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KDI 1903TCRE5 Workshop manual (Rev. 17.8)</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685216924"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75470384"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60957415" w:name="ctxt"/>
    <w:bookmarkEnd w:id="60957415"/>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25568"/>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25568"/>
        </w:numPr>
        <w:spacing w:before="0" w:after="0" w:line="240" w:lineRule="auto"/>
        <w:jc w:val="left"/>
        <w:rPr>
          <w:color w:val="00274C"/>
          <w:sz w:val="20"/>
          <w:szCs w:val="20"/>
        </w:rPr>
      </w:pPr>
      <w:bookmarkStart w:id="21326117" w:name="result_box"/>
      <w:bookmarkEnd w:id="21326117"/>
      <w:r>
        <w:rPr>
          <w:color w:val="00274C"/>
          <w:sz w:val="20"/>
          <w:szCs w:val="20"/>
          <w:u w:val="none"/>
        </w:rPr>
        <w:t xml:space="preserve">Information,</w:t>
      </w:r>
      <w:r>
        <w:rPr>
          <w:color w:val="00274C"/>
          <w:sz w:val="20"/>
          <w:szCs w:val="20"/>
          <w:u w:val="none"/>
        </w:rPr>
        <w:t xml:space="preserve"> </w:t>
      </w:r>
      <w:r>
        <w:rPr>
          <w:color w:val="00274C"/>
          <w:sz w:val="20"/>
          <w:szCs w:val="20"/>
          <w:u w:val="none"/>
        </w:rPr>
        <w:t xml:space="preserve">descriptions and pictures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45686977d4476ebef" w:history="1">
        <w:r>
          <w:rPr>
            <w:rStyle w:val="DefaultParagraphFontPHPDOCX"/>
            <w:b/>
            <w:bCs/>
            <w:color w:val="0000FF"/>
            <w:sz w:val="20"/>
            <w:szCs w:val="20"/>
            <w:u w:val="single" w:color=""/>
          </w:rPr>
          <w:t xml:space="preserve">Par. 1.4</w:t>
        </w:r>
      </w:hyperlink>
      <w:r>
        <w:rPr>
          <w:color w:val="00274C"/>
          <w:sz w:val="20"/>
          <w:szCs w:val="20"/>
          <w:u w:val="none"/>
        </w:rPr>
        <w:t xml:space="preserve"> and </w:t>
      </w:r>
      <w:hyperlink r:id="rId12486977d4476ee08" w:history="1">
        <w:r>
          <w:rPr>
            <w:rStyle w:val="DefaultParagraphFontPHPDOCX"/>
            <w:b/>
            <w:bCs/>
            <w:color w:val="0000FF"/>
            <w:sz w:val="20"/>
            <w:szCs w:val="20"/>
            <w:u w:val="single" w:color=""/>
          </w:rPr>
          <w:t xml:space="preserve">Par. 1.5</w:t>
        </w:r>
      </w:hyperlink>
      <w:r>
        <w:rPr>
          <w:color w:val="00274C"/>
          <w:sz w:val="20"/>
          <w:szCs w:val="20"/>
          <w:u w:val="none"/>
        </w:rPr>
        <w:t xml:space="preserve"> ).</w:t>
      </w:r>
    </w:p>
    <w:p>
      <w:pPr>
        <w:numPr>
          <w:ilvl w:val="0"/>
          <w:numId w:val="25568"/>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25568"/>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25568"/>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numPr>
          <w:ilvl w:val="0"/>
          <w:numId w:val="25568"/>
        </w:numPr>
        <w:spacing w:before="0" w:after="0" w:line="240" w:lineRule="auto"/>
        <w:jc w:val="left"/>
        <w:rPr>
          <w:color w:val="00274C"/>
          <w:sz w:val="20"/>
          <w:szCs w:val="20"/>
        </w:rPr>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25568"/>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66846977d447712b8" w:history="1">
        <w:r>
          <w:rPr>
            <w:rStyle w:val="DefaultParagraphFontPHPDOCX"/>
            <w:b/>
            <w:bCs/>
            <w:color w:val="0000FF"/>
            <w:sz w:val="20"/>
            <w:szCs w:val="20"/>
            <w:u w:val="single" w:color=""/>
          </w:rPr>
          <w:t xml:space="preserve">Tab. 15.1</w:t>
        </w:r>
      </w:hyperlink>
      <w:r>
        <w:rPr>
          <w:color w:val="00274C"/>
          <w:sz w:val="20"/>
          <w:szCs w:val="20"/>
          <w:u w:val="none"/>
        </w:rPr>
        <w:t xml:space="preserve"> ) that are in the manual are listed and described inside the glossary, which can be consulted in ( </w:t>
      </w:r>
      <w:hyperlink r:id="rId36126977d447714b5" w:history="1">
        <w:r>
          <w:rPr>
            <w:rStyle w:val="DefaultParagraphFontPHPDOCX"/>
            <w:b/>
            <w:bCs/>
            <w:color w:val="0000FF"/>
            <w:sz w:val="20"/>
            <w:szCs w:val="20"/>
            <w:u w:val="single" w:color=""/>
          </w:rPr>
          <w:t xml:space="preserve">Chap. 15</w:t>
        </w:r>
      </w:hyperlink>
      <w:r>
        <w:rPr>
          <w:color w:val="00274C"/>
          <w:sz w:val="20"/>
          <w:szCs w:val="20"/>
          <w:u w:val="none"/>
        </w:rPr>
        <w:t xml:space="preserve"> ).</w:t>
      </w:r>
    </w:p>
    <w:p>
      <w:pPr>
        <w:numPr>
          <w:ilvl w:val="0"/>
          <w:numId w:val="25568"/>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25568"/>
        </w:numPr>
        <w:spacing w:before="0" w:after="0" w:line="240" w:lineRule="auto"/>
        <w:jc w:val="left"/>
        <w:rPr>
          <w:color w:val="00274C"/>
          <w:sz w:val="20"/>
          <w:szCs w:val="20"/>
        </w:rPr>
      </w:pPr>
      <w:r>
        <w:rPr>
          <w:color w:val="00274C"/>
          <w:sz w:val="20"/>
          <w:szCs w:val="20"/>
          <w:u w:val="none"/>
        </w:rPr>
        <w:t xml:space="preserve">Reference to values are indicated by letters or numbers. </w:t>
      </w:r>
    </w:p>
    <w:p>
      <w:pPr>
        <w:numPr>
          <w:ilvl w:val="0"/>
          <w:numId w:val="25568"/>
        </w:numPr>
        <w:spacing w:before="0" w:after="0" w:line="240" w:lineRule="auto"/>
        <w:jc w:val="left"/>
        <w:rPr>
          <w:color w:val="00274C"/>
          <w:sz w:val="20"/>
          <w:szCs w:val="20"/>
        </w:rPr>
      </w:pPr>
      <w:r>
        <w:rPr>
          <w:color w:val="00274C"/>
          <w:sz w:val="20"/>
          <w:szCs w:val="20"/>
          <w:u w:val="none"/>
        </w:rPr>
        <w:br/>
        <w:t xml:space="preserve">The mark ( </w:t>
      </w:r>
      <w:r>
        <w:drawing>
          <wp:inline distT="0" distB="0" distL="0" distR="0">
            <wp:extent cx="158400" cy="115200"/>
            <wp:effectExtent b="0" l="0" r="0" t="0"/>
            <wp:docPr id="66286494" name="name73746977d4477726a"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21556977d44777267"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after the title of a paragraph, indicates that the procedure is not required in order to disassemble the engine, however the procedures are featured in order to illustrate the disassembly of components.</w:t>
      </w:r>
    </w:p>
    <w:p>
      <w:pPr>
        <w:numPr>
          <w:ilvl w:val="0"/>
          <w:numId w:val="25568"/>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25568"/>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80071338" w:name="result_box"/>
      <w:bookmarkEnd w:id="80071338"/>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47960971" w:name="result_box"/>
      <w:bookmarkEnd w:id="47960971"/>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86356906" w:name="result_box"/>
      <w:bookmarkEnd w:id="86356906"/>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25568"/>
        </w:numPr>
        <w:spacing w:before="0" w:after="0" w:line="240" w:lineRule="auto"/>
        <w:jc w:val="left"/>
        <w:rPr>
          <w:color w:val="00274C"/>
          <w:sz w:val="20"/>
          <w:szCs w:val="20"/>
        </w:rPr>
      </w:pPr>
      <w:bookmarkStart w:id="37793750" w:name="result_box"/>
      <w:bookmarkEnd w:id="37793750"/>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motor</w:t>
      </w:r>
      <w:r>
        <w:rPr>
          <w:color w:val="00274C"/>
          <w:sz w:val="20"/>
          <w:szCs w:val="20"/>
          <w:u w:val="none"/>
        </w:rPr>
        <w:t xml:space="preserve"> , </w:t>
      </w:r>
      <w:r>
        <w:rPr>
          <w:color w:val="00274C"/>
          <w:sz w:val="20"/>
          <w:szCs w:val="20"/>
          <w:u w:val="none"/>
        </w:rPr>
        <w:t xml:space="preserve">read the entire</w:t>
      </w:r>
      <w:r>
        <w:rPr>
          <w:color w:val="00274C"/>
          <w:sz w:val="20"/>
          <w:szCs w:val="20"/>
          <w:u w:val="none"/>
        </w:rPr>
        <w:t xml:space="preserve"> </w:t>
      </w:r>
      <w:r>
        <w:rPr>
          <w:color w:val="00274C"/>
          <w:sz w:val="20"/>
          <w:szCs w:val="20"/>
          <w:u w:val="none"/>
        </w:rPr>
        <w:t xml:space="preserve">chapter</w:t>
      </w:r>
      <w:r>
        <w:rPr>
          <w:color w:val="00274C"/>
          <w:sz w:val="20"/>
          <w:szCs w:val="20"/>
          <w:u w:val="none"/>
        </w:rPr>
        <w:t xml:space="preserve"> </w:t>
      </w:r>
      <w:r>
        <w:rPr>
          <w:color w:val="00274C"/>
          <w:sz w:val="20"/>
          <w:szCs w:val="20"/>
          <w:u w:val="none"/>
        </w:rPr>
        <w:t xml:space="preserve">3,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about the procedures</w:t>
      </w:r>
      <w:r>
        <w:rPr>
          <w:color w:val="00274C"/>
          <w:sz w:val="20"/>
          <w:szCs w:val="20"/>
          <w:u w:val="none"/>
        </w:rPr>
        <w:t xml:space="preserve"> </w:t>
      </w:r>
      <w:r>
        <w:rPr>
          <w:color w:val="00274C"/>
          <w:sz w:val="20"/>
          <w:szCs w:val="20"/>
          <w:u w:val="none"/>
        </w:rPr>
        <w:t xml:space="preserve">to be followed for</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4932000" cy="2772000"/>
            <wp:effectExtent b="0" l="0" r="0" t="0"/>
            <wp:docPr id="23174931" name="name18466977d44789040" descr="img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1.jpg"/>
                    <pic:cNvPicPr/>
                  </pic:nvPicPr>
                  <pic:blipFill>
                    <a:blip r:embed="rId54336977d4478903a" cstate="print"/>
                    <a:stretch>
                      <a:fillRect/>
                    </a:stretch>
                  </pic:blipFill>
                  <pic:spPr>
                    <a:xfrm>
                      <a:off x="0" y="0"/>
                      <a:ext cx="4932000" cy="27720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824000" cy="1807200"/>
            <wp:effectExtent b="0" l="0" r="0" t="0"/>
            <wp:docPr id="28780564" name="name85696977d447959f1" descr="Fig._1.3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3_EN.jpg"/>
                    <pic:cNvPicPr/>
                  </pic:nvPicPr>
                  <pic:blipFill>
                    <a:blip r:embed="rId69926977d447959ec" cstate="print"/>
                    <a:stretch>
                      <a:fillRect/>
                    </a:stretch>
                  </pic:blipFill>
                  <pic:spPr>
                    <a:xfrm>
                      <a:off x="0" y="0"/>
                      <a:ext cx="4824000" cy="18072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75692079" name="name30566977d447a47ef"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91446977d447a47e7"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2378016" name="name10596977d447ba84b"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12806977d447ba845"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11547582" name="name36356977d447ce7ad"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36256977d447ce7a7"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 and operating reference (BASE CONFIGURATION)</w:t>
      </w:r>
    </w:p>
    <w:p>
      <w:pPr>
        <w:widowControl w:val="on"/>
        <w:pBdr/>
        <w:spacing w:before="0" w:after="0" w:line="262" w:lineRule="auto"/>
        <w:ind w:left="0" w:right="0"/>
        <w:jc w:val="left"/>
      </w:pPr>
      <w:r>
        <w:rPr>
          <w:b/>
          <w:bCs/>
          <w:color w:val="00274C"/>
          <w:sz w:val="20"/>
          <w:szCs w:val="20"/>
          <w:u w:val="none"/>
        </w:rPr>
        <w:t xml:space="preserve">WIEW OF EXHAUST SIDE</w:t>
      </w:r>
    </w:p>
    <w:p>
      <w:pPr>
        <w:widowControl w:val="on"/>
        <w:pBdr/>
        <w:spacing w:before="225" w:after="225" w:line="262" w:lineRule="auto"/>
        <w:ind w:left="0" w:right="0"/>
        <w:jc w:val="left"/>
      </w:pPr>
      <w:r>
        <w:drawing>
          <wp:inline distT="0" distB="0" distL="0" distR="0">
            <wp:extent cx="4932000" cy="3196800"/>
            <wp:effectExtent b="0" l="0" r="0" t="0"/>
            <wp:docPr id="1459948" name="name64146977d447e1113" descr="img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5.jpg"/>
                    <pic:cNvPicPr/>
                  </pic:nvPicPr>
                  <pic:blipFill>
                    <a:blip r:embed="rId83366977d447e110e" cstate="print"/>
                    <a:stretch>
                      <a:fillRect/>
                    </a:stretch>
                  </pic:blipFill>
                  <pic:spPr>
                    <a:xfrm>
                      <a:off x="0" y="0"/>
                      <a:ext cx="4932000" cy="31968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r>
              <w:rPr>
                <w:color w:val="00274C"/>
                <w:position w:val="-2"/>
                <w:sz w:val="20"/>
                <w:szCs w:val="20"/>
                <w:u w:val="none"/>
              </w:rPr>
              <w:br/>
              <w:br/>
              <w:t xml:space="preserve">Should you need to execute complex operations, always consult this paragraph</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42489545" name="name95696977d447e8367"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15956977d447e8363"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4684693" name="name90286977d447ee845"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67626977d447ee842"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5103167" name="name30166977d4480221a"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97216977d44802216"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63410982" name="name96186977d448098de"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50666977d448098da"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WIEW OF FLYWHEEL SIDE</w:t>
      </w:r>
      <w:r>
        <w:drawing>
          <wp:inline distT="0" distB="0" distL="0" distR="0">
            <wp:extent cx="4932000" cy="3376800"/>
            <wp:effectExtent b="0" l="0" r="0" t="0"/>
            <wp:docPr id="80943014" name="name17366977d4481b0b5" descr="img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6.jpg"/>
                    <pic:cNvPicPr/>
                  </pic:nvPicPr>
                  <pic:blipFill>
                    <a:blip r:embed="rId32606977d4481b0b0"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WIEW OF TIMING SYSTEM SIDE</w:t>
      </w:r>
      <w:r>
        <w:drawing>
          <wp:inline distT="0" distB="0" distL="0" distR="0">
            <wp:extent cx="4932000" cy="3376800"/>
            <wp:effectExtent b="0" l="0" r="0" t="0"/>
            <wp:docPr id="36167733" name="name83876977d44826d76" descr="img1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7.jpg"/>
                    <pic:cNvPicPr/>
                  </pic:nvPicPr>
                  <pic:blipFill>
                    <a:blip r:embed="rId54696977d44826d71"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external components of the engine (BASE CONFIGURATION)</w:t>
      </w:r>
    </w:p>
    <w:p>
      <w:pPr>
        <w:widowControl w:val="on"/>
        <w:pBdr/>
        <w:spacing w:before="225" w:after="225" w:line="262" w:lineRule="auto"/>
        <w:ind w:left="0" w:right="0"/>
        <w:jc w:val="left"/>
      </w:pPr>
      <w:r>
        <w:rPr>
          <w:b/>
          <w:bCs/>
          <w:color w:val="00274C"/>
          <w:sz w:val="20"/>
          <w:szCs w:val="20"/>
          <w:u w:val="none"/>
        </w:rPr>
        <w:t xml:space="preserve">VIEW OF TIMING SYSTEM SIDE - EXHAUST</w:t>
      </w:r>
      <w:r>
        <w:drawing>
          <wp:inline distT="0" distB="0" distL="0" distR="0">
            <wp:extent cx="5544000" cy="3600000"/>
            <wp:effectExtent b="0" l="0" r="0" t="0"/>
            <wp:docPr id="51168542" name="name88626977d4483869e"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55066977d44838698"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1.8</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5544000" cy="3787200"/>
            <wp:effectExtent b="0" l="0" r="0" t="0"/>
            <wp:docPr id="49293485" name="name74556977d44847d38"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79886977d44847d33"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95396977d4484867d" w:history="1">
              <w:r>
                <w:rPr>
                  <w:rStyle w:val="DefaultParagraphFontPHPDOCX"/>
                  <w:b/>
                  <w:bCs/>
                  <w:color w:val="0000FF"/>
                  <w:position w:val="-2"/>
                  <w:sz w:val="20"/>
                  <w:szCs w:val="20"/>
                  <w:u w:val="none"/>
                </w:rPr>
                <w:t xml:space="preserve">Chap. 11</w:t>
              </w:r>
              <w:r>
                <w:rPr>
                  <w:color w:val="0000FF"/>
                  <w:position w:val="-2"/>
                  <w:sz w:val="20"/>
                  <w:szCs w:val="20"/>
                  <w:u w:val="single" w:color=""/>
                </w:rPr>
                <w:t xml:space="preserve"> .</w:t>
              </w:r>
            </w:hyperlink>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drawing>
          <wp:inline distT="0" distB="0" distL="0" distR="0">
            <wp:extent cx="5544000" cy="3787200"/>
            <wp:effectExtent b="0" l="0" r="0" t="0"/>
            <wp:docPr id="69738612" name="name99126977d44866446" descr="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png"/>
                    <pic:cNvPicPr/>
                  </pic:nvPicPr>
                  <pic:blipFill>
                    <a:blip r:embed="rId56816977d44866441"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1.10</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1.6.1 ATS with DOC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can be installed in a different way than shown.</w:t>
            </w:r>
          </w:p>
          <w:p/>
          <w:p/>
          <w:p>
            <w:pPr>
              <w:widowControl w:val="on"/>
              <w:pBdr/>
              <w:spacing w:before="0" w:after="0" w:line="262" w:lineRule="auto"/>
              <w:ind w:left="0" w:right="0"/>
              <w:jc w:val="left"/>
              <w:textAlignment w:val="center"/>
            </w:pPr>
            <w:r>
              <w:rPr>
                <w:position w:val="-191"/>
              </w:rPr>
              <w:drawing>
                <wp:inline distT="0" distB="0" distL="0" distR="0">
                  <wp:extent cx="2232000" cy="2448000"/>
                  <wp:effectExtent b="0" l="0" r="0" t="0"/>
                  <wp:docPr id="73139827" name="name93206977d44883a1e"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70176977d44883a18" cstate="print"/>
                          <a:stretch>
                            <a:fillRect/>
                          </a:stretch>
                        </pic:blipFill>
                        <pic:spPr>
                          <a:xfrm>
                            <a:off x="0" y="0"/>
                            <a:ext cx="2232000" cy="2448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1.10</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1.6.2 ATS with DOC+DPF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with DPF filter is only present for versions compliant with "Stage V" emission regulations.</w:t>
            </w:r>
          </w:p>
          <w:p>
            <w:pPr>
              <w:widowControl w:val="on"/>
              <w:pBdr/>
              <w:spacing w:before="0" w:after="0" w:line="262" w:lineRule="auto"/>
              <w:ind w:left="0" w:right="0"/>
              <w:jc w:val="left"/>
              <w:textAlignment w:val="center"/>
            </w:pPr>
            <w:r>
              <w:rPr>
                <w:color w:val="00274C"/>
                <w:position w:val="-2"/>
                <w:sz w:val="20"/>
                <w:szCs w:val="20"/>
                <w:u w:val="none"/>
              </w:rPr>
              <w:t xml:space="preserve">The ATS system can be installed in a different way than shown.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exhaust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299"/>
              </w:rPr>
              <w:drawing>
                <wp:inline distT="0" distB="0" distL="0" distR="0">
                  <wp:extent cx="5544000" cy="3787200"/>
                  <wp:effectExtent b="0" l="0" r="0" t="0"/>
                  <wp:docPr id="80851442" name="name20616977d4489db5b" descr="1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png"/>
                          <pic:cNvPicPr/>
                        </pic:nvPicPr>
                        <pic:blipFill>
                          <a:blip r:embed="rId24236977d4489db55"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1.11</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25569">
    <w:multiLevelType w:val="hybridMultilevel"/>
    <w:lvl w:ilvl="0" w:tplc="79476370">
      <w:start w:val="1"/>
      <w:numFmt w:val="decimal"/>
      <w:lvlText w:val="%1."/>
      <w:lvlJc w:val="left"/>
      <w:pPr>
        <w:ind w:left="720" w:hanging="360"/>
      </w:pPr>
    </w:lvl>
    <w:lvl w:ilvl="1" w:tplc="79476370" w:tentative="1">
      <w:start w:val="1"/>
      <w:numFmt w:val="lowerLetter"/>
      <w:lvlText w:val="%2."/>
      <w:lvlJc w:val="left"/>
      <w:pPr>
        <w:ind w:left="1440" w:hanging="360"/>
      </w:pPr>
    </w:lvl>
    <w:lvl w:ilvl="2" w:tplc="79476370" w:tentative="1">
      <w:start w:val="1"/>
      <w:numFmt w:val="lowerRoman"/>
      <w:lvlText w:val="%3."/>
      <w:lvlJc w:val="right"/>
      <w:pPr>
        <w:ind w:left="2160" w:hanging="180"/>
      </w:pPr>
    </w:lvl>
    <w:lvl w:ilvl="3" w:tplc="79476370" w:tentative="1">
      <w:start w:val="1"/>
      <w:numFmt w:val="decimal"/>
      <w:lvlText w:val="%4."/>
      <w:lvlJc w:val="left"/>
      <w:pPr>
        <w:ind w:left="2880" w:hanging="360"/>
      </w:pPr>
    </w:lvl>
    <w:lvl w:ilvl="4" w:tplc="79476370" w:tentative="1">
      <w:start w:val="1"/>
      <w:numFmt w:val="lowerLetter"/>
      <w:lvlText w:val="%5."/>
      <w:lvlJc w:val="left"/>
      <w:pPr>
        <w:ind w:left="3600" w:hanging="360"/>
      </w:pPr>
    </w:lvl>
    <w:lvl w:ilvl="5" w:tplc="79476370" w:tentative="1">
      <w:start w:val="1"/>
      <w:numFmt w:val="lowerRoman"/>
      <w:lvlText w:val="%6."/>
      <w:lvlJc w:val="right"/>
      <w:pPr>
        <w:ind w:left="4320" w:hanging="180"/>
      </w:pPr>
    </w:lvl>
    <w:lvl w:ilvl="6" w:tplc="79476370" w:tentative="1">
      <w:start w:val="1"/>
      <w:numFmt w:val="decimal"/>
      <w:lvlText w:val="%7."/>
      <w:lvlJc w:val="left"/>
      <w:pPr>
        <w:ind w:left="5040" w:hanging="360"/>
      </w:pPr>
    </w:lvl>
    <w:lvl w:ilvl="7" w:tplc="79476370" w:tentative="1">
      <w:start w:val="1"/>
      <w:numFmt w:val="lowerLetter"/>
      <w:lvlText w:val="%8."/>
      <w:lvlJc w:val="left"/>
      <w:pPr>
        <w:ind w:left="5760" w:hanging="360"/>
      </w:pPr>
    </w:lvl>
    <w:lvl w:ilvl="8" w:tplc="79476370" w:tentative="1">
      <w:start w:val="1"/>
      <w:numFmt w:val="lowerRoman"/>
      <w:lvlText w:val="%9."/>
      <w:lvlJc w:val="right"/>
      <w:pPr>
        <w:ind w:left="6480" w:hanging="180"/>
      </w:pPr>
    </w:lvl>
  </w:abstractNum>
  <w:abstractNum w:abstractNumId="25568">
    <w:multiLevelType w:val="hybridMultilevel"/>
    <w:lvl w:ilvl="0" w:tplc="5167003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5568">
    <w:abstractNumId w:val="25568"/>
  </w:num>
  <w:num w:numId="25569">
    <w:abstractNumId w:val="2556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911672186" Type="http://schemas.openxmlformats.org/officeDocument/2006/relationships/comments" Target="comments.xml"/><Relationship Id="rId669410083" Type="http://schemas.microsoft.com/office/2011/relationships/commentsExtended" Target="commentsExtended.xml"/><Relationship Id="rId75470384" Type="http://schemas.openxmlformats.org/officeDocument/2006/relationships/image" Target="media/imgrId75470384.jpg"/><Relationship Id="rId45686977d4476ebef" Type="http://schemas.openxmlformats.org/officeDocument/2006/relationships/hyperlink" Target="https://iservice.lombardini.it/jsp/Template2/manuale.jsp?id=96&amp;parent=1000" TargetMode="External"/><Relationship Id="rId12486977d4476ee08" Type="http://schemas.openxmlformats.org/officeDocument/2006/relationships/hyperlink" Target="https://iservice.lombardini.it/jsp/Template2/manuale.jsp?id=97&amp;parent=1000" TargetMode="External"/><Relationship Id="rId66846977d447712b8" Type="http://schemas.openxmlformats.org/officeDocument/2006/relationships/hyperlink" Target="https://iservice.lombardini.it/jsp/Template2/manuale.jsp?id=193&amp;parent=1000" TargetMode="External"/><Relationship Id="rId36126977d447714b5" Type="http://schemas.openxmlformats.org/officeDocument/2006/relationships/hyperlink" Target="https://iservice.lombardini.it/jsp/Template2/manuale.jsp?id=193&amp;parent=1000" TargetMode="External"/><Relationship Id="rId95396977d4484867d" Type="http://schemas.openxmlformats.org/officeDocument/2006/relationships/hyperlink" Target="https://iservice.lombardini.it/jsp/Template2/manuale.jsp?id=176&amp;parent=1000" TargetMode="External"/><Relationship Id="rId21556977d44777267" Type="http://schemas.openxmlformats.org/officeDocument/2006/relationships/image" Target="media/imgrId21556977d44777267.gif"/><Relationship Id="rId54336977d4478903a" Type="http://schemas.openxmlformats.org/officeDocument/2006/relationships/image" Target="media/imgrId54336977d4478903a.jpg"/><Relationship Id="rId69926977d447959ec" Type="http://schemas.openxmlformats.org/officeDocument/2006/relationships/image" Target="media/imgrId69926977d447959ec.jpg"/><Relationship Id="rId91446977d447a47e7" Type="http://schemas.openxmlformats.org/officeDocument/2006/relationships/image" Target="media/imgrId91446977d447a47e7.jpg"/><Relationship Id="rId12806977d447ba845" Type="http://schemas.openxmlformats.org/officeDocument/2006/relationships/image" Target="media/imgrId12806977d447ba845.jpg"/><Relationship Id="rId36256977d447ce7a7" Type="http://schemas.openxmlformats.org/officeDocument/2006/relationships/image" Target="media/imgrId36256977d447ce7a7.jpg"/><Relationship Id="rId83366977d447e110e" Type="http://schemas.openxmlformats.org/officeDocument/2006/relationships/image" Target="media/imgrId83366977d447e110e.jpg"/><Relationship Id="rId15956977d447e8363" Type="http://schemas.openxmlformats.org/officeDocument/2006/relationships/image" Target="media/imgrId15956977d447e8363.gif"/><Relationship Id="rId67626977d447ee842" Type="http://schemas.openxmlformats.org/officeDocument/2006/relationships/image" Target="media/imgrId67626977d447ee842.gif"/><Relationship Id="rId97216977d44802216" Type="http://schemas.openxmlformats.org/officeDocument/2006/relationships/image" Target="media/imgrId97216977d44802216.gif"/><Relationship Id="rId50666977d448098da" Type="http://schemas.openxmlformats.org/officeDocument/2006/relationships/image" Target="media/imgrId50666977d448098da.gif"/><Relationship Id="rId32606977d4481b0b0" Type="http://schemas.openxmlformats.org/officeDocument/2006/relationships/image" Target="media/imgrId32606977d4481b0b0.jpg"/><Relationship Id="rId54696977d44826d71" Type="http://schemas.openxmlformats.org/officeDocument/2006/relationships/image" Target="media/imgrId54696977d44826d71.jpg"/><Relationship Id="rId55066977d44838698" Type="http://schemas.openxmlformats.org/officeDocument/2006/relationships/image" Target="media/imgrId55066977d44838698.png"/><Relationship Id="rId79886977d44847d33" Type="http://schemas.openxmlformats.org/officeDocument/2006/relationships/image" Target="media/imgrId79886977d44847d33.png"/><Relationship Id="rId56816977d44866441" Type="http://schemas.openxmlformats.org/officeDocument/2006/relationships/image" Target="media/imgrId56816977d44866441.png"/><Relationship Id="rId70176977d44883a18" Type="http://schemas.openxmlformats.org/officeDocument/2006/relationships/image" Target="media/imgrId70176977d44883a18.png"/><Relationship Id="rId24236977d4489db55" Type="http://schemas.openxmlformats.org/officeDocument/2006/relationships/image" Target="media/imgrId24236977d4489db55.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75470384" Type="http://schemas.openxmlformats.org/officeDocument/2006/relationships/image" Target="media/imgrId75470384.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75470384" Type="http://schemas.openxmlformats.org/officeDocument/2006/relationships/image" Target="media/imgrId75470384.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75470384" Type="http://schemas.openxmlformats.org/officeDocument/2006/relationships/image" Target="media/imgrId75470384.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75470384" Type="http://schemas.openxmlformats.org/officeDocument/2006/relationships/image" Target="media/imgrId75470384.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75470384" Type="http://schemas.openxmlformats.org/officeDocument/2006/relationships/image" Target="media/imgrId75470384.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75470384" Type="http://schemas.openxmlformats.org/officeDocument/2006/relationships/image" Target="media/imgrId75470384.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