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74351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4479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30495" w:name="ctxt"/>
    <w:bookmarkEnd w:id="4930495"/>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641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4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641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33261269ca8954a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23261269ca89553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98961269ca89574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19057692" name="name432961269ca8d9a9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44061269ca8d9a9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35230343" name="name798161269ca90259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80461269ca90259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2641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641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641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52524808" name="name779961269ca919f4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61061269ca919f12"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1686160" name="name620461269ca93038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45661269ca93038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79096202" name="name992761269ca947e2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66261269ca947e2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1765385" name="name107161269ca95f51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73561269ca95f50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18996449" name="name649361269ca98199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21961269ca98199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413">
    <w:multiLevelType w:val="hybridMultilevel"/>
    <w:lvl w:ilvl="0" w:tplc="65732294">
      <w:start w:val="1"/>
      <w:numFmt w:val="decimal"/>
      <w:lvlText w:val="%1."/>
      <w:lvlJc w:val="left"/>
      <w:pPr>
        <w:ind w:left="720" w:hanging="360"/>
      </w:pPr>
    </w:lvl>
    <w:lvl w:ilvl="1" w:tplc="65732294" w:tentative="1">
      <w:start w:val="1"/>
      <w:numFmt w:val="lowerLetter"/>
      <w:lvlText w:val="%2."/>
      <w:lvlJc w:val="left"/>
      <w:pPr>
        <w:ind w:left="1440" w:hanging="360"/>
      </w:pPr>
    </w:lvl>
    <w:lvl w:ilvl="2" w:tplc="65732294" w:tentative="1">
      <w:start w:val="1"/>
      <w:numFmt w:val="lowerRoman"/>
      <w:lvlText w:val="%3."/>
      <w:lvlJc w:val="right"/>
      <w:pPr>
        <w:ind w:left="2160" w:hanging="180"/>
      </w:pPr>
    </w:lvl>
    <w:lvl w:ilvl="3" w:tplc="65732294" w:tentative="1">
      <w:start w:val="1"/>
      <w:numFmt w:val="decimal"/>
      <w:lvlText w:val="%4."/>
      <w:lvlJc w:val="left"/>
      <w:pPr>
        <w:ind w:left="2880" w:hanging="360"/>
      </w:pPr>
    </w:lvl>
    <w:lvl w:ilvl="4" w:tplc="65732294" w:tentative="1">
      <w:start w:val="1"/>
      <w:numFmt w:val="lowerLetter"/>
      <w:lvlText w:val="%5."/>
      <w:lvlJc w:val="left"/>
      <w:pPr>
        <w:ind w:left="3600" w:hanging="360"/>
      </w:pPr>
    </w:lvl>
    <w:lvl w:ilvl="5" w:tplc="65732294" w:tentative="1">
      <w:start w:val="1"/>
      <w:numFmt w:val="lowerRoman"/>
      <w:lvlText w:val="%6."/>
      <w:lvlJc w:val="right"/>
      <w:pPr>
        <w:ind w:left="4320" w:hanging="180"/>
      </w:pPr>
    </w:lvl>
    <w:lvl w:ilvl="6" w:tplc="65732294" w:tentative="1">
      <w:start w:val="1"/>
      <w:numFmt w:val="decimal"/>
      <w:lvlText w:val="%7."/>
      <w:lvlJc w:val="left"/>
      <w:pPr>
        <w:ind w:left="5040" w:hanging="360"/>
      </w:pPr>
    </w:lvl>
    <w:lvl w:ilvl="7" w:tplc="65732294" w:tentative="1">
      <w:start w:val="1"/>
      <w:numFmt w:val="lowerLetter"/>
      <w:lvlText w:val="%8."/>
      <w:lvlJc w:val="left"/>
      <w:pPr>
        <w:ind w:left="5760" w:hanging="360"/>
      </w:pPr>
    </w:lvl>
    <w:lvl w:ilvl="8" w:tplc="65732294" w:tentative="1">
      <w:start w:val="1"/>
      <w:numFmt w:val="lowerRoman"/>
      <w:lvlText w:val="%9."/>
      <w:lvlJc w:val="right"/>
      <w:pPr>
        <w:ind w:left="6480" w:hanging="180"/>
      </w:pPr>
    </w:lvl>
  </w:abstractNum>
  <w:abstractNum w:abstractNumId="26412">
    <w:multiLevelType w:val="hybridMultilevel"/>
    <w:lvl w:ilvl="0" w:tplc="895868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412">
    <w:abstractNumId w:val="26412"/>
  </w:num>
  <w:num w:numId="26413">
    <w:abstractNumId w:val="264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1727819" Type="http://schemas.openxmlformats.org/officeDocument/2006/relationships/comments" Target="comments.xml"/><Relationship Id="rId438853353" Type="http://schemas.microsoft.com/office/2011/relationships/commentsExtended" Target="commentsExtended.xml"/><Relationship Id="rId90447939" Type="http://schemas.openxmlformats.org/officeDocument/2006/relationships/image" Target="media/imgrId90447939.jpg"/><Relationship Id="rId433261269ca8954a5" Type="http://schemas.openxmlformats.org/officeDocument/2006/relationships/hyperlink" Target="http://www.kohlerengines.com/home.htm" TargetMode="External"/><Relationship Id="rId923261269ca895536" Type="http://schemas.openxmlformats.org/officeDocument/2006/relationships/hyperlink" Target="http://dealers.kohlerpower.it/" TargetMode="External"/><Relationship Id="rId598961269ca89574a" Type="http://schemas.openxmlformats.org/officeDocument/2006/relationships/hyperlink" Target="http://www.kohlerengines.com/home.htm" TargetMode="External"/><Relationship Id="rId544061269ca8d9a91" Type="http://schemas.openxmlformats.org/officeDocument/2006/relationships/image" Target="media/imgrId544061269ca8d9a91.jpg"/><Relationship Id="rId380461269ca902593" Type="http://schemas.openxmlformats.org/officeDocument/2006/relationships/image" Target="media/imgrId380461269ca902593.jpg"/><Relationship Id="rId961061269ca919f12" Type="http://schemas.openxmlformats.org/officeDocument/2006/relationships/image" Target="media/imgrId961061269ca919f12.jpg"/><Relationship Id="rId845661269ca93038b" Type="http://schemas.openxmlformats.org/officeDocument/2006/relationships/image" Target="media/imgrId845661269ca93038b.jpg"/><Relationship Id="rId466261269ca947e2a" Type="http://schemas.openxmlformats.org/officeDocument/2006/relationships/image" Target="media/imgrId466261269ca947e2a.jpg"/><Relationship Id="rId273561269ca95f50f" Type="http://schemas.openxmlformats.org/officeDocument/2006/relationships/image" Target="media/imgrId273561269ca95f50f.jpg"/><Relationship Id="rId221961269ca981998" Type="http://schemas.openxmlformats.org/officeDocument/2006/relationships/image" Target="media/imgrId221961269ca98199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447939" Type="http://schemas.openxmlformats.org/officeDocument/2006/relationships/image" Target="media/imgrId904479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447939" Type="http://schemas.openxmlformats.org/officeDocument/2006/relationships/image" Target="media/imgrId904479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447939" Type="http://schemas.openxmlformats.org/officeDocument/2006/relationships/image" Target="media/imgrId904479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447939" Type="http://schemas.openxmlformats.org/officeDocument/2006/relationships/image" Target="media/imgrId904479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447939" Type="http://schemas.openxmlformats.org/officeDocument/2006/relationships/image" Target="media/imgrId904479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447939" Type="http://schemas.openxmlformats.org/officeDocument/2006/relationships/image" Target="media/imgrId904479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