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2032109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695159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5748616" w:name="ctxt"/>
    <w:bookmarkEnd w:id="1574861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9937"/>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9937"/>
        </w:numPr>
        <w:spacing w:before="0" w:after="0" w:line="240" w:lineRule="auto"/>
        <w:jc w:val="left"/>
        <w:rPr>
          <w:color w:val="00274C"/>
          <w:sz w:val="20"/>
          <w:szCs w:val="20"/>
        </w:rPr>
      </w:pPr>
      <w:bookmarkStart w:id="97648179" w:name="result_box"/>
      <w:bookmarkEnd w:id="97648179"/>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786697820edeb561"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4243697820edeb78d"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29937"/>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993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9937"/>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9937"/>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9937"/>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7905697820ededc2b"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3194697820edede01"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9937"/>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9937"/>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9937"/>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29937"/>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82547421" name="name3749697820ee024e9"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7326697820ee024e3"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9937"/>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9937"/>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29048692" w:name="result_box"/>
      <w:bookmarkEnd w:id="29048692"/>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58459044" w:name="result_box"/>
      <w:bookmarkEnd w:id="58459044"/>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14691387" w:name="result_box"/>
      <w:bookmarkEnd w:id="14691387"/>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9937"/>
        </w:numPr>
        <w:spacing w:before="0" w:after="0" w:line="240" w:lineRule="auto"/>
        <w:jc w:val="left"/>
        <w:rPr>
          <w:color w:val="00274C"/>
          <w:sz w:val="20"/>
          <w:szCs w:val="20"/>
        </w:rPr>
      </w:pPr>
      <w:bookmarkStart w:id="30268249" w:name="result_box"/>
      <w:bookmarkEnd w:id="30268249"/>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3850697820ee04a43" w:history="1">
        <w:r>
          <w:rPr>
            <w:rStyle w:val="DefaultParagraphFontPHPDOCX"/>
            <w:b/>
            <w:bCs/>
            <w:color w:val="0000FF"/>
            <w:sz w:val="20"/>
            <w:szCs w:val="20"/>
            <w:u w:val="none"/>
          </w:rPr>
          <w:t xml:space="preserve">Chap. 3</w:t>
        </w:r>
      </w:hyperlink>
      <w:r>
        <w:rPr>
          <w:color w:val="00274C"/>
          <w:sz w:val="20"/>
          <w:szCs w:val="20"/>
          <w:u w:val="none"/>
        </w:rPr>
        <w:t xml:space="preserve"> </w:t>
      </w:r>
      <w:bookmarkStart w:id="72103290" w:name="result_box"/>
      <w:bookmarkEnd w:id="72103290"/>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92145915" name="name9932697820ee162e4"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5645697820ee162df"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71142005" name="name7895697820ee27d46"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5116697820ee27d40"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17449716" name="name3760697820ee34951"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1473697820ee3494c"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71297419" name="name6041697820ee4675e"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9596697820ee46759"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25571484" name="name9413697820ee5b705"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7600697820ee5b700"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59977709" name="name1430697820ee6c6c1"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4001697820ee6c6bc"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8460274" name="name2836697820ee72ea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003697820ee72ea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24072351" name="name4152697820ee7a6b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684697820ee7a6b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4647760" name="name9844697820ee81d9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340697820ee81d9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8358964" name="name7161697820ee865f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682697820ee865f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80122051" name="name9270697820ee9d762"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1804697820ee9d75c"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64490344" name="name9943697820eec12c1"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8842697820eec12bc"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58824939" name="name5660697820eed2f95"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7713697820eed2f8e"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3449697820eed3b00"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40431354" name="name7105697820eeef08b"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8198697820eeef085"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87"/>
              </w:rPr>
              <w:drawing>
                <wp:inline distT="0" distB="0" distL="0" distR="0">
                  <wp:extent cx="2232000" cy="1159200"/>
                  <wp:effectExtent b="0" l="0" r="0" t="0"/>
                  <wp:docPr id="31048565" name="name8966697820ef05a53"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2095697820ef05a4e" cstate="print"/>
                          <a:stretch>
                            <a:fillRect/>
                          </a:stretch>
                        </pic:blipFill>
                        <pic:spPr>
                          <a:xfrm>
                            <a:off x="0" y="0"/>
                            <a:ext cx="2232000" cy="11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1560940" name="name1087697820ef17c7c"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1467697820ef17c7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938">
    <w:multiLevelType w:val="hybridMultilevel"/>
    <w:lvl w:ilvl="0" w:tplc="73550676">
      <w:start w:val="1"/>
      <w:numFmt w:val="decimal"/>
      <w:lvlText w:val="%1."/>
      <w:lvlJc w:val="left"/>
      <w:pPr>
        <w:ind w:left="720" w:hanging="360"/>
      </w:pPr>
    </w:lvl>
    <w:lvl w:ilvl="1" w:tplc="73550676" w:tentative="1">
      <w:start w:val="1"/>
      <w:numFmt w:val="lowerLetter"/>
      <w:lvlText w:val="%2."/>
      <w:lvlJc w:val="left"/>
      <w:pPr>
        <w:ind w:left="1440" w:hanging="360"/>
      </w:pPr>
    </w:lvl>
    <w:lvl w:ilvl="2" w:tplc="73550676" w:tentative="1">
      <w:start w:val="1"/>
      <w:numFmt w:val="lowerRoman"/>
      <w:lvlText w:val="%3."/>
      <w:lvlJc w:val="right"/>
      <w:pPr>
        <w:ind w:left="2160" w:hanging="180"/>
      </w:pPr>
    </w:lvl>
    <w:lvl w:ilvl="3" w:tplc="73550676" w:tentative="1">
      <w:start w:val="1"/>
      <w:numFmt w:val="decimal"/>
      <w:lvlText w:val="%4."/>
      <w:lvlJc w:val="left"/>
      <w:pPr>
        <w:ind w:left="2880" w:hanging="360"/>
      </w:pPr>
    </w:lvl>
    <w:lvl w:ilvl="4" w:tplc="73550676" w:tentative="1">
      <w:start w:val="1"/>
      <w:numFmt w:val="lowerLetter"/>
      <w:lvlText w:val="%5."/>
      <w:lvlJc w:val="left"/>
      <w:pPr>
        <w:ind w:left="3600" w:hanging="360"/>
      </w:pPr>
    </w:lvl>
    <w:lvl w:ilvl="5" w:tplc="73550676" w:tentative="1">
      <w:start w:val="1"/>
      <w:numFmt w:val="lowerRoman"/>
      <w:lvlText w:val="%6."/>
      <w:lvlJc w:val="right"/>
      <w:pPr>
        <w:ind w:left="4320" w:hanging="180"/>
      </w:pPr>
    </w:lvl>
    <w:lvl w:ilvl="6" w:tplc="73550676" w:tentative="1">
      <w:start w:val="1"/>
      <w:numFmt w:val="decimal"/>
      <w:lvlText w:val="%7."/>
      <w:lvlJc w:val="left"/>
      <w:pPr>
        <w:ind w:left="5040" w:hanging="360"/>
      </w:pPr>
    </w:lvl>
    <w:lvl w:ilvl="7" w:tplc="73550676" w:tentative="1">
      <w:start w:val="1"/>
      <w:numFmt w:val="lowerLetter"/>
      <w:lvlText w:val="%8."/>
      <w:lvlJc w:val="left"/>
      <w:pPr>
        <w:ind w:left="5760" w:hanging="360"/>
      </w:pPr>
    </w:lvl>
    <w:lvl w:ilvl="8" w:tplc="73550676" w:tentative="1">
      <w:start w:val="1"/>
      <w:numFmt w:val="lowerRoman"/>
      <w:lvlText w:val="%9."/>
      <w:lvlJc w:val="right"/>
      <w:pPr>
        <w:ind w:left="6480" w:hanging="180"/>
      </w:pPr>
    </w:lvl>
  </w:abstractNum>
  <w:abstractNum w:abstractNumId="29937">
    <w:multiLevelType w:val="hybridMultilevel"/>
    <w:lvl w:ilvl="0" w:tplc="2569203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937">
    <w:abstractNumId w:val="29937"/>
  </w:num>
  <w:num w:numId="29938">
    <w:abstractNumId w:val="299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57335725" Type="http://schemas.openxmlformats.org/officeDocument/2006/relationships/comments" Target="comments.xml"/><Relationship Id="rId400027711" Type="http://schemas.microsoft.com/office/2011/relationships/commentsExtended" Target="commentsExtended.xml"/><Relationship Id="rId16951599" Type="http://schemas.openxmlformats.org/officeDocument/2006/relationships/image" Target="media/imgrId16951599.jpg"/><Relationship Id="rId5786697820edeb561" Type="http://schemas.openxmlformats.org/officeDocument/2006/relationships/hyperlink" Target="https://iservice.lombardini.it/jsp/Template2/manuale.jsp?id=547&amp;parent=1273" TargetMode="External"/><Relationship Id="rId4243697820edeb78d" Type="http://schemas.openxmlformats.org/officeDocument/2006/relationships/hyperlink" Target="https://iservice.lombardini.it/jsp/Template2/manuale.jsp?id=548&amp;parent=1273" TargetMode="External"/><Relationship Id="rId7905697820ededc2b" Type="http://schemas.openxmlformats.org/officeDocument/2006/relationships/hyperlink" Target="https://iservice.lombardini.it/jsp/Template2/manuale.jsp?id=193&amp;parent=1273" TargetMode="External"/><Relationship Id="rId3194697820edede01" Type="http://schemas.openxmlformats.org/officeDocument/2006/relationships/hyperlink" Target="https://iservice.lombardini.it/jsp/Template2/manuale.jsp?id=193&amp;parent=1273" TargetMode="External"/><Relationship Id="rId3850697820ee04a43" Type="http://schemas.openxmlformats.org/officeDocument/2006/relationships/hyperlink" Target="https://iservice.lombardini.it/jsp/Template2/manuale.jsp?id=114&amp;parent=1273" TargetMode="External"/><Relationship Id="rId3449697820eed3b00" Type="http://schemas.openxmlformats.org/officeDocument/2006/relationships/hyperlink" Target="https://iservice.lombardini.it/jsp/Template2/manuale.jsp?id=624&amp;parent=1273" TargetMode="External"/><Relationship Id="rId7326697820ee024e3" Type="http://schemas.openxmlformats.org/officeDocument/2006/relationships/image" Target="media/imgrId7326697820ee024e3.gif"/><Relationship Id="rId5645697820ee162df" Type="http://schemas.openxmlformats.org/officeDocument/2006/relationships/image" Target="media/imgrId5645697820ee162df.png"/><Relationship Id="rId5116697820ee27d40" Type="http://schemas.openxmlformats.org/officeDocument/2006/relationships/image" Target="media/imgrId5116697820ee27d40.png"/><Relationship Id="rId1473697820ee3494c" Type="http://schemas.openxmlformats.org/officeDocument/2006/relationships/image" Target="media/imgrId1473697820ee3494c.jpg"/><Relationship Id="rId9596697820ee46759" Type="http://schemas.openxmlformats.org/officeDocument/2006/relationships/image" Target="media/imgrId9596697820ee46759.jpg"/><Relationship Id="rId7600697820ee5b700" Type="http://schemas.openxmlformats.org/officeDocument/2006/relationships/image" Target="media/imgrId7600697820ee5b700.jpg"/><Relationship Id="rId4001697820ee6c6bc" Type="http://schemas.openxmlformats.org/officeDocument/2006/relationships/image" Target="media/imgrId4001697820ee6c6bc.png"/><Relationship Id="rId4003697820ee72ea2" Type="http://schemas.openxmlformats.org/officeDocument/2006/relationships/image" Target="media/imgrId4003697820ee72ea2.gif"/><Relationship Id="rId1684697820ee7a6b6" Type="http://schemas.openxmlformats.org/officeDocument/2006/relationships/image" Target="media/imgrId1684697820ee7a6b6.gif"/><Relationship Id="rId8340697820ee81d96" Type="http://schemas.openxmlformats.org/officeDocument/2006/relationships/image" Target="media/imgrId8340697820ee81d96.gif"/><Relationship Id="rId2682697820ee865fb" Type="http://schemas.openxmlformats.org/officeDocument/2006/relationships/image" Target="media/imgrId2682697820ee865fb.gif"/><Relationship Id="rId1804697820ee9d75c" Type="http://schemas.openxmlformats.org/officeDocument/2006/relationships/image" Target="media/imgrId1804697820ee9d75c.png"/><Relationship Id="rId8842697820eec12bc" Type="http://schemas.openxmlformats.org/officeDocument/2006/relationships/image" Target="media/imgrId8842697820eec12bc.png"/><Relationship Id="rId7713697820eed2f8e" Type="http://schemas.openxmlformats.org/officeDocument/2006/relationships/image" Target="media/imgrId7713697820eed2f8e.png"/><Relationship Id="rId8198697820eeef085" Type="http://schemas.openxmlformats.org/officeDocument/2006/relationships/image" Target="media/imgrId8198697820eeef085.png"/><Relationship Id="rId2095697820ef05a4e" Type="http://schemas.openxmlformats.org/officeDocument/2006/relationships/image" Target="media/imgrId2095697820ef05a4e.jpg"/><Relationship Id="rId1467697820ef17c76" Type="http://schemas.openxmlformats.org/officeDocument/2006/relationships/image" Target="media/imgrId1467697820ef17c7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6951599" Type="http://schemas.openxmlformats.org/officeDocument/2006/relationships/image" Target="media/imgrId1695159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6951599" Type="http://schemas.openxmlformats.org/officeDocument/2006/relationships/image" Target="media/imgrId1695159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6951599" Type="http://schemas.openxmlformats.org/officeDocument/2006/relationships/image" Target="media/imgrId1695159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6951599" Type="http://schemas.openxmlformats.org/officeDocument/2006/relationships/image" Target="media/imgrId1695159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6951599" Type="http://schemas.openxmlformats.org/officeDocument/2006/relationships/image" Target="media/imgrId1695159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6951599" Type="http://schemas.openxmlformats.org/officeDocument/2006/relationships/image" Target="media/imgrId1695159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