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6291205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068518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8909155" w:name="ctxt"/>
    <w:bookmarkEnd w:id="3890915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327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3278"/>
        </w:numPr>
        <w:spacing w:before="0" w:after="0" w:line="240" w:lineRule="auto"/>
        <w:jc w:val="left"/>
        <w:rPr>
          <w:color w:val="00274C"/>
          <w:sz w:val="20"/>
          <w:szCs w:val="20"/>
        </w:rPr>
      </w:pPr>
      <w:bookmarkStart w:id="13676479" w:name="result_box"/>
      <w:bookmarkEnd w:id="13676479"/>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4927697820fb029b8"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8331697820fb02bbd"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1327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327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327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3278"/>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327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582697820fb05135"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2075697820fb052f6"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327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3278"/>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3278"/>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13278"/>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51447731" name="name3033697820fb0a38e"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9079697820fb0a38a"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327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327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79785524" w:name="result_box"/>
      <w:bookmarkEnd w:id="79785524"/>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42720605" w:name="result_box"/>
      <w:bookmarkEnd w:id="42720605"/>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1779625" w:name="result_box"/>
      <w:bookmarkEnd w:id="21779625"/>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3278"/>
        </w:numPr>
        <w:spacing w:before="0" w:after="0" w:line="240" w:lineRule="auto"/>
        <w:jc w:val="left"/>
        <w:rPr>
          <w:color w:val="00274C"/>
          <w:sz w:val="20"/>
          <w:szCs w:val="20"/>
        </w:rPr>
      </w:pPr>
      <w:bookmarkStart w:id="93106925" w:name="result_box"/>
      <w:bookmarkEnd w:id="93106925"/>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6806697820fb0c7c9" w:history="1">
        <w:r>
          <w:rPr>
            <w:rStyle w:val="DefaultParagraphFontPHPDOCX"/>
            <w:b/>
            <w:bCs/>
            <w:color w:val="0000FF"/>
            <w:sz w:val="20"/>
            <w:szCs w:val="20"/>
            <w:u w:val="none"/>
          </w:rPr>
          <w:t xml:space="preserve">Chap. 3</w:t>
        </w:r>
      </w:hyperlink>
      <w:r>
        <w:rPr>
          <w:color w:val="00274C"/>
          <w:sz w:val="20"/>
          <w:szCs w:val="20"/>
          <w:u w:val="none"/>
        </w:rPr>
        <w:t xml:space="preserve"> </w:t>
      </w:r>
      <w:bookmarkStart w:id="27951827" w:name="result_box"/>
      <w:bookmarkEnd w:id="27951827"/>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96956045" name="name9482697820fb242fe"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6131697820fb242f9"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4755692" name="name9589697820fb306f9"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6392697820fb306f4"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94031561" name="name4547697820fb3a1cf"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6284697820fb3a1c9"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82905732" name="name9576697820fb4b1f7"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3707697820fb4b1f2"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9615655" name="name4183697820fb5add4"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3077697820fb5adce"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84559410" name="name1414697820fb69393"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4479697820fb6938f"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3083678" name="name7898697820fb723e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969697820fb723d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60484656" name="name4916697820fb79ac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182697820fb79ac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6350775" name="name1909697820fb8160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726697820fb815f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5067215" name="name4064697820fb8918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173697820fb8918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13485853" name="name3478697820fb9a6e6"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2160697820fb9a6e0"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3773854" name="name7436697820fba9889"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5433697820fba9883"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92675125" name="name3258697820fbb7f74"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7718697820fbb7f6f"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5580697820fbb8974"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32619201" name="name4404697820fbdf0e9"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5731697820fbdf0e3"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87"/>
              </w:rPr>
              <w:drawing>
                <wp:inline distT="0" distB="0" distL="0" distR="0">
                  <wp:extent cx="2232000" cy="1159200"/>
                  <wp:effectExtent b="0" l="0" r="0" t="0"/>
                  <wp:docPr id="46971978" name="name1128697820fbe6534"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3306697820fbe652e" cstate="print"/>
                          <a:stretch>
                            <a:fillRect/>
                          </a:stretch>
                        </pic:blipFill>
                        <pic:spPr>
                          <a:xfrm>
                            <a:off x="0" y="0"/>
                            <a:ext cx="2232000" cy="11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7324059" name="name6690697820fbf382c"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8160697820fbf382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3279">
    <w:multiLevelType w:val="hybridMultilevel"/>
    <w:lvl w:ilvl="0" w:tplc="75242525">
      <w:start w:val="1"/>
      <w:numFmt w:val="decimal"/>
      <w:lvlText w:val="%1."/>
      <w:lvlJc w:val="left"/>
      <w:pPr>
        <w:ind w:left="720" w:hanging="360"/>
      </w:pPr>
    </w:lvl>
    <w:lvl w:ilvl="1" w:tplc="75242525" w:tentative="1">
      <w:start w:val="1"/>
      <w:numFmt w:val="lowerLetter"/>
      <w:lvlText w:val="%2."/>
      <w:lvlJc w:val="left"/>
      <w:pPr>
        <w:ind w:left="1440" w:hanging="360"/>
      </w:pPr>
    </w:lvl>
    <w:lvl w:ilvl="2" w:tplc="75242525" w:tentative="1">
      <w:start w:val="1"/>
      <w:numFmt w:val="lowerRoman"/>
      <w:lvlText w:val="%3."/>
      <w:lvlJc w:val="right"/>
      <w:pPr>
        <w:ind w:left="2160" w:hanging="180"/>
      </w:pPr>
    </w:lvl>
    <w:lvl w:ilvl="3" w:tplc="75242525" w:tentative="1">
      <w:start w:val="1"/>
      <w:numFmt w:val="decimal"/>
      <w:lvlText w:val="%4."/>
      <w:lvlJc w:val="left"/>
      <w:pPr>
        <w:ind w:left="2880" w:hanging="360"/>
      </w:pPr>
    </w:lvl>
    <w:lvl w:ilvl="4" w:tplc="75242525" w:tentative="1">
      <w:start w:val="1"/>
      <w:numFmt w:val="lowerLetter"/>
      <w:lvlText w:val="%5."/>
      <w:lvlJc w:val="left"/>
      <w:pPr>
        <w:ind w:left="3600" w:hanging="360"/>
      </w:pPr>
    </w:lvl>
    <w:lvl w:ilvl="5" w:tplc="75242525" w:tentative="1">
      <w:start w:val="1"/>
      <w:numFmt w:val="lowerRoman"/>
      <w:lvlText w:val="%6."/>
      <w:lvlJc w:val="right"/>
      <w:pPr>
        <w:ind w:left="4320" w:hanging="180"/>
      </w:pPr>
    </w:lvl>
    <w:lvl w:ilvl="6" w:tplc="75242525" w:tentative="1">
      <w:start w:val="1"/>
      <w:numFmt w:val="decimal"/>
      <w:lvlText w:val="%7."/>
      <w:lvlJc w:val="left"/>
      <w:pPr>
        <w:ind w:left="5040" w:hanging="360"/>
      </w:pPr>
    </w:lvl>
    <w:lvl w:ilvl="7" w:tplc="75242525" w:tentative="1">
      <w:start w:val="1"/>
      <w:numFmt w:val="lowerLetter"/>
      <w:lvlText w:val="%8."/>
      <w:lvlJc w:val="left"/>
      <w:pPr>
        <w:ind w:left="5760" w:hanging="360"/>
      </w:pPr>
    </w:lvl>
    <w:lvl w:ilvl="8" w:tplc="75242525" w:tentative="1">
      <w:start w:val="1"/>
      <w:numFmt w:val="lowerRoman"/>
      <w:lvlText w:val="%9."/>
      <w:lvlJc w:val="right"/>
      <w:pPr>
        <w:ind w:left="6480" w:hanging="180"/>
      </w:pPr>
    </w:lvl>
  </w:abstractNum>
  <w:abstractNum w:abstractNumId="13278">
    <w:multiLevelType w:val="hybridMultilevel"/>
    <w:lvl w:ilvl="0" w:tplc="543409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278">
    <w:abstractNumId w:val="13278"/>
  </w:num>
  <w:num w:numId="13279">
    <w:abstractNumId w:val="132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00083296" Type="http://schemas.openxmlformats.org/officeDocument/2006/relationships/comments" Target="comments.xml"/><Relationship Id="rId201203173" Type="http://schemas.microsoft.com/office/2011/relationships/commentsExtended" Target="commentsExtended.xml"/><Relationship Id="rId10685180" Type="http://schemas.openxmlformats.org/officeDocument/2006/relationships/image" Target="media/imgrId10685180.jpg"/><Relationship Id="rId4927697820fb029b8" Type="http://schemas.openxmlformats.org/officeDocument/2006/relationships/hyperlink" Target="https://iservice.lombardini.it/jsp/Template2/manuale.jsp?id=547&amp;parent=1273" TargetMode="External"/><Relationship Id="rId8331697820fb02bbd" Type="http://schemas.openxmlformats.org/officeDocument/2006/relationships/hyperlink" Target="https://iservice.lombardini.it/jsp/Template2/manuale.jsp?id=548&amp;parent=1273" TargetMode="External"/><Relationship Id="rId8582697820fb05135" Type="http://schemas.openxmlformats.org/officeDocument/2006/relationships/hyperlink" Target="https://iservice.lombardini.it/jsp/Template2/manuale.jsp?id=193&amp;parent=1273" TargetMode="External"/><Relationship Id="rId2075697820fb052f6" Type="http://schemas.openxmlformats.org/officeDocument/2006/relationships/hyperlink" Target="https://iservice.lombardini.it/jsp/Template2/manuale.jsp?id=193&amp;parent=1273" TargetMode="External"/><Relationship Id="rId6806697820fb0c7c9" Type="http://schemas.openxmlformats.org/officeDocument/2006/relationships/hyperlink" Target="https://iservice.lombardini.it/jsp/Template2/manuale.jsp?id=114&amp;parent=1273" TargetMode="External"/><Relationship Id="rId5580697820fbb8974" Type="http://schemas.openxmlformats.org/officeDocument/2006/relationships/hyperlink" Target="https://iservice.lombardini.it/jsp/Template2/manuale.jsp?id=624&amp;parent=1273" TargetMode="External"/><Relationship Id="rId9079697820fb0a38a" Type="http://schemas.openxmlformats.org/officeDocument/2006/relationships/image" Target="media/imgrId9079697820fb0a38a.gif"/><Relationship Id="rId6131697820fb242f9" Type="http://schemas.openxmlformats.org/officeDocument/2006/relationships/image" Target="media/imgrId6131697820fb242f9.png"/><Relationship Id="rId6392697820fb306f4" Type="http://schemas.openxmlformats.org/officeDocument/2006/relationships/image" Target="media/imgrId6392697820fb306f4.png"/><Relationship Id="rId6284697820fb3a1c9" Type="http://schemas.openxmlformats.org/officeDocument/2006/relationships/image" Target="media/imgrId6284697820fb3a1c9.jpg"/><Relationship Id="rId3707697820fb4b1f2" Type="http://schemas.openxmlformats.org/officeDocument/2006/relationships/image" Target="media/imgrId3707697820fb4b1f2.jpg"/><Relationship Id="rId3077697820fb5adce" Type="http://schemas.openxmlformats.org/officeDocument/2006/relationships/image" Target="media/imgrId3077697820fb5adce.jpg"/><Relationship Id="rId4479697820fb6938f" Type="http://schemas.openxmlformats.org/officeDocument/2006/relationships/image" Target="media/imgrId4479697820fb6938f.png"/><Relationship Id="rId1969697820fb723db" Type="http://schemas.openxmlformats.org/officeDocument/2006/relationships/image" Target="media/imgrId1969697820fb723db.gif"/><Relationship Id="rId1182697820fb79ac7" Type="http://schemas.openxmlformats.org/officeDocument/2006/relationships/image" Target="media/imgrId1182697820fb79ac7.gif"/><Relationship Id="rId5726697820fb815ff" Type="http://schemas.openxmlformats.org/officeDocument/2006/relationships/image" Target="media/imgrId5726697820fb815ff.gif"/><Relationship Id="rId4173697820fb89182" Type="http://schemas.openxmlformats.org/officeDocument/2006/relationships/image" Target="media/imgrId4173697820fb89182.gif"/><Relationship Id="rId2160697820fb9a6e0" Type="http://schemas.openxmlformats.org/officeDocument/2006/relationships/image" Target="media/imgrId2160697820fb9a6e0.png"/><Relationship Id="rId5433697820fba9883" Type="http://schemas.openxmlformats.org/officeDocument/2006/relationships/image" Target="media/imgrId5433697820fba9883.png"/><Relationship Id="rId7718697820fbb7f6f" Type="http://schemas.openxmlformats.org/officeDocument/2006/relationships/image" Target="media/imgrId7718697820fbb7f6f.png"/><Relationship Id="rId5731697820fbdf0e3" Type="http://schemas.openxmlformats.org/officeDocument/2006/relationships/image" Target="media/imgrId5731697820fbdf0e3.png"/><Relationship Id="rId3306697820fbe652e" Type="http://schemas.openxmlformats.org/officeDocument/2006/relationships/image" Target="media/imgrId3306697820fbe652e.jpg"/><Relationship Id="rId8160697820fbf3827" Type="http://schemas.openxmlformats.org/officeDocument/2006/relationships/image" Target="media/imgrId8160697820fbf382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0685180" Type="http://schemas.openxmlformats.org/officeDocument/2006/relationships/image" Target="media/imgrId1068518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0685180" Type="http://schemas.openxmlformats.org/officeDocument/2006/relationships/image" Target="media/imgrId1068518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0685180" Type="http://schemas.openxmlformats.org/officeDocument/2006/relationships/image" Target="media/imgrId1068518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0685180" Type="http://schemas.openxmlformats.org/officeDocument/2006/relationships/image" Target="media/imgrId1068518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0685180" Type="http://schemas.openxmlformats.org/officeDocument/2006/relationships/image" Target="media/imgrId1068518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0685180" Type="http://schemas.openxmlformats.org/officeDocument/2006/relationships/image" Target="media/imgrId1068518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