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9425245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748654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2060875" w:name="ctxt"/>
    <w:bookmarkEnd w:id="52060875"/>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49146978215a78680"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4936978215a7c298"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63336137" name="name48736978215a9270e"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49856978215a92708"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46"/>
              </w:rPr>
              <w:drawing>
                <wp:inline distT="0" distB="0" distL="0" distR="0">
                  <wp:extent cx="5544000" cy="4370400"/>
                  <wp:effectExtent b="0" l="0" r="0" t="0"/>
                  <wp:docPr id="15151261" name="name21476978215aa26f7"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95176978215aa26f1" cstate="print"/>
                          <a:stretch>
                            <a:fillRect/>
                          </a:stretch>
                        </pic:blipFill>
                        <pic:spPr>
                          <a:xfrm>
                            <a:off x="0" y="0"/>
                            <a:ext cx="5544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0"/>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0"/>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0"/>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550682" name="name93766978215ab23e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086978215ab23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480213" name="name38756978215aba1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186978215aba12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5230"/>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5230"/>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5230"/>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5230"/>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5230"/>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025348" name="name45126978215ac4f6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486978215ac4f6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230"/>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5230"/>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5230"/>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5230"/>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5230"/>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1157771" name="name18626978215ad16f3"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78806978215ad16ee"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17295726" name="name19146978215add6ad"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90506978215add6a7"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69983525" name="name26126978215ae92b4"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96416978215ae92af"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5230"/>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5230"/>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5230"/>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508854" name="name80086978215b02bf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776978215b02bf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230"/>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5230"/>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477135" name="name18186978215b0a9b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256978215b0a9a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230"/>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5230"/>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523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523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5230"/>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5230"/>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5230"/>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5230"/>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5230"/>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Electronic Injection Tier 3 – Stage IIIA emission equivalent certified Engines (EGR engines).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3052910" name="name92726978215b2242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6686978215b2242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2.7, Tab. 2.8, Tab. 2.9 and Tab. 2.10</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(8)(9)</w:t>
            </w:r>
          </w:p>
        </w:tc>
        <w:tc>
          <w:tcPr>
            <w:tcW w:w="0" w:type="auto"/>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p/>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2.9</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p>
      <w:pPr>
        <w:widowControl w:val="on"/>
        <w:pBdr/>
        <w:spacing w:before="0" w:after="0" w:line="262" w:lineRule="auto"/>
        <w:ind w:left="0" w:right="0"/>
        <w:jc w:val="left"/>
      </w:pPr>
      <w:r>
        <w:rPr>
          <w:b/>
          <w:bCs/>
          <w:color w:val="00274C"/>
          <w:sz w:val="20"/>
          <w:szCs w:val="20"/>
          <w:u w:val="none"/>
        </w:rPr>
        <w:t xml:space="preserve">2.9.1 Injection circuit (pressure 2000 bar) (Fig 2.4)</w:t>
      </w:r>
    </w:p>
    <w:p>
      <w:pPr>
        <w:widowControl w:val="on"/>
        <w:pBdr/>
        <w:spacing w:before="0" w:after="0" w:line="262" w:lineRule="auto"/>
        <w:ind w:left="0" w:right="0"/>
        <w:jc w:val="left"/>
      </w:pPr>
      <w:r>
        <w:rPr>
          <w:color w:val="00274C"/>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Other damaging elements are indicated in the table below.
</w:t>
      </w:r>
    </w:p>
    <w:p>
      <w:pPr>
        <w:widowControl w:val="on"/>
        <w:pBdr/>
        <w:spacing w:before="0" w:after="0" w:line="262" w:lineRule="auto"/>
        <w:ind w:left="0" w:right="0"/>
        <w:jc w:val="left"/>
      </w:pPr>
      <w:r>
        <w:rPr>
          <w:b/>
          <w:bCs/>
          <w:color w:val="00274C"/>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5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5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5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5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5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5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5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5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5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5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5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5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5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5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836263" name="name53676978215b4313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696978215b4313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5230"/>
        </w:numPr>
        <w:spacing w:before="0" w:after="0" w:line="240" w:lineRule="auto"/>
        <w:jc w:val="left"/>
        <w:rPr>
          <w:color w:val="00274C"/>
          <w:sz w:val="20"/>
          <w:szCs w:val="20"/>
        </w:rPr>
      </w:pPr>
      <w:r>
        <w:rPr>
          <w:color w:val="00274C"/>
          <w:sz w:val="20"/>
          <w:szCs w:val="20"/>
          <w:u w:val="none"/>
        </w:rPr>
        <w:t xml:space="preserve">The high pressure supply injection system is highly susceptible to damage if the fuel is contaminated.</w:t>
      </w:r>
    </w:p>
    <w:p>
      <w:pPr>
        <w:numPr>
          <w:ilvl w:val="0"/>
          <w:numId w:val="5230"/>
        </w:numPr>
        <w:spacing w:before="0" w:after="0" w:line="240" w:lineRule="auto"/>
        <w:jc w:val="left"/>
        <w:rPr>
          <w:color w:val="00274C"/>
          <w:sz w:val="20"/>
          <w:szCs w:val="20"/>
        </w:rPr>
      </w:pPr>
      <w:r>
        <w:rPr>
          <w:color w:val="00274C"/>
          <w:sz w:val="20"/>
          <w:szCs w:val="20"/>
          <w:u w:val="none"/>
        </w:rPr>
        <w:t xml:space="preserve">It is crucial that all components of the injection circuit are thoroughly cleaned before the components are removed.</w:t>
      </w:r>
    </w:p>
    <w:p>
      <w:pPr>
        <w:numPr>
          <w:ilvl w:val="0"/>
          <w:numId w:val="5230"/>
        </w:numPr>
        <w:spacing w:before="0" w:after="0" w:line="240" w:lineRule="auto"/>
        <w:jc w:val="left"/>
        <w:rPr>
          <w:color w:val="00274C"/>
          <w:sz w:val="20"/>
          <w:szCs w:val="20"/>
        </w:rPr>
      </w:pPr>
      <w:r>
        <w:rPr>
          <w:color w:val="00274C"/>
          <w:sz w:val="20"/>
          <w:szCs w:val="20"/>
          <w:u w:val="none"/>
        </w:rPr>
        <w:t xml:space="preserve">Thoroughly wash and clean the engine before maintenance.</w:t>
      </w:r>
    </w:p>
    <w:p>
      <w:pPr>
        <w:numPr>
          <w:ilvl w:val="0"/>
          <w:numId w:val="5230"/>
        </w:numPr>
        <w:spacing w:before="0" w:after="0" w:line="240" w:lineRule="auto"/>
        <w:jc w:val="left"/>
        <w:rPr>
          <w:color w:val="00274C"/>
          <w:sz w:val="20"/>
          <w:szCs w:val="20"/>
        </w:rPr>
      </w:pPr>
      <w:r>
        <w:rPr>
          <w:color w:val="00274C"/>
          <w:sz w:val="20"/>
          <w:szCs w:val="20"/>
          <w:u w:val="none"/>
        </w:rPr>
        <w:t xml:space="preserve">Contamination in the injection system may cause a reduction in in performance or engine faults.</w:t>
      </w:r>
    </w:p>
    <w:p>
      <w:pPr>
        <w:numPr>
          <w:ilvl w:val="0"/>
          <w:numId w:val="5230"/>
        </w:numPr>
        <w:spacing w:before="0" w:after="0" w:line="240" w:lineRule="auto"/>
        <w:jc w:val="left"/>
        <w:rPr>
          <w:color w:val="00274C"/>
          <w:sz w:val="20"/>
          <w:szCs w:val="20"/>
        </w:rPr>
      </w:pPr>
      <w:r>
        <w:rPr>
          <w:color w:val="00274C"/>
          <w:sz w:val="20"/>
          <w:szCs w:val="20"/>
          <w:u w:val="none"/>
        </w:rPr>
        <w:t xml:space="preserve">If the engine is cleaned with high pressure washer, then the nozzle must be kept at a minimum distance of 200mm from the surface, and not directed at electrical components and connectors.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1632726" name="name36166978215b54de8"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27916978215b54de2"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96"/>
              </w:rPr>
              <w:drawing>
                <wp:inline distT="0" distB="0" distL="0" distR="0">
                  <wp:extent cx="2880000" cy="3160800"/>
                  <wp:effectExtent b="0" l="0" r="0" t="0"/>
                  <wp:docPr id="82646983" name="name54326978215b63e9e"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73956978215b63e99" cstate="print"/>
                          <a:stretch>
                            <a:fillRect/>
                          </a:stretch>
                        </pic:blipFill>
                        <pic:spPr>
                          <a:xfrm>
                            <a:off x="0" y="0"/>
                            <a:ext cx="2880000" cy="31608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093284" name="name60406978215b68aa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576978215b68a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59856978215b694c4" w:history="1">
              <w:r>
                <w:rPr>
                  <w:rStyle w:val="DefaultParagraphFontPHPDOCX"/>
                  <w:b/>
                  <w:bCs/>
                  <w:color w:val="0000FF"/>
                  <w:position w:val="-2"/>
                  <w:sz w:val="20"/>
                  <w:szCs w:val="20"/>
                  <w:u w:val="none"/>
                </w:rPr>
                <w:t xml:space="preserve">Par. 2.17.1.</w:t>
              </w:r>
            </w:hyperlink>
          </w:p>
          <w:p>
            <w:pPr>
              <w:numPr>
                <w:ilvl w:val="0"/>
                <w:numId w:val="5230"/>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523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perform any maintenance on temperature sensor 7 as it is integral part of of the injection pump</w:t>
            </w:r>
          </w:p>
          <w:p>
            <w:pPr>
              <w:numPr>
                <w:ilvl w:val="0"/>
                <w:numId w:val="523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It is possible to replace the fuel intake adjustment valve (SCR) 6.</w:t>
            </w:r>
          </w:p>
          <w:p>
            <w:pPr>
              <w:numPr>
                <w:ilvl w:val="0"/>
                <w:numId w:val="523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The inlet pressure to the high pressure pump must be between -250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156130" name="name21166978215b77818"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63086978215b7781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26"/>
              </w:rPr>
              <w:drawing>
                <wp:inline distT="0" distB="0" distL="0" distR="0">
                  <wp:extent cx="2232000" cy="1483200"/>
                  <wp:effectExtent b="0" l="0" r="0" t="0"/>
                  <wp:docPr id="6808750" name="name70516978215b82289"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26376978215b8228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309814" name="name68276978215b8815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926978215b881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56286978215b89541" w:history="1">
              <w:r>
                <w:rPr>
                  <w:rStyle w:val="DefaultParagraphFontPHPDOCX"/>
                  <w:b/>
                  <w:bCs/>
                  <w:color w:val="0000FF"/>
                  <w:position w:val="-2"/>
                  <w:sz w:val="20"/>
                  <w:szCs w:val="20"/>
                  <w:u w:val="none"/>
                </w:rPr>
                <w:t xml:space="preserve">(ST_01).</w:t>
              </w:r>
            </w:hyperlink>
          </w:p>
          <w:p>
            <w:pPr>
              <w:numPr>
                <w:ilvl w:val="0"/>
                <w:numId w:val="523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25459110" name="name52656978215b9560b"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33056978215b95605"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117253" name="name21976978215b9f62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056978215b9f6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39382422" name="name42926978215ba9975"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40826978215ba996f"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w:t>
            </w:r>
            <w:r>
              <w:rPr>
                <w:color w:val="00274C"/>
                <w:position w:val="-2"/>
                <w:sz w:val="20"/>
                <w:szCs w:val="20"/>
                <w:u w:val="none"/>
              </w:rPr>
              <w:t xml:space="preserve"> </w:t>
            </w:r>
            <w:r>
              <w:rPr>
                <w:b/>
                <w:bCs/>
                <w:color w:val="00274C"/>
                <w:position w:val="-2"/>
                <w:sz w:val="20"/>
                <w:szCs w:val="20"/>
                <w:u w:val="none"/>
              </w:rPr>
              <w:t xml:space="preserve">Fuel filtering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2.9.6.1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2.18 </w:t>
            </w:r>
            <w:r>
              <w:rPr>
                <w:color w:val="00274C"/>
                <w:position w:val="-2"/>
                <w:sz w:val="20"/>
                <w:szCs w:val="20"/>
                <w:u w:val="none"/>
              </w:rPr>
              <w:t xml:space="preserve"> </w:t>
            </w:r>
            <w:r>
              <w:rPr>
                <w:b/>
                <w:b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634"/>
              </w:rPr>
              <w:drawing>
                <wp:inline distT="0" distB="0" distL="0" distR="0">
                  <wp:extent cx="2880000" cy="4017600"/>
                  <wp:effectExtent b="0" l="0" r="0" t="0"/>
                  <wp:docPr id="92732572" name="name33356978215bc2d07" descr="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85066978215bc2d01" cstate="print"/>
                          <a:stretch>
                            <a:fillRect/>
                          </a:stretch>
                        </pic:blipFill>
                        <pic:spPr>
                          <a:xfrm>
                            <a:off x="0" y="0"/>
                            <a:ext cx="2880000" cy="4017600"/>
                          </a:xfrm>
                          <a:prstGeom prst="rect">
                            <a:avLst/>
                          </a:prstGeom>
                          <a:ln w="0">
                            <a:noFill/>
                          </a:ln>
                        </pic:spPr>
                      </pic:pic>
                    </a:graphicData>
                  </a:graphic>
                </wp:inline>
              </w:drawing>
            </w:r>
            <w:r>
              <w:rPr>
                <w:b/>
                <w:bCs/>
                <w:color w:val="00274C"/>
                <w:position w:val="0"/>
                <w:sz w:val="20"/>
                <w:szCs w:val="20"/>
                <w:u w:val="none"/>
              </w:rPr>
              <w:br/>
              <w:t xml:space="preserve">Fig 2.10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2.9.6.2 </w:t>
            </w:r>
            <w:r>
              <w:rPr>
                <w:color w:val="00274C"/>
                <w:position w:val="-2"/>
                <w:sz w:val="20"/>
                <w:szCs w:val="20"/>
                <w:u w:val="none"/>
              </w:rPr>
              <w:t xml:space="preserve"> </w:t>
            </w:r>
            <w:r>
              <w:rPr>
                <w:b/>
                <w:bCs/>
                <w:color w:val="00274C"/>
                <w:position w:val="-2"/>
                <w:sz w:val="20"/>
                <w:szCs w:val="20"/>
                <w:u w:val="none"/>
              </w:rPr>
              <w:t xml:space="preserve">Fuel pre-filter (optional)</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fuel pre-filter is situated on the engine or may be assembled on the frame of the vehicle, and is always coupled with the electric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clogging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2.18c </w:t>
            </w:r>
            <w:r>
              <w:rPr>
                <w:color w:val="00274C"/>
                <w:position w:val="-2"/>
                <w:sz w:val="20"/>
                <w:szCs w:val="20"/>
                <w:u w:val="none"/>
              </w:rPr>
              <w:t xml:space="preserve"> </w:t>
            </w:r>
            <w:r>
              <w:rPr>
                <w:b/>
                <w:bCs/>
                <w:color w:val="00274C"/>
                <w:position w:val="-2"/>
                <w:sz w:val="20"/>
                <w:szCs w:val="20"/>
                <w:u w:val="none"/>
              </w:rPr>
              <w:t xml:space="preserve">Cartridge characteristics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126 litres/hour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634"/>
              </w:rPr>
              <w:drawing>
                <wp:inline distT="0" distB="0" distL="0" distR="0">
                  <wp:extent cx="2880000" cy="4017600"/>
                  <wp:effectExtent b="0" l="0" r="0" t="0"/>
                  <wp:docPr id="72093070" name="name41946978215bd8cc8" descr="2.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B.jpg"/>
                          <pic:cNvPicPr/>
                        </pic:nvPicPr>
                        <pic:blipFill>
                          <a:blip r:embed="rId98456978215bd8cc0" cstate="print"/>
                          <a:stretch>
                            <a:fillRect/>
                          </a:stretch>
                        </pic:blipFill>
                        <pic:spPr>
                          <a:xfrm>
                            <a:off x="0" y="0"/>
                            <a:ext cx="2880000" cy="401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2.10b</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br/>
              <w:t xml:space="preserve">When the electric fuel pump is installed in a diesel engine, one must:
</w:t>
            </w:r>
          </w:p>
          <w:p>
            <w:pPr>
              <w:numPr>
                <w:ilvl w:val="0"/>
                <w:numId w:val="5232"/>
              </w:numPr>
              <w:spacing w:before="0" w:after="0" w:line="262" w:lineRule="auto"/>
              <w:jc w:val="left"/>
              <w:rPr>
                <w:color w:val="00274C"/>
                <w:sz w:val="20"/>
                <w:szCs w:val="20"/>
              </w:rPr>
            </w:pPr>
            <w:r>
              <w:rPr>
                <w:color w:val="00274C"/>
                <w:position w:val="-2"/>
                <w:sz w:val="20"/>
                <w:szCs w:val="20"/>
                <w:u w:val="none"/>
              </w:rPr>
              <w:t xml:space="preserve">Install a pre-filter between the tank and electric pump, if one has not already been assembled on the electric pump;</w:t>
            </w:r>
          </w:p>
          <w:p>
            <w:pPr>
              <w:numPr>
                <w:ilvl w:val="0"/>
                <w:numId w:val="5232"/>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5232"/>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5232"/>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bl>
          <w:p/>
          <w:p/>
          <w:p/>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71051599" name="name84136978215be9af5"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93696978215be9af0"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89566978215beb024"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be accurately washed after use and placed back in their housing </w:t>
            </w:r>
            <w:hyperlink r:id="rId82966978215bebbac"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270719" name="name64326978215bf341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736978215bf34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7442263" name="name37656978215c0aba4"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12946978215c0ab9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29835930" name="name20786978215c16538"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20946978215c1653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21462297" name="name75866978215c1ebff"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92336978215c1ebf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Left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Right balance shaft</w:t>
                  </w:r>
                </w:p>
              </w:tc>
            </w:tr>
          </w:tbl>
          <w:p/>
          <w:p/>
          <w:p/>
          <w:p>
            <w:pPr>
              <w:widowControl w:val="on"/>
              <w:pBdr/>
              <w:spacing w:before="0" w:after="0" w:line="262" w:lineRule="auto"/>
              <w:ind w:left="0" w:right="0"/>
              <w:jc w:val="left"/>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optional</w:t>
            </w:r>
          </w:p>
        </w:tc>
        <w:tc>
          <w:tcPr>
            <w:tcW w:w="0" w:type="auto"/>
            <w:tcMar>
              <w:top w:w="150" w:type="dxa"/>
              <w:left w:w="150" w:type="dxa"/>
              <w:bottom w:w="150" w:type="dxa"/>
              <w:right w:w="150" w:type="dxa"/>
            </w:tcMar>
            <w:vAlign w:val="top"/>
          </w:tcPr>
          <w:p>
            <w:r>
              <w:rPr>
                <w:position w:val="-368"/>
              </w:rPr>
              <w:drawing>
                <wp:inline distT="0" distB="0" distL="0" distR="0">
                  <wp:extent cx="2232000" cy="2361600"/>
                  <wp:effectExtent b="0" l="0" r="0" t="0"/>
                  <wp:docPr id="73810875" name="name59526978215c3af4c" descr="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png"/>
                          <pic:cNvPicPr/>
                        </pic:nvPicPr>
                        <pic:blipFill>
                          <a:blip r:embed="rId33156978215c3af45" cstate="print"/>
                          <a:stretch>
                            <a:fillRect/>
                          </a:stretch>
                        </pic:blipFill>
                        <pic:spPr>
                          <a:xfrm>
                            <a:off x="0" y="0"/>
                            <a:ext cx="2232000" cy="2361600"/>
                          </a:xfrm>
                          <a:prstGeom prst="rect">
                            <a:avLst/>
                          </a:prstGeom>
                          <a:ln w="0">
                            <a:noFill/>
                          </a:ln>
                        </pic:spPr>
                      </pic:pic>
                    </a:graphicData>
                  </a:graphic>
                </wp:inline>
              </w:drawing>
            </w:r>
            <w:r>
              <w:rPr>
                <w:b/>
                <w:bCs/>
                <w:color w:val="00274C"/>
                <w:position w:val="0"/>
                <w:sz w:val="20"/>
                <w:szCs w:val="20"/>
                <w:u w:val="none"/>
              </w:rPr>
              <w:br/>
              <w:t xml:space="preserve">Fig 2.16</w:t>
            </w:r>
            <w:r>
              <w:rPr>
                <w:position w:val="-382"/>
              </w:rPr>
              <w:drawing>
                <wp:inline distT="0" distB="0" distL="0" distR="0">
                  <wp:extent cx="2232000" cy="2455200"/>
                  <wp:effectExtent b="0" l="0" r="0" t="0"/>
                  <wp:docPr id="12368490" name="name39806978215c493e8" descr="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png"/>
                          <pic:cNvPicPr/>
                        </pic:nvPicPr>
                        <pic:blipFill>
                          <a:blip r:embed="rId72916978215c493e2" cstate="print"/>
                          <a:stretch>
                            <a:fillRect/>
                          </a:stretch>
                        </pic:blipFill>
                        <pic:spPr>
                          <a:xfrm>
                            <a:off x="0" y="0"/>
                            <a:ext cx="2232000" cy="24552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0756978215c49cac" w:history="1">
              <w:r>
                <w:rPr>
                  <w:rStyle w:val="DefaultParagraphFontPHPDOCX"/>
                  <w:color w:val="0000FF"/>
                  <w:position w:val="0"/>
                  <w:sz w:val="20"/>
                  <w:szCs w:val="20"/>
                  <w:u w:val="single" w:color=""/>
                </w:rPr>
                <w:t xml:space="preserve">https://www.youtube.com/embed/rtTjmWlZ1cc?rel=0&amp;showinfo=0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on the crankcase.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927242" name="name23076978215c59513"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25296978215c5950e" cstate="print"/>
                          <a:stretch>
                            <a:fillRect/>
                          </a:stretch>
                        </pic:blipFill>
                        <pic:spPr>
                          <a:xfrm>
                            <a:off x="0" y="0"/>
                            <a:ext cx="2232000" cy="1483200"/>
                          </a:xfrm>
                          <a:prstGeom prst="rect">
                            <a:avLst/>
                          </a:prstGeom>
                          <a:ln w="0">
                            <a:noFill/>
                          </a:ln>
                        </pic:spPr>
                      </pic:pic>
                    </a:graphicData>
                  </a:graphic>
                </wp:inline>
              </w:drawing>
            </w:r>
          </w:p>
          <w:p>
            <w:r>
              <w:rPr>
                <w:position w:val="-226"/>
              </w:rPr>
              <w:drawing>
                <wp:inline distT="0" distB="0" distL="0" distR="0">
                  <wp:extent cx="2232000" cy="1483200"/>
                  <wp:effectExtent b="0" l="0" r="0" t="0"/>
                  <wp:docPr id="31376812" name="name39816978215c672e2"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49406978215c672d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290"/>
              </w:rPr>
              <w:drawing>
                <wp:inline distT="0" distB="0" distL="0" distR="0">
                  <wp:extent cx="5544000" cy="3686400"/>
                  <wp:effectExtent b="0" l="0" r="0" t="0"/>
                  <wp:docPr id="18722339" name="name28966978215c96d77"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94006978215c96d71" cstate="print"/>
                          <a:stretch>
                            <a:fillRect/>
                          </a:stretch>
                        </pic:blipFill>
                        <pic:spPr>
                          <a:xfrm>
                            <a:off x="0" y="0"/>
                            <a:ext cx="5544000" cy="368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2.24</w:t>
            </w:r>
            <w:r>
              <w:rPr>
                <w:color w:val="00274C"/>
                <w:position w:val="-2"/>
                <w:sz w:val="20"/>
                <w:szCs w:val="20"/>
                <w:u w:val="none"/>
              </w:rPr>
              <w:t xml:space="preserve"> </w:t>
            </w:r>
            <w:r>
              <w:rPr>
                <w:b/>
                <w:bCs/>
                <w:i/>
                <w:i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718"/>
              </w:rPr>
              <w:drawing>
                <wp:inline distT="0" distB="0" distL="0" distR="0">
                  <wp:extent cx="3240000" cy="4543200"/>
                  <wp:effectExtent b="0" l="0" r="0" t="0"/>
                  <wp:docPr id="30512993" name="name91616978215cc1537"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87446978215cc1531"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Cooling circuit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bl>
          <w:p/>
        </w:tc>
        <w:tc>
          <w:tcPr>
            <w:tcW w:w="0" w:type="auto"/>
            <w:tcMar>
              <w:top w:w="150" w:type="dxa"/>
              <w:left w:w="150" w:type="dxa"/>
              <w:bottom w:w="150" w:type="dxa"/>
              <w:right w:w="150" w:type="dxa"/>
            </w:tcMar>
            <w:vAlign w:val="top"/>
          </w:tcPr>
          <w:p>
            <w:r>
              <w:rPr>
                <w:position w:val="-476"/>
              </w:rPr>
              <w:drawing>
                <wp:inline distT="0" distB="0" distL="0" distR="0">
                  <wp:extent cx="2880000" cy="3031200"/>
                  <wp:effectExtent b="0" l="0" r="0" t="0"/>
                  <wp:docPr id="70849354" name="name98726978215cd760d" descr="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ng"/>
                          <pic:cNvPicPr/>
                        </pic:nvPicPr>
                        <pic:blipFill>
                          <a:blip r:embed="rId67396978215cd7608" cstate="print"/>
                          <a:stretch>
                            <a:fillRect/>
                          </a:stretch>
                        </pic:blipFill>
                        <pic:spPr>
                          <a:xfrm>
                            <a:off x="0" y="0"/>
                            <a:ext cx="2880000" cy="3031200"/>
                          </a:xfrm>
                          <a:prstGeom prst="rect">
                            <a:avLst/>
                          </a:prstGeom>
                          <a:ln w="0">
                            <a:noFill/>
                          </a:ln>
                        </pic:spPr>
                      </pic:pic>
                    </a:graphicData>
                  </a:graphic>
                </wp:inline>
              </w:drawing>
            </w:r>
            <w:r>
              <w:rPr>
                <w:b/>
                <w:bCs/>
                <w:color w:val="00274C"/>
                <w:position w:val="0"/>
                <w:sz w:val="20"/>
                <w:szCs w:val="20"/>
                <w:u w:val="none"/>
              </w:rPr>
              <w:br/>
              <w:t xml:space="preserve">Fig 2.21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00"/>
              </w:rPr>
              <w:drawing>
                <wp:inline distT="0" distB="0" distL="0" distR="0">
                  <wp:extent cx="5544000" cy="3808800"/>
                  <wp:effectExtent b="0" l="0" r="0" t="0"/>
                  <wp:docPr id="29235926" name="name32806978215d0ab30" descr="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png"/>
                          <pic:cNvPicPr/>
                        </pic:nvPicPr>
                        <pic:blipFill>
                          <a:blip r:embed="rId47686978215d0ab29" cstate="print"/>
                          <a:stretch>
                            <a:fillRect/>
                          </a:stretch>
                        </pic:blipFill>
                        <pic:spPr>
                          <a:xfrm>
                            <a:off x="0" y="0"/>
                            <a:ext cx="5544000" cy="3808800"/>
                          </a:xfrm>
                          <a:prstGeom prst="rect">
                            <a:avLst/>
                          </a:prstGeom>
                          <a:ln w="0">
                            <a:noFill/>
                          </a:ln>
                        </pic:spPr>
                      </pic:pic>
                    </a:graphicData>
                  </a:graphic>
                </wp:inline>
              </w:drawing>
            </w:r>
            <w:r>
              <w:rPr>
                <w:b/>
                <w:bCs/>
                <w:color w:val="00274C"/>
                <w:position w:val="-2"/>
                <w:sz w:val="20"/>
                <w:szCs w:val="20"/>
                <w:u w:val="none"/>
              </w:rPr>
              <w:br/>
              <w:t xml:space="preserve">Fig 2.22</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419492" name="name12086978215d1c03d"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74196978215d1c03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Thermostatic valve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+83 °C (0/-3 °C).</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5060135" name="name27416978215d2e380"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42776978215d2e37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
          <w:p>
            <w:pPr>
              <w:widowControl w:val="on"/>
              <w:pBdr/>
              <w:spacing w:before="0" w:after="0" w:line="262" w:lineRule="auto"/>
              <w:ind w:left="0" w:right="0"/>
              <w:jc w:val="left"/>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p/>
          <w:p/>
          <w:p/>
          <w:p/>
          <w:p>
            <w:pPr>
              <w:widowControl w:val="on"/>
              <w:pBdr/>
              <w:spacing w:before="0" w:after="0" w:line="240" w:lineRule="auto"/>
              <w:ind w:left="0" w:right="0"/>
              <w:jc w:val="left"/>
            </w:pPr>
            <w:r>
              <w:rPr>
                <w:b/>
                <w:bCs/>
                <w:color w:val="00274C"/>
                <w:position w:val="-2"/>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COLOR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55131639" w:name="result_box"/>
                <w:bookmarkEnd w:id="55131639"/>
                <w:p>
                  <w:pPr>
                    <w:widowControl w:val="on"/>
                    <w:pBdr/>
                    <w:spacing w:before="0" w:after="0" w:line="240" w:lineRule="auto"/>
                    <w:ind w:left="0" w:right="0"/>
                    <w:jc w:val="center"/>
                  </w:pPr>
                  <w:r>
                    <w:rPr>
                      <w:color w:val="00274C"/>
                      <w:position w:val="-2"/>
                      <w:sz w:val="20"/>
                      <w:szCs w:val="20"/>
                      <w:u w:val="none"/>
                      <w:shd w:val="clear" w:color="auto" w:fill="E1E2E0"/>
                    </w:rPr>
                    <w:t xml:space="preserve">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92202727" w:name="result_box"/>
                <w:bookmarkEnd w:id="92202727"/>
                <w:p>
                  <w:pPr>
                    <w:widowControl w:val="on"/>
                    <w:pBdr/>
                    <w:spacing w:before="0" w:after="0" w:line="240" w:lineRule="auto"/>
                    <w:ind w:left="0" w:right="0"/>
                    <w:jc w:val="center"/>
                  </w:pPr>
                  <w:r>
                    <w:rPr>
                      <w:color w:val="00274C"/>
                      <w:position w:val="-2"/>
                      <w:sz w:val="20"/>
                      <w:szCs w:val="20"/>
                      <w:u w:val="none"/>
                      <w:shd w:val="clear" w:color="auto" w:fill="E1E2E0"/>
                    </w:rPr>
                    <w:t xml:space="preserve">ORANGE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29439075" w:name="result_box"/>
                <w:bookmarkEnd w:id="29439075"/>
                <w:p>
                  <w:pPr>
                    <w:widowControl w:val="on"/>
                    <w:pBdr/>
                    <w:spacing w:before="0" w:after="0" w:line="240" w:lineRule="auto"/>
                    <w:ind w:left="0" w:right="0"/>
                    <w:jc w:val="center"/>
                  </w:pPr>
                  <w:r>
                    <w:rPr>
                      <w:color w:val="00274C"/>
                      <w:position w:val="-2"/>
                      <w:sz w:val="20"/>
                      <w:szCs w:val="20"/>
                      <w:u w:val="none"/>
                      <w:shd w:val="clear" w:color="auto" w:fill="E1E2E0"/>
                    </w:rPr>
                    <w:t xml:space="preserve">BLUE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7301779" name="name42696978215d40f97" descr="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png"/>
                          <pic:cNvPicPr/>
                        </pic:nvPicPr>
                        <pic:blipFill>
                          <a:blip r:embed="rId89656978215d40f9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1117250" name="name51896978215d504b2" descr="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png"/>
                          <pic:cNvPicPr/>
                        </pic:nvPicPr>
                        <pic:blipFill>
                          <a:blip r:embed="rId66566978215d504a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989898" name="name55066978215d55ea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336978215d55e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See </w:t>
            </w:r>
            <w:hyperlink r:id="rId38506978215d5684f"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42779195" name="name36136978215d675bb"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55806978215d675b5" cstate="print"/>
                          <a:stretch>
                            <a:fillRect/>
                          </a:stretch>
                        </pic:blipFill>
                        <pic:spPr>
                          <a:xfrm>
                            <a:off x="0" y="0"/>
                            <a:ext cx="2232000" cy="2311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2.26</w:t>
            </w:r>
          </w:p>
        </w:tc>
      </w:tr>
      <w:tr>
        <w:trPr>
          <w:trHeight w:val="0" w:hRule="atLeast"/>
        </w:trPr>
        <w:tc>
          <w:tcPr>
            <w:tcW w:w="0" w:type="auto"/>
            <w:gridSpan w:val="4"/>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Intake and exhaust circuit diagram with EGR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Alignment w:val="center"/>
            </w:pPr>
            <w:r>
              <w:rPr>
                <w:position w:val="-268"/>
              </w:rPr>
              <w:drawing>
                <wp:inline distT="0" distB="0" distL="0" distR="0">
                  <wp:extent cx="5544000" cy="3405600"/>
                  <wp:effectExtent b="0" l="0" r="0" t="0"/>
                  <wp:docPr id="90949817" name="name17836978215d78d9a"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52206978215d78d95" cstate="print"/>
                          <a:stretch>
                            <a:fillRect/>
                          </a:stretch>
                        </pic:blipFill>
                        <pic:spPr>
                          <a:xfrm>
                            <a:off x="0" y="0"/>
                            <a:ext cx="5544000" cy="34056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2.27a</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98"/>
              </w:rPr>
              <w:drawing>
                <wp:inline distT="0" distB="0" distL="0" distR="0">
                  <wp:extent cx="5544000" cy="3780000"/>
                  <wp:effectExtent b="0" l="0" r="0" t="0"/>
                  <wp:docPr id="65619218" name="name61806978215d88c4d"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43986978215d88c48" cstate="print"/>
                          <a:stretch>
                            <a:fillRect/>
                          </a:stretch>
                        </pic:blipFill>
                        <pic:spPr>
                          <a:xfrm>
                            <a:off x="0" y="0"/>
                            <a:ext cx="5544000" cy="3780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2.27b</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883660" name="name48636978215d8d75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786978215d8d7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0"/>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5230"/>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62" w:lineRule="auto"/>
              <w:ind w:left="0" w:right="0"/>
              <w:jc w:val="left"/>
              <w:textAlignment w:val="center"/>
            </w:pPr>
            <w:r>
              <w:rPr>
                <w:color w:val="00274C"/>
                <w:position w:val="-2"/>
                <w:sz w:val="20"/>
                <w:szCs w:val="20"/>
                <w:u w:val="none"/>
              </w:rPr>
              <w:t xml:space="preserve">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 ATS Device</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2.12.3.1 DOC</w:t>
            </w:r>
          </w:p>
          <w:p>
            <w:pPr>
              <w:widowControl w:val="on"/>
              <w:pBdr/>
              <w:spacing w:before="0" w:after="0" w:line="262" w:lineRule="auto"/>
              <w:ind w:left="0" w:right="0"/>
              <w:jc w:val="left"/>
              <w:textAlignment w:val="center"/>
            </w:pPr>
            <w:r>
              <w:rPr>
                <w:color w:val="00274C"/>
                <w:position w:val="-2"/>
                <w:sz w:val="20"/>
                <w:szCs w:val="20"/>
                <w:u w:val="none"/>
              </w:rPr>
              <w:t xml:space="preserve">The catalyst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DOC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205447" name="name40566978215d9e7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076978215d9e7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DOC must be connected via a flexible exhaust tube ( </w:t>
            </w:r>
            <w:r>
              <w:rPr>
                <w:b/>
                <w:bCs/>
                <w:color w:val="00274C"/>
                <w:position w:val="-2"/>
                <w:sz w:val="20"/>
                <w:szCs w:val="20"/>
                <w:u w:val="none"/>
              </w:rPr>
              <w:t xml:space="preserve">POS. 14 - Tab. 2.31b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174"/>
              </w:rPr>
              <w:drawing>
                <wp:inline distT="0" distB="0" distL="0" distR="0">
                  <wp:extent cx="2232000" cy="1159200"/>
                  <wp:effectExtent b="0" l="0" r="0" t="0"/>
                  <wp:docPr id="98314231" name="name66476978215da96f8"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23916978215da96f2" cstate="print"/>
                          <a:stretch>
                            <a:fillRect/>
                          </a:stretch>
                        </pic:blipFill>
                        <pic:spPr>
                          <a:xfrm>
                            <a:off x="0" y="0"/>
                            <a:ext cx="2232000" cy="1159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2.28a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2.12.3.1.1</w:t>
            </w:r>
            <w:r>
              <w:rPr>
                <w:color w:val="00274C"/>
                <w:position w:val="-2"/>
                <w:sz w:val="20"/>
                <w:szCs w:val="20"/>
                <w:u w:val="none"/>
              </w:rPr>
              <w:t xml:space="preserve"> </w:t>
            </w:r>
            <w:r>
              <w:rPr>
                <w:b/>
                <w:bCs/>
                <w:color w:val="00274C"/>
                <w:position w:val="-2"/>
                <w:sz w:val="20"/>
                <w:szCs w:val="20"/>
                <w:u w:val="none"/>
              </w:rPr>
              <w:t xml:space="preserve">DOC exhaust gas path and transformation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following data are indicative and may vary based on the engine use conditions.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3923603" name="name80446978215db5fff" descr="CAP_2_ATS_DOC_Section_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OC_Section_R01-01.png"/>
                          <pic:cNvPicPr/>
                        </pic:nvPicPr>
                        <pic:blipFill>
                          <a:blip r:embed="rId64376978215db5ff8"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2.28b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9574950" name="name65026978215dc3505"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35966978215dc3500"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89"/>
              </w:rPr>
              <w:drawing>
                <wp:inline distT="0" distB="0" distL="0" distR="0">
                  <wp:extent cx="1785600" cy="1188000"/>
                  <wp:effectExtent b="0" l="0" r="0" t="0"/>
                  <wp:docPr id="82244778" name="name26586978215dcfb98" descr="CAP_2_ATS_Air_inlet_outlet_EG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EGTS.png"/>
                          <pic:cNvPicPr/>
                        </pic:nvPicPr>
                        <pic:blipFill>
                          <a:blip r:embed="rId42386978215dcfb93" cstate="print"/>
                          <a:stretch>
                            <a:fillRect/>
                          </a:stretch>
                        </pic:blipFill>
                        <pic:spPr>
                          <a:xfrm>
                            <a:off x="0" y="0"/>
                            <a:ext cx="1785600" cy="1188000"/>
                          </a:xfrm>
                          <a:prstGeom prst="rect">
                            <a:avLst/>
                          </a:prstGeom>
                          <a:ln w="0">
                            <a:noFill/>
                          </a:ln>
                        </pic:spPr>
                      </pic:pic>
                    </a:graphicData>
                  </a:graphic>
                </wp:inline>
              </w:drawing>
            </w:r>
            <w:r>
              <w:rPr>
                <w:color w:val="00274C"/>
                <w:position w:val="-2"/>
                <w:sz w:val="20"/>
                <w:szCs w:val="20"/>
                <w:u w:val="none"/>
              </w:rPr>
              <w:t xml:space="preserve"> </w:t>
            </w:r>
            <w:r>
              <w:rPr>
                <w:position w:val="-89"/>
              </w:rPr>
              <w:drawing>
                <wp:inline distT="0" distB="0" distL="0" distR="0">
                  <wp:extent cx="1792800" cy="1188000"/>
                  <wp:effectExtent b="0" l="0" r="0" t="0"/>
                  <wp:docPr id="66936537" name="name77876978215ddaa4e" descr="CAP_2_ATS_Air_inlet_outlet_Del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Delta-P.png"/>
                          <pic:cNvPicPr/>
                        </pic:nvPicPr>
                        <pic:blipFill>
                          <a:blip r:embed="rId89636978215ddaa48" cstate="print"/>
                          <a:stretch>
                            <a:fillRect/>
                          </a:stretch>
                        </pic:blipFill>
                        <pic:spPr>
                          <a:xfrm>
                            <a:off x="0" y="0"/>
                            <a:ext cx="1792800" cy="118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2.12.3.2.1</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2.31g</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31g</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85719453" name="name90986978215dece80"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4586978215dece7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5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5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5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664672" name="name83566978215e0069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4456978215e0069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5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5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5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25017473" name="name69266978215e0b920"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6506978215e0b917"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331894" name="name81326978215e12ee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616978215e12e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2.12.3.2.2 DOC+DPF exhaust gas path and transformation</w:t>
            </w:r>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The following data are indicative and may vary based on the engine use conditions. </w:t>
            </w:r>
          </w:p>
          <w:p/>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12415648" name="name97876978215e240bb" descr="CAP_2_ATS_DPF_Section-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Section-R01-01.png"/>
                          <pic:cNvPicPr/>
                        </pic:nvPicPr>
                        <pic:blipFill>
                          <a:blip r:embed="rId66736978215e240b5"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2.30b</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filter (particulate accumulation)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2.12.3.2.3</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14222446" name="name69906978215e36088" descr="CAP_2_ATS_Air_inlet_outle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01.png"/>
                          <pic:cNvPicPr/>
                        </pic:nvPicPr>
                        <pic:blipFill>
                          <a:blip r:embed="rId17416978215e36081"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2.30c</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elimination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w:t>
            </w:r>
            <w:r>
              <w:rPr>
                <w:color w:val="00274C"/>
                <w:position w:val="-2"/>
                <w:sz w:val="20"/>
                <w:szCs w:val="20"/>
                <w:u w:val="none"/>
              </w:rPr>
              <w:t xml:space="preserve"> </w:t>
            </w:r>
            <w:r>
              <w:rPr>
                <w:b/>
                <w:bCs/>
                <w:color w:val="00274C"/>
                <w:position w:val="-2"/>
                <w:sz w:val="20"/>
                <w:szCs w:val="20"/>
                <w:u w:val="none"/>
              </w:rPr>
              <w:t xml:space="preserve">Air filter</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839133" name="name30346978215e40ae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316978215e40a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22367508" name="name85586978215e4eeba"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38076978215e4eeb5"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2.13.1ECU (and DCU for SCR versions only) input and output signals diagram</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 (SCV)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w:t>
                  </w:r>
                  <w:r>
                    <w:rPr>
                      <w:color w:val="00274C"/>
                      <w:position w:val="-2"/>
                      <w:sz w:val="20"/>
                      <w:szCs w:val="20"/>
                      <w:u w:val="none"/>
                      <w:shd w:val="clear" w:color="auto" w:fill="E1E2E0"/>
                    </w:rPr>
                    <w:br/>
                    <w:t xml:space="preserve">(double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MAF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319086" name="name63626978215e62f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676978215e62f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 rules</w:t>
            </w:r>
          </w:p>
          <w:p>
            <w:pPr>
              <w:numPr>
                <w:ilvl w:val="0"/>
                <w:numId w:val="5230"/>
              </w:numPr>
              <w:spacing w:before="0" w:after="0" w:line="262" w:lineRule="auto"/>
              <w:jc w:val="left"/>
              <w:rPr>
                <w:color w:val="00274C"/>
                <w:sz w:val="20"/>
                <w:szCs w:val="20"/>
              </w:rPr>
            </w:pPr>
            <w:r>
              <w:rPr>
                <w:color w:val="00274C"/>
                <w:position w:val="0"/>
                <w:sz w:val="20"/>
                <w:szCs w:val="20"/>
                <w:u w:val="none"/>
              </w:rPr>
              <w:t xml:space="preserve">Protection degree: 1P 6K/9K.</w:t>
            </w:r>
          </w:p>
          <w:p>
            <w:pPr>
              <w:numPr>
                <w:ilvl w:val="0"/>
                <w:numId w:val="5230"/>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5230"/>
              </w:numPr>
              <w:spacing w:before="0" w:after="0" w:line="262" w:lineRule="auto"/>
              <w:jc w:val="left"/>
              <w:rPr>
                <w:color w:val="00274C"/>
                <w:sz w:val="20"/>
                <w:szCs w:val="20"/>
              </w:rPr>
            </w:pPr>
            <w:r>
              <w:rPr>
                <w:color w:val="00274C"/>
                <w:position w:val="0"/>
                <w:sz w:val="20"/>
                <w:szCs w:val="20"/>
                <w:u w:val="none"/>
              </w:rPr>
              <w:t xml:space="preserve">Storage temperature: -40°C - +100°C.</w:t>
            </w:r>
          </w:p>
          <w:p>
            <w:pPr>
              <w:numPr>
                <w:ilvl w:val="0"/>
                <w:numId w:val="5230"/>
              </w:numPr>
              <w:spacing w:before="0" w:after="0" w:line="262" w:lineRule="auto"/>
              <w:jc w:val="left"/>
              <w:rPr>
                <w:color w:val="00274C"/>
                <w:sz w:val="20"/>
                <w:szCs w:val="20"/>
              </w:rPr>
            </w:pPr>
            <w:r>
              <w:rPr>
                <w:color w:val="00274C"/>
                <w:position w:val="0"/>
                <w:sz w:val="20"/>
                <w:szCs w:val="20"/>
                <w:u w:val="none"/>
              </w:rPr>
              <w:t xml:space="preserve">Do </w:t>
            </w:r>
            <w:r>
              <w:rPr>
                <w:b/>
                <w:bCs/>
                <w:color w:val="00274C"/>
                <w:position w:val="0"/>
                <w:sz w:val="20"/>
                <w:szCs w:val="20"/>
                <w:u w:val="none"/>
              </w:rPr>
              <w:t xml:space="preserve">NOT</w:t>
            </w:r>
            <w:r>
              <w:rPr>
                <w:color w:val="00274C"/>
                <w:position w:val="0"/>
                <w:sz w:val="20"/>
                <w:szCs w:val="20"/>
                <w:u w:val="none"/>
              </w:rPr>
              <w:t xml:space="preserve"> install the ECU on the engine. It should be mounted on the frame of the vehicle / plant in a position where it will be well cooled, mechanically protected, and free from vibration and ingress of moisture.</w:t>
            </w:r>
          </w:p>
          <w:p>
            <w:pPr>
              <w:numPr>
                <w:ilvl w:val="0"/>
                <w:numId w:val="5230"/>
              </w:numPr>
              <w:spacing w:before="0" w:after="0" w:line="262" w:lineRule="auto"/>
              <w:jc w:val="left"/>
              <w:rPr>
                <w:color w:val="00274C"/>
                <w:sz w:val="20"/>
                <w:szCs w:val="20"/>
              </w:rPr>
            </w:pPr>
            <w:r>
              <w:rPr>
                <w:color w:val="00274C"/>
                <w:position w:val="0"/>
                <w:sz w:val="20"/>
                <w:szCs w:val="20"/>
                <w:u w:val="none"/>
              </w:rPr>
              <w:t xml:space="preserve">It is crucial that the ECU is earthed. Electrical connection may be as follows: by means of four fixing points </w:t>
            </w:r>
            <w:r>
              <w:rPr>
                <w:b/>
                <w:bCs/>
                <w:color w:val="00274C"/>
                <w:position w:val="0"/>
                <w:sz w:val="20"/>
                <w:szCs w:val="20"/>
                <w:u w:val="none"/>
              </w:rPr>
              <w:t xml:space="preserve">D</w:t>
            </w:r>
            <w:r>
              <w:rPr>
                <w:color w:val="00274C"/>
                <w:position w:val="0"/>
                <w:sz w:val="20"/>
                <w:szCs w:val="20"/>
                <w:u w:val="none"/>
              </w:rPr>
              <w:t xml:space="preserve"> of the ECU to the vehicle brace, thus ensuring good connection (avoid painted or insulated parts).</w:t>
            </w:r>
          </w:p>
          <w:p>
            <w:pPr>
              <w:numPr>
                <w:ilvl w:val="0"/>
                <w:numId w:val="5230"/>
              </w:numPr>
              <w:spacing w:before="0" w:after="0" w:line="262" w:lineRule="auto"/>
              <w:jc w:val="left"/>
              <w:rPr>
                <w:color w:val="00274C"/>
                <w:sz w:val="20"/>
                <w:szCs w:val="20"/>
              </w:rPr>
            </w:pPr>
            <w:r>
              <w:rPr>
                <w:color w:val="00274C"/>
                <w:position w:val="0"/>
                <w:sz w:val="20"/>
                <w:szCs w:val="20"/>
                <w:u w:val="none"/>
              </w:rPr>
              <w:t xml:space="preserve">Alternatively, connect using a cable (with 4mm </w:t>
            </w:r>
            <w:r>
              <w:rPr>
                <w:color w:val="00274C"/>
                <w:position w:val="3"/>
                <w:sz w:val="17"/>
                <w:szCs w:val="17"/>
                <w:u w:val="none"/>
                <w:vertAlign w:val="superscript"/>
                <w:vertAlign w:val="superscript"/>
              </w:rPr>
              <w:t xml:space="preserve">2</w:t>
            </w:r>
            <w:r>
              <w:rPr>
                <w:color w:val="00274C"/>
                <w:position w:val="0"/>
                <w:sz w:val="20"/>
                <w:szCs w:val="20"/>
                <w:u w:val="none"/>
              </w:rPr>
              <w:t xml:space="preserve"> section and a maximum length of 300 mm) from one of the ECU fixing points </w:t>
            </w:r>
            <w:r>
              <w:rPr>
                <w:b/>
                <w:bCs/>
                <w:color w:val="00274C"/>
                <w:position w:val="0"/>
                <w:sz w:val="20"/>
                <w:szCs w:val="20"/>
                <w:u w:val="none"/>
              </w:rPr>
              <w:t xml:space="preserve">D</w:t>
            </w:r>
            <w:r>
              <w:rPr>
                <w:color w:val="00274C"/>
                <w:position w:val="0"/>
                <w:sz w:val="20"/>
                <w:szCs w:val="20"/>
                <w:u w:val="none"/>
              </w:rPr>
              <w:t xml:space="preserve"> to a plate of mass, taking care to ensure perfect electrical contact.</w:t>
            </w:r>
          </w:p>
          <w:p>
            <w:pPr>
              <w:numPr>
                <w:ilvl w:val="0"/>
                <w:numId w:val="5230"/>
              </w:numPr>
              <w:spacing w:before="0" w:after="0" w:line="262" w:lineRule="auto"/>
              <w:jc w:val="left"/>
              <w:rPr>
                <w:color w:val="00274C"/>
                <w:sz w:val="20"/>
                <w:szCs w:val="20"/>
              </w:rPr>
            </w:pPr>
            <w:r>
              <w:rPr>
                <w:color w:val="00274C"/>
                <w:position w:val="0"/>
                <w:sz w:val="20"/>
                <w:szCs w:val="20"/>
                <w:u w:val="none"/>
              </w:rPr>
              <w:t xml:space="preserve">The position of the ECU in an application must be done carefully to protect barometric capsule </w:t>
            </w:r>
            <w:r>
              <w:rPr>
                <w:b/>
                <w:bCs/>
                <w:color w:val="00274C"/>
                <w:position w:val="0"/>
                <w:sz w:val="20"/>
                <w:szCs w:val="20"/>
                <w:u w:val="none"/>
              </w:rPr>
              <w:t xml:space="preserve">C</w:t>
            </w:r>
            <w:r>
              <w:rPr>
                <w:color w:val="00274C"/>
                <w:position w:val="0"/>
                <w:sz w:val="20"/>
                <w:szCs w:val="20"/>
                <w:u w:val="none"/>
              </w:rPr>
              <w:t xml:space="preserve"> from liquids (during engine washing or engine/vehicle maintenance).</w:t>
            </w:r>
          </w:p>
          <w:p>
            <w:pPr>
              <w:numPr>
                <w:ilvl w:val="0"/>
                <w:numId w:val="5230"/>
              </w:numPr>
              <w:spacing w:before="0" w:after="0" w:line="262" w:lineRule="auto"/>
              <w:jc w:val="left"/>
              <w:rPr>
                <w:color w:val="00274C"/>
                <w:sz w:val="20"/>
                <w:szCs w:val="20"/>
              </w:rPr>
            </w:pPr>
            <w:r>
              <w:rPr>
                <w:color w:val="00274C"/>
                <w:position w:val="0"/>
                <w:sz w:val="20"/>
                <w:szCs w:val="20"/>
                <w:u w:val="none"/>
              </w:rPr>
              <w:t xml:space="preserve">The connection area (ECU connectors </w:t>
            </w:r>
            <w:r>
              <w:rPr>
                <w:b/>
                <w:bCs/>
                <w:color w:val="00274C"/>
                <w:position w:val="0"/>
                <w:sz w:val="20"/>
                <w:szCs w:val="20"/>
                <w:u w:val="none"/>
              </w:rPr>
              <w:t xml:space="preserve">A-B</w:t>
            </w:r>
            <w:r>
              <w:rPr>
                <w:color w:val="00274C"/>
                <w:position w:val="0"/>
                <w:sz w:val="20"/>
                <w:szCs w:val="20"/>
                <w:u w:val="none"/>
              </w:rPr>
              <w:t xml:space="preserve"> ) must not be the lowest point of all the wiring to prevent any water infiltrations in the wiring itself.</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Fig 2.32 - Fig. 2.33</w:t>
            </w:r>
          </w:p>
          <w:p>
            <w:pPr>
              <w:widowControl w:val="on"/>
              <w:pBdr/>
              <w:spacing w:before="0" w:after="0" w:line="262" w:lineRule="auto"/>
              <w:ind w:left="0" w:right="0"/>
              <w:jc w:val="left"/>
              <w:textAlignment w:val="center"/>
            </w:pPr>
            <w:r>
              <w:rPr>
                <w:position w:val="-300"/>
              </w:rPr>
              <w:drawing>
                <wp:inline distT="0" distB="0" distL="0" distR="0">
                  <wp:extent cx="5544000" cy="3801600"/>
                  <wp:effectExtent b="0" l="0" r="0" t="0"/>
                  <wp:docPr id="95297262" name="name64746978215e73b62" descr="2.3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32.jpg"/>
                          <pic:cNvPicPr/>
                        </pic:nvPicPr>
                        <pic:blipFill>
                          <a:blip r:embed="rId96576978215e73b5c" cstate="print"/>
                          <a:stretch>
                            <a:fillRect/>
                          </a:stretch>
                        </pic:blipFill>
                        <pic:spPr>
                          <a:xfrm>
                            <a:off x="0" y="0"/>
                            <a:ext cx="5544000" cy="380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82666261" w:name="result_box"/>
            <w:bookmarkEnd w:id="82666261"/>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5230"/>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5230"/>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18074391" name="name27956978215e8783c" descr="CAP_2_ATS_DPF_ENGINE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NGINE_CABLE.png"/>
                                <pic:cNvPicPr/>
                              </pic:nvPicPr>
                              <pic:blipFill>
                                <a:blip r:embed="rId12716978215e87835"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92503499" name="name60826978215e91cba" descr="CAP_2_ATS_DPF_EXT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XT_CABLE.png"/>
                                <pic:cNvPicPr/>
                              </pic:nvPicPr>
                              <pic:blipFill>
                                <a:blip r:embed="rId27506978215e91cb4"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EGR-T</w:t>
                  </w:r>
                  <w:r>
                    <w:rPr>
                      <w:color w:val="00274C"/>
                      <w:position w:val="-2"/>
                      <w:sz w:val="20"/>
                      <w:szCs w:val="20"/>
                      <w:u w:val="none"/>
                      <w:shd w:val="clear" w:color="auto" w:fill="E1E2E0"/>
                    </w:rPr>
                    <w:t xml:space="preserve">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wiring connector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interface wiring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5760193" name="name65916978215ea9dd2" descr="2.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a.jpg"/>
                          <pic:cNvPicPr/>
                        </pic:nvPicPr>
                        <pic:blipFill>
                          <a:blip r:embed="rId99196978215ea9dc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2.34a</w:t>
            </w:r>
            <w:r>
              <w:rPr>
                <w:position w:val="-230"/>
              </w:rPr>
              <w:drawing>
                <wp:inline distT="0" distB="0" distL="0" distR="0">
                  <wp:extent cx="2232000" cy="1504800"/>
                  <wp:effectExtent b="0" l="0" r="0" t="0"/>
                  <wp:docPr id="2587830" name="name89636978215eb3b2e"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72676978215eb3b2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3816978215eb4628" w:history="1">
              <w:r>
                <w:rPr>
                  <w:rStyle w:val="DefaultParagraphFontPHPDOCX"/>
                  <w:color w:val="0000FF"/>
                  <w:position w:val="0"/>
                  <w:sz w:val="20"/>
                  <w:szCs w:val="20"/>
                  <w:u w:val="single" w:color=""/>
                </w:rPr>
                <w:t xml:space="preserve">https://www.youtube.com/embed/6-0TbYG2EkY?showinfo=0&amp;rel=0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2.34q.</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10018545" name="name85506978215ec0dec" descr="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c.jpg"/>
                          <pic:cNvPicPr/>
                        </pic:nvPicPr>
                        <pic:blipFill>
                          <a:blip r:embed="rId10436978215ec0de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97926147" name="name79136978215eceb17" descr="2.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d.jpg"/>
                          <pic:cNvPicPr/>
                        </pic:nvPicPr>
                        <pic:blipFill>
                          <a:blip r:embed="rId24066978215eceb12"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0268770" name="name86856978215edaf2f" descr="2.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e.jpg"/>
                          <pic:cNvPicPr/>
                        </pic:nvPicPr>
                        <pic:blipFill>
                          <a:blip r:embed="rId77786978215edaf2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98596458" name="name86076978215ee6b2d" descr="2.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f.jpg"/>
                          <pic:cNvPicPr/>
                        </pic:nvPicPr>
                        <pic:blipFill>
                          <a:blip r:embed="rId75436978215ee6b28"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91814113" name="name62256978215ef24fc" descr="2.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g.jpg"/>
                          <pic:cNvPicPr/>
                        </pic:nvPicPr>
                        <pic:blipFill>
                          <a:blip r:embed="rId53776978215ef24f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2.34g</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1793035" name="name22466978215f08c42" descr="2.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h.jpg"/>
                          <pic:cNvPicPr/>
                        </pic:nvPicPr>
                        <pic:blipFill>
                          <a:blip r:embed="rId75556978215f08c3c"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94518061" name="name43916978215f14c2b" descr="2.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i.jpg"/>
                          <pic:cNvPicPr/>
                        </pic:nvPicPr>
                        <pic:blipFill>
                          <a:blip r:embed="rId40026978215f14c2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2.34i</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11780013" name="name54236978215f20131" descr="2.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l.jpg"/>
                          <pic:cNvPicPr/>
                        </pic:nvPicPr>
                        <pic:blipFill>
                          <a:blip r:embed="rId33356978215f2012c"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49964735" name="name37206978215f2becd" descr="2.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m.jpg"/>
                          <pic:cNvPicPr/>
                        </pic:nvPicPr>
                        <pic:blipFill>
                          <a:blip r:embed="rId21886978215f2bec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2.34m</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39652785" name="name47696978215f37cdc" descr="2.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n.jpg"/>
                          <pic:cNvPicPr/>
                        </pic:nvPicPr>
                        <pic:blipFill>
                          <a:blip r:embed="rId97226978215f37cd6"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11880547" name="name56486978215f4309c" descr="2.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o.jpg"/>
                          <pic:cNvPicPr/>
                        </pic:nvPicPr>
                        <pic:blipFill>
                          <a:blip r:embed="rId37506978215f4309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2.34o</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73899734" name="name95826978215f4e4e4" descr="2.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p.jpg"/>
                          <pic:cNvPicPr/>
                        </pic:nvPicPr>
                        <pic:blipFill>
                          <a:blip r:embed="rId47466978215f4e4de"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47855402" name="name18926978215f5af05" descr="2.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q.jpg"/>
                          <pic:cNvPicPr/>
                        </pic:nvPicPr>
                        <pic:blipFill>
                          <a:blip r:embed="rId60526978215f5af00"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2.34q</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7600"/>
                  <wp:effectExtent b="0" l="0" r="0" t="0"/>
                  <wp:docPr id="73368012" name="name69866978215f67d10"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97886978215f67d02"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28276978215f6a0f9" w:history="1">
              <w:r>
                <w:rPr>
                  <w:rStyle w:val="DefaultParagraphFontPHPDOCX"/>
                  <w:b/>
                  <w:bCs/>
                  <w:color w:val="0000FF"/>
                  <w:position w:val="-2"/>
                  <w:sz w:val="20"/>
                  <w:szCs w:val="20"/>
                  <w:u w:val="none"/>
                </w:rPr>
                <w:t xml:space="preserve">Par. 9.13.1.5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9156133" name="name40486978215f74be4" descr="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jpg"/>
                          <pic:cNvPicPr/>
                        </pic:nvPicPr>
                        <pic:blipFill>
                          <a:blip r:embed="rId16926978215f74bd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3572079" name="name93736978215f8464f" descr="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jpg"/>
                          <pic:cNvPicPr/>
                        </pic:nvPicPr>
                        <pic:blipFill>
                          <a:blip r:embed="rId65916978215f8464a"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192"/>
              </w:rPr>
              <w:drawing>
                <wp:inline distT="0" distB="0" distL="0" distR="0">
                  <wp:extent cx="2232000" cy="1267200"/>
                  <wp:effectExtent b="0" l="0" r="0" t="0"/>
                  <wp:docPr id="35409480" name="name89556978215f9644a"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33146978215f96444"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159601" name="name64516978215f9c2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876978215f9c2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Refer to </w:t>
            </w:r>
            <w:hyperlink r:id="rId89216978215f9cd3f"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4528348" name="name13446978215fa9c27"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12936978215fa9c2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1644652" name="name67316978215fb4c81"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49216978215fb4c7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274088" name="name98356978215fbab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226978215fbab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Refer to </w:t>
            </w:r>
            <w:hyperlink r:id="rId11596978215fbb4cd" w:history="1">
              <w:r>
                <w:rPr>
                  <w:rStyle w:val="DefaultParagraphFontPHPDOCX"/>
                  <w:b/>
                  <w:bCs/>
                  <w:color w:val="0000FF"/>
                  <w:position w:val="-2"/>
                  <w:sz w:val="20"/>
                  <w:szCs w:val="20"/>
                  <w:u w:val="none"/>
                </w:rPr>
                <w:t xml:space="preserve">Par. 2.9.3</w:t>
              </w:r>
            </w:hyperlink>
          </w:p>
          <w:p>
            <w:pPr>
              <w:widowControl w:val="on"/>
              <w:pBdr/>
              <w:spacing w:before="0" w:after="0" w:line="262" w:lineRule="auto"/>
              <w:ind w:left="0" w:right="0"/>
              <w:jc w:val="left"/>
              <w:textAlignment w:val="center"/>
            </w:pPr>
            <w:r>
              <w:rPr>
                <w:b/>
                <w:bCs/>
                <w:color w:val="00274C"/>
                <w:position w:val="-2"/>
                <w:sz w:val="20"/>
                <w:szCs w:val="20"/>
                <w:u w:val="none"/>
              </w:rPr>
              <w:t xml:space="preserve">Tab. 2.36 reports the electrical resistor values according to the fuel’s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ºC (ºF)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 (KΩ)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 (230)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2,842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 (194)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 (176)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3,018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(158)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3,128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(104)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4,360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28,102</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1740911" name="name29636978215fcff7d"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13696978215fcff7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2.14.7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9260680" name="name79296978215fdb7c7"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79236978215fdb7c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 (from PIN R).</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R refers to the pin where it is possible to measure the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2"/>
              </w:rPr>
              <w:drawing>
                <wp:inline distT="0" distB="0" distL="0" distR="0">
                  <wp:extent cx="2232000" cy="1267200"/>
                  <wp:effectExtent b="0" l="0" r="0" t="0"/>
                  <wp:docPr id="12948970" name="name44436978215fee20f"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14696978215fee20a"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2.42</w:t>
            </w:r>
          </w:p>
          <w:p/>
          <w:p/>
          <w:p>
            <w:pPr>
              <w:widowControl w:val="on"/>
              <w:pBdr/>
              <w:spacing w:before="0" w:after="0" w:line="262" w:lineRule="auto"/>
              <w:ind w:left="0" w:right="0"/>
              <w:jc w:val="left"/>
              <w:textAlignment w:val="top"/>
            </w:pPr>
            <w:r>
              <w:rPr>
                <w:b/>
                <w:bCs/>
                <w:color w:val="00274C"/>
                <w:position w:val="0"/>
                <w:sz w:val="20"/>
                <w:szCs w:val="20"/>
                <w:u w:val="none"/>
              </w:rPr>
              <w:t xml:space="preserve">NOTE: R indicates the pin where it is possible to measure electrical resistance.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w:t>
            </w:r>
            <w:r>
              <w:rPr>
                <w:color w:val="00274C"/>
                <w:position w:val="-2"/>
                <w:sz w:val="20"/>
                <w:szCs w:val="20"/>
                <w:u w:val="none"/>
              </w:rPr>
              <w:t xml:space="preserve"> </w:t>
            </w:r>
            <w:r>
              <w:rPr>
                <w:b/>
                <w:bCs/>
                <w:color w:val="00274C"/>
                <w:position w:val="-2"/>
                <w:sz w:val="20"/>
                <w:szCs w:val="20"/>
                <w:u w:val="none"/>
              </w:rPr>
              <w:t xml:space="preserve">EGR-T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40" w:lineRule="auto"/>
              <w:ind w:left="0" w:right="0"/>
              <w:jc w:val="left"/>
            </w:pPr>
            <w:r>
              <w:rPr>
                <w:color w:val="00274C"/>
                <w:position w:val="-2"/>
                <w:sz w:val="20"/>
                <w:szCs w:val="20"/>
                <w:u w:val="none"/>
              </w:rPr>
              <w:t xml:space="preserve">
The EGR-T </w:t>
            </w:r>
            <w:r>
              <w:rPr>
                <w:b/>
                <w:bCs/>
                <w:color w:val="00274C"/>
                <w:position w:val="-2"/>
                <w:sz w:val="20"/>
                <w:szCs w:val="20"/>
                <w:u w:val="none"/>
              </w:rPr>
              <w:t xml:space="preserve">J</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2.43b</w:t>
            </w:r>
            <w:r>
              <w:rPr>
                <w:color w:val="00274C"/>
                <w:position w:val="-2"/>
                <w:sz w:val="20"/>
                <w:szCs w:val="20"/>
                <w:u w:val="none"/>
              </w:rPr>
              <w:t xml:space="preserve"> shows the electric resistance values based on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2.43b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bookmarkStart w:id="14527073" w:name="__mcenew"/>
            <w:bookmarkEnd w:id="14527073"/>
            <w:r>
              <w:rPr>
                <w:position w:val="-226"/>
              </w:rPr>
              <w:drawing>
                <wp:inline distT="0" distB="0" distL="0" distR="0">
                  <wp:extent cx="2239200" cy="1483200"/>
                  <wp:effectExtent b="0" l="0" r="0" t="0"/>
                  <wp:docPr id="30905240" name="name9223697821600d203" descr="CAP_2_AC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CACT.png"/>
                          <pic:cNvPicPr/>
                        </pic:nvPicPr>
                        <pic:blipFill>
                          <a:blip r:embed="rId9460697821600d1f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0249385" name="name961069782160188d8" descr="CAP_2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GR-T.png"/>
                          <pic:cNvPicPr/>
                        </pic:nvPicPr>
                        <pic:blipFill>
                          <a:blip r:embed="rId948069782160188d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2.43c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438646" name="name29946978216030810"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1276697821603080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40" w:lineRule="auto"/>
              <w:ind w:left="0" w:right="0"/>
              <w:jc w:val="left"/>
            </w:pPr>
            <w:r>
              <w:rPr>
                <w:b/>
                <w:bCs/>
                <w:color w:val="00274C"/>
                <w:position w:val="-2"/>
                <w:sz w:val="20"/>
                <w:szCs w:val="20"/>
                <w:u w:val="none"/>
              </w:rPr>
              <w:t xml:space="preserve">Delta-P sensor</w:t>
            </w:r>
          </w:p>
          <w:p>
            <w:pPr>
              <w:widowControl w:val="on"/>
              <w:pBdr/>
              <w:spacing w:before="0" w:after="0" w:line="262" w:lineRule="auto"/>
              <w:ind w:left="0" w:right="0"/>
              <w:jc w:val="left"/>
              <w:textAlignment w:val="center"/>
            </w:pPr>
            <w:r>
              <w:rPr>
                <w:color w:val="00274C"/>
                <w:position w:val="-2"/>
                <w:sz w:val="20"/>
                <w:szCs w:val="20"/>
                <w:u w:val="none"/>
              </w:rPr>
              <w:br/>
              <w:b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736287" name="name2122697821603905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2369782160390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2.48c</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3472161" name="name32406978216046f69"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52626978216046f6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5209874" name="name52366978216052fa5"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18726978216052fa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5884211" name="name22776978216061f5f"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83846978216061f5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2.48d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Ampere 90 A</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8546485" name="name11676978216070b4a"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72786978216070b4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65804357" name="name7055697821607fbec"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8273697821607fbe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w:t>
            </w:r>
            <w:r>
              <w:rPr>
                <w:color w:val="00274C"/>
                <w:position w:val="0"/>
                <w:sz w:val="20"/>
                <w:szCs w:val="20"/>
                <w:u w:val="none"/>
              </w:rPr>
              <w:t xml:space="preserve"> </w:t>
            </w:r>
            <w:r>
              <w:rPr>
                <w:b/>
                <w:bCs/>
                <w:color w:val="00274C"/>
                <w:position w:val="0"/>
                <w:sz w:val="20"/>
                <w:szCs w:val="20"/>
                <w:u w:val="none"/>
              </w:rPr>
              <w:t xml:space="preserve">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463316" name="name8847697821608ca41" descr="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jpg"/>
                          <pic:cNvPicPr/>
                        </pic:nvPicPr>
                        <pic:blipFill>
                          <a:blip r:embed="rId8115697821608ca3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9210004" name="name1497697821609b5a4"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6863697821609b59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224737" name="name136269782160a05b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4769782160a05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Refer to </w:t>
            </w:r>
            <w:hyperlink r:id="rId726069782160a0e4a"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7590821" name="name398969782160af076"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795169782160af07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Fuel heater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Heater F is situated on the fuel pre-filter. It is activated when required, after checking the fuel, by the clogging sensor G (usually below 10° 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Both device G and F are connected to the MCU. In the event of faults, refer to the machine’s documentation.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Features: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Volt 12 V</w:t>
            </w:r>
          </w:p>
          <w:p/>
          <w:p/>
          <w:p>
            <w:pPr>
              <w:widowControl w:val="on"/>
              <w:pBdr/>
              <w:spacing w:before="0" w:after="0" w:line="262" w:lineRule="auto"/>
              <w:ind w:left="0" w:right="0"/>
              <w:jc w:val="left"/>
              <w:textAlignment w:val="center"/>
            </w:pPr>
            <w:r>
              <w:rPr>
                <w:color w:val="00274C"/>
                <w:position w:val="-2"/>
                <w:sz w:val="20"/>
                <w:szCs w:val="20"/>
                <w:u w:val="none"/>
              </w:rPr>
              <w:t xml:space="preserve">Power140-180 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32971189" name="name620869782160bd5f0" descr="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jpg"/>
                          <pic:cNvPicPr/>
                        </pic:nvPicPr>
                        <pic:blipFill>
                          <a:blip r:embed="rId347969782160bd5eb"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w:t>
            </w:r>
            <w:r>
              <w:rPr>
                <w:b/>
                <w:bCs/>
                <w:color w:val="00274C"/>
                <w:position w:val="-2"/>
                <w:sz w:val="20"/>
                <w:szCs w:val="20"/>
                <w:u w:val="none"/>
              </w:rPr>
              <w:t xml:space="preserve"> (DPF versions only)</w:t>
            </w:r>
          </w:p>
          <w:p/>
          <w:p/>
          <w:p>
            <w:pPr>
              <w:widowControl w:val="on"/>
              <w:pBdr/>
              <w:spacing w:before="0" w:after="0" w:line="262" w:lineRule="auto"/>
              <w:ind w:left="0" w:right="0"/>
              <w:jc w:val="left"/>
              <w:textAlignment w:val="center"/>
            </w:pPr>
            <w:r>
              <w:rPr>
                <w:color w:val="00274C"/>
                <w:position w:val="-2"/>
                <w:sz w:val="20"/>
                <w:szCs w:val="20"/>
                <w:u w:val="none"/>
              </w:rPr>
              <w:t xml:space="preserve">The ETB </w:t>
            </w:r>
            <w:r>
              <w:rPr>
                <w:b/>
                <w:bCs/>
                <w:color w:val="00274C"/>
                <w:position w:val="-2"/>
                <w:sz w:val="20"/>
                <w:szCs w:val="20"/>
                <w:u w:val="none"/>
              </w:rPr>
              <w:t xml:space="preserve">N</w:t>
            </w:r>
            <w:r>
              <w:rPr>
                <w:color w:val="00274C"/>
                <w:position w:val="-2"/>
                <w:sz w:val="20"/>
                <w:szCs w:val="20"/>
                <w:u w:val="none"/>
              </w:rPr>
              <w:t xml:space="preserve"> is situated on the air intake line, is controlled by the ECU and regulates the amount of intake air and is involved in the DPF system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92181219" name="name844769782160c95bd" descr="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g"/>
                          <pic:cNvPicPr/>
                        </pic:nvPicPr>
                        <pic:blipFill>
                          <a:blip r:embed="rId617769782160c95b7"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4863535" name="name270669782160e286a"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833969782160e286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66226255" name="name517369782160ec1de"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956869782160ec1d9"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53301052" name="name627069782161017c2"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195769782161017b9"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20401170" name="name6487697821610d3e6"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2120697821610d3e1"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25704261" name="name221469782161187a3"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5705697821611879e"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53058038" name="name495469782161247f4"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261669782161247ee"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2.38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298407" name="name600569782161385e4" descr="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jpg"/>
                          <pic:cNvPicPr/>
                        </pic:nvPicPr>
                        <pic:blipFill>
                          <a:blip r:embed="rId306469782161385d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2.52</w:t>
            </w:r>
            <w:r>
              <w:rPr>
                <w:color w:val="00274C"/>
                <w:position w:val="0"/>
                <w:sz w:val="20"/>
                <w:szCs w:val="20"/>
                <w:u w:val="none"/>
              </w:rPr>
              <w:t xml:space="preserve">  </w:t>
            </w:r>
            <w:r>
              <w:rPr>
                <w:position w:val="-224"/>
              </w:rPr>
              <w:drawing>
                <wp:inline distT="0" distB="0" distL="0" distR="0">
                  <wp:extent cx="2232000" cy="1476000"/>
                  <wp:effectExtent b="0" l="0" r="0" t="0"/>
                  <wp:docPr id="31305358" name="name4501697821614354a" descr="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9987697821614354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091367" name="name80106978216152376"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9377697821615237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1313027" name="name14896978216161f28"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34856978216161f2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9754582" name="name8028697821617337f"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7738697821617337a"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2.57</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5233"/>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24006978216174c80"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5233"/>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1863025" name="name6463697821617fbe3"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3299697821617fbd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895664" name="name7691697821618aaa8"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7606697821618aaa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710759" name="name7544697821619650f"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5748697821619650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597693" name="name3069697821619d95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79697821619d9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Refer to </w:t>
            </w:r>
            <w:hyperlink r:id="rId1512697821619e21d"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5722204" name="name444169782161aa7a8" descr="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jpg"/>
                          <pic:cNvPicPr/>
                        </pic:nvPicPr>
                        <pic:blipFill>
                          <a:blip r:embed="rId812569782161aa7a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w:t>
            </w:r>
            <w:r>
              <w:rPr>
                <w:color w:val="00274C"/>
                <w:position w:val="-2"/>
                <w:sz w:val="20"/>
                <w:szCs w:val="20"/>
                <w:u w:val="none"/>
              </w:rPr>
              <w:t xml:space="preserve"> </w:t>
            </w:r>
            <w:r>
              <w:rPr>
                <w:b/>
                <w:bCs/>
                <w:color w:val="00274C"/>
                <w:position w:val="-2"/>
                <w:sz w:val="20"/>
                <w:szCs w:val="20"/>
                <w:u w:val="none"/>
              </w:rPr>
              <w:t xml:space="preserve">EGR-T</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6669209" name="name148069782161b85df"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505069782161b85d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9344674" name="name423069782161c49b0"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903769782161c49a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2704378" name="name341369782161d1ef3"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932069782161d1ee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316869782161d4861"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643169782161d524d"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5230"/>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5230"/>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5230"/>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5230"/>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5230"/>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5230"/>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5230"/>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5234"/>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5234"/>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5234"/>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5234"/>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5234"/>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2108564" name="name347069782161e385c"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379969782161e385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2.62</w:t>
            </w:r>
            <w:r>
              <w:rPr>
                <w:position w:val="-210"/>
              </w:rPr>
              <w:drawing>
                <wp:inline distT="0" distB="0" distL="0" distR="0">
                  <wp:extent cx="2232000" cy="1389600"/>
                  <wp:effectExtent b="0" l="0" r="0" t="0"/>
                  <wp:docPr id="60906584" name="name731669782161efd71"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311269782161efd6b"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736099" name="name43346978216200b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806978216200b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41476978216201f51"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2887554" name="name6599697821620c5f1"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6373697821620c5e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5235"/>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5235"/>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4832078" name="name266769782162177a7"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856869782162177a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numPr>
                <w:ilvl w:val="0"/>
                <w:numId w:val="5236"/>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5236"/>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5236"/>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737536" name="name70826978216223933"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5866697821622392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tcMar>
              <w:top w:w="150" w:type="dxa"/>
              <w:left w:w="150" w:type="dxa"/>
              <w:bottom w:w="150" w:type="dxa"/>
              <w:right w:w="150" w:type="dxa"/>
            </w:tcMar>
            <w:vAlign w:val="center"/>
          </w:tcPr>
          <w:p>
            <w:pPr>
              <w:numPr>
                <w:ilvl w:val="0"/>
                <w:numId w:val="5237"/>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5525867" name="name1497697821622edc1"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7131697821622edb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5238"/>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3708867" name="name1904697821623a359"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7776697821623a35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391349" name="name5696697821624164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7269782162416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5230"/>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344"/>
              </w:rPr>
              <w:drawing>
                <wp:inline distT="0" distB="0" distL="0" distR="0">
                  <wp:extent cx="2232000" cy="2217600"/>
                  <wp:effectExtent b="0" l="0" r="0" t="0"/>
                  <wp:docPr id="57625651" name="name123769782162530ff"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141669782162530f9" cstate="print"/>
                          <a:stretch>
                            <a:fillRect/>
                          </a:stretch>
                        </pic:blipFill>
                        <pic:spPr>
                          <a:xfrm>
                            <a:off x="0" y="0"/>
                            <a:ext cx="2232000" cy="2217600"/>
                          </a:xfrm>
                          <a:prstGeom prst="rect">
                            <a:avLst/>
                          </a:prstGeom>
                          <a:ln w="0">
                            <a:noFill/>
                          </a:ln>
                        </pic:spPr>
                      </pic:pic>
                    </a:graphicData>
                  </a:graphic>
                </wp:inline>
              </w:drawing>
            </w:r>
            <w:r>
              <w:rPr>
                <w:b/>
                <w:bCs/>
                <w:color w:val="00274C"/>
                <w:position w:val="0"/>
                <w:sz w:val="20"/>
                <w:szCs w:val="20"/>
                <w:u w:val="none"/>
              </w:rPr>
              <w:br/>
              <w:t xml:space="preserve">Fig 2.69</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5238">
    <w:multiLevelType w:val="hybridMultilevel"/>
    <w:lvl w:ilvl="0" w:tplc="72567725">
      <w:start w:val="1"/>
      <w:numFmt w:val="decimal"/>
      <w:lvlText w:val="%1."/>
      <w:lvlJc w:val="left"/>
      <w:pPr>
        <w:ind w:left="720" w:hanging="360"/>
      </w:pPr>
    </w:lvl>
    <w:lvl w:ilvl="1" w:tplc="72567725" w:tentative="1">
      <w:start w:val="1"/>
      <w:numFmt w:val="lowerLetter"/>
      <w:lvlText w:val="%2."/>
      <w:lvlJc w:val="left"/>
      <w:pPr>
        <w:ind w:left="1440" w:hanging="360"/>
      </w:pPr>
    </w:lvl>
    <w:lvl w:ilvl="2" w:tplc="72567725" w:tentative="1">
      <w:start w:val="1"/>
      <w:numFmt w:val="lowerRoman"/>
      <w:lvlText w:val="%3."/>
      <w:lvlJc w:val="right"/>
      <w:pPr>
        <w:ind w:left="2160" w:hanging="180"/>
      </w:pPr>
    </w:lvl>
    <w:lvl w:ilvl="3" w:tplc="72567725" w:tentative="1">
      <w:start w:val="1"/>
      <w:numFmt w:val="decimal"/>
      <w:lvlText w:val="%4."/>
      <w:lvlJc w:val="left"/>
      <w:pPr>
        <w:ind w:left="2880" w:hanging="360"/>
      </w:pPr>
    </w:lvl>
    <w:lvl w:ilvl="4" w:tplc="72567725" w:tentative="1">
      <w:start w:val="1"/>
      <w:numFmt w:val="lowerLetter"/>
      <w:lvlText w:val="%5."/>
      <w:lvlJc w:val="left"/>
      <w:pPr>
        <w:ind w:left="3600" w:hanging="360"/>
      </w:pPr>
    </w:lvl>
    <w:lvl w:ilvl="5" w:tplc="72567725" w:tentative="1">
      <w:start w:val="1"/>
      <w:numFmt w:val="lowerRoman"/>
      <w:lvlText w:val="%6."/>
      <w:lvlJc w:val="right"/>
      <w:pPr>
        <w:ind w:left="4320" w:hanging="180"/>
      </w:pPr>
    </w:lvl>
    <w:lvl w:ilvl="6" w:tplc="72567725" w:tentative="1">
      <w:start w:val="1"/>
      <w:numFmt w:val="decimal"/>
      <w:lvlText w:val="%7."/>
      <w:lvlJc w:val="left"/>
      <w:pPr>
        <w:ind w:left="5040" w:hanging="360"/>
      </w:pPr>
    </w:lvl>
    <w:lvl w:ilvl="7" w:tplc="72567725" w:tentative="1">
      <w:start w:val="1"/>
      <w:numFmt w:val="lowerLetter"/>
      <w:lvlText w:val="%8."/>
      <w:lvlJc w:val="left"/>
      <w:pPr>
        <w:ind w:left="5760" w:hanging="360"/>
      </w:pPr>
    </w:lvl>
    <w:lvl w:ilvl="8" w:tplc="72567725" w:tentative="1">
      <w:start w:val="1"/>
      <w:numFmt w:val="lowerRoman"/>
      <w:lvlText w:val="%9."/>
      <w:lvlJc w:val="right"/>
      <w:pPr>
        <w:ind w:left="6480" w:hanging="180"/>
      </w:pPr>
    </w:lvl>
  </w:abstractNum>
  <w:abstractNum w:abstractNumId="5237">
    <w:multiLevelType w:val="hybridMultilevel"/>
    <w:lvl w:ilvl="0" w:tplc="68075663">
      <w:start w:val="1"/>
      <w:numFmt w:val="decimal"/>
      <w:lvlText w:val="%1."/>
      <w:lvlJc w:val="left"/>
      <w:pPr>
        <w:ind w:left="720" w:hanging="360"/>
      </w:pPr>
    </w:lvl>
    <w:lvl w:ilvl="1" w:tplc="68075663" w:tentative="1">
      <w:start w:val="1"/>
      <w:numFmt w:val="lowerLetter"/>
      <w:lvlText w:val="%2."/>
      <w:lvlJc w:val="left"/>
      <w:pPr>
        <w:ind w:left="1440" w:hanging="360"/>
      </w:pPr>
    </w:lvl>
    <w:lvl w:ilvl="2" w:tplc="68075663" w:tentative="1">
      <w:start w:val="1"/>
      <w:numFmt w:val="lowerRoman"/>
      <w:lvlText w:val="%3."/>
      <w:lvlJc w:val="right"/>
      <w:pPr>
        <w:ind w:left="2160" w:hanging="180"/>
      </w:pPr>
    </w:lvl>
    <w:lvl w:ilvl="3" w:tplc="68075663" w:tentative="1">
      <w:start w:val="1"/>
      <w:numFmt w:val="decimal"/>
      <w:lvlText w:val="%4."/>
      <w:lvlJc w:val="left"/>
      <w:pPr>
        <w:ind w:left="2880" w:hanging="360"/>
      </w:pPr>
    </w:lvl>
    <w:lvl w:ilvl="4" w:tplc="68075663" w:tentative="1">
      <w:start w:val="1"/>
      <w:numFmt w:val="lowerLetter"/>
      <w:lvlText w:val="%5."/>
      <w:lvlJc w:val="left"/>
      <w:pPr>
        <w:ind w:left="3600" w:hanging="360"/>
      </w:pPr>
    </w:lvl>
    <w:lvl w:ilvl="5" w:tplc="68075663" w:tentative="1">
      <w:start w:val="1"/>
      <w:numFmt w:val="lowerRoman"/>
      <w:lvlText w:val="%6."/>
      <w:lvlJc w:val="right"/>
      <w:pPr>
        <w:ind w:left="4320" w:hanging="180"/>
      </w:pPr>
    </w:lvl>
    <w:lvl w:ilvl="6" w:tplc="68075663" w:tentative="1">
      <w:start w:val="1"/>
      <w:numFmt w:val="decimal"/>
      <w:lvlText w:val="%7."/>
      <w:lvlJc w:val="left"/>
      <w:pPr>
        <w:ind w:left="5040" w:hanging="360"/>
      </w:pPr>
    </w:lvl>
    <w:lvl w:ilvl="7" w:tplc="68075663" w:tentative="1">
      <w:start w:val="1"/>
      <w:numFmt w:val="lowerLetter"/>
      <w:lvlText w:val="%8."/>
      <w:lvlJc w:val="left"/>
      <w:pPr>
        <w:ind w:left="5760" w:hanging="360"/>
      </w:pPr>
    </w:lvl>
    <w:lvl w:ilvl="8" w:tplc="68075663" w:tentative="1">
      <w:start w:val="1"/>
      <w:numFmt w:val="lowerRoman"/>
      <w:lvlText w:val="%9."/>
      <w:lvlJc w:val="right"/>
      <w:pPr>
        <w:ind w:left="6480" w:hanging="180"/>
      </w:pPr>
    </w:lvl>
  </w:abstractNum>
  <w:abstractNum w:abstractNumId="5236">
    <w:multiLevelType w:val="hybridMultilevel"/>
    <w:lvl w:ilvl="0" w:tplc="62978082">
      <w:start w:val="1"/>
      <w:numFmt w:val="decimal"/>
      <w:lvlText w:val="%1."/>
      <w:lvlJc w:val="left"/>
      <w:pPr>
        <w:ind w:left="720" w:hanging="360"/>
      </w:pPr>
    </w:lvl>
    <w:lvl w:ilvl="1" w:tplc="62978082" w:tentative="1">
      <w:start w:val="1"/>
      <w:numFmt w:val="lowerLetter"/>
      <w:lvlText w:val="%2."/>
      <w:lvlJc w:val="left"/>
      <w:pPr>
        <w:ind w:left="1440" w:hanging="360"/>
      </w:pPr>
    </w:lvl>
    <w:lvl w:ilvl="2" w:tplc="62978082" w:tentative="1">
      <w:start w:val="1"/>
      <w:numFmt w:val="lowerRoman"/>
      <w:lvlText w:val="%3."/>
      <w:lvlJc w:val="right"/>
      <w:pPr>
        <w:ind w:left="2160" w:hanging="180"/>
      </w:pPr>
    </w:lvl>
    <w:lvl w:ilvl="3" w:tplc="62978082" w:tentative="1">
      <w:start w:val="1"/>
      <w:numFmt w:val="decimal"/>
      <w:lvlText w:val="%4."/>
      <w:lvlJc w:val="left"/>
      <w:pPr>
        <w:ind w:left="2880" w:hanging="360"/>
      </w:pPr>
    </w:lvl>
    <w:lvl w:ilvl="4" w:tplc="62978082" w:tentative="1">
      <w:start w:val="1"/>
      <w:numFmt w:val="lowerLetter"/>
      <w:lvlText w:val="%5."/>
      <w:lvlJc w:val="left"/>
      <w:pPr>
        <w:ind w:left="3600" w:hanging="360"/>
      </w:pPr>
    </w:lvl>
    <w:lvl w:ilvl="5" w:tplc="62978082" w:tentative="1">
      <w:start w:val="1"/>
      <w:numFmt w:val="lowerRoman"/>
      <w:lvlText w:val="%6."/>
      <w:lvlJc w:val="right"/>
      <w:pPr>
        <w:ind w:left="4320" w:hanging="180"/>
      </w:pPr>
    </w:lvl>
    <w:lvl w:ilvl="6" w:tplc="62978082" w:tentative="1">
      <w:start w:val="1"/>
      <w:numFmt w:val="decimal"/>
      <w:lvlText w:val="%7."/>
      <w:lvlJc w:val="left"/>
      <w:pPr>
        <w:ind w:left="5040" w:hanging="360"/>
      </w:pPr>
    </w:lvl>
    <w:lvl w:ilvl="7" w:tplc="62978082" w:tentative="1">
      <w:start w:val="1"/>
      <w:numFmt w:val="lowerLetter"/>
      <w:lvlText w:val="%8."/>
      <w:lvlJc w:val="left"/>
      <w:pPr>
        <w:ind w:left="5760" w:hanging="360"/>
      </w:pPr>
    </w:lvl>
    <w:lvl w:ilvl="8" w:tplc="62978082" w:tentative="1">
      <w:start w:val="1"/>
      <w:numFmt w:val="lowerRoman"/>
      <w:lvlText w:val="%9."/>
      <w:lvlJc w:val="right"/>
      <w:pPr>
        <w:ind w:left="6480" w:hanging="180"/>
      </w:pPr>
    </w:lvl>
  </w:abstractNum>
  <w:abstractNum w:abstractNumId="5235">
    <w:multiLevelType w:val="hybridMultilevel"/>
    <w:lvl w:ilvl="0" w:tplc="57333025">
      <w:start w:val="1"/>
      <w:numFmt w:val="decimal"/>
      <w:lvlText w:val="%1."/>
      <w:lvlJc w:val="left"/>
      <w:pPr>
        <w:ind w:left="720" w:hanging="360"/>
      </w:pPr>
    </w:lvl>
    <w:lvl w:ilvl="1" w:tplc="57333025" w:tentative="1">
      <w:start w:val="1"/>
      <w:numFmt w:val="lowerLetter"/>
      <w:lvlText w:val="%2."/>
      <w:lvlJc w:val="left"/>
      <w:pPr>
        <w:ind w:left="1440" w:hanging="360"/>
      </w:pPr>
    </w:lvl>
    <w:lvl w:ilvl="2" w:tplc="57333025" w:tentative="1">
      <w:start w:val="1"/>
      <w:numFmt w:val="lowerRoman"/>
      <w:lvlText w:val="%3."/>
      <w:lvlJc w:val="right"/>
      <w:pPr>
        <w:ind w:left="2160" w:hanging="180"/>
      </w:pPr>
    </w:lvl>
    <w:lvl w:ilvl="3" w:tplc="57333025" w:tentative="1">
      <w:start w:val="1"/>
      <w:numFmt w:val="decimal"/>
      <w:lvlText w:val="%4."/>
      <w:lvlJc w:val="left"/>
      <w:pPr>
        <w:ind w:left="2880" w:hanging="360"/>
      </w:pPr>
    </w:lvl>
    <w:lvl w:ilvl="4" w:tplc="57333025" w:tentative="1">
      <w:start w:val="1"/>
      <w:numFmt w:val="lowerLetter"/>
      <w:lvlText w:val="%5."/>
      <w:lvlJc w:val="left"/>
      <w:pPr>
        <w:ind w:left="3600" w:hanging="360"/>
      </w:pPr>
    </w:lvl>
    <w:lvl w:ilvl="5" w:tplc="57333025" w:tentative="1">
      <w:start w:val="1"/>
      <w:numFmt w:val="lowerRoman"/>
      <w:lvlText w:val="%6."/>
      <w:lvlJc w:val="right"/>
      <w:pPr>
        <w:ind w:left="4320" w:hanging="180"/>
      </w:pPr>
    </w:lvl>
    <w:lvl w:ilvl="6" w:tplc="57333025" w:tentative="1">
      <w:start w:val="1"/>
      <w:numFmt w:val="decimal"/>
      <w:lvlText w:val="%7."/>
      <w:lvlJc w:val="left"/>
      <w:pPr>
        <w:ind w:left="5040" w:hanging="360"/>
      </w:pPr>
    </w:lvl>
    <w:lvl w:ilvl="7" w:tplc="57333025" w:tentative="1">
      <w:start w:val="1"/>
      <w:numFmt w:val="lowerLetter"/>
      <w:lvlText w:val="%8."/>
      <w:lvlJc w:val="left"/>
      <w:pPr>
        <w:ind w:left="5760" w:hanging="360"/>
      </w:pPr>
    </w:lvl>
    <w:lvl w:ilvl="8" w:tplc="57333025" w:tentative="1">
      <w:start w:val="1"/>
      <w:numFmt w:val="lowerRoman"/>
      <w:lvlText w:val="%9."/>
      <w:lvlJc w:val="right"/>
      <w:pPr>
        <w:ind w:left="6480" w:hanging="180"/>
      </w:pPr>
    </w:lvl>
  </w:abstractNum>
  <w:abstractNum w:abstractNumId="5234">
    <w:multiLevelType w:val="hybridMultilevel"/>
    <w:lvl w:ilvl="0" w:tplc="25159707">
      <w:start w:val="1"/>
      <w:numFmt w:val="decimal"/>
      <w:lvlText w:val="%1."/>
      <w:lvlJc w:val="left"/>
      <w:pPr>
        <w:ind w:left="720" w:hanging="360"/>
      </w:pPr>
    </w:lvl>
    <w:lvl w:ilvl="1" w:tplc="25159707" w:tentative="1">
      <w:start w:val="1"/>
      <w:numFmt w:val="lowerLetter"/>
      <w:lvlText w:val="%2."/>
      <w:lvlJc w:val="left"/>
      <w:pPr>
        <w:ind w:left="1440" w:hanging="360"/>
      </w:pPr>
    </w:lvl>
    <w:lvl w:ilvl="2" w:tplc="25159707" w:tentative="1">
      <w:start w:val="1"/>
      <w:numFmt w:val="lowerRoman"/>
      <w:lvlText w:val="%3."/>
      <w:lvlJc w:val="right"/>
      <w:pPr>
        <w:ind w:left="2160" w:hanging="180"/>
      </w:pPr>
    </w:lvl>
    <w:lvl w:ilvl="3" w:tplc="25159707" w:tentative="1">
      <w:start w:val="1"/>
      <w:numFmt w:val="decimal"/>
      <w:lvlText w:val="%4."/>
      <w:lvlJc w:val="left"/>
      <w:pPr>
        <w:ind w:left="2880" w:hanging="360"/>
      </w:pPr>
    </w:lvl>
    <w:lvl w:ilvl="4" w:tplc="25159707" w:tentative="1">
      <w:start w:val="1"/>
      <w:numFmt w:val="lowerLetter"/>
      <w:lvlText w:val="%5."/>
      <w:lvlJc w:val="left"/>
      <w:pPr>
        <w:ind w:left="3600" w:hanging="360"/>
      </w:pPr>
    </w:lvl>
    <w:lvl w:ilvl="5" w:tplc="25159707" w:tentative="1">
      <w:start w:val="1"/>
      <w:numFmt w:val="lowerRoman"/>
      <w:lvlText w:val="%6."/>
      <w:lvlJc w:val="right"/>
      <w:pPr>
        <w:ind w:left="4320" w:hanging="180"/>
      </w:pPr>
    </w:lvl>
    <w:lvl w:ilvl="6" w:tplc="25159707" w:tentative="1">
      <w:start w:val="1"/>
      <w:numFmt w:val="decimal"/>
      <w:lvlText w:val="%7."/>
      <w:lvlJc w:val="left"/>
      <w:pPr>
        <w:ind w:left="5040" w:hanging="360"/>
      </w:pPr>
    </w:lvl>
    <w:lvl w:ilvl="7" w:tplc="25159707" w:tentative="1">
      <w:start w:val="1"/>
      <w:numFmt w:val="lowerLetter"/>
      <w:lvlText w:val="%8."/>
      <w:lvlJc w:val="left"/>
      <w:pPr>
        <w:ind w:left="5760" w:hanging="360"/>
      </w:pPr>
    </w:lvl>
    <w:lvl w:ilvl="8" w:tplc="25159707" w:tentative="1">
      <w:start w:val="1"/>
      <w:numFmt w:val="lowerRoman"/>
      <w:lvlText w:val="%9."/>
      <w:lvlJc w:val="right"/>
      <w:pPr>
        <w:ind w:left="6480" w:hanging="180"/>
      </w:pPr>
    </w:lvl>
  </w:abstractNum>
  <w:abstractNum w:abstractNumId="5233">
    <w:multiLevelType w:val="hybridMultilevel"/>
    <w:lvl w:ilvl="0" w:tplc="33145564">
      <w:start w:val="1"/>
      <w:numFmt w:val="decimal"/>
      <w:lvlText w:val="%1."/>
      <w:lvlJc w:val="left"/>
      <w:pPr>
        <w:ind w:left="720" w:hanging="360"/>
      </w:pPr>
    </w:lvl>
    <w:lvl w:ilvl="1" w:tplc="33145564" w:tentative="1">
      <w:start w:val="1"/>
      <w:numFmt w:val="lowerLetter"/>
      <w:lvlText w:val="%2."/>
      <w:lvlJc w:val="left"/>
      <w:pPr>
        <w:ind w:left="1440" w:hanging="360"/>
      </w:pPr>
    </w:lvl>
    <w:lvl w:ilvl="2" w:tplc="33145564" w:tentative="1">
      <w:start w:val="1"/>
      <w:numFmt w:val="lowerRoman"/>
      <w:lvlText w:val="%3."/>
      <w:lvlJc w:val="right"/>
      <w:pPr>
        <w:ind w:left="2160" w:hanging="180"/>
      </w:pPr>
    </w:lvl>
    <w:lvl w:ilvl="3" w:tplc="33145564" w:tentative="1">
      <w:start w:val="1"/>
      <w:numFmt w:val="decimal"/>
      <w:lvlText w:val="%4."/>
      <w:lvlJc w:val="left"/>
      <w:pPr>
        <w:ind w:left="2880" w:hanging="360"/>
      </w:pPr>
    </w:lvl>
    <w:lvl w:ilvl="4" w:tplc="33145564" w:tentative="1">
      <w:start w:val="1"/>
      <w:numFmt w:val="lowerLetter"/>
      <w:lvlText w:val="%5."/>
      <w:lvlJc w:val="left"/>
      <w:pPr>
        <w:ind w:left="3600" w:hanging="360"/>
      </w:pPr>
    </w:lvl>
    <w:lvl w:ilvl="5" w:tplc="33145564" w:tentative="1">
      <w:start w:val="1"/>
      <w:numFmt w:val="lowerRoman"/>
      <w:lvlText w:val="%6."/>
      <w:lvlJc w:val="right"/>
      <w:pPr>
        <w:ind w:left="4320" w:hanging="180"/>
      </w:pPr>
    </w:lvl>
    <w:lvl w:ilvl="6" w:tplc="33145564" w:tentative="1">
      <w:start w:val="1"/>
      <w:numFmt w:val="decimal"/>
      <w:lvlText w:val="%7."/>
      <w:lvlJc w:val="left"/>
      <w:pPr>
        <w:ind w:left="5040" w:hanging="360"/>
      </w:pPr>
    </w:lvl>
    <w:lvl w:ilvl="7" w:tplc="33145564" w:tentative="1">
      <w:start w:val="1"/>
      <w:numFmt w:val="lowerLetter"/>
      <w:lvlText w:val="%8."/>
      <w:lvlJc w:val="left"/>
      <w:pPr>
        <w:ind w:left="5760" w:hanging="360"/>
      </w:pPr>
    </w:lvl>
    <w:lvl w:ilvl="8" w:tplc="33145564" w:tentative="1">
      <w:start w:val="1"/>
      <w:numFmt w:val="lowerRoman"/>
      <w:lvlText w:val="%9."/>
      <w:lvlJc w:val="right"/>
      <w:pPr>
        <w:ind w:left="6480" w:hanging="180"/>
      </w:pPr>
    </w:lvl>
  </w:abstractNum>
  <w:abstractNum w:abstractNumId="5232">
    <w:multiLevelType w:val="hybridMultilevel"/>
    <w:lvl w:ilvl="0" w:tplc="25596358">
      <w:start w:val="1"/>
      <w:numFmt w:val="decimal"/>
      <w:lvlText w:val="%1."/>
      <w:lvlJc w:val="left"/>
      <w:pPr>
        <w:ind w:left="720" w:hanging="360"/>
      </w:pPr>
    </w:lvl>
    <w:lvl w:ilvl="1" w:tplc="25596358" w:tentative="1">
      <w:start w:val="1"/>
      <w:numFmt w:val="lowerLetter"/>
      <w:lvlText w:val="%2."/>
      <w:lvlJc w:val="left"/>
      <w:pPr>
        <w:ind w:left="1440" w:hanging="360"/>
      </w:pPr>
    </w:lvl>
    <w:lvl w:ilvl="2" w:tplc="25596358" w:tentative="1">
      <w:start w:val="1"/>
      <w:numFmt w:val="lowerRoman"/>
      <w:lvlText w:val="%3."/>
      <w:lvlJc w:val="right"/>
      <w:pPr>
        <w:ind w:left="2160" w:hanging="180"/>
      </w:pPr>
    </w:lvl>
    <w:lvl w:ilvl="3" w:tplc="25596358" w:tentative="1">
      <w:start w:val="1"/>
      <w:numFmt w:val="decimal"/>
      <w:lvlText w:val="%4."/>
      <w:lvlJc w:val="left"/>
      <w:pPr>
        <w:ind w:left="2880" w:hanging="360"/>
      </w:pPr>
    </w:lvl>
    <w:lvl w:ilvl="4" w:tplc="25596358" w:tentative="1">
      <w:start w:val="1"/>
      <w:numFmt w:val="lowerLetter"/>
      <w:lvlText w:val="%5."/>
      <w:lvlJc w:val="left"/>
      <w:pPr>
        <w:ind w:left="3600" w:hanging="360"/>
      </w:pPr>
    </w:lvl>
    <w:lvl w:ilvl="5" w:tplc="25596358" w:tentative="1">
      <w:start w:val="1"/>
      <w:numFmt w:val="lowerRoman"/>
      <w:lvlText w:val="%6."/>
      <w:lvlJc w:val="right"/>
      <w:pPr>
        <w:ind w:left="4320" w:hanging="180"/>
      </w:pPr>
    </w:lvl>
    <w:lvl w:ilvl="6" w:tplc="25596358" w:tentative="1">
      <w:start w:val="1"/>
      <w:numFmt w:val="decimal"/>
      <w:lvlText w:val="%7."/>
      <w:lvlJc w:val="left"/>
      <w:pPr>
        <w:ind w:left="5040" w:hanging="360"/>
      </w:pPr>
    </w:lvl>
    <w:lvl w:ilvl="7" w:tplc="25596358" w:tentative="1">
      <w:start w:val="1"/>
      <w:numFmt w:val="lowerLetter"/>
      <w:lvlText w:val="%8."/>
      <w:lvlJc w:val="left"/>
      <w:pPr>
        <w:ind w:left="5760" w:hanging="360"/>
      </w:pPr>
    </w:lvl>
    <w:lvl w:ilvl="8" w:tplc="25596358" w:tentative="1">
      <w:start w:val="1"/>
      <w:numFmt w:val="lowerRoman"/>
      <w:lvlText w:val="%9."/>
      <w:lvlJc w:val="right"/>
      <w:pPr>
        <w:ind w:left="6480" w:hanging="180"/>
      </w:pPr>
    </w:lvl>
  </w:abstractNum>
  <w:abstractNum w:abstractNumId="5231">
    <w:multiLevelType w:val="hybridMultilevel"/>
    <w:lvl w:ilvl="0" w:tplc="22541203">
      <w:start w:val="1"/>
      <w:numFmt w:val="decimal"/>
      <w:lvlText w:val="%1."/>
      <w:lvlJc w:val="left"/>
      <w:pPr>
        <w:ind w:left="720" w:hanging="360"/>
      </w:pPr>
    </w:lvl>
    <w:lvl w:ilvl="1" w:tplc="22541203" w:tentative="1">
      <w:start w:val="1"/>
      <w:numFmt w:val="lowerLetter"/>
      <w:lvlText w:val="%2."/>
      <w:lvlJc w:val="left"/>
      <w:pPr>
        <w:ind w:left="1440" w:hanging="360"/>
      </w:pPr>
    </w:lvl>
    <w:lvl w:ilvl="2" w:tplc="22541203" w:tentative="1">
      <w:start w:val="1"/>
      <w:numFmt w:val="lowerRoman"/>
      <w:lvlText w:val="%3."/>
      <w:lvlJc w:val="right"/>
      <w:pPr>
        <w:ind w:left="2160" w:hanging="180"/>
      </w:pPr>
    </w:lvl>
    <w:lvl w:ilvl="3" w:tplc="22541203" w:tentative="1">
      <w:start w:val="1"/>
      <w:numFmt w:val="decimal"/>
      <w:lvlText w:val="%4."/>
      <w:lvlJc w:val="left"/>
      <w:pPr>
        <w:ind w:left="2880" w:hanging="360"/>
      </w:pPr>
    </w:lvl>
    <w:lvl w:ilvl="4" w:tplc="22541203" w:tentative="1">
      <w:start w:val="1"/>
      <w:numFmt w:val="lowerLetter"/>
      <w:lvlText w:val="%5."/>
      <w:lvlJc w:val="left"/>
      <w:pPr>
        <w:ind w:left="3600" w:hanging="360"/>
      </w:pPr>
    </w:lvl>
    <w:lvl w:ilvl="5" w:tplc="22541203" w:tentative="1">
      <w:start w:val="1"/>
      <w:numFmt w:val="lowerRoman"/>
      <w:lvlText w:val="%6."/>
      <w:lvlJc w:val="right"/>
      <w:pPr>
        <w:ind w:left="4320" w:hanging="180"/>
      </w:pPr>
    </w:lvl>
    <w:lvl w:ilvl="6" w:tplc="22541203" w:tentative="1">
      <w:start w:val="1"/>
      <w:numFmt w:val="decimal"/>
      <w:lvlText w:val="%7."/>
      <w:lvlJc w:val="left"/>
      <w:pPr>
        <w:ind w:left="5040" w:hanging="360"/>
      </w:pPr>
    </w:lvl>
    <w:lvl w:ilvl="7" w:tplc="22541203" w:tentative="1">
      <w:start w:val="1"/>
      <w:numFmt w:val="lowerLetter"/>
      <w:lvlText w:val="%8."/>
      <w:lvlJc w:val="left"/>
      <w:pPr>
        <w:ind w:left="5760" w:hanging="360"/>
      </w:pPr>
    </w:lvl>
    <w:lvl w:ilvl="8" w:tplc="22541203" w:tentative="1">
      <w:start w:val="1"/>
      <w:numFmt w:val="lowerRoman"/>
      <w:lvlText w:val="%9."/>
      <w:lvlJc w:val="right"/>
      <w:pPr>
        <w:ind w:left="6480" w:hanging="180"/>
      </w:pPr>
    </w:lvl>
  </w:abstractNum>
  <w:abstractNum w:abstractNumId="5230">
    <w:multiLevelType w:val="hybridMultilevel"/>
    <w:lvl w:ilvl="0" w:tplc="3142983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230">
    <w:abstractNumId w:val="5230"/>
  </w:num>
  <w:num w:numId="5231">
    <w:abstractNumId w:val="5231"/>
  </w:num>
  <w:num w:numId="5232">
    <w:abstractNumId w:val="5232"/>
  </w:num>
  <w:num w:numId="5233">
    <w:abstractNumId w:val="5233"/>
  </w:num>
  <w:num w:numId="5234">
    <w:abstractNumId w:val="5234"/>
  </w:num>
  <w:num w:numId="5235">
    <w:abstractNumId w:val="5235"/>
  </w:num>
  <w:num w:numId="5236">
    <w:abstractNumId w:val="5236"/>
  </w:num>
  <w:num w:numId="5237">
    <w:abstractNumId w:val="5237"/>
  </w:num>
  <w:num w:numId="5238">
    <w:abstractNumId w:val="52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51682298" Type="http://schemas.openxmlformats.org/officeDocument/2006/relationships/comments" Target="comments.xml"/><Relationship Id="rId571544420" Type="http://schemas.microsoft.com/office/2011/relationships/commentsExtended" Target="commentsExtended.xml"/><Relationship Id="rId37486540" Type="http://schemas.openxmlformats.org/officeDocument/2006/relationships/image" Target="media/imgrId37486540.jpg"/><Relationship Id="rId49146978215a78680" Type="http://schemas.openxmlformats.org/officeDocument/2006/relationships/hyperlink" Target="https://iservice.lombardini.it/jsp/Template2/manuale.jsp?id=101&amp;parent=1000" TargetMode="External"/><Relationship Id="rId34936978215a7c298" Type="http://schemas.openxmlformats.org/officeDocument/2006/relationships/hyperlink" Target="https://iservice.lombardini.it/jsp/Template2/manuale.jsp?id=195&amp;parent=1000" TargetMode="External"/><Relationship Id="rId59856978215b694c4" Type="http://schemas.openxmlformats.org/officeDocument/2006/relationships/hyperlink" Target="https://iservice.lombardini.it/jsp/Template2/manuale.jsp?id=638&amp;parent=1273" TargetMode="External"/><Relationship Id="rId56286978215b89541" Type="http://schemas.openxmlformats.org/officeDocument/2006/relationships/hyperlink" Target="https://iservice.lombardini.it/jsp/Template2/manuale.jsp?id=573&amp;parent=1273" TargetMode="External"/><Relationship Id="rId89566978215beb024" Type="http://schemas.openxmlformats.org/officeDocument/2006/relationships/hyperlink" Target="https://iservice.lombardini.it/jsp/Template2/manuale.jsp?id=573&amp;parent=1273" TargetMode="External"/><Relationship Id="rId82966978215bebbac" Type="http://schemas.openxmlformats.org/officeDocument/2006/relationships/hyperlink" Target="https://iservice.lombardini.it/jsp/Template2/manuale.jsp?id=573&amp;parent=1273" TargetMode="External"/><Relationship Id="rId30756978215c49cac" Type="http://schemas.openxmlformats.org/officeDocument/2006/relationships/hyperlink" Target="https://www.youtube.com/embed/rtTjmWlZ1cc?rel=0&amp;showinfo=0" TargetMode="External"/><Relationship Id="rId38506978215d5684f" Type="http://schemas.openxmlformats.org/officeDocument/2006/relationships/hyperlink" Target="https://iservice.lombardini.it/jsp/Template2/manuale.jsp?id=637&amp;parent=1273" TargetMode="External"/><Relationship Id="rId53816978215eb4628" Type="http://schemas.openxmlformats.org/officeDocument/2006/relationships/hyperlink" Target="https://www.youtube.com/embed/6-0TbYG2EkY?showinfo=0&amp;rel=0" TargetMode="External"/><Relationship Id="rId28276978215f6a0f9" Type="http://schemas.openxmlformats.org/officeDocument/2006/relationships/hyperlink" Target="https://iservice.lombardini.it/jsp/Template2/manuale.jsp?id=619&amp;parent=1273" TargetMode="External"/><Relationship Id="rId89216978215f9cd3f" Type="http://schemas.openxmlformats.org/officeDocument/2006/relationships/hyperlink" Target="https://iservice.lombardini.it/jsp/Template2/manuale.jsp?id=560&amp;parent=1273" TargetMode="External"/><Relationship Id="rId11596978215fbb4cd" Type="http://schemas.openxmlformats.org/officeDocument/2006/relationships/hyperlink" Target="https://iservice.lombardini.it/jsp/Template2/manuale.jsp?id=560&amp;parent=1273" TargetMode="External"/><Relationship Id="rId726069782160a0e4a" Type="http://schemas.openxmlformats.org/officeDocument/2006/relationships/hyperlink" Target="https://iservice.lombardini.it/jsp/Template2/manuale.jsp?id=560&amp;parent=1273" TargetMode="External"/><Relationship Id="rId24006978216174c80" Type="http://schemas.openxmlformats.org/officeDocument/2006/relationships/hyperlink" Target="https://iservice.lombardini.it/jsp/Template2/manuale.jsp?id=101&amp;parent=1273" TargetMode="External"/><Relationship Id="rId1512697821619e21d" Type="http://schemas.openxmlformats.org/officeDocument/2006/relationships/hyperlink" Target="https://iservice.lombardini.it/jsp/Template2/manuale.jsp?id=637&amp;parent=1273" TargetMode="External"/><Relationship Id="rId316869782161d4861" Type="http://schemas.openxmlformats.org/officeDocument/2006/relationships/hyperlink" Target="https://iservice.lombardini.it/jsp/Template2/manuale.jsp?id=101&amp;parent=1273" TargetMode="External"/><Relationship Id="rId643169782161d524d" Type="http://schemas.openxmlformats.org/officeDocument/2006/relationships/hyperlink" Target="https://iservice.lombardini.it/jsp/Template2/manuale.jsp?id=635&amp;parent=1273" TargetMode="External"/><Relationship Id="rId41476978216201f51" Type="http://schemas.openxmlformats.org/officeDocument/2006/relationships/hyperlink" Target="https://iservice.lombardini.it/jsp/Template2/manuale.jsp?id=638&amp;parent=1273" TargetMode="External"/><Relationship Id="rId49856978215a92708" Type="http://schemas.openxmlformats.org/officeDocument/2006/relationships/image" Target="media/imgrId49856978215a92708.jpg"/><Relationship Id="rId95176978215aa26f1" Type="http://schemas.openxmlformats.org/officeDocument/2006/relationships/image" Target="media/imgrId95176978215aa26f1.jpg"/><Relationship Id="rId40086978215ab23e5" Type="http://schemas.openxmlformats.org/officeDocument/2006/relationships/image" Target="media/imgrId40086978215ab23e5.jpg"/><Relationship Id="rId22186978215aba124" Type="http://schemas.openxmlformats.org/officeDocument/2006/relationships/image" Target="media/imgrId22186978215aba124.jpg"/><Relationship Id="rId79486978215ac4f60" Type="http://schemas.openxmlformats.org/officeDocument/2006/relationships/image" Target="media/imgrId79486978215ac4f60.jpg"/><Relationship Id="rId78806978215ad16ee" Type="http://schemas.openxmlformats.org/officeDocument/2006/relationships/image" Target="media/imgrId78806978215ad16ee.jpg"/><Relationship Id="rId90506978215add6a7" Type="http://schemas.openxmlformats.org/officeDocument/2006/relationships/image" Target="media/imgrId90506978215add6a7.jpg"/><Relationship Id="rId96416978215ae92af" Type="http://schemas.openxmlformats.org/officeDocument/2006/relationships/image" Target="media/imgrId96416978215ae92af.jpg"/><Relationship Id="rId94776978215b02bf8" Type="http://schemas.openxmlformats.org/officeDocument/2006/relationships/image" Target="media/imgrId94776978215b02bf8.jpg"/><Relationship Id="rId45256978215b0a9ad" Type="http://schemas.openxmlformats.org/officeDocument/2006/relationships/image" Target="media/imgrId45256978215b0a9ad.jpg"/><Relationship Id="rId26686978215b22420" Type="http://schemas.openxmlformats.org/officeDocument/2006/relationships/image" Target="media/imgrId26686978215b22420.png"/><Relationship Id="rId10696978215b43139" Type="http://schemas.openxmlformats.org/officeDocument/2006/relationships/image" Target="media/imgrId10696978215b43139.jpg"/><Relationship Id="rId27916978215b54de2" Type="http://schemas.openxmlformats.org/officeDocument/2006/relationships/image" Target="media/imgrId27916978215b54de2.png"/><Relationship Id="rId73956978215b63e99" Type="http://schemas.openxmlformats.org/officeDocument/2006/relationships/image" Target="media/imgrId73956978215b63e99.png"/><Relationship Id="rId15576978215b68aa5" Type="http://schemas.openxmlformats.org/officeDocument/2006/relationships/image" Target="media/imgrId15576978215b68aa5.jpg"/><Relationship Id="rId63086978215b77813" Type="http://schemas.openxmlformats.org/officeDocument/2006/relationships/image" Target="media/imgrId63086978215b77813.jpg"/><Relationship Id="rId26376978215b82285" Type="http://schemas.openxmlformats.org/officeDocument/2006/relationships/image" Target="media/imgrId26376978215b82285.png"/><Relationship Id="rId85926978215b88150" Type="http://schemas.openxmlformats.org/officeDocument/2006/relationships/image" Target="media/imgrId85926978215b88150.jpg"/><Relationship Id="rId33056978215b95605" Type="http://schemas.openxmlformats.org/officeDocument/2006/relationships/image" Target="media/imgrId33056978215b95605.jpg"/><Relationship Id="rId68056978215b9f625" Type="http://schemas.openxmlformats.org/officeDocument/2006/relationships/image" Target="media/imgrId68056978215b9f625.jpg"/><Relationship Id="rId40826978215ba996f" Type="http://schemas.openxmlformats.org/officeDocument/2006/relationships/image" Target="media/imgrId40826978215ba996f.jpg"/><Relationship Id="rId85066978215bc2d01" Type="http://schemas.openxmlformats.org/officeDocument/2006/relationships/image" Target="media/imgrId85066978215bc2d01.jpg"/><Relationship Id="rId98456978215bd8cc0" Type="http://schemas.openxmlformats.org/officeDocument/2006/relationships/image" Target="media/imgrId98456978215bd8cc0.jpg"/><Relationship Id="rId93696978215be9af0" Type="http://schemas.openxmlformats.org/officeDocument/2006/relationships/image" Target="media/imgrId93696978215be9af0.jpg"/><Relationship Id="rId87736978215bf3416" Type="http://schemas.openxmlformats.org/officeDocument/2006/relationships/image" Target="media/imgrId87736978215bf3416.jpg"/><Relationship Id="rId12946978215c0ab9f" Type="http://schemas.openxmlformats.org/officeDocument/2006/relationships/image" Target="media/imgrId12946978215c0ab9f.jpg"/><Relationship Id="rId20946978215c16533" Type="http://schemas.openxmlformats.org/officeDocument/2006/relationships/image" Target="media/imgrId20946978215c16533.jpg"/><Relationship Id="rId92336978215c1ebf7" Type="http://schemas.openxmlformats.org/officeDocument/2006/relationships/image" Target="media/imgrId92336978215c1ebf7.jpg"/><Relationship Id="rId33156978215c3af45" Type="http://schemas.openxmlformats.org/officeDocument/2006/relationships/image" Target="media/imgrId33156978215c3af45.png"/><Relationship Id="rId72916978215c493e2" Type="http://schemas.openxmlformats.org/officeDocument/2006/relationships/image" Target="media/imgrId72916978215c493e2.png"/><Relationship Id="rId25296978215c5950e" Type="http://schemas.openxmlformats.org/officeDocument/2006/relationships/image" Target="media/imgrId25296978215c5950e.png"/><Relationship Id="rId49406978215c672dc" Type="http://schemas.openxmlformats.org/officeDocument/2006/relationships/image" Target="media/imgrId49406978215c672dc.png"/><Relationship Id="rId94006978215c96d71" Type="http://schemas.openxmlformats.org/officeDocument/2006/relationships/image" Target="media/imgrId94006978215c96d71.png"/><Relationship Id="rId87446978215cc1531" Type="http://schemas.openxmlformats.org/officeDocument/2006/relationships/image" Target="media/imgrId87446978215cc1531.png"/><Relationship Id="rId67396978215cd7608" Type="http://schemas.openxmlformats.org/officeDocument/2006/relationships/image" Target="media/imgrId67396978215cd7608.png"/><Relationship Id="rId47686978215d0ab29" Type="http://schemas.openxmlformats.org/officeDocument/2006/relationships/image" Target="media/imgrId47686978215d0ab29.png"/><Relationship Id="rId74196978215d1c037" Type="http://schemas.openxmlformats.org/officeDocument/2006/relationships/image" Target="media/imgrId74196978215d1c037.png"/><Relationship Id="rId42776978215d2e379" Type="http://schemas.openxmlformats.org/officeDocument/2006/relationships/image" Target="media/imgrId42776978215d2e379.png"/><Relationship Id="rId89656978215d40f92" Type="http://schemas.openxmlformats.org/officeDocument/2006/relationships/image" Target="media/imgrId89656978215d40f92.png"/><Relationship Id="rId66566978215d504ac" Type="http://schemas.openxmlformats.org/officeDocument/2006/relationships/image" Target="media/imgrId66566978215d504ac.png"/><Relationship Id="rId54336978215d55e9e" Type="http://schemas.openxmlformats.org/officeDocument/2006/relationships/image" Target="media/imgrId54336978215d55e9e.jpg"/><Relationship Id="rId55806978215d675b5" Type="http://schemas.openxmlformats.org/officeDocument/2006/relationships/image" Target="media/imgrId55806978215d675b5.jpg"/><Relationship Id="rId52206978215d78d95" Type="http://schemas.openxmlformats.org/officeDocument/2006/relationships/image" Target="media/imgrId52206978215d78d95.jpg"/><Relationship Id="rId43986978215d88c48" Type="http://schemas.openxmlformats.org/officeDocument/2006/relationships/image" Target="media/imgrId43986978215d88c48.jpg"/><Relationship Id="rId19786978215d8d756" Type="http://schemas.openxmlformats.org/officeDocument/2006/relationships/image" Target="media/imgrId19786978215d8d756.jpg"/><Relationship Id="rId23076978215d9e784" Type="http://schemas.openxmlformats.org/officeDocument/2006/relationships/image" Target="media/imgrId23076978215d9e784.jpg"/><Relationship Id="rId23916978215da96f2" Type="http://schemas.openxmlformats.org/officeDocument/2006/relationships/image" Target="media/imgrId23916978215da96f2.jpg"/><Relationship Id="rId64376978215db5ff8" Type="http://schemas.openxmlformats.org/officeDocument/2006/relationships/image" Target="media/imgrId64376978215db5ff8.png"/><Relationship Id="rId35966978215dc3500" Type="http://schemas.openxmlformats.org/officeDocument/2006/relationships/image" Target="media/imgrId35966978215dc3500.png"/><Relationship Id="rId42386978215dcfb93" Type="http://schemas.openxmlformats.org/officeDocument/2006/relationships/image" Target="media/imgrId42386978215dcfb93.png"/><Relationship Id="rId89636978215ddaa48" Type="http://schemas.openxmlformats.org/officeDocument/2006/relationships/image" Target="media/imgrId89636978215ddaa48.png"/><Relationship Id="rId94586978215dece7b" Type="http://schemas.openxmlformats.org/officeDocument/2006/relationships/image" Target="media/imgrId94586978215dece7b.png"/><Relationship Id="rId34456978215e00697" Type="http://schemas.openxmlformats.org/officeDocument/2006/relationships/image" Target="media/imgrId34456978215e00697.png"/><Relationship Id="rId36506978215e0b917" Type="http://schemas.openxmlformats.org/officeDocument/2006/relationships/image" Target="media/imgrId36506978215e0b917.png"/><Relationship Id="rId81616978215e12ee0" Type="http://schemas.openxmlformats.org/officeDocument/2006/relationships/image" Target="media/imgrId81616978215e12ee0.jpg"/><Relationship Id="rId66736978215e240b5" Type="http://schemas.openxmlformats.org/officeDocument/2006/relationships/image" Target="media/imgrId66736978215e240b5.png"/><Relationship Id="rId17416978215e36081" Type="http://schemas.openxmlformats.org/officeDocument/2006/relationships/image" Target="media/imgrId17416978215e36081.png"/><Relationship Id="rId59316978215e40ae9" Type="http://schemas.openxmlformats.org/officeDocument/2006/relationships/image" Target="media/imgrId59316978215e40ae9.jpg"/><Relationship Id="rId38076978215e4eeb5" Type="http://schemas.openxmlformats.org/officeDocument/2006/relationships/image" Target="media/imgrId38076978215e4eeb5.png"/><Relationship Id="rId57676978215e62fc7" Type="http://schemas.openxmlformats.org/officeDocument/2006/relationships/image" Target="media/imgrId57676978215e62fc7.jpg"/><Relationship Id="rId96576978215e73b5c" Type="http://schemas.openxmlformats.org/officeDocument/2006/relationships/image" Target="media/imgrId96576978215e73b5c.jpg"/><Relationship Id="rId12716978215e87835" Type="http://schemas.openxmlformats.org/officeDocument/2006/relationships/image" Target="media/imgrId12716978215e87835.png"/><Relationship Id="rId27506978215e91cb4" Type="http://schemas.openxmlformats.org/officeDocument/2006/relationships/image" Target="media/imgrId27506978215e91cb4.png"/><Relationship Id="rId99196978215ea9dcc" Type="http://schemas.openxmlformats.org/officeDocument/2006/relationships/image" Target="media/imgrId99196978215ea9dcc.jpg"/><Relationship Id="rId72676978215eb3b28" Type="http://schemas.openxmlformats.org/officeDocument/2006/relationships/image" Target="media/imgrId72676978215eb3b28.jpg"/><Relationship Id="rId10436978215ec0de6" Type="http://schemas.openxmlformats.org/officeDocument/2006/relationships/image" Target="media/imgrId10436978215ec0de6.jpg"/><Relationship Id="rId24066978215eceb12" Type="http://schemas.openxmlformats.org/officeDocument/2006/relationships/image" Target="media/imgrId24066978215eceb12.jpg"/><Relationship Id="rId77786978215edaf29" Type="http://schemas.openxmlformats.org/officeDocument/2006/relationships/image" Target="media/imgrId77786978215edaf29.jpg"/><Relationship Id="rId75436978215ee6b28" Type="http://schemas.openxmlformats.org/officeDocument/2006/relationships/image" Target="media/imgrId75436978215ee6b28.jpg"/><Relationship Id="rId53776978215ef24f6" Type="http://schemas.openxmlformats.org/officeDocument/2006/relationships/image" Target="media/imgrId53776978215ef24f6.jpg"/><Relationship Id="rId75556978215f08c3c" Type="http://schemas.openxmlformats.org/officeDocument/2006/relationships/image" Target="media/imgrId75556978215f08c3c.jpg"/><Relationship Id="rId40026978215f14c26" Type="http://schemas.openxmlformats.org/officeDocument/2006/relationships/image" Target="media/imgrId40026978215f14c26.jpg"/><Relationship Id="rId33356978215f2012c" Type="http://schemas.openxmlformats.org/officeDocument/2006/relationships/image" Target="media/imgrId33356978215f2012c.jpg"/><Relationship Id="rId21886978215f2bec7" Type="http://schemas.openxmlformats.org/officeDocument/2006/relationships/image" Target="media/imgrId21886978215f2bec7.jpg"/><Relationship Id="rId97226978215f37cd6" Type="http://schemas.openxmlformats.org/officeDocument/2006/relationships/image" Target="media/imgrId97226978215f37cd6.jpg"/><Relationship Id="rId37506978215f43098" Type="http://schemas.openxmlformats.org/officeDocument/2006/relationships/image" Target="media/imgrId37506978215f43098.jpg"/><Relationship Id="rId47466978215f4e4de" Type="http://schemas.openxmlformats.org/officeDocument/2006/relationships/image" Target="media/imgrId47466978215f4e4de.jpg"/><Relationship Id="rId60526978215f5af00" Type="http://schemas.openxmlformats.org/officeDocument/2006/relationships/image" Target="media/imgrId60526978215f5af00.jpg"/><Relationship Id="rId97886978215f67d02" Type="http://schemas.openxmlformats.org/officeDocument/2006/relationships/image" Target="media/imgrId97886978215f67d02.jpg"/><Relationship Id="rId16926978215f74bdf" Type="http://schemas.openxmlformats.org/officeDocument/2006/relationships/image" Target="media/imgrId16926978215f74bdf.jpg"/><Relationship Id="rId65916978215f8464a" Type="http://schemas.openxmlformats.org/officeDocument/2006/relationships/image" Target="media/imgrId65916978215f8464a.jpg"/><Relationship Id="rId33146978215f96444" Type="http://schemas.openxmlformats.org/officeDocument/2006/relationships/image" Target="media/imgrId33146978215f96444.jpg"/><Relationship Id="rId69876978215f9c2b9" Type="http://schemas.openxmlformats.org/officeDocument/2006/relationships/image" Target="media/imgrId69876978215f9c2b9.jpg"/><Relationship Id="rId12936978215fa9c22" Type="http://schemas.openxmlformats.org/officeDocument/2006/relationships/image" Target="media/imgrId12936978215fa9c22.jpg"/><Relationship Id="rId49216978215fb4c7c" Type="http://schemas.openxmlformats.org/officeDocument/2006/relationships/image" Target="media/imgrId49216978215fb4c7c.jpg"/><Relationship Id="rId27226978215fbabfb" Type="http://schemas.openxmlformats.org/officeDocument/2006/relationships/image" Target="media/imgrId27226978215fbabfb.jpg"/><Relationship Id="rId13696978215fcff78" Type="http://schemas.openxmlformats.org/officeDocument/2006/relationships/image" Target="media/imgrId13696978215fcff78.jpg"/><Relationship Id="rId79236978215fdb7c2" Type="http://schemas.openxmlformats.org/officeDocument/2006/relationships/image" Target="media/imgrId79236978215fdb7c2.jpg"/><Relationship Id="rId14696978215fee20a" Type="http://schemas.openxmlformats.org/officeDocument/2006/relationships/image" Target="media/imgrId14696978215fee20a.jpg"/><Relationship Id="rId9460697821600d1fd" Type="http://schemas.openxmlformats.org/officeDocument/2006/relationships/image" Target="media/imgrId9460697821600d1fd.png"/><Relationship Id="rId948069782160188d3" Type="http://schemas.openxmlformats.org/officeDocument/2006/relationships/image" Target="media/imgrId948069782160188d3.png"/><Relationship Id="rId1276697821603080a" Type="http://schemas.openxmlformats.org/officeDocument/2006/relationships/image" Target="media/imgrId1276697821603080a.png"/><Relationship Id="rId17236978216039058" Type="http://schemas.openxmlformats.org/officeDocument/2006/relationships/image" Target="media/imgrId17236978216039058.jpg"/><Relationship Id="rId52626978216046f63" Type="http://schemas.openxmlformats.org/officeDocument/2006/relationships/image" Target="media/imgrId52626978216046f63.png"/><Relationship Id="rId18726978216052fa0" Type="http://schemas.openxmlformats.org/officeDocument/2006/relationships/image" Target="media/imgrId18726978216052fa0.png"/><Relationship Id="rId83846978216061f59" Type="http://schemas.openxmlformats.org/officeDocument/2006/relationships/image" Target="media/imgrId83846978216061f59.png"/><Relationship Id="rId72786978216070b44" Type="http://schemas.openxmlformats.org/officeDocument/2006/relationships/image" Target="media/imgrId72786978216070b44.jpg"/><Relationship Id="rId8273697821607fbe5" Type="http://schemas.openxmlformats.org/officeDocument/2006/relationships/image" Target="media/imgrId8273697821607fbe5.jpg"/><Relationship Id="rId8115697821608ca39" Type="http://schemas.openxmlformats.org/officeDocument/2006/relationships/image" Target="media/imgrId8115697821608ca39.jpg"/><Relationship Id="rId6863697821609b59f" Type="http://schemas.openxmlformats.org/officeDocument/2006/relationships/image" Target="media/imgrId6863697821609b59f.jpg"/><Relationship Id="rId964769782160a05b2" Type="http://schemas.openxmlformats.org/officeDocument/2006/relationships/image" Target="media/imgrId964769782160a05b2.jpg"/><Relationship Id="rId795169782160af071" Type="http://schemas.openxmlformats.org/officeDocument/2006/relationships/image" Target="media/imgrId795169782160af071.jpg"/><Relationship Id="rId347969782160bd5eb" Type="http://schemas.openxmlformats.org/officeDocument/2006/relationships/image" Target="media/imgrId347969782160bd5eb.jpg"/><Relationship Id="rId617769782160c95b7" Type="http://schemas.openxmlformats.org/officeDocument/2006/relationships/image" Target="media/imgrId617769782160c95b7.jpg"/><Relationship Id="rId833969782160e2865" Type="http://schemas.openxmlformats.org/officeDocument/2006/relationships/image" Target="media/imgrId833969782160e2865.png"/><Relationship Id="rId956869782160ec1d9" Type="http://schemas.openxmlformats.org/officeDocument/2006/relationships/image" Target="media/imgrId956869782160ec1d9.png"/><Relationship Id="rId195769782161017b9" Type="http://schemas.openxmlformats.org/officeDocument/2006/relationships/image" Target="media/imgrId195769782161017b9.png"/><Relationship Id="rId2120697821610d3e1" Type="http://schemas.openxmlformats.org/officeDocument/2006/relationships/image" Target="media/imgrId2120697821610d3e1.png"/><Relationship Id="rId5705697821611879e" Type="http://schemas.openxmlformats.org/officeDocument/2006/relationships/image" Target="media/imgrId5705697821611879e.png"/><Relationship Id="rId261669782161247ee" Type="http://schemas.openxmlformats.org/officeDocument/2006/relationships/image" Target="media/imgrId261669782161247ee.jpg"/><Relationship Id="rId306469782161385df" Type="http://schemas.openxmlformats.org/officeDocument/2006/relationships/image" Target="media/imgrId306469782161385df.jpg"/><Relationship Id="rId99876978216143545" Type="http://schemas.openxmlformats.org/officeDocument/2006/relationships/image" Target="media/imgrId99876978216143545.jpg"/><Relationship Id="rId93776978216152372" Type="http://schemas.openxmlformats.org/officeDocument/2006/relationships/image" Target="media/imgrId93776978216152372.jpg"/><Relationship Id="rId34856978216161f23" Type="http://schemas.openxmlformats.org/officeDocument/2006/relationships/image" Target="media/imgrId34856978216161f23.jpg"/><Relationship Id="rId7738697821617337a" Type="http://schemas.openxmlformats.org/officeDocument/2006/relationships/image" Target="media/imgrId7738697821617337a.jpg"/><Relationship Id="rId3299697821617fbdd" Type="http://schemas.openxmlformats.org/officeDocument/2006/relationships/image" Target="media/imgrId3299697821617fbdd.jpg"/><Relationship Id="rId7606697821618aaa2" Type="http://schemas.openxmlformats.org/officeDocument/2006/relationships/image" Target="media/imgrId7606697821618aaa2.jpg"/><Relationship Id="rId5748697821619650a" Type="http://schemas.openxmlformats.org/officeDocument/2006/relationships/image" Target="media/imgrId5748697821619650a.jpg"/><Relationship Id="rId7879697821619d94f" Type="http://schemas.openxmlformats.org/officeDocument/2006/relationships/image" Target="media/imgrId7879697821619d94f.jpg"/><Relationship Id="rId812569782161aa7a2" Type="http://schemas.openxmlformats.org/officeDocument/2006/relationships/image" Target="media/imgrId812569782161aa7a2.jpg"/><Relationship Id="rId505069782161b85d9" Type="http://schemas.openxmlformats.org/officeDocument/2006/relationships/image" Target="media/imgrId505069782161b85d9.png"/><Relationship Id="rId903769782161c49aa" Type="http://schemas.openxmlformats.org/officeDocument/2006/relationships/image" Target="media/imgrId903769782161c49aa.png"/><Relationship Id="rId932069782161d1eee" Type="http://schemas.openxmlformats.org/officeDocument/2006/relationships/image" Target="media/imgrId932069782161d1eee.png"/><Relationship Id="rId379969782161e3855" Type="http://schemas.openxmlformats.org/officeDocument/2006/relationships/image" Target="media/imgrId379969782161e3855.jpg"/><Relationship Id="rId311269782161efd6b" Type="http://schemas.openxmlformats.org/officeDocument/2006/relationships/image" Target="media/imgrId311269782161efd6b.jpg"/><Relationship Id="rId96806978216200b42" Type="http://schemas.openxmlformats.org/officeDocument/2006/relationships/image" Target="media/imgrId96806978216200b42.jpg"/><Relationship Id="rId6373697821620c5ec" Type="http://schemas.openxmlformats.org/officeDocument/2006/relationships/image" Target="media/imgrId6373697821620c5ec.jpg"/><Relationship Id="rId856869782162177a2" Type="http://schemas.openxmlformats.org/officeDocument/2006/relationships/image" Target="media/imgrId856869782162177a2.jpg"/><Relationship Id="rId5866697821622392e" Type="http://schemas.openxmlformats.org/officeDocument/2006/relationships/image" Target="media/imgrId5866697821622392e.jpg"/><Relationship Id="rId7131697821622edbc" Type="http://schemas.openxmlformats.org/officeDocument/2006/relationships/image" Target="media/imgrId7131697821622edbc.jpg"/><Relationship Id="rId7776697821623a354" Type="http://schemas.openxmlformats.org/officeDocument/2006/relationships/image" Target="media/imgrId7776697821623a354.jpg"/><Relationship Id="rId2172697821624163d" Type="http://schemas.openxmlformats.org/officeDocument/2006/relationships/image" Target="media/imgrId2172697821624163d.jpg"/><Relationship Id="rId141669782162530f9" Type="http://schemas.openxmlformats.org/officeDocument/2006/relationships/image" Target="media/imgrId141669782162530f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37486540" Type="http://schemas.openxmlformats.org/officeDocument/2006/relationships/image" Target="media/imgrId3748654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37486540" Type="http://schemas.openxmlformats.org/officeDocument/2006/relationships/image" Target="media/imgrId3748654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37486540" Type="http://schemas.openxmlformats.org/officeDocument/2006/relationships/image" Target="media/imgrId3748654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37486540" Type="http://schemas.openxmlformats.org/officeDocument/2006/relationships/image" Target="media/imgrId3748654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37486540" Type="http://schemas.openxmlformats.org/officeDocument/2006/relationships/image" Target="media/imgrId3748654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37486540" Type="http://schemas.openxmlformats.org/officeDocument/2006/relationships/image" Target="media/imgrId3748654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