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271244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267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9092279" w:name="ctxt"/>
    <w:bookmarkEnd w:id="1909227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4558" name="name33076978909d336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96978909d33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0206978909d344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5926978909d34e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12186978909d353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106978909d362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756738" name="name58046978909d445c8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28146978909d44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46209" name="name23346978909d51680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78836978909d51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66313" name="name55186978909d5a8d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816978909d5a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0786978909d5b7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211219" name="name10826978909d67b9b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41616978909d67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06674" name="name21156978909d6d43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806978909d6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76426978909d6dd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41782" name="name65786978909d74c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96978909d74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3676978909d758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036899" name="name56466978909d83d85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86356978909d83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70119" name="name95956978909d8b7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76978909d8b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53996978909d8d4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850995" name="name36126978909dbbfc2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68296978909dbb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952790" name="name51506978909dd7b3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4286978909dd7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0536978909dd827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77057" name="name17696978909dde4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76978909dde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81216978909de27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8856978909de2b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379903" name="name68136978909dedfa9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78166978909ded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03872" name="name93476978909df2a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96978909df2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1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418968" name="name49776978909e0c593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8026978909e0c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55966" name="name88036978909e113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26978909e11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48837" name="name74786978909e179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86978909e17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176531" name="name56776978909e24685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30396978909e24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693310" name="name53536978909e323c8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69196978909e32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68492" name="name10246978909e3b91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196978909e3b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71092175" name="name73206978909e49394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82396978909e49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346978909e49bd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33699" name="name86206978909e524c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326978909e52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5446978909e52e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23229" name="name21136978909e59d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86978909e59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4416978909e5a8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24846978909e5b4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9036978909e5b9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1036978909e5bc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284565" name="name52486978909e69990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90336978909e69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142773" name="name82716978909e77458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93466978909e77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096363" name="name53946978909e86c7b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69056978909e86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495828" name="name29656978909e967f6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47326978909e96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366978909e975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74666978909e979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3846978909e97d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231392" name="name24486978909ea53a4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45816978909ea5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4344" name="name99906978909eadc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16978909ead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69586978909eaeb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860989" name="name64316978909ebd8c6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94766978909ebd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52195" name="name40446978909ec4d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66978909ec4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56376978909ec5e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5576978909ec62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49666978909ec76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47539" name="name75746978909ed00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86978909ecf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57046978909ed0b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416080" name="name71836978909ef2051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93166978909ef2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381213" name="name11576978909f101de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69436978909f10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0446978909f10a8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7824" name="name98196978909f1dc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26978909f1d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24356978909f1e8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166580" name="name57996978909f2c5d8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91656978909f2c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1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102777" name="name17626978909f3cb4e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11936978909f3c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8476978909f3d3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56835" name="name42726978909f434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86978909f43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90116" name="name50116978909f496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06978909f49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67457" name="name49536978909f557bc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44676978909f55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77916978909f570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179222" name="name16586978909f63ced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26656978909f63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338002" name="name10886978909f74292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56486978909f74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1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560260" name="name90016978909f85f9d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21816978909f85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295687" name="name97206978909f96cfb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68276978909f96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662248" name="name51956978909fa73bb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62086978909fa7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0976978909fa7bf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38244" name="name64926978909fb04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06978909fb0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1906978909fb0e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8016978909fb14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1336978909fb1d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533764" name="name13346978909fc0bb7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68166978909fc0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581450" name="name62666978909fcf6b9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95436978909fcf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27426978909fd02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824407" name="name51646978909fdbef6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92816978909fdb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806978909fdc64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946978909fdd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527617" name="name17206978909fe9e86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11136978909fe9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960403" name="name5680697890a0050ff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8591697890a005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015697890a0072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212930" name="name9781697890a012ee6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1639697890a012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240697890a0136d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67573" name="name6431697890a0187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7697890a018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484697890a0194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047697890a019a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768789" name="name2040697890a025e10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5976697890a025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09697890a0265d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44751" name="name6057697890a02aa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3697890a02a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5157697890a02bb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911557" name="name9004697890a037f05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2518697890a037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955697890a038d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480493" name="name1594697890a044155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2935697890a044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65697890a0449b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797697890a0457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8383" name="name7823697890a049a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6697890a049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046697890a04a4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176469" name="name2622697890a056c2a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5401697890a056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777423" name="name8727697890a062b89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007697890a062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138899" name="name3981697890a06f1d3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6256697890a06f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22697890a06f9f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51610" name="name4245697890a0741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0697890a074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294697890a0754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41880" name="name2672697890a08134a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1086697890a081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(tightening torque at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745761" name="name4825697890a08deec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8356697890a08d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557797" name="name9621697890a09c040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6537697890a09c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462746" name="name9740697890a0aa07d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3411697890a0aa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040697890a0aaba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24815" name="name9028697890a0b18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8697890a0b1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062697890a0b24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87697890a0b2b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598697890a0b36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758092" name="name9980697890a0c007b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1143697890a0c0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39767" name="name5885697890a0c83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7697890a0c8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023251" name="name1620697890a0d7281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7058697890a0d7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485929" name="name9551697890a0e537d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3042697890a0e5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1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22009" name="name2674697890a100b79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7611697890a100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91960" name="name5212697890a1060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3697890a106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3789374" name="name3841697890a113d8d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1529697890a113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1147697890a1146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632957" name="name2757697890a1236f0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5245697890a123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24605" name="name8240697890a12c0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1697890a12c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928697890a12cf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521369" name="name2538697890a13acaf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8721697890a13a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860835" name="name6353697890a149b89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7506697890a149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41190" name="name9263697890a1521d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113697890a152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709894" name="name9005697890a1609ea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7811697890a160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04185" name="name4856697890a1692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5697890a169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402697890a169b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117697890a16a0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686697890a16a2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777210" name="name8518697890a175fe3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4060697890a175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98622" name="name3294697890a17a4d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74697890a17a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191451" name="name3559697890a186a90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5724697890a186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290874" name="name6490697890a19152c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9416697890a191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495395" name="name9761697890a19cdd2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5058697890a19c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765105" name="name5278697890a1a9623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9902697890a1a9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97405" name="name5737697890a1b3c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8697890a1b3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687867" name="name2827697890a1c3b3f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9461697890a1c3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260392" name="name3658697890a1d1837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2726697890a1d1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59929" name="name9647697890a1d75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6697890a1d7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992697890a1d8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90281" name="name5446697890a1dc8f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28697890a1dc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635401" name="name3925697890a1ea63c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4676697890a1ea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291669" name="name6625697890a205e4e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3734697890a205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81703" name="name7562697890a20ad8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95697890a20a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5787812" name="name7524697890a216a4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974697890a216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9098341" name="name2502697890a2208d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378697890a220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1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377840" name="name1509697890a22f8ba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3200697890a22f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69377" name="name4938697890a240df4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7980697890a240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392408" name="name1253697890a25007e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9640697890a250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684405" name="name8297697890a262603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8992697890a262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087822" name="name9169697890a278a25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680697890a278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28622757" name="name7353697890a286603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186697890a286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151633" name="name9904697890a291013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1351697890a291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8560">
    <w:multiLevelType w:val="hybridMultilevel"/>
    <w:lvl w:ilvl="0" w:tplc="79665600">
      <w:start w:val="1"/>
      <w:numFmt w:val="decimal"/>
      <w:lvlText w:val="%1."/>
      <w:lvlJc w:val="left"/>
      <w:pPr>
        <w:ind w:left="720" w:hanging="360"/>
      </w:pPr>
    </w:lvl>
    <w:lvl w:ilvl="1" w:tplc="79665600" w:tentative="1">
      <w:start w:val="1"/>
      <w:numFmt w:val="lowerLetter"/>
      <w:lvlText w:val="%2."/>
      <w:lvlJc w:val="left"/>
      <w:pPr>
        <w:ind w:left="1440" w:hanging="360"/>
      </w:pPr>
    </w:lvl>
    <w:lvl w:ilvl="2" w:tplc="79665600" w:tentative="1">
      <w:start w:val="1"/>
      <w:numFmt w:val="lowerRoman"/>
      <w:lvlText w:val="%3."/>
      <w:lvlJc w:val="right"/>
      <w:pPr>
        <w:ind w:left="2160" w:hanging="180"/>
      </w:pPr>
    </w:lvl>
    <w:lvl w:ilvl="3" w:tplc="79665600" w:tentative="1">
      <w:start w:val="1"/>
      <w:numFmt w:val="decimal"/>
      <w:lvlText w:val="%4."/>
      <w:lvlJc w:val="left"/>
      <w:pPr>
        <w:ind w:left="2880" w:hanging="360"/>
      </w:pPr>
    </w:lvl>
    <w:lvl w:ilvl="4" w:tplc="79665600" w:tentative="1">
      <w:start w:val="1"/>
      <w:numFmt w:val="lowerLetter"/>
      <w:lvlText w:val="%5."/>
      <w:lvlJc w:val="left"/>
      <w:pPr>
        <w:ind w:left="3600" w:hanging="360"/>
      </w:pPr>
    </w:lvl>
    <w:lvl w:ilvl="5" w:tplc="79665600" w:tentative="1">
      <w:start w:val="1"/>
      <w:numFmt w:val="lowerRoman"/>
      <w:lvlText w:val="%6."/>
      <w:lvlJc w:val="right"/>
      <w:pPr>
        <w:ind w:left="4320" w:hanging="180"/>
      </w:pPr>
    </w:lvl>
    <w:lvl w:ilvl="6" w:tplc="79665600" w:tentative="1">
      <w:start w:val="1"/>
      <w:numFmt w:val="decimal"/>
      <w:lvlText w:val="%7."/>
      <w:lvlJc w:val="left"/>
      <w:pPr>
        <w:ind w:left="5040" w:hanging="360"/>
      </w:pPr>
    </w:lvl>
    <w:lvl w:ilvl="7" w:tplc="79665600" w:tentative="1">
      <w:start w:val="1"/>
      <w:numFmt w:val="lowerLetter"/>
      <w:lvlText w:val="%8."/>
      <w:lvlJc w:val="left"/>
      <w:pPr>
        <w:ind w:left="5760" w:hanging="360"/>
      </w:pPr>
    </w:lvl>
    <w:lvl w:ilvl="8" w:tplc="79665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9">
    <w:multiLevelType w:val="hybridMultilevel"/>
    <w:lvl w:ilvl="0" w:tplc="57182216">
      <w:start w:val="1"/>
      <w:numFmt w:val="decimal"/>
      <w:lvlText w:val="%1."/>
      <w:lvlJc w:val="left"/>
      <w:pPr>
        <w:ind w:left="720" w:hanging="360"/>
      </w:pPr>
    </w:lvl>
    <w:lvl w:ilvl="1" w:tplc="57182216" w:tentative="1">
      <w:start w:val="1"/>
      <w:numFmt w:val="lowerLetter"/>
      <w:lvlText w:val="%2."/>
      <w:lvlJc w:val="left"/>
      <w:pPr>
        <w:ind w:left="1440" w:hanging="360"/>
      </w:pPr>
    </w:lvl>
    <w:lvl w:ilvl="2" w:tplc="57182216" w:tentative="1">
      <w:start w:val="1"/>
      <w:numFmt w:val="lowerRoman"/>
      <w:lvlText w:val="%3."/>
      <w:lvlJc w:val="right"/>
      <w:pPr>
        <w:ind w:left="2160" w:hanging="180"/>
      </w:pPr>
    </w:lvl>
    <w:lvl w:ilvl="3" w:tplc="57182216" w:tentative="1">
      <w:start w:val="1"/>
      <w:numFmt w:val="decimal"/>
      <w:lvlText w:val="%4."/>
      <w:lvlJc w:val="left"/>
      <w:pPr>
        <w:ind w:left="2880" w:hanging="360"/>
      </w:pPr>
    </w:lvl>
    <w:lvl w:ilvl="4" w:tplc="57182216" w:tentative="1">
      <w:start w:val="1"/>
      <w:numFmt w:val="lowerLetter"/>
      <w:lvlText w:val="%5."/>
      <w:lvlJc w:val="left"/>
      <w:pPr>
        <w:ind w:left="3600" w:hanging="360"/>
      </w:pPr>
    </w:lvl>
    <w:lvl w:ilvl="5" w:tplc="57182216" w:tentative="1">
      <w:start w:val="1"/>
      <w:numFmt w:val="lowerRoman"/>
      <w:lvlText w:val="%6."/>
      <w:lvlJc w:val="right"/>
      <w:pPr>
        <w:ind w:left="4320" w:hanging="180"/>
      </w:pPr>
    </w:lvl>
    <w:lvl w:ilvl="6" w:tplc="57182216" w:tentative="1">
      <w:start w:val="1"/>
      <w:numFmt w:val="decimal"/>
      <w:lvlText w:val="%7."/>
      <w:lvlJc w:val="left"/>
      <w:pPr>
        <w:ind w:left="5040" w:hanging="360"/>
      </w:pPr>
    </w:lvl>
    <w:lvl w:ilvl="7" w:tplc="57182216" w:tentative="1">
      <w:start w:val="1"/>
      <w:numFmt w:val="lowerLetter"/>
      <w:lvlText w:val="%8."/>
      <w:lvlJc w:val="left"/>
      <w:pPr>
        <w:ind w:left="5760" w:hanging="360"/>
      </w:pPr>
    </w:lvl>
    <w:lvl w:ilvl="8" w:tplc="57182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8">
    <w:multiLevelType w:val="hybridMultilevel"/>
    <w:lvl w:ilvl="0" w:tplc="79833718">
      <w:start w:val="1"/>
      <w:numFmt w:val="decimal"/>
      <w:lvlText w:val="%1."/>
      <w:lvlJc w:val="left"/>
      <w:pPr>
        <w:ind w:left="720" w:hanging="360"/>
      </w:pPr>
    </w:lvl>
    <w:lvl w:ilvl="1" w:tplc="79833718" w:tentative="1">
      <w:start w:val="1"/>
      <w:numFmt w:val="lowerLetter"/>
      <w:lvlText w:val="%2."/>
      <w:lvlJc w:val="left"/>
      <w:pPr>
        <w:ind w:left="1440" w:hanging="360"/>
      </w:pPr>
    </w:lvl>
    <w:lvl w:ilvl="2" w:tplc="79833718" w:tentative="1">
      <w:start w:val="1"/>
      <w:numFmt w:val="lowerRoman"/>
      <w:lvlText w:val="%3."/>
      <w:lvlJc w:val="right"/>
      <w:pPr>
        <w:ind w:left="2160" w:hanging="180"/>
      </w:pPr>
    </w:lvl>
    <w:lvl w:ilvl="3" w:tplc="79833718" w:tentative="1">
      <w:start w:val="1"/>
      <w:numFmt w:val="decimal"/>
      <w:lvlText w:val="%4."/>
      <w:lvlJc w:val="left"/>
      <w:pPr>
        <w:ind w:left="2880" w:hanging="360"/>
      </w:pPr>
    </w:lvl>
    <w:lvl w:ilvl="4" w:tplc="79833718" w:tentative="1">
      <w:start w:val="1"/>
      <w:numFmt w:val="lowerLetter"/>
      <w:lvlText w:val="%5."/>
      <w:lvlJc w:val="left"/>
      <w:pPr>
        <w:ind w:left="3600" w:hanging="360"/>
      </w:pPr>
    </w:lvl>
    <w:lvl w:ilvl="5" w:tplc="79833718" w:tentative="1">
      <w:start w:val="1"/>
      <w:numFmt w:val="lowerRoman"/>
      <w:lvlText w:val="%6."/>
      <w:lvlJc w:val="right"/>
      <w:pPr>
        <w:ind w:left="4320" w:hanging="180"/>
      </w:pPr>
    </w:lvl>
    <w:lvl w:ilvl="6" w:tplc="79833718" w:tentative="1">
      <w:start w:val="1"/>
      <w:numFmt w:val="decimal"/>
      <w:lvlText w:val="%7."/>
      <w:lvlJc w:val="left"/>
      <w:pPr>
        <w:ind w:left="5040" w:hanging="360"/>
      </w:pPr>
    </w:lvl>
    <w:lvl w:ilvl="7" w:tplc="79833718" w:tentative="1">
      <w:start w:val="1"/>
      <w:numFmt w:val="lowerLetter"/>
      <w:lvlText w:val="%8."/>
      <w:lvlJc w:val="left"/>
      <w:pPr>
        <w:ind w:left="5760" w:hanging="360"/>
      </w:pPr>
    </w:lvl>
    <w:lvl w:ilvl="8" w:tplc="79833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7">
    <w:multiLevelType w:val="hybridMultilevel"/>
    <w:lvl w:ilvl="0" w:tplc="29990276">
      <w:start w:val="1"/>
      <w:numFmt w:val="decimal"/>
      <w:lvlText w:val="%1."/>
      <w:lvlJc w:val="left"/>
      <w:pPr>
        <w:ind w:left="720" w:hanging="360"/>
      </w:pPr>
    </w:lvl>
    <w:lvl w:ilvl="1" w:tplc="29990276" w:tentative="1">
      <w:start w:val="1"/>
      <w:numFmt w:val="lowerLetter"/>
      <w:lvlText w:val="%2."/>
      <w:lvlJc w:val="left"/>
      <w:pPr>
        <w:ind w:left="1440" w:hanging="360"/>
      </w:pPr>
    </w:lvl>
    <w:lvl w:ilvl="2" w:tplc="29990276" w:tentative="1">
      <w:start w:val="1"/>
      <w:numFmt w:val="lowerRoman"/>
      <w:lvlText w:val="%3."/>
      <w:lvlJc w:val="right"/>
      <w:pPr>
        <w:ind w:left="2160" w:hanging="180"/>
      </w:pPr>
    </w:lvl>
    <w:lvl w:ilvl="3" w:tplc="29990276" w:tentative="1">
      <w:start w:val="1"/>
      <w:numFmt w:val="decimal"/>
      <w:lvlText w:val="%4."/>
      <w:lvlJc w:val="left"/>
      <w:pPr>
        <w:ind w:left="2880" w:hanging="360"/>
      </w:pPr>
    </w:lvl>
    <w:lvl w:ilvl="4" w:tplc="29990276" w:tentative="1">
      <w:start w:val="1"/>
      <w:numFmt w:val="lowerLetter"/>
      <w:lvlText w:val="%5."/>
      <w:lvlJc w:val="left"/>
      <w:pPr>
        <w:ind w:left="3600" w:hanging="360"/>
      </w:pPr>
    </w:lvl>
    <w:lvl w:ilvl="5" w:tplc="29990276" w:tentative="1">
      <w:start w:val="1"/>
      <w:numFmt w:val="lowerRoman"/>
      <w:lvlText w:val="%6."/>
      <w:lvlJc w:val="right"/>
      <w:pPr>
        <w:ind w:left="4320" w:hanging="180"/>
      </w:pPr>
    </w:lvl>
    <w:lvl w:ilvl="6" w:tplc="29990276" w:tentative="1">
      <w:start w:val="1"/>
      <w:numFmt w:val="decimal"/>
      <w:lvlText w:val="%7."/>
      <w:lvlJc w:val="left"/>
      <w:pPr>
        <w:ind w:left="5040" w:hanging="360"/>
      </w:pPr>
    </w:lvl>
    <w:lvl w:ilvl="7" w:tplc="29990276" w:tentative="1">
      <w:start w:val="1"/>
      <w:numFmt w:val="lowerLetter"/>
      <w:lvlText w:val="%8."/>
      <w:lvlJc w:val="left"/>
      <w:pPr>
        <w:ind w:left="5760" w:hanging="360"/>
      </w:pPr>
    </w:lvl>
    <w:lvl w:ilvl="8" w:tplc="29990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6">
    <w:multiLevelType w:val="hybridMultilevel"/>
    <w:lvl w:ilvl="0" w:tplc="33969420">
      <w:start w:val="1"/>
      <w:numFmt w:val="decimal"/>
      <w:lvlText w:val="%1."/>
      <w:lvlJc w:val="left"/>
      <w:pPr>
        <w:ind w:left="720" w:hanging="360"/>
      </w:pPr>
    </w:lvl>
    <w:lvl w:ilvl="1" w:tplc="33969420" w:tentative="1">
      <w:start w:val="1"/>
      <w:numFmt w:val="lowerLetter"/>
      <w:lvlText w:val="%2."/>
      <w:lvlJc w:val="left"/>
      <w:pPr>
        <w:ind w:left="1440" w:hanging="360"/>
      </w:pPr>
    </w:lvl>
    <w:lvl w:ilvl="2" w:tplc="33969420" w:tentative="1">
      <w:start w:val="1"/>
      <w:numFmt w:val="lowerRoman"/>
      <w:lvlText w:val="%3."/>
      <w:lvlJc w:val="right"/>
      <w:pPr>
        <w:ind w:left="2160" w:hanging="180"/>
      </w:pPr>
    </w:lvl>
    <w:lvl w:ilvl="3" w:tplc="33969420" w:tentative="1">
      <w:start w:val="1"/>
      <w:numFmt w:val="decimal"/>
      <w:lvlText w:val="%4."/>
      <w:lvlJc w:val="left"/>
      <w:pPr>
        <w:ind w:left="2880" w:hanging="360"/>
      </w:pPr>
    </w:lvl>
    <w:lvl w:ilvl="4" w:tplc="33969420" w:tentative="1">
      <w:start w:val="1"/>
      <w:numFmt w:val="lowerLetter"/>
      <w:lvlText w:val="%5."/>
      <w:lvlJc w:val="left"/>
      <w:pPr>
        <w:ind w:left="3600" w:hanging="360"/>
      </w:pPr>
    </w:lvl>
    <w:lvl w:ilvl="5" w:tplc="33969420" w:tentative="1">
      <w:start w:val="1"/>
      <w:numFmt w:val="lowerRoman"/>
      <w:lvlText w:val="%6."/>
      <w:lvlJc w:val="right"/>
      <w:pPr>
        <w:ind w:left="4320" w:hanging="180"/>
      </w:pPr>
    </w:lvl>
    <w:lvl w:ilvl="6" w:tplc="33969420" w:tentative="1">
      <w:start w:val="1"/>
      <w:numFmt w:val="decimal"/>
      <w:lvlText w:val="%7."/>
      <w:lvlJc w:val="left"/>
      <w:pPr>
        <w:ind w:left="5040" w:hanging="360"/>
      </w:pPr>
    </w:lvl>
    <w:lvl w:ilvl="7" w:tplc="33969420" w:tentative="1">
      <w:start w:val="1"/>
      <w:numFmt w:val="lowerLetter"/>
      <w:lvlText w:val="%8."/>
      <w:lvlJc w:val="left"/>
      <w:pPr>
        <w:ind w:left="5760" w:hanging="360"/>
      </w:pPr>
    </w:lvl>
    <w:lvl w:ilvl="8" w:tplc="33969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5">
    <w:multiLevelType w:val="hybridMultilevel"/>
    <w:lvl w:ilvl="0" w:tplc="12721187">
      <w:start w:val="1"/>
      <w:numFmt w:val="decimal"/>
      <w:lvlText w:val="%1."/>
      <w:lvlJc w:val="left"/>
      <w:pPr>
        <w:ind w:left="720" w:hanging="360"/>
      </w:pPr>
    </w:lvl>
    <w:lvl w:ilvl="1" w:tplc="12721187" w:tentative="1">
      <w:start w:val="1"/>
      <w:numFmt w:val="lowerLetter"/>
      <w:lvlText w:val="%2."/>
      <w:lvlJc w:val="left"/>
      <w:pPr>
        <w:ind w:left="1440" w:hanging="360"/>
      </w:pPr>
    </w:lvl>
    <w:lvl w:ilvl="2" w:tplc="12721187" w:tentative="1">
      <w:start w:val="1"/>
      <w:numFmt w:val="lowerRoman"/>
      <w:lvlText w:val="%3."/>
      <w:lvlJc w:val="right"/>
      <w:pPr>
        <w:ind w:left="2160" w:hanging="180"/>
      </w:pPr>
    </w:lvl>
    <w:lvl w:ilvl="3" w:tplc="12721187" w:tentative="1">
      <w:start w:val="1"/>
      <w:numFmt w:val="decimal"/>
      <w:lvlText w:val="%4."/>
      <w:lvlJc w:val="left"/>
      <w:pPr>
        <w:ind w:left="2880" w:hanging="360"/>
      </w:pPr>
    </w:lvl>
    <w:lvl w:ilvl="4" w:tplc="12721187" w:tentative="1">
      <w:start w:val="1"/>
      <w:numFmt w:val="lowerLetter"/>
      <w:lvlText w:val="%5."/>
      <w:lvlJc w:val="left"/>
      <w:pPr>
        <w:ind w:left="3600" w:hanging="360"/>
      </w:pPr>
    </w:lvl>
    <w:lvl w:ilvl="5" w:tplc="12721187" w:tentative="1">
      <w:start w:val="1"/>
      <w:numFmt w:val="lowerRoman"/>
      <w:lvlText w:val="%6."/>
      <w:lvlJc w:val="right"/>
      <w:pPr>
        <w:ind w:left="4320" w:hanging="180"/>
      </w:pPr>
    </w:lvl>
    <w:lvl w:ilvl="6" w:tplc="12721187" w:tentative="1">
      <w:start w:val="1"/>
      <w:numFmt w:val="decimal"/>
      <w:lvlText w:val="%7."/>
      <w:lvlJc w:val="left"/>
      <w:pPr>
        <w:ind w:left="5040" w:hanging="360"/>
      </w:pPr>
    </w:lvl>
    <w:lvl w:ilvl="7" w:tplc="12721187" w:tentative="1">
      <w:start w:val="1"/>
      <w:numFmt w:val="lowerLetter"/>
      <w:lvlText w:val="%8."/>
      <w:lvlJc w:val="left"/>
      <w:pPr>
        <w:ind w:left="5760" w:hanging="360"/>
      </w:pPr>
    </w:lvl>
    <w:lvl w:ilvl="8" w:tplc="12721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4">
    <w:multiLevelType w:val="hybridMultilevel"/>
    <w:lvl w:ilvl="0" w:tplc="80334131">
      <w:start w:val="1"/>
      <w:numFmt w:val="decimal"/>
      <w:lvlText w:val="%1."/>
      <w:lvlJc w:val="left"/>
      <w:pPr>
        <w:ind w:left="720" w:hanging="360"/>
      </w:pPr>
    </w:lvl>
    <w:lvl w:ilvl="1" w:tplc="80334131" w:tentative="1">
      <w:start w:val="1"/>
      <w:numFmt w:val="lowerLetter"/>
      <w:lvlText w:val="%2."/>
      <w:lvlJc w:val="left"/>
      <w:pPr>
        <w:ind w:left="1440" w:hanging="360"/>
      </w:pPr>
    </w:lvl>
    <w:lvl w:ilvl="2" w:tplc="80334131" w:tentative="1">
      <w:start w:val="1"/>
      <w:numFmt w:val="lowerRoman"/>
      <w:lvlText w:val="%3."/>
      <w:lvlJc w:val="right"/>
      <w:pPr>
        <w:ind w:left="2160" w:hanging="180"/>
      </w:pPr>
    </w:lvl>
    <w:lvl w:ilvl="3" w:tplc="80334131" w:tentative="1">
      <w:start w:val="1"/>
      <w:numFmt w:val="decimal"/>
      <w:lvlText w:val="%4."/>
      <w:lvlJc w:val="left"/>
      <w:pPr>
        <w:ind w:left="2880" w:hanging="360"/>
      </w:pPr>
    </w:lvl>
    <w:lvl w:ilvl="4" w:tplc="80334131" w:tentative="1">
      <w:start w:val="1"/>
      <w:numFmt w:val="lowerLetter"/>
      <w:lvlText w:val="%5."/>
      <w:lvlJc w:val="left"/>
      <w:pPr>
        <w:ind w:left="3600" w:hanging="360"/>
      </w:pPr>
    </w:lvl>
    <w:lvl w:ilvl="5" w:tplc="80334131" w:tentative="1">
      <w:start w:val="1"/>
      <w:numFmt w:val="lowerRoman"/>
      <w:lvlText w:val="%6."/>
      <w:lvlJc w:val="right"/>
      <w:pPr>
        <w:ind w:left="4320" w:hanging="180"/>
      </w:pPr>
    </w:lvl>
    <w:lvl w:ilvl="6" w:tplc="80334131" w:tentative="1">
      <w:start w:val="1"/>
      <w:numFmt w:val="decimal"/>
      <w:lvlText w:val="%7."/>
      <w:lvlJc w:val="left"/>
      <w:pPr>
        <w:ind w:left="5040" w:hanging="360"/>
      </w:pPr>
    </w:lvl>
    <w:lvl w:ilvl="7" w:tplc="80334131" w:tentative="1">
      <w:start w:val="1"/>
      <w:numFmt w:val="lowerLetter"/>
      <w:lvlText w:val="%8."/>
      <w:lvlJc w:val="left"/>
      <w:pPr>
        <w:ind w:left="5760" w:hanging="360"/>
      </w:pPr>
    </w:lvl>
    <w:lvl w:ilvl="8" w:tplc="80334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3">
    <w:multiLevelType w:val="hybridMultilevel"/>
    <w:lvl w:ilvl="0" w:tplc="38102790">
      <w:start w:val="1"/>
      <w:numFmt w:val="decimal"/>
      <w:lvlText w:val="%1."/>
      <w:lvlJc w:val="left"/>
      <w:pPr>
        <w:ind w:left="720" w:hanging="360"/>
      </w:pPr>
    </w:lvl>
    <w:lvl w:ilvl="1" w:tplc="38102790" w:tentative="1">
      <w:start w:val="1"/>
      <w:numFmt w:val="lowerLetter"/>
      <w:lvlText w:val="%2."/>
      <w:lvlJc w:val="left"/>
      <w:pPr>
        <w:ind w:left="1440" w:hanging="360"/>
      </w:pPr>
    </w:lvl>
    <w:lvl w:ilvl="2" w:tplc="38102790" w:tentative="1">
      <w:start w:val="1"/>
      <w:numFmt w:val="lowerRoman"/>
      <w:lvlText w:val="%3."/>
      <w:lvlJc w:val="right"/>
      <w:pPr>
        <w:ind w:left="2160" w:hanging="180"/>
      </w:pPr>
    </w:lvl>
    <w:lvl w:ilvl="3" w:tplc="38102790" w:tentative="1">
      <w:start w:val="1"/>
      <w:numFmt w:val="decimal"/>
      <w:lvlText w:val="%4."/>
      <w:lvlJc w:val="left"/>
      <w:pPr>
        <w:ind w:left="2880" w:hanging="360"/>
      </w:pPr>
    </w:lvl>
    <w:lvl w:ilvl="4" w:tplc="38102790" w:tentative="1">
      <w:start w:val="1"/>
      <w:numFmt w:val="lowerLetter"/>
      <w:lvlText w:val="%5."/>
      <w:lvlJc w:val="left"/>
      <w:pPr>
        <w:ind w:left="3600" w:hanging="360"/>
      </w:pPr>
    </w:lvl>
    <w:lvl w:ilvl="5" w:tplc="38102790" w:tentative="1">
      <w:start w:val="1"/>
      <w:numFmt w:val="lowerRoman"/>
      <w:lvlText w:val="%6."/>
      <w:lvlJc w:val="right"/>
      <w:pPr>
        <w:ind w:left="4320" w:hanging="180"/>
      </w:pPr>
    </w:lvl>
    <w:lvl w:ilvl="6" w:tplc="38102790" w:tentative="1">
      <w:start w:val="1"/>
      <w:numFmt w:val="decimal"/>
      <w:lvlText w:val="%7."/>
      <w:lvlJc w:val="left"/>
      <w:pPr>
        <w:ind w:left="5040" w:hanging="360"/>
      </w:pPr>
    </w:lvl>
    <w:lvl w:ilvl="7" w:tplc="38102790" w:tentative="1">
      <w:start w:val="1"/>
      <w:numFmt w:val="lowerLetter"/>
      <w:lvlText w:val="%8."/>
      <w:lvlJc w:val="left"/>
      <w:pPr>
        <w:ind w:left="5760" w:hanging="360"/>
      </w:pPr>
    </w:lvl>
    <w:lvl w:ilvl="8" w:tplc="38102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2">
    <w:multiLevelType w:val="hybridMultilevel"/>
    <w:lvl w:ilvl="0" w:tplc="64544441">
      <w:start w:val="1"/>
      <w:numFmt w:val="decimal"/>
      <w:lvlText w:val="%1."/>
      <w:lvlJc w:val="left"/>
      <w:pPr>
        <w:ind w:left="720" w:hanging="360"/>
      </w:pPr>
    </w:lvl>
    <w:lvl w:ilvl="1" w:tplc="64544441" w:tentative="1">
      <w:start w:val="1"/>
      <w:numFmt w:val="lowerLetter"/>
      <w:lvlText w:val="%2."/>
      <w:lvlJc w:val="left"/>
      <w:pPr>
        <w:ind w:left="1440" w:hanging="360"/>
      </w:pPr>
    </w:lvl>
    <w:lvl w:ilvl="2" w:tplc="64544441" w:tentative="1">
      <w:start w:val="1"/>
      <w:numFmt w:val="lowerRoman"/>
      <w:lvlText w:val="%3."/>
      <w:lvlJc w:val="right"/>
      <w:pPr>
        <w:ind w:left="2160" w:hanging="180"/>
      </w:pPr>
    </w:lvl>
    <w:lvl w:ilvl="3" w:tplc="64544441" w:tentative="1">
      <w:start w:val="1"/>
      <w:numFmt w:val="decimal"/>
      <w:lvlText w:val="%4."/>
      <w:lvlJc w:val="left"/>
      <w:pPr>
        <w:ind w:left="2880" w:hanging="360"/>
      </w:pPr>
    </w:lvl>
    <w:lvl w:ilvl="4" w:tplc="64544441" w:tentative="1">
      <w:start w:val="1"/>
      <w:numFmt w:val="lowerLetter"/>
      <w:lvlText w:val="%5."/>
      <w:lvlJc w:val="left"/>
      <w:pPr>
        <w:ind w:left="3600" w:hanging="360"/>
      </w:pPr>
    </w:lvl>
    <w:lvl w:ilvl="5" w:tplc="64544441" w:tentative="1">
      <w:start w:val="1"/>
      <w:numFmt w:val="lowerRoman"/>
      <w:lvlText w:val="%6."/>
      <w:lvlJc w:val="right"/>
      <w:pPr>
        <w:ind w:left="4320" w:hanging="180"/>
      </w:pPr>
    </w:lvl>
    <w:lvl w:ilvl="6" w:tplc="64544441" w:tentative="1">
      <w:start w:val="1"/>
      <w:numFmt w:val="decimal"/>
      <w:lvlText w:val="%7."/>
      <w:lvlJc w:val="left"/>
      <w:pPr>
        <w:ind w:left="5040" w:hanging="360"/>
      </w:pPr>
    </w:lvl>
    <w:lvl w:ilvl="7" w:tplc="64544441" w:tentative="1">
      <w:start w:val="1"/>
      <w:numFmt w:val="lowerLetter"/>
      <w:lvlText w:val="%8."/>
      <w:lvlJc w:val="left"/>
      <w:pPr>
        <w:ind w:left="5760" w:hanging="360"/>
      </w:pPr>
    </w:lvl>
    <w:lvl w:ilvl="8" w:tplc="64544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1">
    <w:multiLevelType w:val="hybridMultilevel"/>
    <w:lvl w:ilvl="0" w:tplc="52579511">
      <w:start w:val="1"/>
      <w:numFmt w:val="decimal"/>
      <w:lvlText w:val="%1."/>
      <w:lvlJc w:val="left"/>
      <w:pPr>
        <w:ind w:left="720" w:hanging="360"/>
      </w:pPr>
    </w:lvl>
    <w:lvl w:ilvl="1" w:tplc="52579511" w:tentative="1">
      <w:start w:val="1"/>
      <w:numFmt w:val="lowerLetter"/>
      <w:lvlText w:val="%2."/>
      <w:lvlJc w:val="left"/>
      <w:pPr>
        <w:ind w:left="1440" w:hanging="360"/>
      </w:pPr>
    </w:lvl>
    <w:lvl w:ilvl="2" w:tplc="52579511" w:tentative="1">
      <w:start w:val="1"/>
      <w:numFmt w:val="lowerRoman"/>
      <w:lvlText w:val="%3."/>
      <w:lvlJc w:val="right"/>
      <w:pPr>
        <w:ind w:left="2160" w:hanging="180"/>
      </w:pPr>
    </w:lvl>
    <w:lvl w:ilvl="3" w:tplc="52579511" w:tentative="1">
      <w:start w:val="1"/>
      <w:numFmt w:val="decimal"/>
      <w:lvlText w:val="%4."/>
      <w:lvlJc w:val="left"/>
      <w:pPr>
        <w:ind w:left="2880" w:hanging="360"/>
      </w:pPr>
    </w:lvl>
    <w:lvl w:ilvl="4" w:tplc="52579511" w:tentative="1">
      <w:start w:val="1"/>
      <w:numFmt w:val="lowerLetter"/>
      <w:lvlText w:val="%5."/>
      <w:lvlJc w:val="left"/>
      <w:pPr>
        <w:ind w:left="3600" w:hanging="360"/>
      </w:pPr>
    </w:lvl>
    <w:lvl w:ilvl="5" w:tplc="52579511" w:tentative="1">
      <w:start w:val="1"/>
      <w:numFmt w:val="lowerRoman"/>
      <w:lvlText w:val="%6."/>
      <w:lvlJc w:val="right"/>
      <w:pPr>
        <w:ind w:left="4320" w:hanging="180"/>
      </w:pPr>
    </w:lvl>
    <w:lvl w:ilvl="6" w:tplc="52579511" w:tentative="1">
      <w:start w:val="1"/>
      <w:numFmt w:val="decimal"/>
      <w:lvlText w:val="%7."/>
      <w:lvlJc w:val="left"/>
      <w:pPr>
        <w:ind w:left="5040" w:hanging="360"/>
      </w:pPr>
    </w:lvl>
    <w:lvl w:ilvl="7" w:tplc="52579511" w:tentative="1">
      <w:start w:val="1"/>
      <w:numFmt w:val="lowerLetter"/>
      <w:lvlText w:val="%8."/>
      <w:lvlJc w:val="left"/>
      <w:pPr>
        <w:ind w:left="5760" w:hanging="360"/>
      </w:pPr>
    </w:lvl>
    <w:lvl w:ilvl="8" w:tplc="52579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0">
    <w:multiLevelType w:val="hybridMultilevel"/>
    <w:lvl w:ilvl="0" w:tplc="83760399">
      <w:start w:val="1"/>
      <w:numFmt w:val="decimal"/>
      <w:lvlText w:val="%1."/>
      <w:lvlJc w:val="left"/>
      <w:pPr>
        <w:ind w:left="720" w:hanging="360"/>
      </w:pPr>
    </w:lvl>
    <w:lvl w:ilvl="1" w:tplc="83760399" w:tentative="1">
      <w:start w:val="1"/>
      <w:numFmt w:val="lowerLetter"/>
      <w:lvlText w:val="%2."/>
      <w:lvlJc w:val="left"/>
      <w:pPr>
        <w:ind w:left="1440" w:hanging="360"/>
      </w:pPr>
    </w:lvl>
    <w:lvl w:ilvl="2" w:tplc="83760399" w:tentative="1">
      <w:start w:val="1"/>
      <w:numFmt w:val="lowerRoman"/>
      <w:lvlText w:val="%3."/>
      <w:lvlJc w:val="right"/>
      <w:pPr>
        <w:ind w:left="2160" w:hanging="180"/>
      </w:pPr>
    </w:lvl>
    <w:lvl w:ilvl="3" w:tplc="83760399" w:tentative="1">
      <w:start w:val="1"/>
      <w:numFmt w:val="decimal"/>
      <w:lvlText w:val="%4."/>
      <w:lvlJc w:val="left"/>
      <w:pPr>
        <w:ind w:left="2880" w:hanging="360"/>
      </w:pPr>
    </w:lvl>
    <w:lvl w:ilvl="4" w:tplc="83760399" w:tentative="1">
      <w:start w:val="1"/>
      <w:numFmt w:val="lowerLetter"/>
      <w:lvlText w:val="%5."/>
      <w:lvlJc w:val="left"/>
      <w:pPr>
        <w:ind w:left="3600" w:hanging="360"/>
      </w:pPr>
    </w:lvl>
    <w:lvl w:ilvl="5" w:tplc="83760399" w:tentative="1">
      <w:start w:val="1"/>
      <w:numFmt w:val="lowerRoman"/>
      <w:lvlText w:val="%6."/>
      <w:lvlJc w:val="right"/>
      <w:pPr>
        <w:ind w:left="4320" w:hanging="180"/>
      </w:pPr>
    </w:lvl>
    <w:lvl w:ilvl="6" w:tplc="83760399" w:tentative="1">
      <w:start w:val="1"/>
      <w:numFmt w:val="decimal"/>
      <w:lvlText w:val="%7."/>
      <w:lvlJc w:val="left"/>
      <w:pPr>
        <w:ind w:left="5040" w:hanging="360"/>
      </w:pPr>
    </w:lvl>
    <w:lvl w:ilvl="7" w:tplc="83760399" w:tentative="1">
      <w:start w:val="1"/>
      <w:numFmt w:val="lowerLetter"/>
      <w:lvlText w:val="%8."/>
      <w:lvlJc w:val="left"/>
      <w:pPr>
        <w:ind w:left="5760" w:hanging="360"/>
      </w:pPr>
    </w:lvl>
    <w:lvl w:ilvl="8" w:tplc="83760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9">
    <w:multiLevelType w:val="hybridMultilevel"/>
    <w:lvl w:ilvl="0" w:tplc="29708988">
      <w:start w:val="1"/>
      <w:numFmt w:val="decimal"/>
      <w:lvlText w:val="%1."/>
      <w:lvlJc w:val="left"/>
      <w:pPr>
        <w:ind w:left="720" w:hanging="360"/>
      </w:pPr>
    </w:lvl>
    <w:lvl w:ilvl="1" w:tplc="29708988" w:tentative="1">
      <w:start w:val="1"/>
      <w:numFmt w:val="lowerLetter"/>
      <w:lvlText w:val="%2."/>
      <w:lvlJc w:val="left"/>
      <w:pPr>
        <w:ind w:left="1440" w:hanging="360"/>
      </w:pPr>
    </w:lvl>
    <w:lvl w:ilvl="2" w:tplc="29708988" w:tentative="1">
      <w:start w:val="1"/>
      <w:numFmt w:val="lowerRoman"/>
      <w:lvlText w:val="%3."/>
      <w:lvlJc w:val="right"/>
      <w:pPr>
        <w:ind w:left="2160" w:hanging="180"/>
      </w:pPr>
    </w:lvl>
    <w:lvl w:ilvl="3" w:tplc="29708988" w:tentative="1">
      <w:start w:val="1"/>
      <w:numFmt w:val="decimal"/>
      <w:lvlText w:val="%4."/>
      <w:lvlJc w:val="left"/>
      <w:pPr>
        <w:ind w:left="2880" w:hanging="360"/>
      </w:pPr>
    </w:lvl>
    <w:lvl w:ilvl="4" w:tplc="29708988" w:tentative="1">
      <w:start w:val="1"/>
      <w:numFmt w:val="lowerLetter"/>
      <w:lvlText w:val="%5."/>
      <w:lvlJc w:val="left"/>
      <w:pPr>
        <w:ind w:left="3600" w:hanging="360"/>
      </w:pPr>
    </w:lvl>
    <w:lvl w:ilvl="5" w:tplc="29708988" w:tentative="1">
      <w:start w:val="1"/>
      <w:numFmt w:val="lowerRoman"/>
      <w:lvlText w:val="%6."/>
      <w:lvlJc w:val="right"/>
      <w:pPr>
        <w:ind w:left="4320" w:hanging="180"/>
      </w:pPr>
    </w:lvl>
    <w:lvl w:ilvl="6" w:tplc="29708988" w:tentative="1">
      <w:start w:val="1"/>
      <w:numFmt w:val="decimal"/>
      <w:lvlText w:val="%7."/>
      <w:lvlJc w:val="left"/>
      <w:pPr>
        <w:ind w:left="5040" w:hanging="360"/>
      </w:pPr>
    </w:lvl>
    <w:lvl w:ilvl="7" w:tplc="29708988" w:tentative="1">
      <w:start w:val="1"/>
      <w:numFmt w:val="lowerLetter"/>
      <w:lvlText w:val="%8."/>
      <w:lvlJc w:val="left"/>
      <w:pPr>
        <w:ind w:left="5760" w:hanging="360"/>
      </w:pPr>
    </w:lvl>
    <w:lvl w:ilvl="8" w:tplc="29708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8">
    <w:multiLevelType w:val="hybridMultilevel"/>
    <w:lvl w:ilvl="0" w:tplc="92306306">
      <w:start w:val="1"/>
      <w:numFmt w:val="decimal"/>
      <w:lvlText w:val="%1."/>
      <w:lvlJc w:val="left"/>
      <w:pPr>
        <w:ind w:left="720" w:hanging="360"/>
      </w:pPr>
    </w:lvl>
    <w:lvl w:ilvl="1" w:tplc="92306306" w:tentative="1">
      <w:start w:val="1"/>
      <w:numFmt w:val="lowerLetter"/>
      <w:lvlText w:val="%2."/>
      <w:lvlJc w:val="left"/>
      <w:pPr>
        <w:ind w:left="1440" w:hanging="360"/>
      </w:pPr>
    </w:lvl>
    <w:lvl w:ilvl="2" w:tplc="92306306" w:tentative="1">
      <w:start w:val="1"/>
      <w:numFmt w:val="lowerRoman"/>
      <w:lvlText w:val="%3."/>
      <w:lvlJc w:val="right"/>
      <w:pPr>
        <w:ind w:left="2160" w:hanging="180"/>
      </w:pPr>
    </w:lvl>
    <w:lvl w:ilvl="3" w:tplc="92306306" w:tentative="1">
      <w:start w:val="1"/>
      <w:numFmt w:val="decimal"/>
      <w:lvlText w:val="%4."/>
      <w:lvlJc w:val="left"/>
      <w:pPr>
        <w:ind w:left="2880" w:hanging="360"/>
      </w:pPr>
    </w:lvl>
    <w:lvl w:ilvl="4" w:tplc="92306306" w:tentative="1">
      <w:start w:val="1"/>
      <w:numFmt w:val="lowerLetter"/>
      <w:lvlText w:val="%5."/>
      <w:lvlJc w:val="left"/>
      <w:pPr>
        <w:ind w:left="3600" w:hanging="360"/>
      </w:pPr>
    </w:lvl>
    <w:lvl w:ilvl="5" w:tplc="92306306" w:tentative="1">
      <w:start w:val="1"/>
      <w:numFmt w:val="lowerRoman"/>
      <w:lvlText w:val="%6."/>
      <w:lvlJc w:val="right"/>
      <w:pPr>
        <w:ind w:left="4320" w:hanging="180"/>
      </w:pPr>
    </w:lvl>
    <w:lvl w:ilvl="6" w:tplc="92306306" w:tentative="1">
      <w:start w:val="1"/>
      <w:numFmt w:val="decimal"/>
      <w:lvlText w:val="%7."/>
      <w:lvlJc w:val="left"/>
      <w:pPr>
        <w:ind w:left="5040" w:hanging="360"/>
      </w:pPr>
    </w:lvl>
    <w:lvl w:ilvl="7" w:tplc="92306306" w:tentative="1">
      <w:start w:val="1"/>
      <w:numFmt w:val="lowerLetter"/>
      <w:lvlText w:val="%8."/>
      <w:lvlJc w:val="left"/>
      <w:pPr>
        <w:ind w:left="5760" w:hanging="360"/>
      </w:pPr>
    </w:lvl>
    <w:lvl w:ilvl="8" w:tplc="92306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7">
    <w:multiLevelType w:val="hybridMultilevel"/>
    <w:lvl w:ilvl="0" w:tplc="98385805">
      <w:start w:val="1"/>
      <w:numFmt w:val="decimal"/>
      <w:lvlText w:val="%1."/>
      <w:lvlJc w:val="left"/>
      <w:pPr>
        <w:ind w:left="720" w:hanging="360"/>
      </w:pPr>
    </w:lvl>
    <w:lvl w:ilvl="1" w:tplc="98385805" w:tentative="1">
      <w:start w:val="1"/>
      <w:numFmt w:val="lowerLetter"/>
      <w:lvlText w:val="%2."/>
      <w:lvlJc w:val="left"/>
      <w:pPr>
        <w:ind w:left="1440" w:hanging="360"/>
      </w:pPr>
    </w:lvl>
    <w:lvl w:ilvl="2" w:tplc="98385805" w:tentative="1">
      <w:start w:val="1"/>
      <w:numFmt w:val="lowerRoman"/>
      <w:lvlText w:val="%3."/>
      <w:lvlJc w:val="right"/>
      <w:pPr>
        <w:ind w:left="2160" w:hanging="180"/>
      </w:pPr>
    </w:lvl>
    <w:lvl w:ilvl="3" w:tplc="98385805" w:tentative="1">
      <w:start w:val="1"/>
      <w:numFmt w:val="decimal"/>
      <w:lvlText w:val="%4."/>
      <w:lvlJc w:val="left"/>
      <w:pPr>
        <w:ind w:left="2880" w:hanging="360"/>
      </w:pPr>
    </w:lvl>
    <w:lvl w:ilvl="4" w:tplc="98385805" w:tentative="1">
      <w:start w:val="1"/>
      <w:numFmt w:val="lowerLetter"/>
      <w:lvlText w:val="%5."/>
      <w:lvlJc w:val="left"/>
      <w:pPr>
        <w:ind w:left="3600" w:hanging="360"/>
      </w:pPr>
    </w:lvl>
    <w:lvl w:ilvl="5" w:tplc="98385805" w:tentative="1">
      <w:start w:val="1"/>
      <w:numFmt w:val="lowerRoman"/>
      <w:lvlText w:val="%6."/>
      <w:lvlJc w:val="right"/>
      <w:pPr>
        <w:ind w:left="4320" w:hanging="180"/>
      </w:pPr>
    </w:lvl>
    <w:lvl w:ilvl="6" w:tplc="98385805" w:tentative="1">
      <w:start w:val="1"/>
      <w:numFmt w:val="decimal"/>
      <w:lvlText w:val="%7."/>
      <w:lvlJc w:val="left"/>
      <w:pPr>
        <w:ind w:left="5040" w:hanging="360"/>
      </w:pPr>
    </w:lvl>
    <w:lvl w:ilvl="7" w:tplc="98385805" w:tentative="1">
      <w:start w:val="1"/>
      <w:numFmt w:val="lowerLetter"/>
      <w:lvlText w:val="%8."/>
      <w:lvlJc w:val="left"/>
      <w:pPr>
        <w:ind w:left="5760" w:hanging="360"/>
      </w:pPr>
    </w:lvl>
    <w:lvl w:ilvl="8" w:tplc="98385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6">
    <w:multiLevelType w:val="hybridMultilevel"/>
    <w:lvl w:ilvl="0" w:tplc="70303512">
      <w:start w:val="1"/>
      <w:numFmt w:val="decimal"/>
      <w:lvlText w:val="%1."/>
      <w:lvlJc w:val="left"/>
      <w:pPr>
        <w:ind w:left="720" w:hanging="360"/>
      </w:pPr>
    </w:lvl>
    <w:lvl w:ilvl="1" w:tplc="70303512" w:tentative="1">
      <w:start w:val="1"/>
      <w:numFmt w:val="lowerLetter"/>
      <w:lvlText w:val="%2."/>
      <w:lvlJc w:val="left"/>
      <w:pPr>
        <w:ind w:left="1440" w:hanging="360"/>
      </w:pPr>
    </w:lvl>
    <w:lvl w:ilvl="2" w:tplc="70303512" w:tentative="1">
      <w:start w:val="1"/>
      <w:numFmt w:val="lowerRoman"/>
      <w:lvlText w:val="%3."/>
      <w:lvlJc w:val="right"/>
      <w:pPr>
        <w:ind w:left="2160" w:hanging="180"/>
      </w:pPr>
    </w:lvl>
    <w:lvl w:ilvl="3" w:tplc="70303512" w:tentative="1">
      <w:start w:val="1"/>
      <w:numFmt w:val="decimal"/>
      <w:lvlText w:val="%4."/>
      <w:lvlJc w:val="left"/>
      <w:pPr>
        <w:ind w:left="2880" w:hanging="360"/>
      </w:pPr>
    </w:lvl>
    <w:lvl w:ilvl="4" w:tplc="70303512" w:tentative="1">
      <w:start w:val="1"/>
      <w:numFmt w:val="lowerLetter"/>
      <w:lvlText w:val="%5."/>
      <w:lvlJc w:val="left"/>
      <w:pPr>
        <w:ind w:left="3600" w:hanging="360"/>
      </w:pPr>
    </w:lvl>
    <w:lvl w:ilvl="5" w:tplc="70303512" w:tentative="1">
      <w:start w:val="1"/>
      <w:numFmt w:val="lowerRoman"/>
      <w:lvlText w:val="%6."/>
      <w:lvlJc w:val="right"/>
      <w:pPr>
        <w:ind w:left="4320" w:hanging="180"/>
      </w:pPr>
    </w:lvl>
    <w:lvl w:ilvl="6" w:tplc="70303512" w:tentative="1">
      <w:start w:val="1"/>
      <w:numFmt w:val="decimal"/>
      <w:lvlText w:val="%7."/>
      <w:lvlJc w:val="left"/>
      <w:pPr>
        <w:ind w:left="5040" w:hanging="360"/>
      </w:pPr>
    </w:lvl>
    <w:lvl w:ilvl="7" w:tplc="70303512" w:tentative="1">
      <w:start w:val="1"/>
      <w:numFmt w:val="lowerLetter"/>
      <w:lvlText w:val="%8."/>
      <w:lvlJc w:val="left"/>
      <w:pPr>
        <w:ind w:left="5760" w:hanging="360"/>
      </w:pPr>
    </w:lvl>
    <w:lvl w:ilvl="8" w:tplc="70303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5">
    <w:multiLevelType w:val="hybridMultilevel"/>
    <w:lvl w:ilvl="0" w:tplc="35592578">
      <w:start w:val="1"/>
      <w:numFmt w:val="decimal"/>
      <w:lvlText w:val="%1."/>
      <w:lvlJc w:val="left"/>
      <w:pPr>
        <w:ind w:left="720" w:hanging="360"/>
      </w:pPr>
    </w:lvl>
    <w:lvl w:ilvl="1" w:tplc="35592578" w:tentative="1">
      <w:start w:val="1"/>
      <w:numFmt w:val="lowerLetter"/>
      <w:lvlText w:val="%2."/>
      <w:lvlJc w:val="left"/>
      <w:pPr>
        <w:ind w:left="1440" w:hanging="360"/>
      </w:pPr>
    </w:lvl>
    <w:lvl w:ilvl="2" w:tplc="35592578" w:tentative="1">
      <w:start w:val="1"/>
      <w:numFmt w:val="lowerRoman"/>
      <w:lvlText w:val="%3."/>
      <w:lvlJc w:val="right"/>
      <w:pPr>
        <w:ind w:left="2160" w:hanging="180"/>
      </w:pPr>
    </w:lvl>
    <w:lvl w:ilvl="3" w:tplc="35592578" w:tentative="1">
      <w:start w:val="1"/>
      <w:numFmt w:val="decimal"/>
      <w:lvlText w:val="%4."/>
      <w:lvlJc w:val="left"/>
      <w:pPr>
        <w:ind w:left="2880" w:hanging="360"/>
      </w:pPr>
    </w:lvl>
    <w:lvl w:ilvl="4" w:tplc="35592578" w:tentative="1">
      <w:start w:val="1"/>
      <w:numFmt w:val="lowerLetter"/>
      <w:lvlText w:val="%5."/>
      <w:lvlJc w:val="left"/>
      <w:pPr>
        <w:ind w:left="3600" w:hanging="360"/>
      </w:pPr>
    </w:lvl>
    <w:lvl w:ilvl="5" w:tplc="35592578" w:tentative="1">
      <w:start w:val="1"/>
      <w:numFmt w:val="lowerRoman"/>
      <w:lvlText w:val="%6."/>
      <w:lvlJc w:val="right"/>
      <w:pPr>
        <w:ind w:left="4320" w:hanging="180"/>
      </w:pPr>
    </w:lvl>
    <w:lvl w:ilvl="6" w:tplc="35592578" w:tentative="1">
      <w:start w:val="1"/>
      <w:numFmt w:val="decimal"/>
      <w:lvlText w:val="%7."/>
      <w:lvlJc w:val="left"/>
      <w:pPr>
        <w:ind w:left="5040" w:hanging="360"/>
      </w:pPr>
    </w:lvl>
    <w:lvl w:ilvl="7" w:tplc="35592578" w:tentative="1">
      <w:start w:val="1"/>
      <w:numFmt w:val="lowerLetter"/>
      <w:lvlText w:val="%8."/>
      <w:lvlJc w:val="left"/>
      <w:pPr>
        <w:ind w:left="5760" w:hanging="360"/>
      </w:pPr>
    </w:lvl>
    <w:lvl w:ilvl="8" w:tplc="35592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4">
    <w:multiLevelType w:val="hybridMultilevel"/>
    <w:lvl w:ilvl="0" w:tplc="52653511">
      <w:start w:val="1"/>
      <w:numFmt w:val="decimal"/>
      <w:lvlText w:val="%1."/>
      <w:lvlJc w:val="left"/>
      <w:pPr>
        <w:ind w:left="720" w:hanging="360"/>
      </w:pPr>
    </w:lvl>
    <w:lvl w:ilvl="1" w:tplc="52653511" w:tentative="1">
      <w:start w:val="1"/>
      <w:numFmt w:val="lowerLetter"/>
      <w:lvlText w:val="%2."/>
      <w:lvlJc w:val="left"/>
      <w:pPr>
        <w:ind w:left="1440" w:hanging="360"/>
      </w:pPr>
    </w:lvl>
    <w:lvl w:ilvl="2" w:tplc="52653511" w:tentative="1">
      <w:start w:val="1"/>
      <w:numFmt w:val="lowerRoman"/>
      <w:lvlText w:val="%3."/>
      <w:lvlJc w:val="right"/>
      <w:pPr>
        <w:ind w:left="2160" w:hanging="180"/>
      </w:pPr>
    </w:lvl>
    <w:lvl w:ilvl="3" w:tplc="52653511" w:tentative="1">
      <w:start w:val="1"/>
      <w:numFmt w:val="decimal"/>
      <w:lvlText w:val="%4."/>
      <w:lvlJc w:val="left"/>
      <w:pPr>
        <w:ind w:left="2880" w:hanging="360"/>
      </w:pPr>
    </w:lvl>
    <w:lvl w:ilvl="4" w:tplc="52653511" w:tentative="1">
      <w:start w:val="1"/>
      <w:numFmt w:val="lowerLetter"/>
      <w:lvlText w:val="%5."/>
      <w:lvlJc w:val="left"/>
      <w:pPr>
        <w:ind w:left="3600" w:hanging="360"/>
      </w:pPr>
    </w:lvl>
    <w:lvl w:ilvl="5" w:tplc="52653511" w:tentative="1">
      <w:start w:val="1"/>
      <w:numFmt w:val="lowerRoman"/>
      <w:lvlText w:val="%6."/>
      <w:lvlJc w:val="right"/>
      <w:pPr>
        <w:ind w:left="4320" w:hanging="180"/>
      </w:pPr>
    </w:lvl>
    <w:lvl w:ilvl="6" w:tplc="52653511" w:tentative="1">
      <w:start w:val="1"/>
      <w:numFmt w:val="decimal"/>
      <w:lvlText w:val="%7."/>
      <w:lvlJc w:val="left"/>
      <w:pPr>
        <w:ind w:left="5040" w:hanging="360"/>
      </w:pPr>
    </w:lvl>
    <w:lvl w:ilvl="7" w:tplc="52653511" w:tentative="1">
      <w:start w:val="1"/>
      <w:numFmt w:val="lowerLetter"/>
      <w:lvlText w:val="%8."/>
      <w:lvlJc w:val="left"/>
      <w:pPr>
        <w:ind w:left="5760" w:hanging="360"/>
      </w:pPr>
    </w:lvl>
    <w:lvl w:ilvl="8" w:tplc="52653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3">
    <w:multiLevelType w:val="hybridMultilevel"/>
    <w:lvl w:ilvl="0" w:tplc="61011124">
      <w:start w:val="1"/>
      <w:numFmt w:val="decimal"/>
      <w:lvlText w:val="%1."/>
      <w:lvlJc w:val="left"/>
      <w:pPr>
        <w:ind w:left="720" w:hanging="360"/>
      </w:pPr>
    </w:lvl>
    <w:lvl w:ilvl="1" w:tplc="61011124" w:tentative="1">
      <w:start w:val="1"/>
      <w:numFmt w:val="lowerLetter"/>
      <w:lvlText w:val="%2."/>
      <w:lvlJc w:val="left"/>
      <w:pPr>
        <w:ind w:left="1440" w:hanging="360"/>
      </w:pPr>
    </w:lvl>
    <w:lvl w:ilvl="2" w:tplc="61011124" w:tentative="1">
      <w:start w:val="1"/>
      <w:numFmt w:val="lowerRoman"/>
      <w:lvlText w:val="%3."/>
      <w:lvlJc w:val="right"/>
      <w:pPr>
        <w:ind w:left="2160" w:hanging="180"/>
      </w:pPr>
    </w:lvl>
    <w:lvl w:ilvl="3" w:tplc="61011124" w:tentative="1">
      <w:start w:val="1"/>
      <w:numFmt w:val="decimal"/>
      <w:lvlText w:val="%4."/>
      <w:lvlJc w:val="left"/>
      <w:pPr>
        <w:ind w:left="2880" w:hanging="360"/>
      </w:pPr>
    </w:lvl>
    <w:lvl w:ilvl="4" w:tplc="61011124" w:tentative="1">
      <w:start w:val="1"/>
      <w:numFmt w:val="lowerLetter"/>
      <w:lvlText w:val="%5."/>
      <w:lvlJc w:val="left"/>
      <w:pPr>
        <w:ind w:left="3600" w:hanging="360"/>
      </w:pPr>
    </w:lvl>
    <w:lvl w:ilvl="5" w:tplc="61011124" w:tentative="1">
      <w:start w:val="1"/>
      <w:numFmt w:val="lowerRoman"/>
      <w:lvlText w:val="%6."/>
      <w:lvlJc w:val="right"/>
      <w:pPr>
        <w:ind w:left="4320" w:hanging="180"/>
      </w:pPr>
    </w:lvl>
    <w:lvl w:ilvl="6" w:tplc="61011124" w:tentative="1">
      <w:start w:val="1"/>
      <w:numFmt w:val="decimal"/>
      <w:lvlText w:val="%7."/>
      <w:lvlJc w:val="left"/>
      <w:pPr>
        <w:ind w:left="5040" w:hanging="360"/>
      </w:pPr>
    </w:lvl>
    <w:lvl w:ilvl="7" w:tplc="61011124" w:tentative="1">
      <w:start w:val="1"/>
      <w:numFmt w:val="lowerLetter"/>
      <w:lvlText w:val="%8."/>
      <w:lvlJc w:val="left"/>
      <w:pPr>
        <w:ind w:left="5760" w:hanging="360"/>
      </w:pPr>
    </w:lvl>
    <w:lvl w:ilvl="8" w:tplc="61011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2">
    <w:multiLevelType w:val="hybridMultilevel"/>
    <w:lvl w:ilvl="0" w:tplc="31218617">
      <w:start w:val="1"/>
      <w:numFmt w:val="decimal"/>
      <w:lvlText w:val="%1."/>
      <w:lvlJc w:val="left"/>
      <w:pPr>
        <w:ind w:left="720" w:hanging="360"/>
      </w:pPr>
    </w:lvl>
    <w:lvl w:ilvl="1" w:tplc="31218617" w:tentative="1">
      <w:start w:val="1"/>
      <w:numFmt w:val="lowerLetter"/>
      <w:lvlText w:val="%2."/>
      <w:lvlJc w:val="left"/>
      <w:pPr>
        <w:ind w:left="1440" w:hanging="360"/>
      </w:pPr>
    </w:lvl>
    <w:lvl w:ilvl="2" w:tplc="31218617" w:tentative="1">
      <w:start w:val="1"/>
      <w:numFmt w:val="lowerRoman"/>
      <w:lvlText w:val="%3."/>
      <w:lvlJc w:val="right"/>
      <w:pPr>
        <w:ind w:left="2160" w:hanging="180"/>
      </w:pPr>
    </w:lvl>
    <w:lvl w:ilvl="3" w:tplc="31218617" w:tentative="1">
      <w:start w:val="1"/>
      <w:numFmt w:val="decimal"/>
      <w:lvlText w:val="%4."/>
      <w:lvlJc w:val="left"/>
      <w:pPr>
        <w:ind w:left="2880" w:hanging="360"/>
      </w:pPr>
    </w:lvl>
    <w:lvl w:ilvl="4" w:tplc="31218617" w:tentative="1">
      <w:start w:val="1"/>
      <w:numFmt w:val="lowerLetter"/>
      <w:lvlText w:val="%5."/>
      <w:lvlJc w:val="left"/>
      <w:pPr>
        <w:ind w:left="3600" w:hanging="360"/>
      </w:pPr>
    </w:lvl>
    <w:lvl w:ilvl="5" w:tplc="31218617" w:tentative="1">
      <w:start w:val="1"/>
      <w:numFmt w:val="lowerRoman"/>
      <w:lvlText w:val="%6."/>
      <w:lvlJc w:val="right"/>
      <w:pPr>
        <w:ind w:left="4320" w:hanging="180"/>
      </w:pPr>
    </w:lvl>
    <w:lvl w:ilvl="6" w:tplc="31218617" w:tentative="1">
      <w:start w:val="1"/>
      <w:numFmt w:val="decimal"/>
      <w:lvlText w:val="%7."/>
      <w:lvlJc w:val="left"/>
      <w:pPr>
        <w:ind w:left="5040" w:hanging="360"/>
      </w:pPr>
    </w:lvl>
    <w:lvl w:ilvl="7" w:tplc="31218617" w:tentative="1">
      <w:start w:val="1"/>
      <w:numFmt w:val="lowerLetter"/>
      <w:lvlText w:val="%8."/>
      <w:lvlJc w:val="left"/>
      <w:pPr>
        <w:ind w:left="5760" w:hanging="360"/>
      </w:pPr>
    </w:lvl>
    <w:lvl w:ilvl="8" w:tplc="31218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1">
    <w:multiLevelType w:val="hybridMultilevel"/>
    <w:lvl w:ilvl="0" w:tplc="23863927">
      <w:start w:val="1"/>
      <w:numFmt w:val="decimal"/>
      <w:lvlText w:val="%1."/>
      <w:lvlJc w:val="left"/>
      <w:pPr>
        <w:ind w:left="720" w:hanging="360"/>
      </w:pPr>
    </w:lvl>
    <w:lvl w:ilvl="1" w:tplc="23863927" w:tentative="1">
      <w:start w:val="1"/>
      <w:numFmt w:val="lowerLetter"/>
      <w:lvlText w:val="%2."/>
      <w:lvlJc w:val="left"/>
      <w:pPr>
        <w:ind w:left="1440" w:hanging="360"/>
      </w:pPr>
    </w:lvl>
    <w:lvl w:ilvl="2" w:tplc="23863927" w:tentative="1">
      <w:start w:val="1"/>
      <w:numFmt w:val="lowerRoman"/>
      <w:lvlText w:val="%3."/>
      <w:lvlJc w:val="right"/>
      <w:pPr>
        <w:ind w:left="2160" w:hanging="180"/>
      </w:pPr>
    </w:lvl>
    <w:lvl w:ilvl="3" w:tplc="23863927" w:tentative="1">
      <w:start w:val="1"/>
      <w:numFmt w:val="decimal"/>
      <w:lvlText w:val="%4."/>
      <w:lvlJc w:val="left"/>
      <w:pPr>
        <w:ind w:left="2880" w:hanging="360"/>
      </w:pPr>
    </w:lvl>
    <w:lvl w:ilvl="4" w:tplc="23863927" w:tentative="1">
      <w:start w:val="1"/>
      <w:numFmt w:val="lowerLetter"/>
      <w:lvlText w:val="%5."/>
      <w:lvlJc w:val="left"/>
      <w:pPr>
        <w:ind w:left="3600" w:hanging="360"/>
      </w:pPr>
    </w:lvl>
    <w:lvl w:ilvl="5" w:tplc="23863927" w:tentative="1">
      <w:start w:val="1"/>
      <w:numFmt w:val="lowerRoman"/>
      <w:lvlText w:val="%6."/>
      <w:lvlJc w:val="right"/>
      <w:pPr>
        <w:ind w:left="4320" w:hanging="180"/>
      </w:pPr>
    </w:lvl>
    <w:lvl w:ilvl="6" w:tplc="23863927" w:tentative="1">
      <w:start w:val="1"/>
      <w:numFmt w:val="decimal"/>
      <w:lvlText w:val="%7."/>
      <w:lvlJc w:val="left"/>
      <w:pPr>
        <w:ind w:left="5040" w:hanging="360"/>
      </w:pPr>
    </w:lvl>
    <w:lvl w:ilvl="7" w:tplc="23863927" w:tentative="1">
      <w:start w:val="1"/>
      <w:numFmt w:val="lowerLetter"/>
      <w:lvlText w:val="%8."/>
      <w:lvlJc w:val="left"/>
      <w:pPr>
        <w:ind w:left="5760" w:hanging="360"/>
      </w:pPr>
    </w:lvl>
    <w:lvl w:ilvl="8" w:tplc="23863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0">
    <w:multiLevelType w:val="hybridMultilevel"/>
    <w:lvl w:ilvl="0" w:tplc="28210625">
      <w:start w:val="1"/>
      <w:numFmt w:val="decimal"/>
      <w:lvlText w:val="%1."/>
      <w:lvlJc w:val="left"/>
      <w:pPr>
        <w:ind w:left="720" w:hanging="360"/>
      </w:pPr>
    </w:lvl>
    <w:lvl w:ilvl="1" w:tplc="28210625" w:tentative="1">
      <w:start w:val="1"/>
      <w:numFmt w:val="lowerLetter"/>
      <w:lvlText w:val="%2."/>
      <w:lvlJc w:val="left"/>
      <w:pPr>
        <w:ind w:left="1440" w:hanging="360"/>
      </w:pPr>
    </w:lvl>
    <w:lvl w:ilvl="2" w:tplc="28210625" w:tentative="1">
      <w:start w:val="1"/>
      <w:numFmt w:val="lowerRoman"/>
      <w:lvlText w:val="%3."/>
      <w:lvlJc w:val="right"/>
      <w:pPr>
        <w:ind w:left="2160" w:hanging="180"/>
      </w:pPr>
    </w:lvl>
    <w:lvl w:ilvl="3" w:tplc="28210625" w:tentative="1">
      <w:start w:val="1"/>
      <w:numFmt w:val="decimal"/>
      <w:lvlText w:val="%4."/>
      <w:lvlJc w:val="left"/>
      <w:pPr>
        <w:ind w:left="2880" w:hanging="360"/>
      </w:pPr>
    </w:lvl>
    <w:lvl w:ilvl="4" w:tplc="28210625" w:tentative="1">
      <w:start w:val="1"/>
      <w:numFmt w:val="lowerLetter"/>
      <w:lvlText w:val="%5."/>
      <w:lvlJc w:val="left"/>
      <w:pPr>
        <w:ind w:left="3600" w:hanging="360"/>
      </w:pPr>
    </w:lvl>
    <w:lvl w:ilvl="5" w:tplc="28210625" w:tentative="1">
      <w:start w:val="1"/>
      <w:numFmt w:val="lowerRoman"/>
      <w:lvlText w:val="%6."/>
      <w:lvlJc w:val="right"/>
      <w:pPr>
        <w:ind w:left="4320" w:hanging="180"/>
      </w:pPr>
    </w:lvl>
    <w:lvl w:ilvl="6" w:tplc="28210625" w:tentative="1">
      <w:start w:val="1"/>
      <w:numFmt w:val="decimal"/>
      <w:lvlText w:val="%7."/>
      <w:lvlJc w:val="left"/>
      <w:pPr>
        <w:ind w:left="5040" w:hanging="360"/>
      </w:pPr>
    </w:lvl>
    <w:lvl w:ilvl="7" w:tplc="28210625" w:tentative="1">
      <w:start w:val="1"/>
      <w:numFmt w:val="lowerLetter"/>
      <w:lvlText w:val="%8."/>
      <w:lvlJc w:val="left"/>
      <w:pPr>
        <w:ind w:left="5760" w:hanging="360"/>
      </w:pPr>
    </w:lvl>
    <w:lvl w:ilvl="8" w:tplc="28210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9">
    <w:multiLevelType w:val="hybridMultilevel"/>
    <w:lvl w:ilvl="0" w:tplc="45082446">
      <w:start w:val="1"/>
      <w:numFmt w:val="decimal"/>
      <w:lvlText w:val="%1."/>
      <w:lvlJc w:val="left"/>
      <w:pPr>
        <w:ind w:left="720" w:hanging="360"/>
      </w:pPr>
    </w:lvl>
    <w:lvl w:ilvl="1" w:tplc="45082446" w:tentative="1">
      <w:start w:val="1"/>
      <w:numFmt w:val="lowerLetter"/>
      <w:lvlText w:val="%2."/>
      <w:lvlJc w:val="left"/>
      <w:pPr>
        <w:ind w:left="1440" w:hanging="360"/>
      </w:pPr>
    </w:lvl>
    <w:lvl w:ilvl="2" w:tplc="45082446" w:tentative="1">
      <w:start w:val="1"/>
      <w:numFmt w:val="lowerRoman"/>
      <w:lvlText w:val="%3."/>
      <w:lvlJc w:val="right"/>
      <w:pPr>
        <w:ind w:left="2160" w:hanging="180"/>
      </w:pPr>
    </w:lvl>
    <w:lvl w:ilvl="3" w:tplc="45082446" w:tentative="1">
      <w:start w:val="1"/>
      <w:numFmt w:val="decimal"/>
      <w:lvlText w:val="%4."/>
      <w:lvlJc w:val="left"/>
      <w:pPr>
        <w:ind w:left="2880" w:hanging="360"/>
      </w:pPr>
    </w:lvl>
    <w:lvl w:ilvl="4" w:tplc="45082446" w:tentative="1">
      <w:start w:val="1"/>
      <w:numFmt w:val="lowerLetter"/>
      <w:lvlText w:val="%5."/>
      <w:lvlJc w:val="left"/>
      <w:pPr>
        <w:ind w:left="3600" w:hanging="360"/>
      </w:pPr>
    </w:lvl>
    <w:lvl w:ilvl="5" w:tplc="45082446" w:tentative="1">
      <w:start w:val="1"/>
      <w:numFmt w:val="lowerRoman"/>
      <w:lvlText w:val="%6."/>
      <w:lvlJc w:val="right"/>
      <w:pPr>
        <w:ind w:left="4320" w:hanging="180"/>
      </w:pPr>
    </w:lvl>
    <w:lvl w:ilvl="6" w:tplc="45082446" w:tentative="1">
      <w:start w:val="1"/>
      <w:numFmt w:val="decimal"/>
      <w:lvlText w:val="%7."/>
      <w:lvlJc w:val="left"/>
      <w:pPr>
        <w:ind w:left="5040" w:hanging="360"/>
      </w:pPr>
    </w:lvl>
    <w:lvl w:ilvl="7" w:tplc="45082446" w:tentative="1">
      <w:start w:val="1"/>
      <w:numFmt w:val="lowerLetter"/>
      <w:lvlText w:val="%8."/>
      <w:lvlJc w:val="left"/>
      <w:pPr>
        <w:ind w:left="5760" w:hanging="360"/>
      </w:pPr>
    </w:lvl>
    <w:lvl w:ilvl="8" w:tplc="45082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8">
    <w:multiLevelType w:val="hybridMultilevel"/>
    <w:lvl w:ilvl="0" w:tplc="48823542">
      <w:start w:val="1"/>
      <w:numFmt w:val="decimal"/>
      <w:lvlText w:val="%1."/>
      <w:lvlJc w:val="left"/>
      <w:pPr>
        <w:ind w:left="720" w:hanging="360"/>
      </w:pPr>
    </w:lvl>
    <w:lvl w:ilvl="1" w:tplc="48823542" w:tentative="1">
      <w:start w:val="1"/>
      <w:numFmt w:val="lowerLetter"/>
      <w:lvlText w:val="%2."/>
      <w:lvlJc w:val="left"/>
      <w:pPr>
        <w:ind w:left="1440" w:hanging="360"/>
      </w:pPr>
    </w:lvl>
    <w:lvl w:ilvl="2" w:tplc="48823542" w:tentative="1">
      <w:start w:val="1"/>
      <w:numFmt w:val="lowerRoman"/>
      <w:lvlText w:val="%3."/>
      <w:lvlJc w:val="right"/>
      <w:pPr>
        <w:ind w:left="2160" w:hanging="180"/>
      </w:pPr>
    </w:lvl>
    <w:lvl w:ilvl="3" w:tplc="48823542" w:tentative="1">
      <w:start w:val="1"/>
      <w:numFmt w:val="decimal"/>
      <w:lvlText w:val="%4."/>
      <w:lvlJc w:val="left"/>
      <w:pPr>
        <w:ind w:left="2880" w:hanging="360"/>
      </w:pPr>
    </w:lvl>
    <w:lvl w:ilvl="4" w:tplc="48823542" w:tentative="1">
      <w:start w:val="1"/>
      <w:numFmt w:val="lowerLetter"/>
      <w:lvlText w:val="%5."/>
      <w:lvlJc w:val="left"/>
      <w:pPr>
        <w:ind w:left="3600" w:hanging="360"/>
      </w:pPr>
    </w:lvl>
    <w:lvl w:ilvl="5" w:tplc="48823542" w:tentative="1">
      <w:start w:val="1"/>
      <w:numFmt w:val="lowerRoman"/>
      <w:lvlText w:val="%6."/>
      <w:lvlJc w:val="right"/>
      <w:pPr>
        <w:ind w:left="4320" w:hanging="180"/>
      </w:pPr>
    </w:lvl>
    <w:lvl w:ilvl="6" w:tplc="48823542" w:tentative="1">
      <w:start w:val="1"/>
      <w:numFmt w:val="decimal"/>
      <w:lvlText w:val="%7."/>
      <w:lvlJc w:val="left"/>
      <w:pPr>
        <w:ind w:left="5040" w:hanging="360"/>
      </w:pPr>
    </w:lvl>
    <w:lvl w:ilvl="7" w:tplc="48823542" w:tentative="1">
      <w:start w:val="1"/>
      <w:numFmt w:val="lowerLetter"/>
      <w:lvlText w:val="%8."/>
      <w:lvlJc w:val="left"/>
      <w:pPr>
        <w:ind w:left="5760" w:hanging="360"/>
      </w:pPr>
    </w:lvl>
    <w:lvl w:ilvl="8" w:tplc="48823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7">
    <w:multiLevelType w:val="hybridMultilevel"/>
    <w:lvl w:ilvl="0" w:tplc="49082215">
      <w:start w:val="1"/>
      <w:numFmt w:val="decimal"/>
      <w:lvlText w:val="%1."/>
      <w:lvlJc w:val="left"/>
      <w:pPr>
        <w:ind w:left="720" w:hanging="360"/>
      </w:pPr>
    </w:lvl>
    <w:lvl w:ilvl="1" w:tplc="49082215" w:tentative="1">
      <w:start w:val="1"/>
      <w:numFmt w:val="lowerLetter"/>
      <w:lvlText w:val="%2."/>
      <w:lvlJc w:val="left"/>
      <w:pPr>
        <w:ind w:left="1440" w:hanging="360"/>
      </w:pPr>
    </w:lvl>
    <w:lvl w:ilvl="2" w:tplc="49082215" w:tentative="1">
      <w:start w:val="1"/>
      <w:numFmt w:val="lowerRoman"/>
      <w:lvlText w:val="%3."/>
      <w:lvlJc w:val="right"/>
      <w:pPr>
        <w:ind w:left="2160" w:hanging="180"/>
      </w:pPr>
    </w:lvl>
    <w:lvl w:ilvl="3" w:tplc="49082215" w:tentative="1">
      <w:start w:val="1"/>
      <w:numFmt w:val="decimal"/>
      <w:lvlText w:val="%4."/>
      <w:lvlJc w:val="left"/>
      <w:pPr>
        <w:ind w:left="2880" w:hanging="360"/>
      </w:pPr>
    </w:lvl>
    <w:lvl w:ilvl="4" w:tplc="49082215" w:tentative="1">
      <w:start w:val="1"/>
      <w:numFmt w:val="lowerLetter"/>
      <w:lvlText w:val="%5."/>
      <w:lvlJc w:val="left"/>
      <w:pPr>
        <w:ind w:left="3600" w:hanging="360"/>
      </w:pPr>
    </w:lvl>
    <w:lvl w:ilvl="5" w:tplc="49082215" w:tentative="1">
      <w:start w:val="1"/>
      <w:numFmt w:val="lowerRoman"/>
      <w:lvlText w:val="%6."/>
      <w:lvlJc w:val="right"/>
      <w:pPr>
        <w:ind w:left="4320" w:hanging="180"/>
      </w:pPr>
    </w:lvl>
    <w:lvl w:ilvl="6" w:tplc="49082215" w:tentative="1">
      <w:start w:val="1"/>
      <w:numFmt w:val="decimal"/>
      <w:lvlText w:val="%7."/>
      <w:lvlJc w:val="left"/>
      <w:pPr>
        <w:ind w:left="5040" w:hanging="360"/>
      </w:pPr>
    </w:lvl>
    <w:lvl w:ilvl="7" w:tplc="49082215" w:tentative="1">
      <w:start w:val="1"/>
      <w:numFmt w:val="lowerLetter"/>
      <w:lvlText w:val="%8."/>
      <w:lvlJc w:val="left"/>
      <w:pPr>
        <w:ind w:left="5760" w:hanging="360"/>
      </w:pPr>
    </w:lvl>
    <w:lvl w:ilvl="8" w:tplc="49082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6">
    <w:multiLevelType w:val="hybridMultilevel"/>
    <w:lvl w:ilvl="0" w:tplc="14680485">
      <w:start w:val="1"/>
      <w:numFmt w:val="decimal"/>
      <w:lvlText w:val="%1."/>
      <w:lvlJc w:val="left"/>
      <w:pPr>
        <w:ind w:left="720" w:hanging="360"/>
      </w:pPr>
    </w:lvl>
    <w:lvl w:ilvl="1" w:tplc="14680485" w:tentative="1">
      <w:start w:val="1"/>
      <w:numFmt w:val="lowerLetter"/>
      <w:lvlText w:val="%2."/>
      <w:lvlJc w:val="left"/>
      <w:pPr>
        <w:ind w:left="1440" w:hanging="360"/>
      </w:pPr>
    </w:lvl>
    <w:lvl w:ilvl="2" w:tplc="14680485" w:tentative="1">
      <w:start w:val="1"/>
      <w:numFmt w:val="lowerRoman"/>
      <w:lvlText w:val="%3."/>
      <w:lvlJc w:val="right"/>
      <w:pPr>
        <w:ind w:left="2160" w:hanging="180"/>
      </w:pPr>
    </w:lvl>
    <w:lvl w:ilvl="3" w:tplc="14680485" w:tentative="1">
      <w:start w:val="1"/>
      <w:numFmt w:val="decimal"/>
      <w:lvlText w:val="%4."/>
      <w:lvlJc w:val="left"/>
      <w:pPr>
        <w:ind w:left="2880" w:hanging="360"/>
      </w:pPr>
    </w:lvl>
    <w:lvl w:ilvl="4" w:tplc="14680485" w:tentative="1">
      <w:start w:val="1"/>
      <w:numFmt w:val="lowerLetter"/>
      <w:lvlText w:val="%5."/>
      <w:lvlJc w:val="left"/>
      <w:pPr>
        <w:ind w:left="3600" w:hanging="360"/>
      </w:pPr>
    </w:lvl>
    <w:lvl w:ilvl="5" w:tplc="14680485" w:tentative="1">
      <w:start w:val="1"/>
      <w:numFmt w:val="lowerRoman"/>
      <w:lvlText w:val="%6."/>
      <w:lvlJc w:val="right"/>
      <w:pPr>
        <w:ind w:left="4320" w:hanging="180"/>
      </w:pPr>
    </w:lvl>
    <w:lvl w:ilvl="6" w:tplc="14680485" w:tentative="1">
      <w:start w:val="1"/>
      <w:numFmt w:val="decimal"/>
      <w:lvlText w:val="%7."/>
      <w:lvlJc w:val="left"/>
      <w:pPr>
        <w:ind w:left="5040" w:hanging="360"/>
      </w:pPr>
    </w:lvl>
    <w:lvl w:ilvl="7" w:tplc="14680485" w:tentative="1">
      <w:start w:val="1"/>
      <w:numFmt w:val="lowerLetter"/>
      <w:lvlText w:val="%8."/>
      <w:lvlJc w:val="left"/>
      <w:pPr>
        <w:ind w:left="5760" w:hanging="360"/>
      </w:pPr>
    </w:lvl>
    <w:lvl w:ilvl="8" w:tplc="14680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5">
    <w:multiLevelType w:val="hybridMultilevel"/>
    <w:lvl w:ilvl="0" w:tplc="65548986">
      <w:start w:val="1"/>
      <w:numFmt w:val="decimal"/>
      <w:lvlText w:val="%1."/>
      <w:lvlJc w:val="left"/>
      <w:pPr>
        <w:ind w:left="720" w:hanging="360"/>
      </w:pPr>
    </w:lvl>
    <w:lvl w:ilvl="1" w:tplc="65548986" w:tentative="1">
      <w:start w:val="1"/>
      <w:numFmt w:val="lowerLetter"/>
      <w:lvlText w:val="%2."/>
      <w:lvlJc w:val="left"/>
      <w:pPr>
        <w:ind w:left="1440" w:hanging="360"/>
      </w:pPr>
    </w:lvl>
    <w:lvl w:ilvl="2" w:tplc="65548986" w:tentative="1">
      <w:start w:val="1"/>
      <w:numFmt w:val="lowerRoman"/>
      <w:lvlText w:val="%3."/>
      <w:lvlJc w:val="right"/>
      <w:pPr>
        <w:ind w:left="2160" w:hanging="180"/>
      </w:pPr>
    </w:lvl>
    <w:lvl w:ilvl="3" w:tplc="65548986" w:tentative="1">
      <w:start w:val="1"/>
      <w:numFmt w:val="decimal"/>
      <w:lvlText w:val="%4."/>
      <w:lvlJc w:val="left"/>
      <w:pPr>
        <w:ind w:left="2880" w:hanging="360"/>
      </w:pPr>
    </w:lvl>
    <w:lvl w:ilvl="4" w:tplc="65548986" w:tentative="1">
      <w:start w:val="1"/>
      <w:numFmt w:val="lowerLetter"/>
      <w:lvlText w:val="%5."/>
      <w:lvlJc w:val="left"/>
      <w:pPr>
        <w:ind w:left="3600" w:hanging="360"/>
      </w:pPr>
    </w:lvl>
    <w:lvl w:ilvl="5" w:tplc="65548986" w:tentative="1">
      <w:start w:val="1"/>
      <w:numFmt w:val="lowerRoman"/>
      <w:lvlText w:val="%6."/>
      <w:lvlJc w:val="right"/>
      <w:pPr>
        <w:ind w:left="4320" w:hanging="180"/>
      </w:pPr>
    </w:lvl>
    <w:lvl w:ilvl="6" w:tplc="65548986" w:tentative="1">
      <w:start w:val="1"/>
      <w:numFmt w:val="decimal"/>
      <w:lvlText w:val="%7."/>
      <w:lvlJc w:val="left"/>
      <w:pPr>
        <w:ind w:left="5040" w:hanging="360"/>
      </w:pPr>
    </w:lvl>
    <w:lvl w:ilvl="7" w:tplc="65548986" w:tentative="1">
      <w:start w:val="1"/>
      <w:numFmt w:val="lowerLetter"/>
      <w:lvlText w:val="%8."/>
      <w:lvlJc w:val="left"/>
      <w:pPr>
        <w:ind w:left="5760" w:hanging="360"/>
      </w:pPr>
    </w:lvl>
    <w:lvl w:ilvl="8" w:tplc="65548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4">
    <w:multiLevelType w:val="hybridMultilevel"/>
    <w:lvl w:ilvl="0" w:tplc="66892067">
      <w:start w:val="1"/>
      <w:numFmt w:val="decimal"/>
      <w:lvlText w:val="%1."/>
      <w:lvlJc w:val="left"/>
      <w:pPr>
        <w:ind w:left="720" w:hanging="360"/>
      </w:pPr>
    </w:lvl>
    <w:lvl w:ilvl="1" w:tplc="66892067" w:tentative="1">
      <w:start w:val="1"/>
      <w:numFmt w:val="lowerLetter"/>
      <w:lvlText w:val="%2."/>
      <w:lvlJc w:val="left"/>
      <w:pPr>
        <w:ind w:left="1440" w:hanging="360"/>
      </w:pPr>
    </w:lvl>
    <w:lvl w:ilvl="2" w:tplc="66892067" w:tentative="1">
      <w:start w:val="1"/>
      <w:numFmt w:val="lowerRoman"/>
      <w:lvlText w:val="%3."/>
      <w:lvlJc w:val="right"/>
      <w:pPr>
        <w:ind w:left="2160" w:hanging="180"/>
      </w:pPr>
    </w:lvl>
    <w:lvl w:ilvl="3" w:tplc="66892067" w:tentative="1">
      <w:start w:val="1"/>
      <w:numFmt w:val="decimal"/>
      <w:lvlText w:val="%4."/>
      <w:lvlJc w:val="left"/>
      <w:pPr>
        <w:ind w:left="2880" w:hanging="360"/>
      </w:pPr>
    </w:lvl>
    <w:lvl w:ilvl="4" w:tplc="66892067" w:tentative="1">
      <w:start w:val="1"/>
      <w:numFmt w:val="lowerLetter"/>
      <w:lvlText w:val="%5."/>
      <w:lvlJc w:val="left"/>
      <w:pPr>
        <w:ind w:left="3600" w:hanging="360"/>
      </w:pPr>
    </w:lvl>
    <w:lvl w:ilvl="5" w:tplc="66892067" w:tentative="1">
      <w:start w:val="1"/>
      <w:numFmt w:val="lowerRoman"/>
      <w:lvlText w:val="%6."/>
      <w:lvlJc w:val="right"/>
      <w:pPr>
        <w:ind w:left="4320" w:hanging="180"/>
      </w:pPr>
    </w:lvl>
    <w:lvl w:ilvl="6" w:tplc="66892067" w:tentative="1">
      <w:start w:val="1"/>
      <w:numFmt w:val="decimal"/>
      <w:lvlText w:val="%7."/>
      <w:lvlJc w:val="left"/>
      <w:pPr>
        <w:ind w:left="5040" w:hanging="360"/>
      </w:pPr>
    </w:lvl>
    <w:lvl w:ilvl="7" w:tplc="66892067" w:tentative="1">
      <w:start w:val="1"/>
      <w:numFmt w:val="lowerLetter"/>
      <w:lvlText w:val="%8."/>
      <w:lvlJc w:val="left"/>
      <w:pPr>
        <w:ind w:left="5760" w:hanging="360"/>
      </w:pPr>
    </w:lvl>
    <w:lvl w:ilvl="8" w:tplc="66892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3">
    <w:multiLevelType w:val="hybridMultilevel"/>
    <w:lvl w:ilvl="0" w:tplc="52399536">
      <w:start w:val="1"/>
      <w:numFmt w:val="decimal"/>
      <w:lvlText w:val="%1."/>
      <w:lvlJc w:val="left"/>
      <w:pPr>
        <w:ind w:left="720" w:hanging="360"/>
      </w:pPr>
    </w:lvl>
    <w:lvl w:ilvl="1" w:tplc="52399536" w:tentative="1">
      <w:start w:val="1"/>
      <w:numFmt w:val="lowerLetter"/>
      <w:lvlText w:val="%2."/>
      <w:lvlJc w:val="left"/>
      <w:pPr>
        <w:ind w:left="1440" w:hanging="360"/>
      </w:pPr>
    </w:lvl>
    <w:lvl w:ilvl="2" w:tplc="52399536" w:tentative="1">
      <w:start w:val="1"/>
      <w:numFmt w:val="lowerRoman"/>
      <w:lvlText w:val="%3."/>
      <w:lvlJc w:val="right"/>
      <w:pPr>
        <w:ind w:left="2160" w:hanging="180"/>
      </w:pPr>
    </w:lvl>
    <w:lvl w:ilvl="3" w:tplc="52399536" w:tentative="1">
      <w:start w:val="1"/>
      <w:numFmt w:val="decimal"/>
      <w:lvlText w:val="%4."/>
      <w:lvlJc w:val="left"/>
      <w:pPr>
        <w:ind w:left="2880" w:hanging="360"/>
      </w:pPr>
    </w:lvl>
    <w:lvl w:ilvl="4" w:tplc="52399536" w:tentative="1">
      <w:start w:val="1"/>
      <w:numFmt w:val="lowerLetter"/>
      <w:lvlText w:val="%5."/>
      <w:lvlJc w:val="left"/>
      <w:pPr>
        <w:ind w:left="3600" w:hanging="360"/>
      </w:pPr>
    </w:lvl>
    <w:lvl w:ilvl="5" w:tplc="52399536" w:tentative="1">
      <w:start w:val="1"/>
      <w:numFmt w:val="lowerRoman"/>
      <w:lvlText w:val="%6."/>
      <w:lvlJc w:val="right"/>
      <w:pPr>
        <w:ind w:left="4320" w:hanging="180"/>
      </w:pPr>
    </w:lvl>
    <w:lvl w:ilvl="6" w:tplc="52399536" w:tentative="1">
      <w:start w:val="1"/>
      <w:numFmt w:val="decimal"/>
      <w:lvlText w:val="%7."/>
      <w:lvlJc w:val="left"/>
      <w:pPr>
        <w:ind w:left="5040" w:hanging="360"/>
      </w:pPr>
    </w:lvl>
    <w:lvl w:ilvl="7" w:tplc="52399536" w:tentative="1">
      <w:start w:val="1"/>
      <w:numFmt w:val="lowerLetter"/>
      <w:lvlText w:val="%8."/>
      <w:lvlJc w:val="left"/>
      <w:pPr>
        <w:ind w:left="5760" w:hanging="360"/>
      </w:pPr>
    </w:lvl>
    <w:lvl w:ilvl="8" w:tplc="52399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2">
    <w:multiLevelType w:val="hybridMultilevel"/>
    <w:lvl w:ilvl="0" w:tplc="44955008">
      <w:start w:val="1"/>
      <w:numFmt w:val="decimal"/>
      <w:lvlText w:val="%1."/>
      <w:lvlJc w:val="left"/>
      <w:pPr>
        <w:ind w:left="720" w:hanging="360"/>
      </w:pPr>
    </w:lvl>
    <w:lvl w:ilvl="1" w:tplc="44955008" w:tentative="1">
      <w:start w:val="1"/>
      <w:numFmt w:val="lowerLetter"/>
      <w:lvlText w:val="%2."/>
      <w:lvlJc w:val="left"/>
      <w:pPr>
        <w:ind w:left="1440" w:hanging="360"/>
      </w:pPr>
    </w:lvl>
    <w:lvl w:ilvl="2" w:tplc="44955008" w:tentative="1">
      <w:start w:val="1"/>
      <w:numFmt w:val="lowerRoman"/>
      <w:lvlText w:val="%3."/>
      <w:lvlJc w:val="right"/>
      <w:pPr>
        <w:ind w:left="2160" w:hanging="180"/>
      </w:pPr>
    </w:lvl>
    <w:lvl w:ilvl="3" w:tplc="44955008" w:tentative="1">
      <w:start w:val="1"/>
      <w:numFmt w:val="decimal"/>
      <w:lvlText w:val="%4."/>
      <w:lvlJc w:val="left"/>
      <w:pPr>
        <w:ind w:left="2880" w:hanging="360"/>
      </w:pPr>
    </w:lvl>
    <w:lvl w:ilvl="4" w:tplc="44955008" w:tentative="1">
      <w:start w:val="1"/>
      <w:numFmt w:val="lowerLetter"/>
      <w:lvlText w:val="%5."/>
      <w:lvlJc w:val="left"/>
      <w:pPr>
        <w:ind w:left="3600" w:hanging="360"/>
      </w:pPr>
    </w:lvl>
    <w:lvl w:ilvl="5" w:tplc="44955008" w:tentative="1">
      <w:start w:val="1"/>
      <w:numFmt w:val="lowerRoman"/>
      <w:lvlText w:val="%6."/>
      <w:lvlJc w:val="right"/>
      <w:pPr>
        <w:ind w:left="4320" w:hanging="180"/>
      </w:pPr>
    </w:lvl>
    <w:lvl w:ilvl="6" w:tplc="44955008" w:tentative="1">
      <w:start w:val="1"/>
      <w:numFmt w:val="decimal"/>
      <w:lvlText w:val="%7."/>
      <w:lvlJc w:val="left"/>
      <w:pPr>
        <w:ind w:left="5040" w:hanging="360"/>
      </w:pPr>
    </w:lvl>
    <w:lvl w:ilvl="7" w:tplc="44955008" w:tentative="1">
      <w:start w:val="1"/>
      <w:numFmt w:val="lowerLetter"/>
      <w:lvlText w:val="%8."/>
      <w:lvlJc w:val="left"/>
      <w:pPr>
        <w:ind w:left="5760" w:hanging="360"/>
      </w:pPr>
    </w:lvl>
    <w:lvl w:ilvl="8" w:tplc="44955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1">
    <w:multiLevelType w:val="hybridMultilevel"/>
    <w:lvl w:ilvl="0" w:tplc="13271290">
      <w:start w:val="1"/>
      <w:numFmt w:val="decimal"/>
      <w:lvlText w:val="%1."/>
      <w:lvlJc w:val="left"/>
      <w:pPr>
        <w:ind w:left="720" w:hanging="360"/>
      </w:pPr>
    </w:lvl>
    <w:lvl w:ilvl="1" w:tplc="13271290" w:tentative="1">
      <w:start w:val="1"/>
      <w:numFmt w:val="lowerLetter"/>
      <w:lvlText w:val="%2."/>
      <w:lvlJc w:val="left"/>
      <w:pPr>
        <w:ind w:left="1440" w:hanging="360"/>
      </w:pPr>
    </w:lvl>
    <w:lvl w:ilvl="2" w:tplc="13271290" w:tentative="1">
      <w:start w:val="1"/>
      <w:numFmt w:val="lowerRoman"/>
      <w:lvlText w:val="%3."/>
      <w:lvlJc w:val="right"/>
      <w:pPr>
        <w:ind w:left="2160" w:hanging="180"/>
      </w:pPr>
    </w:lvl>
    <w:lvl w:ilvl="3" w:tplc="13271290" w:tentative="1">
      <w:start w:val="1"/>
      <w:numFmt w:val="decimal"/>
      <w:lvlText w:val="%4."/>
      <w:lvlJc w:val="left"/>
      <w:pPr>
        <w:ind w:left="2880" w:hanging="360"/>
      </w:pPr>
    </w:lvl>
    <w:lvl w:ilvl="4" w:tplc="13271290" w:tentative="1">
      <w:start w:val="1"/>
      <w:numFmt w:val="lowerLetter"/>
      <w:lvlText w:val="%5."/>
      <w:lvlJc w:val="left"/>
      <w:pPr>
        <w:ind w:left="3600" w:hanging="360"/>
      </w:pPr>
    </w:lvl>
    <w:lvl w:ilvl="5" w:tplc="13271290" w:tentative="1">
      <w:start w:val="1"/>
      <w:numFmt w:val="lowerRoman"/>
      <w:lvlText w:val="%6."/>
      <w:lvlJc w:val="right"/>
      <w:pPr>
        <w:ind w:left="4320" w:hanging="180"/>
      </w:pPr>
    </w:lvl>
    <w:lvl w:ilvl="6" w:tplc="13271290" w:tentative="1">
      <w:start w:val="1"/>
      <w:numFmt w:val="decimal"/>
      <w:lvlText w:val="%7."/>
      <w:lvlJc w:val="left"/>
      <w:pPr>
        <w:ind w:left="5040" w:hanging="360"/>
      </w:pPr>
    </w:lvl>
    <w:lvl w:ilvl="7" w:tplc="13271290" w:tentative="1">
      <w:start w:val="1"/>
      <w:numFmt w:val="lowerLetter"/>
      <w:lvlText w:val="%8."/>
      <w:lvlJc w:val="left"/>
      <w:pPr>
        <w:ind w:left="5760" w:hanging="360"/>
      </w:pPr>
    </w:lvl>
    <w:lvl w:ilvl="8" w:tplc="13271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0">
    <w:multiLevelType w:val="hybridMultilevel"/>
    <w:lvl w:ilvl="0" w:tplc="97818793">
      <w:start w:val="1"/>
      <w:numFmt w:val="decimal"/>
      <w:lvlText w:val="%1."/>
      <w:lvlJc w:val="left"/>
      <w:pPr>
        <w:ind w:left="720" w:hanging="360"/>
      </w:pPr>
    </w:lvl>
    <w:lvl w:ilvl="1" w:tplc="97818793" w:tentative="1">
      <w:start w:val="1"/>
      <w:numFmt w:val="lowerLetter"/>
      <w:lvlText w:val="%2."/>
      <w:lvlJc w:val="left"/>
      <w:pPr>
        <w:ind w:left="1440" w:hanging="360"/>
      </w:pPr>
    </w:lvl>
    <w:lvl w:ilvl="2" w:tplc="97818793" w:tentative="1">
      <w:start w:val="1"/>
      <w:numFmt w:val="lowerRoman"/>
      <w:lvlText w:val="%3."/>
      <w:lvlJc w:val="right"/>
      <w:pPr>
        <w:ind w:left="2160" w:hanging="180"/>
      </w:pPr>
    </w:lvl>
    <w:lvl w:ilvl="3" w:tplc="97818793" w:tentative="1">
      <w:start w:val="1"/>
      <w:numFmt w:val="decimal"/>
      <w:lvlText w:val="%4."/>
      <w:lvlJc w:val="left"/>
      <w:pPr>
        <w:ind w:left="2880" w:hanging="360"/>
      </w:pPr>
    </w:lvl>
    <w:lvl w:ilvl="4" w:tplc="97818793" w:tentative="1">
      <w:start w:val="1"/>
      <w:numFmt w:val="lowerLetter"/>
      <w:lvlText w:val="%5."/>
      <w:lvlJc w:val="left"/>
      <w:pPr>
        <w:ind w:left="3600" w:hanging="360"/>
      </w:pPr>
    </w:lvl>
    <w:lvl w:ilvl="5" w:tplc="97818793" w:tentative="1">
      <w:start w:val="1"/>
      <w:numFmt w:val="lowerRoman"/>
      <w:lvlText w:val="%6."/>
      <w:lvlJc w:val="right"/>
      <w:pPr>
        <w:ind w:left="4320" w:hanging="180"/>
      </w:pPr>
    </w:lvl>
    <w:lvl w:ilvl="6" w:tplc="97818793" w:tentative="1">
      <w:start w:val="1"/>
      <w:numFmt w:val="decimal"/>
      <w:lvlText w:val="%7."/>
      <w:lvlJc w:val="left"/>
      <w:pPr>
        <w:ind w:left="5040" w:hanging="360"/>
      </w:pPr>
    </w:lvl>
    <w:lvl w:ilvl="7" w:tplc="97818793" w:tentative="1">
      <w:start w:val="1"/>
      <w:numFmt w:val="lowerLetter"/>
      <w:lvlText w:val="%8."/>
      <w:lvlJc w:val="left"/>
      <w:pPr>
        <w:ind w:left="5760" w:hanging="360"/>
      </w:pPr>
    </w:lvl>
    <w:lvl w:ilvl="8" w:tplc="97818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9">
    <w:multiLevelType w:val="hybridMultilevel"/>
    <w:lvl w:ilvl="0" w:tplc="80648967">
      <w:start w:val="1"/>
      <w:numFmt w:val="decimal"/>
      <w:lvlText w:val="%1."/>
      <w:lvlJc w:val="left"/>
      <w:pPr>
        <w:ind w:left="720" w:hanging="360"/>
      </w:pPr>
    </w:lvl>
    <w:lvl w:ilvl="1" w:tplc="80648967" w:tentative="1">
      <w:start w:val="1"/>
      <w:numFmt w:val="lowerLetter"/>
      <w:lvlText w:val="%2."/>
      <w:lvlJc w:val="left"/>
      <w:pPr>
        <w:ind w:left="1440" w:hanging="360"/>
      </w:pPr>
    </w:lvl>
    <w:lvl w:ilvl="2" w:tplc="80648967" w:tentative="1">
      <w:start w:val="1"/>
      <w:numFmt w:val="lowerRoman"/>
      <w:lvlText w:val="%3."/>
      <w:lvlJc w:val="right"/>
      <w:pPr>
        <w:ind w:left="2160" w:hanging="180"/>
      </w:pPr>
    </w:lvl>
    <w:lvl w:ilvl="3" w:tplc="80648967" w:tentative="1">
      <w:start w:val="1"/>
      <w:numFmt w:val="decimal"/>
      <w:lvlText w:val="%4."/>
      <w:lvlJc w:val="left"/>
      <w:pPr>
        <w:ind w:left="2880" w:hanging="360"/>
      </w:pPr>
    </w:lvl>
    <w:lvl w:ilvl="4" w:tplc="80648967" w:tentative="1">
      <w:start w:val="1"/>
      <w:numFmt w:val="lowerLetter"/>
      <w:lvlText w:val="%5."/>
      <w:lvlJc w:val="left"/>
      <w:pPr>
        <w:ind w:left="3600" w:hanging="360"/>
      </w:pPr>
    </w:lvl>
    <w:lvl w:ilvl="5" w:tplc="80648967" w:tentative="1">
      <w:start w:val="1"/>
      <w:numFmt w:val="lowerRoman"/>
      <w:lvlText w:val="%6."/>
      <w:lvlJc w:val="right"/>
      <w:pPr>
        <w:ind w:left="4320" w:hanging="180"/>
      </w:pPr>
    </w:lvl>
    <w:lvl w:ilvl="6" w:tplc="80648967" w:tentative="1">
      <w:start w:val="1"/>
      <w:numFmt w:val="decimal"/>
      <w:lvlText w:val="%7."/>
      <w:lvlJc w:val="left"/>
      <w:pPr>
        <w:ind w:left="5040" w:hanging="360"/>
      </w:pPr>
    </w:lvl>
    <w:lvl w:ilvl="7" w:tplc="80648967" w:tentative="1">
      <w:start w:val="1"/>
      <w:numFmt w:val="lowerLetter"/>
      <w:lvlText w:val="%8."/>
      <w:lvlJc w:val="left"/>
      <w:pPr>
        <w:ind w:left="5760" w:hanging="360"/>
      </w:pPr>
    </w:lvl>
    <w:lvl w:ilvl="8" w:tplc="80648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8">
    <w:multiLevelType w:val="hybridMultilevel"/>
    <w:lvl w:ilvl="0" w:tplc="42449092">
      <w:start w:val="1"/>
      <w:numFmt w:val="decimal"/>
      <w:lvlText w:val="%1."/>
      <w:lvlJc w:val="left"/>
      <w:pPr>
        <w:ind w:left="720" w:hanging="360"/>
      </w:pPr>
    </w:lvl>
    <w:lvl w:ilvl="1" w:tplc="42449092" w:tentative="1">
      <w:start w:val="1"/>
      <w:numFmt w:val="lowerLetter"/>
      <w:lvlText w:val="%2."/>
      <w:lvlJc w:val="left"/>
      <w:pPr>
        <w:ind w:left="1440" w:hanging="360"/>
      </w:pPr>
    </w:lvl>
    <w:lvl w:ilvl="2" w:tplc="42449092" w:tentative="1">
      <w:start w:val="1"/>
      <w:numFmt w:val="lowerRoman"/>
      <w:lvlText w:val="%3."/>
      <w:lvlJc w:val="right"/>
      <w:pPr>
        <w:ind w:left="2160" w:hanging="180"/>
      </w:pPr>
    </w:lvl>
    <w:lvl w:ilvl="3" w:tplc="42449092" w:tentative="1">
      <w:start w:val="1"/>
      <w:numFmt w:val="decimal"/>
      <w:lvlText w:val="%4."/>
      <w:lvlJc w:val="left"/>
      <w:pPr>
        <w:ind w:left="2880" w:hanging="360"/>
      </w:pPr>
    </w:lvl>
    <w:lvl w:ilvl="4" w:tplc="42449092" w:tentative="1">
      <w:start w:val="1"/>
      <w:numFmt w:val="lowerLetter"/>
      <w:lvlText w:val="%5."/>
      <w:lvlJc w:val="left"/>
      <w:pPr>
        <w:ind w:left="3600" w:hanging="360"/>
      </w:pPr>
    </w:lvl>
    <w:lvl w:ilvl="5" w:tplc="42449092" w:tentative="1">
      <w:start w:val="1"/>
      <w:numFmt w:val="lowerRoman"/>
      <w:lvlText w:val="%6."/>
      <w:lvlJc w:val="right"/>
      <w:pPr>
        <w:ind w:left="4320" w:hanging="180"/>
      </w:pPr>
    </w:lvl>
    <w:lvl w:ilvl="6" w:tplc="42449092" w:tentative="1">
      <w:start w:val="1"/>
      <w:numFmt w:val="decimal"/>
      <w:lvlText w:val="%7."/>
      <w:lvlJc w:val="left"/>
      <w:pPr>
        <w:ind w:left="5040" w:hanging="360"/>
      </w:pPr>
    </w:lvl>
    <w:lvl w:ilvl="7" w:tplc="42449092" w:tentative="1">
      <w:start w:val="1"/>
      <w:numFmt w:val="lowerLetter"/>
      <w:lvlText w:val="%8."/>
      <w:lvlJc w:val="left"/>
      <w:pPr>
        <w:ind w:left="5760" w:hanging="360"/>
      </w:pPr>
    </w:lvl>
    <w:lvl w:ilvl="8" w:tplc="42449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7">
    <w:multiLevelType w:val="hybridMultilevel"/>
    <w:lvl w:ilvl="0" w:tplc="39793506">
      <w:start w:val="1"/>
      <w:numFmt w:val="decimal"/>
      <w:lvlText w:val="%1."/>
      <w:lvlJc w:val="left"/>
      <w:pPr>
        <w:ind w:left="720" w:hanging="360"/>
      </w:pPr>
    </w:lvl>
    <w:lvl w:ilvl="1" w:tplc="39793506" w:tentative="1">
      <w:start w:val="1"/>
      <w:numFmt w:val="lowerLetter"/>
      <w:lvlText w:val="%2."/>
      <w:lvlJc w:val="left"/>
      <w:pPr>
        <w:ind w:left="1440" w:hanging="360"/>
      </w:pPr>
    </w:lvl>
    <w:lvl w:ilvl="2" w:tplc="39793506" w:tentative="1">
      <w:start w:val="1"/>
      <w:numFmt w:val="lowerRoman"/>
      <w:lvlText w:val="%3."/>
      <w:lvlJc w:val="right"/>
      <w:pPr>
        <w:ind w:left="2160" w:hanging="180"/>
      </w:pPr>
    </w:lvl>
    <w:lvl w:ilvl="3" w:tplc="39793506" w:tentative="1">
      <w:start w:val="1"/>
      <w:numFmt w:val="decimal"/>
      <w:lvlText w:val="%4."/>
      <w:lvlJc w:val="left"/>
      <w:pPr>
        <w:ind w:left="2880" w:hanging="360"/>
      </w:pPr>
    </w:lvl>
    <w:lvl w:ilvl="4" w:tplc="39793506" w:tentative="1">
      <w:start w:val="1"/>
      <w:numFmt w:val="lowerLetter"/>
      <w:lvlText w:val="%5."/>
      <w:lvlJc w:val="left"/>
      <w:pPr>
        <w:ind w:left="3600" w:hanging="360"/>
      </w:pPr>
    </w:lvl>
    <w:lvl w:ilvl="5" w:tplc="39793506" w:tentative="1">
      <w:start w:val="1"/>
      <w:numFmt w:val="lowerRoman"/>
      <w:lvlText w:val="%6."/>
      <w:lvlJc w:val="right"/>
      <w:pPr>
        <w:ind w:left="4320" w:hanging="180"/>
      </w:pPr>
    </w:lvl>
    <w:lvl w:ilvl="6" w:tplc="39793506" w:tentative="1">
      <w:start w:val="1"/>
      <w:numFmt w:val="decimal"/>
      <w:lvlText w:val="%7."/>
      <w:lvlJc w:val="left"/>
      <w:pPr>
        <w:ind w:left="5040" w:hanging="360"/>
      </w:pPr>
    </w:lvl>
    <w:lvl w:ilvl="7" w:tplc="39793506" w:tentative="1">
      <w:start w:val="1"/>
      <w:numFmt w:val="lowerLetter"/>
      <w:lvlText w:val="%8."/>
      <w:lvlJc w:val="left"/>
      <w:pPr>
        <w:ind w:left="5760" w:hanging="360"/>
      </w:pPr>
    </w:lvl>
    <w:lvl w:ilvl="8" w:tplc="39793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6">
    <w:multiLevelType w:val="hybridMultilevel"/>
    <w:lvl w:ilvl="0" w:tplc="15018274">
      <w:start w:val="1"/>
      <w:numFmt w:val="decimal"/>
      <w:lvlText w:val="%1."/>
      <w:lvlJc w:val="left"/>
      <w:pPr>
        <w:ind w:left="720" w:hanging="360"/>
      </w:pPr>
    </w:lvl>
    <w:lvl w:ilvl="1" w:tplc="15018274" w:tentative="1">
      <w:start w:val="1"/>
      <w:numFmt w:val="lowerLetter"/>
      <w:lvlText w:val="%2."/>
      <w:lvlJc w:val="left"/>
      <w:pPr>
        <w:ind w:left="1440" w:hanging="360"/>
      </w:pPr>
    </w:lvl>
    <w:lvl w:ilvl="2" w:tplc="15018274" w:tentative="1">
      <w:start w:val="1"/>
      <w:numFmt w:val="lowerRoman"/>
      <w:lvlText w:val="%3."/>
      <w:lvlJc w:val="right"/>
      <w:pPr>
        <w:ind w:left="2160" w:hanging="180"/>
      </w:pPr>
    </w:lvl>
    <w:lvl w:ilvl="3" w:tplc="15018274" w:tentative="1">
      <w:start w:val="1"/>
      <w:numFmt w:val="decimal"/>
      <w:lvlText w:val="%4."/>
      <w:lvlJc w:val="left"/>
      <w:pPr>
        <w:ind w:left="2880" w:hanging="360"/>
      </w:pPr>
    </w:lvl>
    <w:lvl w:ilvl="4" w:tplc="15018274" w:tentative="1">
      <w:start w:val="1"/>
      <w:numFmt w:val="lowerLetter"/>
      <w:lvlText w:val="%5."/>
      <w:lvlJc w:val="left"/>
      <w:pPr>
        <w:ind w:left="3600" w:hanging="360"/>
      </w:pPr>
    </w:lvl>
    <w:lvl w:ilvl="5" w:tplc="15018274" w:tentative="1">
      <w:start w:val="1"/>
      <w:numFmt w:val="lowerRoman"/>
      <w:lvlText w:val="%6."/>
      <w:lvlJc w:val="right"/>
      <w:pPr>
        <w:ind w:left="4320" w:hanging="180"/>
      </w:pPr>
    </w:lvl>
    <w:lvl w:ilvl="6" w:tplc="15018274" w:tentative="1">
      <w:start w:val="1"/>
      <w:numFmt w:val="decimal"/>
      <w:lvlText w:val="%7."/>
      <w:lvlJc w:val="left"/>
      <w:pPr>
        <w:ind w:left="5040" w:hanging="360"/>
      </w:pPr>
    </w:lvl>
    <w:lvl w:ilvl="7" w:tplc="15018274" w:tentative="1">
      <w:start w:val="1"/>
      <w:numFmt w:val="lowerLetter"/>
      <w:lvlText w:val="%8."/>
      <w:lvlJc w:val="left"/>
      <w:pPr>
        <w:ind w:left="5760" w:hanging="360"/>
      </w:pPr>
    </w:lvl>
    <w:lvl w:ilvl="8" w:tplc="15018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5">
    <w:multiLevelType w:val="hybridMultilevel"/>
    <w:lvl w:ilvl="0" w:tplc="70465814">
      <w:start w:val="1"/>
      <w:numFmt w:val="decimal"/>
      <w:lvlText w:val="%1."/>
      <w:lvlJc w:val="left"/>
      <w:pPr>
        <w:ind w:left="720" w:hanging="360"/>
      </w:pPr>
    </w:lvl>
    <w:lvl w:ilvl="1" w:tplc="70465814" w:tentative="1">
      <w:start w:val="1"/>
      <w:numFmt w:val="lowerLetter"/>
      <w:lvlText w:val="%2."/>
      <w:lvlJc w:val="left"/>
      <w:pPr>
        <w:ind w:left="1440" w:hanging="360"/>
      </w:pPr>
    </w:lvl>
    <w:lvl w:ilvl="2" w:tplc="70465814" w:tentative="1">
      <w:start w:val="1"/>
      <w:numFmt w:val="lowerRoman"/>
      <w:lvlText w:val="%3."/>
      <w:lvlJc w:val="right"/>
      <w:pPr>
        <w:ind w:left="2160" w:hanging="180"/>
      </w:pPr>
    </w:lvl>
    <w:lvl w:ilvl="3" w:tplc="70465814" w:tentative="1">
      <w:start w:val="1"/>
      <w:numFmt w:val="decimal"/>
      <w:lvlText w:val="%4."/>
      <w:lvlJc w:val="left"/>
      <w:pPr>
        <w:ind w:left="2880" w:hanging="360"/>
      </w:pPr>
    </w:lvl>
    <w:lvl w:ilvl="4" w:tplc="70465814" w:tentative="1">
      <w:start w:val="1"/>
      <w:numFmt w:val="lowerLetter"/>
      <w:lvlText w:val="%5."/>
      <w:lvlJc w:val="left"/>
      <w:pPr>
        <w:ind w:left="3600" w:hanging="360"/>
      </w:pPr>
    </w:lvl>
    <w:lvl w:ilvl="5" w:tplc="70465814" w:tentative="1">
      <w:start w:val="1"/>
      <w:numFmt w:val="lowerRoman"/>
      <w:lvlText w:val="%6."/>
      <w:lvlJc w:val="right"/>
      <w:pPr>
        <w:ind w:left="4320" w:hanging="180"/>
      </w:pPr>
    </w:lvl>
    <w:lvl w:ilvl="6" w:tplc="70465814" w:tentative="1">
      <w:start w:val="1"/>
      <w:numFmt w:val="decimal"/>
      <w:lvlText w:val="%7."/>
      <w:lvlJc w:val="left"/>
      <w:pPr>
        <w:ind w:left="5040" w:hanging="360"/>
      </w:pPr>
    </w:lvl>
    <w:lvl w:ilvl="7" w:tplc="70465814" w:tentative="1">
      <w:start w:val="1"/>
      <w:numFmt w:val="lowerLetter"/>
      <w:lvlText w:val="%8."/>
      <w:lvlJc w:val="left"/>
      <w:pPr>
        <w:ind w:left="5760" w:hanging="360"/>
      </w:pPr>
    </w:lvl>
    <w:lvl w:ilvl="8" w:tplc="70465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4">
    <w:multiLevelType w:val="hybridMultilevel"/>
    <w:lvl w:ilvl="0" w:tplc="34331936">
      <w:start w:val="1"/>
      <w:numFmt w:val="decimal"/>
      <w:lvlText w:val="%1."/>
      <w:lvlJc w:val="left"/>
      <w:pPr>
        <w:ind w:left="720" w:hanging="360"/>
      </w:pPr>
    </w:lvl>
    <w:lvl w:ilvl="1" w:tplc="34331936" w:tentative="1">
      <w:start w:val="1"/>
      <w:numFmt w:val="lowerLetter"/>
      <w:lvlText w:val="%2."/>
      <w:lvlJc w:val="left"/>
      <w:pPr>
        <w:ind w:left="1440" w:hanging="360"/>
      </w:pPr>
    </w:lvl>
    <w:lvl w:ilvl="2" w:tplc="34331936" w:tentative="1">
      <w:start w:val="1"/>
      <w:numFmt w:val="lowerRoman"/>
      <w:lvlText w:val="%3."/>
      <w:lvlJc w:val="right"/>
      <w:pPr>
        <w:ind w:left="2160" w:hanging="180"/>
      </w:pPr>
    </w:lvl>
    <w:lvl w:ilvl="3" w:tplc="34331936" w:tentative="1">
      <w:start w:val="1"/>
      <w:numFmt w:val="decimal"/>
      <w:lvlText w:val="%4."/>
      <w:lvlJc w:val="left"/>
      <w:pPr>
        <w:ind w:left="2880" w:hanging="360"/>
      </w:pPr>
    </w:lvl>
    <w:lvl w:ilvl="4" w:tplc="34331936" w:tentative="1">
      <w:start w:val="1"/>
      <w:numFmt w:val="lowerLetter"/>
      <w:lvlText w:val="%5."/>
      <w:lvlJc w:val="left"/>
      <w:pPr>
        <w:ind w:left="3600" w:hanging="360"/>
      </w:pPr>
    </w:lvl>
    <w:lvl w:ilvl="5" w:tplc="34331936" w:tentative="1">
      <w:start w:val="1"/>
      <w:numFmt w:val="lowerRoman"/>
      <w:lvlText w:val="%6."/>
      <w:lvlJc w:val="right"/>
      <w:pPr>
        <w:ind w:left="4320" w:hanging="180"/>
      </w:pPr>
    </w:lvl>
    <w:lvl w:ilvl="6" w:tplc="34331936" w:tentative="1">
      <w:start w:val="1"/>
      <w:numFmt w:val="decimal"/>
      <w:lvlText w:val="%7."/>
      <w:lvlJc w:val="left"/>
      <w:pPr>
        <w:ind w:left="5040" w:hanging="360"/>
      </w:pPr>
    </w:lvl>
    <w:lvl w:ilvl="7" w:tplc="34331936" w:tentative="1">
      <w:start w:val="1"/>
      <w:numFmt w:val="lowerLetter"/>
      <w:lvlText w:val="%8."/>
      <w:lvlJc w:val="left"/>
      <w:pPr>
        <w:ind w:left="5760" w:hanging="360"/>
      </w:pPr>
    </w:lvl>
    <w:lvl w:ilvl="8" w:tplc="34331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3">
    <w:multiLevelType w:val="hybridMultilevel"/>
    <w:lvl w:ilvl="0" w:tplc="36891284">
      <w:start w:val="1"/>
      <w:numFmt w:val="decimal"/>
      <w:lvlText w:val="%1."/>
      <w:lvlJc w:val="left"/>
      <w:pPr>
        <w:ind w:left="720" w:hanging="360"/>
      </w:pPr>
    </w:lvl>
    <w:lvl w:ilvl="1" w:tplc="36891284" w:tentative="1">
      <w:start w:val="1"/>
      <w:numFmt w:val="lowerLetter"/>
      <w:lvlText w:val="%2."/>
      <w:lvlJc w:val="left"/>
      <w:pPr>
        <w:ind w:left="1440" w:hanging="360"/>
      </w:pPr>
    </w:lvl>
    <w:lvl w:ilvl="2" w:tplc="36891284" w:tentative="1">
      <w:start w:val="1"/>
      <w:numFmt w:val="lowerRoman"/>
      <w:lvlText w:val="%3."/>
      <w:lvlJc w:val="right"/>
      <w:pPr>
        <w:ind w:left="2160" w:hanging="180"/>
      </w:pPr>
    </w:lvl>
    <w:lvl w:ilvl="3" w:tplc="36891284" w:tentative="1">
      <w:start w:val="1"/>
      <w:numFmt w:val="decimal"/>
      <w:lvlText w:val="%4."/>
      <w:lvlJc w:val="left"/>
      <w:pPr>
        <w:ind w:left="2880" w:hanging="360"/>
      </w:pPr>
    </w:lvl>
    <w:lvl w:ilvl="4" w:tplc="36891284" w:tentative="1">
      <w:start w:val="1"/>
      <w:numFmt w:val="lowerLetter"/>
      <w:lvlText w:val="%5."/>
      <w:lvlJc w:val="left"/>
      <w:pPr>
        <w:ind w:left="3600" w:hanging="360"/>
      </w:pPr>
    </w:lvl>
    <w:lvl w:ilvl="5" w:tplc="36891284" w:tentative="1">
      <w:start w:val="1"/>
      <w:numFmt w:val="lowerRoman"/>
      <w:lvlText w:val="%6."/>
      <w:lvlJc w:val="right"/>
      <w:pPr>
        <w:ind w:left="4320" w:hanging="180"/>
      </w:pPr>
    </w:lvl>
    <w:lvl w:ilvl="6" w:tplc="36891284" w:tentative="1">
      <w:start w:val="1"/>
      <w:numFmt w:val="decimal"/>
      <w:lvlText w:val="%7."/>
      <w:lvlJc w:val="left"/>
      <w:pPr>
        <w:ind w:left="5040" w:hanging="360"/>
      </w:pPr>
    </w:lvl>
    <w:lvl w:ilvl="7" w:tplc="36891284" w:tentative="1">
      <w:start w:val="1"/>
      <w:numFmt w:val="lowerLetter"/>
      <w:lvlText w:val="%8."/>
      <w:lvlJc w:val="left"/>
      <w:pPr>
        <w:ind w:left="5760" w:hanging="360"/>
      </w:pPr>
    </w:lvl>
    <w:lvl w:ilvl="8" w:tplc="36891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2">
    <w:multiLevelType w:val="hybridMultilevel"/>
    <w:lvl w:ilvl="0" w:tplc="80797801">
      <w:start w:val="1"/>
      <w:numFmt w:val="decimal"/>
      <w:lvlText w:val="%1."/>
      <w:lvlJc w:val="left"/>
      <w:pPr>
        <w:ind w:left="720" w:hanging="360"/>
      </w:pPr>
    </w:lvl>
    <w:lvl w:ilvl="1" w:tplc="80797801" w:tentative="1">
      <w:start w:val="1"/>
      <w:numFmt w:val="lowerLetter"/>
      <w:lvlText w:val="%2."/>
      <w:lvlJc w:val="left"/>
      <w:pPr>
        <w:ind w:left="1440" w:hanging="360"/>
      </w:pPr>
    </w:lvl>
    <w:lvl w:ilvl="2" w:tplc="80797801" w:tentative="1">
      <w:start w:val="1"/>
      <w:numFmt w:val="lowerRoman"/>
      <w:lvlText w:val="%3."/>
      <w:lvlJc w:val="right"/>
      <w:pPr>
        <w:ind w:left="2160" w:hanging="180"/>
      </w:pPr>
    </w:lvl>
    <w:lvl w:ilvl="3" w:tplc="80797801" w:tentative="1">
      <w:start w:val="1"/>
      <w:numFmt w:val="decimal"/>
      <w:lvlText w:val="%4."/>
      <w:lvlJc w:val="left"/>
      <w:pPr>
        <w:ind w:left="2880" w:hanging="360"/>
      </w:pPr>
    </w:lvl>
    <w:lvl w:ilvl="4" w:tplc="80797801" w:tentative="1">
      <w:start w:val="1"/>
      <w:numFmt w:val="lowerLetter"/>
      <w:lvlText w:val="%5."/>
      <w:lvlJc w:val="left"/>
      <w:pPr>
        <w:ind w:left="3600" w:hanging="360"/>
      </w:pPr>
    </w:lvl>
    <w:lvl w:ilvl="5" w:tplc="80797801" w:tentative="1">
      <w:start w:val="1"/>
      <w:numFmt w:val="lowerRoman"/>
      <w:lvlText w:val="%6."/>
      <w:lvlJc w:val="right"/>
      <w:pPr>
        <w:ind w:left="4320" w:hanging="180"/>
      </w:pPr>
    </w:lvl>
    <w:lvl w:ilvl="6" w:tplc="80797801" w:tentative="1">
      <w:start w:val="1"/>
      <w:numFmt w:val="decimal"/>
      <w:lvlText w:val="%7."/>
      <w:lvlJc w:val="left"/>
      <w:pPr>
        <w:ind w:left="5040" w:hanging="360"/>
      </w:pPr>
    </w:lvl>
    <w:lvl w:ilvl="7" w:tplc="80797801" w:tentative="1">
      <w:start w:val="1"/>
      <w:numFmt w:val="lowerLetter"/>
      <w:lvlText w:val="%8."/>
      <w:lvlJc w:val="left"/>
      <w:pPr>
        <w:ind w:left="5760" w:hanging="360"/>
      </w:pPr>
    </w:lvl>
    <w:lvl w:ilvl="8" w:tplc="80797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1">
    <w:multiLevelType w:val="hybridMultilevel"/>
    <w:lvl w:ilvl="0" w:tplc="46561184">
      <w:start w:val="1"/>
      <w:numFmt w:val="decimal"/>
      <w:lvlText w:val="%1."/>
      <w:lvlJc w:val="left"/>
      <w:pPr>
        <w:ind w:left="720" w:hanging="360"/>
      </w:pPr>
    </w:lvl>
    <w:lvl w:ilvl="1" w:tplc="46561184" w:tentative="1">
      <w:start w:val="1"/>
      <w:numFmt w:val="lowerLetter"/>
      <w:lvlText w:val="%2."/>
      <w:lvlJc w:val="left"/>
      <w:pPr>
        <w:ind w:left="1440" w:hanging="360"/>
      </w:pPr>
    </w:lvl>
    <w:lvl w:ilvl="2" w:tplc="46561184" w:tentative="1">
      <w:start w:val="1"/>
      <w:numFmt w:val="lowerRoman"/>
      <w:lvlText w:val="%3."/>
      <w:lvlJc w:val="right"/>
      <w:pPr>
        <w:ind w:left="2160" w:hanging="180"/>
      </w:pPr>
    </w:lvl>
    <w:lvl w:ilvl="3" w:tplc="46561184" w:tentative="1">
      <w:start w:val="1"/>
      <w:numFmt w:val="decimal"/>
      <w:lvlText w:val="%4."/>
      <w:lvlJc w:val="left"/>
      <w:pPr>
        <w:ind w:left="2880" w:hanging="360"/>
      </w:pPr>
    </w:lvl>
    <w:lvl w:ilvl="4" w:tplc="46561184" w:tentative="1">
      <w:start w:val="1"/>
      <w:numFmt w:val="lowerLetter"/>
      <w:lvlText w:val="%5."/>
      <w:lvlJc w:val="left"/>
      <w:pPr>
        <w:ind w:left="3600" w:hanging="360"/>
      </w:pPr>
    </w:lvl>
    <w:lvl w:ilvl="5" w:tplc="46561184" w:tentative="1">
      <w:start w:val="1"/>
      <w:numFmt w:val="lowerRoman"/>
      <w:lvlText w:val="%6."/>
      <w:lvlJc w:val="right"/>
      <w:pPr>
        <w:ind w:left="4320" w:hanging="180"/>
      </w:pPr>
    </w:lvl>
    <w:lvl w:ilvl="6" w:tplc="46561184" w:tentative="1">
      <w:start w:val="1"/>
      <w:numFmt w:val="decimal"/>
      <w:lvlText w:val="%7."/>
      <w:lvlJc w:val="left"/>
      <w:pPr>
        <w:ind w:left="5040" w:hanging="360"/>
      </w:pPr>
    </w:lvl>
    <w:lvl w:ilvl="7" w:tplc="46561184" w:tentative="1">
      <w:start w:val="1"/>
      <w:numFmt w:val="lowerLetter"/>
      <w:lvlText w:val="%8."/>
      <w:lvlJc w:val="left"/>
      <w:pPr>
        <w:ind w:left="5760" w:hanging="360"/>
      </w:pPr>
    </w:lvl>
    <w:lvl w:ilvl="8" w:tplc="46561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0">
    <w:multiLevelType w:val="hybridMultilevel"/>
    <w:lvl w:ilvl="0" w:tplc="45927597">
      <w:start w:val="1"/>
      <w:numFmt w:val="decimal"/>
      <w:lvlText w:val="%1."/>
      <w:lvlJc w:val="left"/>
      <w:pPr>
        <w:ind w:left="720" w:hanging="360"/>
      </w:pPr>
    </w:lvl>
    <w:lvl w:ilvl="1" w:tplc="45927597" w:tentative="1">
      <w:start w:val="1"/>
      <w:numFmt w:val="lowerLetter"/>
      <w:lvlText w:val="%2."/>
      <w:lvlJc w:val="left"/>
      <w:pPr>
        <w:ind w:left="1440" w:hanging="360"/>
      </w:pPr>
    </w:lvl>
    <w:lvl w:ilvl="2" w:tplc="45927597" w:tentative="1">
      <w:start w:val="1"/>
      <w:numFmt w:val="lowerRoman"/>
      <w:lvlText w:val="%3."/>
      <w:lvlJc w:val="right"/>
      <w:pPr>
        <w:ind w:left="2160" w:hanging="180"/>
      </w:pPr>
    </w:lvl>
    <w:lvl w:ilvl="3" w:tplc="45927597" w:tentative="1">
      <w:start w:val="1"/>
      <w:numFmt w:val="decimal"/>
      <w:lvlText w:val="%4."/>
      <w:lvlJc w:val="left"/>
      <w:pPr>
        <w:ind w:left="2880" w:hanging="360"/>
      </w:pPr>
    </w:lvl>
    <w:lvl w:ilvl="4" w:tplc="45927597" w:tentative="1">
      <w:start w:val="1"/>
      <w:numFmt w:val="lowerLetter"/>
      <w:lvlText w:val="%5."/>
      <w:lvlJc w:val="left"/>
      <w:pPr>
        <w:ind w:left="3600" w:hanging="360"/>
      </w:pPr>
    </w:lvl>
    <w:lvl w:ilvl="5" w:tplc="45927597" w:tentative="1">
      <w:start w:val="1"/>
      <w:numFmt w:val="lowerRoman"/>
      <w:lvlText w:val="%6."/>
      <w:lvlJc w:val="right"/>
      <w:pPr>
        <w:ind w:left="4320" w:hanging="180"/>
      </w:pPr>
    </w:lvl>
    <w:lvl w:ilvl="6" w:tplc="45927597" w:tentative="1">
      <w:start w:val="1"/>
      <w:numFmt w:val="decimal"/>
      <w:lvlText w:val="%7."/>
      <w:lvlJc w:val="left"/>
      <w:pPr>
        <w:ind w:left="5040" w:hanging="360"/>
      </w:pPr>
    </w:lvl>
    <w:lvl w:ilvl="7" w:tplc="45927597" w:tentative="1">
      <w:start w:val="1"/>
      <w:numFmt w:val="lowerLetter"/>
      <w:lvlText w:val="%8."/>
      <w:lvlJc w:val="left"/>
      <w:pPr>
        <w:ind w:left="5760" w:hanging="360"/>
      </w:pPr>
    </w:lvl>
    <w:lvl w:ilvl="8" w:tplc="45927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9">
    <w:multiLevelType w:val="hybridMultilevel"/>
    <w:lvl w:ilvl="0" w:tplc="73762180">
      <w:start w:val="1"/>
      <w:numFmt w:val="decimal"/>
      <w:lvlText w:val="%1."/>
      <w:lvlJc w:val="left"/>
      <w:pPr>
        <w:ind w:left="720" w:hanging="360"/>
      </w:pPr>
    </w:lvl>
    <w:lvl w:ilvl="1" w:tplc="73762180" w:tentative="1">
      <w:start w:val="1"/>
      <w:numFmt w:val="lowerLetter"/>
      <w:lvlText w:val="%2."/>
      <w:lvlJc w:val="left"/>
      <w:pPr>
        <w:ind w:left="1440" w:hanging="360"/>
      </w:pPr>
    </w:lvl>
    <w:lvl w:ilvl="2" w:tplc="73762180" w:tentative="1">
      <w:start w:val="1"/>
      <w:numFmt w:val="lowerRoman"/>
      <w:lvlText w:val="%3."/>
      <w:lvlJc w:val="right"/>
      <w:pPr>
        <w:ind w:left="2160" w:hanging="180"/>
      </w:pPr>
    </w:lvl>
    <w:lvl w:ilvl="3" w:tplc="73762180" w:tentative="1">
      <w:start w:val="1"/>
      <w:numFmt w:val="decimal"/>
      <w:lvlText w:val="%4."/>
      <w:lvlJc w:val="left"/>
      <w:pPr>
        <w:ind w:left="2880" w:hanging="360"/>
      </w:pPr>
    </w:lvl>
    <w:lvl w:ilvl="4" w:tplc="73762180" w:tentative="1">
      <w:start w:val="1"/>
      <w:numFmt w:val="lowerLetter"/>
      <w:lvlText w:val="%5."/>
      <w:lvlJc w:val="left"/>
      <w:pPr>
        <w:ind w:left="3600" w:hanging="360"/>
      </w:pPr>
    </w:lvl>
    <w:lvl w:ilvl="5" w:tplc="73762180" w:tentative="1">
      <w:start w:val="1"/>
      <w:numFmt w:val="lowerRoman"/>
      <w:lvlText w:val="%6."/>
      <w:lvlJc w:val="right"/>
      <w:pPr>
        <w:ind w:left="4320" w:hanging="180"/>
      </w:pPr>
    </w:lvl>
    <w:lvl w:ilvl="6" w:tplc="73762180" w:tentative="1">
      <w:start w:val="1"/>
      <w:numFmt w:val="decimal"/>
      <w:lvlText w:val="%7."/>
      <w:lvlJc w:val="left"/>
      <w:pPr>
        <w:ind w:left="5040" w:hanging="360"/>
      </w:pPr>
    </w:lvl>
    <w:lvl w:ilvl="7" w:tplc="73762180" w:tentative="1">
      <w:start w:val="1"/>
      <w:numFmt w:val="lowerLetter"/>
      <w:lvlText w:val="%8."/>
      <w:lvlJc w:val="left"/>
      <w:pPr>
        <w:ind w:left="5760" w:hanging="360"/>
      </w:pPr>
    </w:lvl>
    <w:lvl w:ilvl="8" w:tplc="73762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8">
    <w:multiLevelType w:val="hybridMultilevel"/>
    <w:lvl w:ilvl="0" w:tplc="81848924">
      <w:start w:val="1"/>
      <w:numFmt w:val="decimal"/>
      <w:lvlText w:val="%1."/>
      <w:lvlJc w:val="left"/>
      <w:pPr>
        <w:ind w:left="720" w:hanging="360"/>
      </w:pPr>
    </w:lvl>
    <w:lvl w:ilvl="1" w:tplc="81848924" w:tentative="1">
      <w:start w:val="1"/>
      <w:numFmt w:val="lowerLetter"/>
      <w:lvlText w:val="%2."/>
      <w:lvlJc w:val="left"/>
      <w:pPr>
        <w:ind w:left="1440" w:hanging="360"/>
      </w:pPr>
    </w:lvl>
    <w:lvl w:ilvl="2" w:tplc="81848924" w:tentative="1">
      <w:start w:val="1"/>
      <w:numFmt w:val="lowerRoman"/>
      <w:lvlText w:val="%3."/>
      <w:lvlJc w:val="right"/>
      <w:pPr>
        <w:ind w:left="2160" w:hanging="180"/>
      </w:pPr>
    </w:lvl>
    <w:lvl w:ilvl="3" w:tplc="81848924" w:tentative="1">
      <w:start w:val="1"/>
      <w:numFmt w:val="decimal"/>
      <w:lvlText w:val="%4."/>
      <w:lvlJc w:val="left"/>
      <w:pPr>
        <w:ind w:left="2880" w:hanging="360"/>
      </w:pPr>
    </w:lvl>
    <w:lvl w:ilvl="4" w:tplc="81848924" w:tentative="1">
      <w:start w:val="1"/>
      <w:numFmt w:val="lowerLetter"/>
      <w:lvlText w:val="%5."/>
      <w:lvlJc w:val="left"/>
      <w:pPr>
        <w:ind w:left="3600" w:hanging="360"/>
      </w:pPr>
    </w:lvl>
    <w:lvl w:ilvl="5" w:tplc="81848924" w:tentative="1">
      <w:start w:val="1"/>
      <w:numFmt w:val="lowerRoman"/>
      <w:lvlText w:val="%6."/>
      <w:lvlJc w:val="right"/>
      <w:pPr>
        <w:ind w:left="4320" w:hanging="180"/>
      </w:pPr>
    </w:lvl>
    <w:lvl w:ilvl="6" w:tplc="81848924" w:tentative="1">
      <w:start w:val="1"/>
      <w:numFmt w:val="decimal"/>
      <w:lvlText w:val="%7."/>
      <w:lvlJc w:val="left"/>
      <w:pPr>
        <w:ind w:left="5040" w:hanging="360"/>
      </w:pPr>
    </w:lvl>
    <w:lvl w:ilvl="7" w:tplc="81848924" w:tentative="1">
      <w:start w:val="1"/>
      <w:numFmt w:val="lowerLetter"/>
      <w:lvlText w:val="%8."/>
      <w:lvlJc w:val="left"/>
      <w:pPr>
        <w:ind w:left="5760" w:hanging="360"/>
      </w:pPr>
    </w:lvl>
    <w:lvl w:ilvl="8" w:tplc="81848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7">
    <w:multiLevelType w:val="hybridMultilevel"/>
    <w:lvl w:ilvl="0" w:tplc="99096242">
      <w:start w:val="1"/>
      <w:numFmt w:val="decimal"/>
      <w:lvlText w:val="%1."/>
      <w:lvlJc w:val="left"/>
      <w:pPr>
        <w:ind w:left="720" w:hanging="360"/>
      </w:pPr>
    </w:lvl>
    <w:lvl w:ilvl="1" w:tplc="99096242" w:tentative="1">
      <w:start w:val="1"/>
      <w:numFmt w:val="lowerLetter"/>
      <w:lvlText w:val="%2."/>
      <w:lvlJc w:val="left"/>
      <w:pPr>
        <w:ind w:left="1440" w:hanging="360"/>
      </w:pPr>
    </w:lvl>
    <w:lvl w:ilvl="2" w:tplc="99096242" w:tentative="1">
      <w:start w:val="1"/>
      <w:numFmt w:val="lowerRoman"/>
      <w:lvlText w:val="%3."/>
      <w:lvlJc w:val="right"/>
      <w:pPr>
        <w:ind w:left="2160" w:hanging="180"/>
      </w:pPr>
    </w:lvl>
    <w:lvl w:ilvl="3" w:tplc="99096242" w:tentative="1">
      <w:start w:val="1"/>
      <w:numFmt w:val="decimal"/>
      <w:lvlText w:val="%4."/>
      <w:lvlJc w:val="left"/>
      <w:pPr>
        <w:ind w:left="2880" w:hanging="360"/>
      </w:pPr>
    </w:lvl>
    <w:lvl w:ilvl="4" w:tplc="99096242" w:tentative="1">
      <w:start w:val="1"/>
      <w:numFmt w:val="lowerLetter"/>
      <w:lvlText w:val="%5."/>
      <w:lvlJc w:val="left"/>
      <w:pPr>
        <w:ind w:left="3600" w:hanging="360"/>
      </w:pPr>
    </w:lvl>
    <w:lvl w:ilvl="5" w:tplc="99096242" w:tentative="1">
      <w:start w:val="1"/>
      <w:numFmt w:val="lowerRoman"/>
      <w:lvlText w:val="%6."/>
      <w:lvlJc w:val="right"/>
      <w:pPr>
        <w:ind w:left="4320" w:hanging="180"/>
      </w:pPr>
    </w:lvl>
    <w:lvl w:ilvl="6" w:tplc="99096242" w:tentative="1">
      <w:start w:val="1"/>
      <w:numFmt w:val="decimal"/>
      <w:lvlText w:val="%7."/>
      <w:lvlJc w:val="left"/>
      <w:pPr>
        <w:ind w:left="5040" w:hanging="360"/>
      </w:pPr>
    </w:lvl>
    <w:lvl w:ilvl="7" w:tplc="99096242" w:tentative="1">
      <w:start w:val="1"/>
      <w:numFmt w:val="lowerLetter"/>
      <w:lvlText w:val="%8."/>
      <w:lvlJc w:val="left"/>
      <w:pPr>
        <w:ind w:left="5760" w:hanging="360"/>
      </w:pPr>
    </w:lvl>
    <w:lvl w:ilvl="8" w:tplc="99096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6">
    <w:multiLevelType w:val="hybridMultilevel"/>
    <w:lvl w:ilvl="0" w:tplc="34640347">
      <w:start w:val="1"/>
      <w:numFmt w:val="decimal"/>
      <w:lvlText w:val="%1."/>
      <w:lvlJc w:val="left"/>
      <w:pPr>
        <w:ind w:left="720" w:hanging="360"/>
      </w:pPr>
    </w:lvl>
    <w:lvl w:ilvl="1" w:tplc="34640347" w:tentative="1">
      <w:start w:val="1"/>
      <w:numFmt w:val="lowerLetter"/>
      <w:lvlText w:val="%2."/>
      <w:lvlJc w:val="left"/>
      <w:pPr>
        <w:ind w:left="1440" w:hanging="360"/>
      </w:pPr>
    </w:lvl>
    <w:lvl w:ilvl="2" w:tplc="34640347" w:tentative="1">
      <w:start w:val="1"/>
      <w:numFmt w:val="lowerRoman"/>
      <w:lvlText w:val="%3."/>
      <w:lvlJc w:val="right"/>
      <w:pPr>
        <w:ind w:left="2160" w:hanging="180"/>
      </w:pPr>
    </w:lvl>
    <w:lvl w:ilvl="3" w:tplc="34640347" w:tentative="1">
      <w:start w:val="1"/>
      <w:numFmt w:val="decimal"/>
      <w:lvlText w:val="%4."/>
      <w:lvlJc w:val="left"/>
      <w:pPr>
        <w:ind w:left="2880" w:hanging="360"/>
      </w:pPr>
    </w:lvl>
    <w:lvl w:ilvl="4" w:tplc="34640347" w:tentative="1">
      <w:start w:val="1"/>
      <w:numFmt w:val="lowerLetter"/>
      <w:lvlText w:val="%5."/>
      <w:lvlJc w:val="left"/>
      <w:pPr>
        <w:ind w:left="3600" w:hanging="360"/>
      </w:pPr>
    </w:lvl>
    <w:lvl w:ilvl="5" w:tplc="34640347" w:tentative="1">
      <w:start w:val="1"/>
      <w:numFmt w:val="lowerRoman"/>
      <w:lvlText w:val="%6."/>
      <w:lvlJc w:val="right"/>
      <w:pPr>
        <w:ind w:left="4320" w:hanging="180"/>
      </w:pPr>
    </w:lvl>
    <w:lvl w:ilvl="6" w:tplc="34640347" w:tentative="1">
      <w:start w:val="1"/>
      <w:numFmt w:val="decimal"/>
      <w:lvlText w:val="%7."/>
      <w:lvlJc w:val="left"/>
      <w:pPr>
        <w:ind w:left="5040" w:hanging="360"/>
      </w:pPr>
    </w:lvl>
    <w:lvl w:ilvl="7" w:tplc="34640347" w:tentative="1">
      <w:start w:val="1"/>
      <w:numFmt w:val="lowerLetter"/>
      <w:lvlText w:val="%8."/>
      <w:lvlJc w:val="left"/>
      <w:pPr>
        <w:ind w:left="5760" w:hanging="360"/>
      </w:pPr>
    </w:lvl>
    <w:lvl w:ilvl="8" w:tplc="34640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5">
    <w:multiLevelType w:val="hybridMultilevel"/>
    <w:lvl w:ilvl="0" w:tplc="24089943">
      <w:start w:val="1"/>
      <w:numFmt w:val="decimal"/>
      <w:lvlText w:val="%1."/>
      <w:lvlJc w:val="left"/>
      <w:pPr>
        <w:ind w:left="720" w:hanging="360"/>
      </w:pPr>
    </w:lvl>
    <w:lvl w:ilvl="1" w:tplc="24089943" w:tentative="1">
      <w:start w:val="1"/>
      <w:numFmt w:val="lowerLetter"/>
      <w:lvlText w:val="%2."/>
      <w:lvlJc w:val="left"/>
      <w:pPr>
        <w:ind w:left="1440" w:hanging="360"/>
      </w:pPr>
    </w:lvl>
    <w:lvl w:ilvl="2" w:tplc="24089943" w:tentative="1">
      <w:start w:val="1"/>
      <w:numFmt w:val="lowerRoman"/>
      <w:lvlText w:val="%3."/>
      <w:lvlJc w:val="right"/>
      <w:pPr>
        <w:ind w:left="2160" w:hanging="180"/>
      </w:pPr>
    </w:lvl>
    <w:lvl w:ilvl="3" w:tplc="24089943" w:tentative="1">
      <w:start w:val="1"/>
      <w:numFmt w:val="decimal"/>
      <w:lvlText w:val="%4."/>
      <w:lvlJc w:val="left"/>
      <w:pPr>
        <w:ind w:left="2880" w:hanging="360"/>
      </w:pPr>
    </w:lvl>
    <w:lvl w:ilvl="4" w:tplc="24089943" w:tentative="1">
      <w:start w:val="1"/>
      <w:numFmt w:val="lowerLetter"/>
      <w:lvlText w:val="%5."/>
      <w:lvlJc w:val="left"/>
      <w:pPr>
        <w:ind w:left="3600" w:hanging="360"/>
      </w:pPr>
    </w:lvl>
    <w:lvl w:ilvl="5" w:tplc="24089943" w:tentative="1">
      <w:start w:val="1"/>
      <w:numFmt w:val="lowerRoman"/>
      <w:lvlText w:val="%6."/>
      <w:lvlJc w:val="right"/>
      <w:pPr>
        <w:ind w:left="4320" w:hanging="180"/>
      </w:pPr>
    </w:lvl>
    <w:lvl w:ilvl="6" w:tplc="24089943" w:tentative="1">
      <w:start w:val="1"/>
      <w:numFmt w:val="decimal"/>
      <w:lvlText w:val="%7."/>
      <w:lvlJc w:val="left"/>
      <w:pPr>
        <w:ind w:left="5040" w:hanging="360"/>
      </w:pPr>
    </w:lvl>
    <w:lvl w:ilvl="7" w:tplc="24089943" w:tentative="1">
      <w:start w:val="1"/>
      <w:numFmt w:val="lowerLetter"/>
      <w:lvlText w:val="%8."/>
      <w:lvlJc w:val="left"/>
      <w:pPr>
        <w:ind w:left="5760" w:hanging="360"/>
      </w:pPr>
    </w:lvl>
    <w:lvl w:ilvl="8" w:tplc="24089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4">
    <w:multiLevelType w:val="hybridMultilevel"/>
    <w:lvl w:ilvl="0" w:tplc="23868412">
      <w:start w:val="1"/>
      <w:numFmt w:val="decimal"/>
      <w:lvlText w:val="%1."/>
      <w:lvlJc w:val="left"/>
      <w:pPr>
        <w:ind w:left="720" w:hanging="360"/>
      </w:pPr>
    </w:lvl>
    <w:lvl w:ilvl="1" w:tplc="23868412" w:tentative="1">
      <w:start w:val="1"/>
      <w:numFmt w:val="lowerLetter"/>
      <w:lvlText w:val="%2."/>
      <w:lvlJc w:val="left"/>
      <w:pPr>
        <w:ind w:left="1440" w:hanging="360"/>
      </w:pPr>
    </w:lvl>
    <w:lvl w:ilvl="2" w:tplc="23868412" w:tentative="1">
      <w:start w:val="1"/>
      <w:numFmt w:val="lowerRoman"/>
      <w:lvlText w:val="%3."/>
      <w:lvlJc w:val="right"/>
      <w:pPr>
        <w:ind w:left="2160" w:hanging="180"/>
      </w:pPr>
    </w:lvl>
    <w:lvl w:ilvl="3" w:tplc="23868412" w:tentative="1">
      <w:start w:val="1"/>
      <w:numFmt w:val="decimal"/>
      <w:lvlText w:val="%4."/>
      <w:lvlJc w:val="left"/>
      <w:pPr>
        <w:ind w:left="2880" w:hanging="360"/>
      </w:pPr>
    </w:lvl>
    <w:lvl w:ilvl="4" w:tplc="23868412" w:tentative="1">
      <w:start w:val="1"/>
      <w:numFmt w:val="lowerLetter"/>
      <w:lvlText w:val="%5."/>
      <w:lvlJc w:val="left"/>
      <w:pPr>
        <w:ind w:left="3600" w:hanging="360"/>
      </w:pPr>
    </w:lvl>
    <w:lvl w:ilvl="5" w:tplc="23868412" w:tentative="1">
      <w:start w:val="1"/>
      <w:numFmt w:val="lowerRoman"/>
      <w:lvlText w:val="%6."/>
      <w:lvlJc w:val="right"/>
      <w:pPr>
        <w:ind w:left="4320" w:hanging="180"/>
      </w:pPr>
    </w:lvl>
    <w:lvl w:ilvl="6" w:tplc="23868412" w:tentative="1">
      <w:start w:val="1"/>
      <w:numFmt w:val="decimal"/>
      <w:lvlText w:val="%7."/>
      <w:lvlJc w:val="left"/>
      <w:pPr>
        <w:ind w:left="5040" w:hanging="360"/>
      </w:pPr>
    </w:lvl>
    <w:lvl w:ilvl="7" w:tplc="23868412" w:tentative="1">
      <w:start w:val="1"/>
      <w:numFmt w:val="lowerLetter"/>
      <w:lvlText w:val="%8."/>
      <w:lvlJc w:val="left"/>
      <w:pPr>
        <w:ind w:left="5760" w:hanging="360"/>
      </w:pPr>
    </w:lvl>
    <w:lvl w:ilvl="8" w:tplc="23868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3">
    <w:multiLevelType w:val="hybridMultilevel"/>
    <w:lvl w:ilvl="0" w:tplc="44823486">
      <w:start w:val="1"/>
      <w:numFmt w:val="decimal"/>
      <w:lvlText w:val="%1."/>
      <w:lvlJc w:val="left"/>
      <w:pPr>
        <w:ind w:left="720" w:hanging="360"/>
      </w:pPr>
    </w:lvl>
    <w:lvl w:ilvl="1" w:tplc="44823486" w:tentative="1">
      <w:start w:val="1"/>
      <w:numFmt w:val="lowerLetter"/>
      <w:lvlText w:val="%2."/>
      <w:lvlJc w:val="left"/>
      <w:pPr>
        <w:ind w:left="1440" w:hanging="360"/>
      </w:pPr>
    </w:lvl>
    <w:lvl w:ilvl="2" w:tplc="44823486" w:tentative="1">
      <w:start w:val="1"/>
      <w:numFmt w:val="lowerRoman"/>
      <w:lvlText w:val="%3."/>
      <w:lvlJc w:val="right"/>
      <w:pPr>
        <w:ind w:left="2160" w:hanging="180"/>
      </w:pPr>
    </w:lvl>
    <w:lvl w:ilvl="3" w:tplc="44823486" w:tentative="1">
      <w:start w:val="1"/>
      <w:numFmt w:val="decimal"/>
      <w:lvlText w:val="%4."/>
      <w:lvlJc w:val="left"/>
      <w:pPr>
        <w:ind w:left="2880" w:hanging="360"/>
      </w:pPr>
    </w:lvl>
    <w:lvl w:ilvl="4" w:tplc="44823486" w:tentative="1">
      <w:start w:val="1"/>
      <w:numFmt w:val="lowerLetter"/>
      <w:lvlText w:val="%5."/>
      <w:lvlJc w:val="left"/>
      <w:pPr>
        <w:ind w:left="3600" w:hanging="360"/>
      </w:pPr>
    </w:lvl>
    <w:lvl w:ilvl="5" w:tplc="44823486" w:tentative="1">
      <w:start w:val="1"/>
      <w:numFmt w:val="lowerRoman"/>
      <w:lvlText w:val="%6."/>
      <w:lvlJc w:val="right"/>
      <w:pPr>
        <w:ind w:left="4320" w:hanging="180"/>
      </w:pPr>
    </w:lvl>
    <w:lvl w:ilvl="6" w:tplc="44823486" w:tentative="1">
      <w:start w:val="1"/>
      <w:numFmt w:val="decimal"/>
      <w:lvlText w:val="%7."/>
      <w:lvlJc w:val="left"/>
      <w:pPr>
        <w:ind w:left="5040" w:hanging="360"/>
      </w:pPr>
    </w:lvl>
    <w:lvl w:ilvl="7" w:tplc="44823486" w:tentative="1">
      <w:start w:val="1"/>
      <w:numFmt w:val="lowerLetter"/>
      <w:lvlText w:val="%8."/>
      <w:lvlJc w:val="left"/>
      <w:pPr>
        <w:ind w:left="5760" w:hanging="360"/>
      </w:pPr>
    </w:lvl>
    <w:lvl w:ilvl="8" w:tplc="44823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2">
    <w:multiLevelType w:val="hybridMultilevel"/>
    <w:lvl w:ilvl="0" w:tplc="49780391">
      <w:start w:val="1"/>
      <w:numFmt w:val="decimal"/>
      <w:lvlText w:val="%1."/>
      <w:lvlJc w:val="left"/>
      <w:pPr>
        <w:ind w:left="720" w:hanging="360"/>
      </w:pPr>
    </w:lvl>
    <w:lvl w:ilvl="1" w:tplc="49780391" w:tentative="1">
      <w:start w:val="1"/>
      <w:numFmt w:val="lowerLetter"/>
      <w:lvlText w:val="%2."/>
      <w:lvlJc w:val="left"/>
      <w:pPr>
        <w:ind w:left="1440" w:hanging="360"/>
      </w:pPr>
    </w:lvl>
    <w:lvl w:ilvl="2" w:tplc="49780391" w:tentative="1">
      <w:start w:val="1"/>
      <w:numFmt w:val="lowerRoman"/>
      <w:lvlText w:val="%3."/>
      <w:lvlJc w:val="right"/>
      <w:pPr>
        <w:ind w:left="2160" w:hanging="180"/>
      </w:pPr>
    </w:lvl>
    <w:lvl w:ilvl="3" w:tplc="49780391" w:tentative="1">
      <w:start w:val="1"/>
      <w:numFmt w:val="decimal"/>
      <w:lvlText w:val="%4."/>
      <w:lvlJc w:val="left"/>
      <w:pPr>
        <w:ind w:left="2880" w:hanging="360"/>
      </w:pPr>
    </w:lvl>
    <w:lvl w:ilvl="4" w:tplc="49780391" w:tentative="1">
      <w:start w:val="1"/>
      <w:numFmt w:val="lowerLetter"/>
      <w:lvlText w:val="%5."/>
      <w:lvlJc w:val="left"/>
      <w:pPr>
        <w:ind w:left="3600" w:hanging="360"/>
      </w:pPr>
    </w:lvl>
    <w:lvl w:ilvl="5" w:tplc="49780391" w:tentative="1">
      <w:start w:val="1"/>
      <w:numFmt w:val="lowerRoman"/>
      <w:lvlText w:val="%6."/>
      <w:lvlJc w:val="right"/>
      <w:pPr>
        <w:ind w:left="4320" w:hanging="180"/>
      </w:pPr>
    </w:lvl>
    <w:lvl w:ilvl="6" w:tplc="49780391" w:tentative="1">
      <w:start w:val="1"/>
      <w:numFmt w:val="decimal"/>
      <w:lvlText w:val="%7."/>
      <w:lvlJc w:val="left"/>
      <w:pPr>
        <w:ind w:left="5040" w:hanging="360"/>
      </w:pPr>
    </w:lvl>
    <w:lvl w:ilvl="7" w:tplc="49780391" w:tentative="1">
      <w:start w:val="1"/>
      <w:numFmt w:val="lowerLetter"/>
      <w:lvlText w:val="%8."/>
      <w:lvlJc w:val="left"/>
      <w:pPr>
        <w:ind w:left="5760" w:hanging="360"/>
      </w:pPr>
    </w:lvl>
    <w:lvl w:ilvl="8" w:tplc="49780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1">
    <w:multiLevelType w:val="hybridMultilevel"/>
    <w:lvl w:ilvl="0" w:tplc="65675904">
      <w:start w:val="1"/>
      <w:numFmt w:val="decimal"/>
      <w:lvlText w:val="%1."/>
      <w:lvlJc w:val="left"/>
      <w:pPr>
        <w:ind w:left="720" w:hanging="360"/>
      </w:pPr>
    </w:lvl>
    <w:lvl w:ilvl="1" w:tplc="65675904" w:tentative="1">
      <w:start w:val="1"/>
      <w:numFmt w:val="lowerLetter"/>
      <w:lvlText w:val="%2."/>
      <w:lvlJc w:val="left"/>
      <w:pPr>
        <w:ind w:left="1440" w:hanging="360"/>
      </w:pPr>
    </w:lvl>
    <w:lvl w:ilvl="2" w:tplc="65675904" w:tentative="1">
      <w:start w:val="1"/>
      <w:numFmt w:val="lowerRoman"/>
      <w:lvlText w:val="%3."/>
      <w:lvlJc w:val="right"/>
      <w:pPr>
        <w:ind w:left="2160" w:hanging="180"/>
      </w:pPr>
    </w:lvl>
    <w:lvl w:ilvl="3" w:tplc="65675904" w:tentative="1">
      <w:start w:val="1"/>
      <w:numFmt w:val="decimal"/>
      <w:lvlText w:val="%4."/>
      <w:lvlJc w:val="left"/>
      <w:pPr>
        <w:ind w:left="2880" w:hanging="360"/>
      </w:pPr>
    </w:lvl>
    <w:lvl w:ilvl="4" w:tplc="65675904" w:tentative="1">
      <w:start w:val="1"/>
      <w:numFmt w:val="lowerLetter"/>
      <w:lvlText w:val="%5."/>
      <w:lvlJc w:val="left"/>
      <w:pPr>
        <w:ind w:left="3600" w:hanging="360"/>
      </w:pPr>
    </w:lvl>
    <w:lvl w:ilvl="5" w:tplc="65675904" w:tentative="1">
      <w:start w:val="1"/>
      <w:numFmt w:val="lowerRoman"/>
      <w:lvlText w:val="%6."/>
      <w:lvlJc w:val="right"/>
      <w:pPr>
        <w:ind w:left="4320" w:hanging="180"/>
      </w:pPr>
    </w:lvl>
    <w:lvl w:ilvl="6" w:tplc="65675904" w:tentative="1">
      <w:start w:val="1"/>
      <w:numFmt w:val="decimal"/>
      <w:lvlText w:val="%7."/>
      <w:lvlJc w:val="left"/>
      <w:pPr>
        <w:ind w:left="5040" w:hanging="360"/>
      </w:pPr>
    </w:lvl>
    <w:lvl w:ilvl="7" w:tplc="65675904" w:tentative="1">
      <w:start w:val="1"/>
      <w:numFmt w:val="lowerLetter"/>
      <w:lvlText w:val="%8."/>
      <w:lvlJc w:val="left"/>
      <w:pPr>
        <w:ind w:left="5760" w:hanging="360"/>
      </w:pPr>
    </w:lvl>
    <w:lvl w:ilvl="8" w:tplc="65675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0">
    <w:multiLevelType w:val="hybridMultilevel"/>
    <w:lvl w:ilvl="0" w:tplc="58238726">
      <w:start w:val="1"/>
      <w:numFmt w:val="decimal"/>
      <w:lvlText w:val="%1."/>
      <w:lvlJc w:val="left"/>
      <w:pPr>
        <w:ind w:left="720" w:hanging="360"/>
      </w:pPr>
    </w:lvl>
    <w:lvl w:ilvl="1" w:tplc="58238726" w:tentative="1">
      <w:start w:val="1"/>
      <w:numFmt w:val="lowerLetter"/>
      <w:lvlText w:val="%2."/>
      <w:lvlJc w:val="left"/>
      <w:pPr>
        <w:ind w:left="1440" w:hanging="360"/>
      </w:pPr>
    </w:lvl>
    <w:lvl w:ilvl="2" w:tplc="58238726" w:tentative="1">
      <w:start w:val="1"/>
      <w:numFmt w:val="lowerRoman"/>
      <w:lvlText w:val="%3."/>
      <w:lvlJc w:val="right"/>
      <w:pPr>
        <w:ind w:left="2160" w:hanging="180"/>
      </w:pPr>
    </w:lvl>
    <w:lvl w:ilvl="3" w:tplc="58238726" w:tentative="1">
      <w:start w:val="1"/>
      <w:numFmt w:val="decimal"/>
      <w:lvlText w:val="%4."/>
      <w:lvlJc w:val="left"/>
      <w:pPr>
        <w:ind w:left="2880" w:hanging="360"/>
      </w:pPr>
    </w:lvl>
    <w:lvl w:ilvl="4" w:tplc="58238726" w:tentative="1">
      <w:start w:val="1"/>
      <w:numFmt w:val="lowerLetter"/>
      <w:lvlText w:val="%5."/>
      <w:lvlJc w:val="left"/>
      <w:pPr>
        <w:ind w:left="3600" w:hanging="360"/>
      </w:pPr>
    </w:lvl>
    <w:lvl w:ilvl="5" w:tplc="58238726" w:tentative="1">
      <w:start w:val="1"/>
      <w:numFmt w:val="lowerRoman"/>
      <w:lvlText w:val="%6."/>
      <w:lvlJc w:val="right"/>
      <w:pPr>
        <w:ind w:left="4320" w:hanging="180"/>
      </w:pPr>
    </w:lvl>
    <w:lvl w:ilvl="6" w:tplc="58238726" w:tentative="1">
      <w:start w:val="1"/>
      <w:numFmt w:val="decimal"/>
      <w:lvlText w:val="%7."/>
      <w:lvlJc w:val="left"/>
      <w:pPr>
        <w:ind w:left="5040" w:hanging="360"/>
      </w:pPr>
    </w:lvl>
    <w:lvl w:ilvl="7" w:tplc="58238726" w:tentative="1">
      <w:start w:val="1"/>
      <w:numFmt w:val="lowerLetter"/>
      <w:lvlText w:val="%8."/>
      <w:lvlJc w:val="left"/>
      <w:pPr>
        <w:ind w:left="5760" w:hanging="360"/>
      </w:pPr>
    </w:lvl>
    <w:lvl w:ilvl="8" w:tplc="58238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9">
    <w:multiLevelType w:val="hybridMultilevel"/>
    <w:lvl w:ilvl="0" w:tplc="78804786">
      <w:start w:val="1"/>
      <w:numFmt w:val="decimal"/>
      <w:lvlText w:val="%1."/>
      <w:lvlJc w:val="left"/>
      <w:pPr>
        <w:ind w:left="720" w:hanging="360"/>
      </w:pPr>
    </w:lvl>
    <w:lvl w:ilvl="1" w:tplc="78804786" w:tentative="1">
      <w:start w:val="1"/>
      <w:numFmt w:val="lowerLetter"/>
      <w:lvlText w:val="%2."/>
      <w:lvlJc w:val="left"/>
      <w:pPr>
        <w:ind w:left="1440" w:hanging="360"/>
      </w:pPr>
    </w:lvl>
    <w:lvl w:ilvl="2" w:tplc="78804786" w:tentative="1">
      <w:start w:val="1"/>
      <w:numFmt w:val="lowerRoman"/>
      <w:lvlText w:val="%3."/>
      <w:lvlJc w:val="right"/>
      <w:pPr>
        <w:ind w:left="2160" w:hanging="180"/>
      </w:pPr>
    </w:lvl>
    <w:lvl w:ilvl="3" w:tplc="78804786" w:tentative="1">
      <w:start w:val="1"/>
      <w:numFmt w:val="decimal"/>
      <w:lvlText w:val="%4."/>
      <w:lvlJc w:val="left"/>
      <w:pPr>
        <w:ind w:left="2880" w:hanging="360"/>
      </w:pPr>
    </w:lvl>
    <w:lvl w:ilvl="4" w:tplc="78804786" w:tentative="1">
      <w:start w:val="1"/>
      <w:numFmt w:val="lowerLetter"/>
      <w:lvlText w:val="%5."/>
      <w:lvlJc w:val="left"/>
      <w:pPr>
        <w:ind w:left="3600" w:hanging="360"/>
      </w:pPr>
    </w:lvl>
    <w:lvl w:ilvl="5" w:tplc="78804786" w:tentative="1">
      <w:start w:val="1"/>
      <w:numFmt w:val="lowerRoman"/>
      <w:lvlText w:val="%6."/>
      <w:lvlJc w:val="right"/>
      <w:pPr>
        <w:ind w:left="4320" w:hanging="180"/>
      </w:pPr>
    </w:lvl>
    <w:lvl w:ilvl="6" w:tplc="78804786" w:tentative="1">
      <w:start w:val="1"/>
      <w:numFmt w:val="decimal"/>
      <w:lvlText w:val="%7."/>
      <w:lvlJc w:val="left"/>
      <w:pPr>
        <w:ind w:left="5040" w:hanging="360"/>
      </w:pPr>
    </w:lvl>
    <w:lvl w:ilvl="7" w:tplc="78804786" w:tentative="1">
      <w:start w:val="1"/>
      <w:numFmt w:val="lowerLetter"/>
      <w:lvlText w:val="%8."/>
      <w:lvlJc w:val="left"/>
      <w:pPr>
        <w:ind w:left="5760" w:hanging="360"/>
      </w:pPr>
    </w:lvl>
    <w:lvl w:ilvl="8" w:tplc="78804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8">
    <w:multiLevelType w:val="hybridMultilevel"/>
    <w:lvl w:ilvl="0" w:tplc="69398509">
      <w:start w:val="1"/>
      <w:numFmt w:val="decimal"/>
      <w:lvlText w:val="%1."/>
      <w:lvlJc w:val="left"/>
      <w:pPr>
        <w:ind w:left="720" w:hanging="360"/>
      </w:pPr>
    </w:lvl>
    <w:lvl w:ilvl="1" w:tplc="69398509" w:tentative="1">
      <w:start w:val="1"/>
      <w:numFmt w:val="lowerLetter"/>
      <w:lvlText w:val="%2."/>
      <w:lvlJc w:val="left"/>
      <w:pPr>
        <w:ind w:left="1440" w:hanging="360"/>
      </w:pPr>
    </w:lvl>
    <w:lvl w:ilvl="2" w:tplc="69398509" w:tentative="1">
      <w:start w:val="1"/>
      <w:numFmt w:val="lowerRoman"/>
      <w:lvlText w:val="%3."/>
      <w:lvlJc w:val="right"/>
      <w:pPr>
        <w:ind w:left="2160" w:hanging="180"/>
      </w:pPr>
    </w:lvl>
    <w:lvl w:ilvl="3" w:tplc="69398509" w:tentative="1">
      <w:start w:val="1"/>
      <w:numFmt w:val="decimal"/>
      <w:lvlText w:val="%4."/>
      <w:lvlJc w:val="left"/>
      <w:pPr>
        <w:ind w:left="2880" w:hanging="360"/>
      </w:pPr>
    </w:lvl>
    <w:lvl w:ilvl="4" w:tplc="69398509" w:tentative="1">
      <w:start w:val="1"/>
      <w:numFmt w:val="lowerLetter"/>
      <w:lvlText w:val="%5."/>
      <w:lvlJc w:val="left"/>
      <w:pPr>
        <w:ind w:left="3600" w:hanging="360"/>
      </w:pPr>
    </w:lvl>
    <w:lvl w:ilvl="5" w:tplc="69398509" w:tentative="1">
      <w:start w:val="1"/>
      <w:numFmt w:val="lowerRoman"/>
      <w:lvlText w:val="%6."/>
      <w:lvlJc w:val="right"/>
      <w:pPr>
        <w:ind w:left="4320" w:hanging="180"/>
      </w:pPr>
    </w:lvl>
    <w:lvl w:ilvl="6" w:tplc="69398509" w:tentative="1">
      <w:start w:val="1"/>
      <w:numFmt w:val="decimal"/>
      <w:lvlText w:val="%7."/>
      <w:lvlJc w:val="left"/>
      <w:pPr>
        <w:ind w:left="5040" w:hanging="360"/>
      </w:pPr>
    </w:lvl>
    <w:lvl w:ilvl="7" w:tplc="69398509" w:tentative="1">
      <w:start w:val="1"/>
      <w:numFmt w:val="lowerLetter"/>
      <w:lvlText w:val="%8."/>
      <w:lvlJc w:val="left"/>
      <w:pPr>
        <w:ind w:left="5760" w:hanging="360"/>
      </w:pPr>
    </w:lvl>
    <w:lvl w:ilvl="8" w:tplc="69398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7">
    <w:multiLevelType w:val="hybridMultilevel"/>
    <w:lvl w:ilvl="0" w:tplc="95737928">
      <w:start w:val="1"/>
      <w:numFmt w:val="decimal"/>
      <w:lvlText w:val="%1."/>
      <w:lvlJc w:val="left"/>
      <w:pPr>
        <w:ind w:left="720" w:hanging="360"/>
      </w:pPr>
    </w:lvl>
    <w:lvl w:ilvl="1" w:tplc="95737928" w:tentative="1">
      <w:start w:val="1"/>
      <w:numFmt w:val="lowerLetter"/>
      <w:lvlText w:val="%2."/>
      <w:lvlJc w:val="left"/>
      <w:pPr>
        <w:ind w:left="1440" w:hanging="360"/>
      </w:pPr>
    </w:lvl>
    <w:lvl w:ilvl="2" w:tplc="95737928" w:tentative="1">
      <w:start w:val="1"/>
      <w:numFmt w:val="lowerRoman"/>
      <w:lvlText w:val="%3."/>
      <w:lvlJc w:val="right"/>
      <w:pPr>
        <w:ind w:left="2160" w:hanging="180"/>
      </w:pPr>
    </w:lvl>
    <w:lvl w:ilvl="3" w:tplc="95737928" w:tentative="1">
      <w:start w:val="1"/>
      <w:numFmt w:val="decimal"/>
      <w:lvlText w:val="%4."/>
      <w:lvlJc w:val="left"/>
      <w:pPr>
        <w:ind w:left="2880" w:hanging="360"/>
      </w:pPr>
    </w:lvl>
    <w:lvl w:ilvl="4" w:tplc="95737928" w:tentative="1">
      <w:start w:val="1"/>
      <w:numFmt w:val="lowerLetter"/>
      <w:lvlText w:val="%5."/>
      <w:lvlJc w:val="left"/>
      <w:pPr>
        <w:ind w:left="3600" w:hanging="360"/>
      </w:pPr>
    </w:lvl>
    <w:lvl w:ilvl="5" w:tplc="95737928" w:tentative="1">
      <w:start w:val="1"/>
      <w:numFmt w:val="lowerRoman"/>
      <w:lvlText w:val="%6."/>
      <w:lvlJc w:val="right"/>
      <w:pPr>
        <w:ind w:left="4320" w:hanging="180"/>
      </w:pPr>
    </w:lvl>
    <w:lvl w:ilvl="6" w:tplc="95737928" w:tentative="1">
      <w:start w:val="1"/>
      <w:numFmt w:val="decimal"/>
      <w:lvlText w:val="%7."/>
      <w:lvlJc w:val="left"/>
      <w:pPr>
        <w:ind w:left="5040" w:hanging="360"/>
      </w:pPr>
    </w:lvl>
    <w:lvl w:ilvl="7" w:tplc="95737928" w:tentative="1">
      <w:start w:val="1"/>
      <w:numFmt w:val="lowerLetter"/>
      <w:lvlText w:val="%8."/>
      <w:lvlJc w:val="left"/>
      <w:pPr>
        <w:ind w:left="5760" w:hanging="360"/>
      </w:pPr>
    </w:lvl>
    <w:lvl w:ilvl="8" w:tplc="95737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6">
    <w:multiLevelType w:val="hybridMultilevel"/>
    <w:lvl w:ilvl="0" w:tplc="75003090">
      <w:start w:val="1"/>
      <w:numFmt w:val="decimal"/>
      <w:lvlText w:val="%1."/>
      <w:lvlJc w:val="left"/>
      <w:pPr>
        <w:ind w:left="720" w:hanging="360"/>
      </w:pPr>
    </w:lvl>
    <w:lvl w:ilvl="1" w:tplc="75003090" w:tentative="1">
      <w:start w:val="1"/>
      <w:numFmt w:val="lowerLetter"/>
      <w:lvlText w:val="%2."/>
      <w:lvlJc w:val="left"/>
      <w:pPr>
        <w:ind w:left="1440" w:hanging="360"/>
      </w:pPr>
    </w:lvl>
    <w:lvl w:ilvl="2" w:tplc="75003090" w:tentative="1">
      <w:start w:val="1"/>
      <w:numFmt w:val="lowerRoman"/>
      <w:lvlText w:val="%3."/>
      <w:lvlJc w:val="right"/>
      <w:pPr>
        <w:ind w:left="2160" w:hanging="180"/>
      </w:pPr>
    </w:lvl>
    <w:lvl w:ilvl="3" w:tplc="75003090" w:tentative="1">
      <w:start w:val="1"/>
      <w:numFmt w:val="decimal"/>
      <w:lvlText w:val="%4."/>
      <w:lvlJc w:val="left"/>
      <w:pPr>
        <w:ind w:left="2880" w:hanging="360"/>
      </w:pPr>
    </w:lvl>
    <w:lvl w:ilvl="4" w:tplc="75003090" w:tentative="1">
      <w:start w:val="1"/>
      <w:numFmt w:val="lowerLetter"/>
      <w:lvlText w:val="%5."/>
      <w:lvlJc w:val="left"/>
      <w:pPr>
        <w:ind w:left="3600" w:hanging="360"/>
      </w:pPr>
    </w:lvl>
    <w:lvl w:ilvl="5" w:tplc="75003090" w:tentative="1">
      <w:start w:val="1"/>
      <w:numFmt w:val="lowerRoman"/>
      <w:lvlText w:val="%6."/>
      <w:lvlJc w:val="right"/>
      <w:pPr>
        <w:ind w:left="4320" w:hanging="180"/>
      </w:pPr>
    </w:lvl>
    <w:lvl w:ilvl="6" w:tplc="75003090" w:tentative="1">
      <w:start w:val="1"/>
      <w:numFmt w:val="decimal"/>
      <w:lvlText w:val="%7."/>
      <w:lvlJc w:val="left"/>
      <w:pPr>
        <w:ind w:left="5040" w:hanging="360"/>
      </w:pPr>
    </w:lvl>
    <w:lvl w:ilvl="7" w:tplc="75003090" w:tentative="1">
      <w:start w:val="1"/>
      <w:numFmt w:val="lowerLetter"/>
      <w:lvlText w:val="%8."/>
      <w:lvlJc w:val="left"/>
      <w:pPr>
        <w:ind w:left="5760" w:hanging="360"/>
      </w:pPr>
    </w:lvl>
    <w:lvl w:ilvl="8" w:tplc="75003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5">
    <w:multiLevelType w:val="hybridMultilevel"/>
    <w:lvl w:ilvl="0" w:tplc="58113972">
      <w:start w:val="1"/>
      <w:numFmt w:val="decimal"/>
      <w:lvlText w:val="%1."/>
      <w:lvlJc w:val="left"/>
      <w:pPr>
        <w:ind w:left="720" w:hanging="360"/>
      </w:pPr>
    </w:lvl>
    <w:lvl w:ilvl="1" w:tplc="58113972" w:tentative="1">
      <w:start w:val="1"/>
      <w:numFmt w:val="lowerLetter"/>
      <w:lvlText w:val="%2."/>
      <w:lvlJc w:val="left"/>
      <w:pPr>
        <w:ind w:left="1440" w:hanging="360"/>
      </w:pPr>
    </w:lvl>
    <w:lvl w:ilvl="2" w:tplc="58113972" w:tentative="1">
      <w:start w:val="1"/>
      <w:numFmt w:val="lowerRoman"/>
      <w:lvlText w:val="%3."/>
      <w:lvlJc w:val="right"/>
      <w:pPr>
        <w:ind w:left="2160" w:hanging="180"/>
      </w:pPr>
    </w:lvl>
    <w:lvl w:ilvl="3" w:tplc="58113972" w:tentative="1">
      <w:start w:val="1"/>
      <w:numFmt w:val="decimal"/>
      <w:lvlText w:val="%4."/>
      <w:lvlJc w:val="left"/>
      <w:pPr>
        <w:ind w:left="2880" w:hanging="360"/>
      </w:pPr>
    </w:lvl>
    <w:lvl w:ilvl="4" w:tplc="58113972" w:tentative="1">
      <w:start w:val="1"/>
      <w:numFmt w:val="lowerLetter"/>
      <w:lvlText w:val="%5."/>
      <w:lvlJc w:val="left"/>
      <w:pPr>
        <w:ind w:left="3600" w:hanging="360"/>
      </w:pPr>
    </w:lvl>
    <w:lvl w:ilvl="5" w:tplc="58113972" w:tentative="1">
      <w:start w:val="1"/>
      <w:numFmt w:val="lowerRoman"/>
      <w:lvlText w:val="%6."/>
      <w:lvlJc w:val="right"/>
      <w:pPr>
        <w:ind w:left="4320" w:hanging="180"/>
      </w:pPr>
    </w:lvl>
    <w:lvl w:ilvl="6" w:tplc="58113972" w:tentative="1">
      <w:start w:val="1"/>
      <w:numFmt w:val="decimal"/>
      <w:lvlText w:val="%7."/>
      <w:lvlJc w:val="left"/>
      <w:pPr>
        <w:ind w:left="5040" w:hanging="360"/>
      </w:pPr>
    </w:lvl>
    <w:lvl w:ilvl="7" w:tplc="58113972" w:tentative="1">
      <w:start w:val="1"/>
      <w:numFmt w:val="lowerLetter"/>
      <w:lvlText w:val="%8."/>
      <w:lvlJc w:val="left"/>
      <w:pPr>
        <w:ind w:left="5760" w:hanging="360"/>
      </w:pPr>
    </w:lvl>
    <w:lvl w:ilvl="8" w:tplc="58113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4">
    <w:multiLevelType w:val="hybridMultilevel"/>
    <w:lvl w:ilvl="0" w:tplc="96888518">
      <w:start w:val="1"/>
      <w:numFmt w:val="decimal"/>
      <w:lvlText w:val="%1."/>
      <w:lvlJc w:val="left"/>
      <w:pPr>
        <w:ind w:left="720" w:hanging="360"/>
      </w:pPr>
    </w:lvl>
    <w:lvl w:ilvl="1" w:tplc="96888518" w:tentative="1">
      <w:start w:val="1"/>
      <w:numFmt w:val="lowerLetter"/>
      <w:lvlText w:val="%2."/>
      <w:lvlJc w:val="left"/>
      <w:pPr>
        <w:ind w:left="1440" w:hanging="360"/>
      </w:pPr>
    </w:lvl>
    <w:lvl w:ilvl="2" w:tplc="96888518" w:tentative="1">
      <w:start w:val="1"/>
      <w:numFmt w:val="lowerRoman"/>
      <w:lvlText w:val="%3."/>
      <w:lvlJc w:val="right"/>
      <w:pPr>
        <w:ind w:left="2160" w:hanging="180"/>
      </w:pPr>
    </w:lvl>
    <w:lvl w:ilvl="3" w:tplc="96888518" w:tentative="1">
      <w:start w:val="1"/>
      <w:numFmt w:val="decimal"/>
      <w:lvlText w:val="%4."/>
      <w:lvlJc w:val="left"/>
      <w:pPr>
        <w:ind w:left="2880" w:hanging="360"/>
      </w:pPr>
    </w:lvl>
    <w:lvl w:ilvl="4" w:tplc="96888518" w:tentative="1">
      <w:start w:val="1"/>
      <w:numFmt w:val="lowerLetter"/>
      <w:lvlText w:val="%5."/>
      <w:lvlJc w:val="left"/>
      <w:pPr>
        <w:ind w:left="3600" w:hanging="360"/>
      </w:pPr>
    </w:lvl>
    <w:lvl w:ilvl="5" w:tplc="96888518" w:tentative="1">
      <w:start w:val="1"/>
      <w:numFmt w:val="lowerRoman"/>
      <w:lvlText w:val="%6."/>
      <w:lvlJc w:val="right"/>
      <w:pPr>
        <w:ind w:left="4320" w:hanging="180"/>
      </w:pPr>
    </w:lvl>
    <w:lvl w:ilvl="6" w:tplc="96888518" w:tentative="1">
      <w:start w:val="1"/>
      <w:numFmt w:val="decimal"/>
      <w:lvlText w:val="%7."/>
      <w:lvlJc w:val="left"/>
      <w:pPr>
        <w:ind w:left="5040" w:hanging="360"/>
      </w:pPr>
    </w:lvl>
    <w:lvl w:ilvl="7" w:tplc="96888518" w:tentative="1">
      <w:start w:val="1"/>
      <w:numFmt w:val="lowerLetter"/>
      <w:lvlText w:val="%8."/>
      <w:lvlJc w:val="left"/>
      <w:pPr>
        <w:ind w:left="5760" w:hanging="360"/>
      </w:pPr>
    </w:lvl>
    <w:lvl w:ilvl="8" w:tplc="96888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3">
    <w:multiLevelType w:val="hybridMultilevel"/>
    <w:lvl w:ilvl="0" w:tplc="18134121">
      <w:start w:val="1"/>
      <w:numFmt w:val="decimal"/>
      <w:lvlText w:val="%1."/>
      <w:lvlJc w:val="left"/>
      <w:pPr>
        <w:ind w:left="720" w:hanging="360"/>
      </w:pPr>
    </w:lvl>
    <w:lvl w:ilvl="1" w:tplc="18134121" w:tentative="1">
      <w:start w:val="1"/>
      <w:numFmt w:val="lowerLetter"/>
      <w:lvlText w:val="%2."/>
      <w:lvlJc w:val="left"/>
      <w:pPr>
        <w:ind w:left="1440" w:hanging="360"/>
      </w:pPr>
    </w:lvl>
    <w:lvl w:ilvl="2" w:tplc="18134121" w:tentative="1">
      <w:start w:val="1"/>
      <w:numFmt w:val="lowerRoman"/>
      <w:lvlText w:val="%3."/>
      <w:lvlJc w:val="right"/>
      <w:pPr>
        <w:ind w:left="2160" w:hanging="180"/>
      </w:pPr>
    </w:lvl>
    <w:lvl w:ilvl="3" w:tplc="18134121" w:tentative="1">
      <w:start w:val="1"/>
      <w:numFmt w:val="decimal"/>
      <w:lvlText w:val="%4."/>
      <w:lvlJc w:val="left"/>
      <w:pPr>
        <w:ind w:left="2880" w:hanging="360"/>
      </w:pPr>
    </w:lvl>
    <w:lvl w:ilvl="4" w:tplc="18134121" w:tentative="1">
      <w:start w:val="1"/>
      <w:numFmt w:val="lowerLetter"/>
      <w:lvlText w:val="%5."/>
      <w:lvlJc w:val="left"/>
      <w:pPr>
        <w:ind w:left="3600" w:hanging="360"/>
      </w:pPr>
    </w:lvl>
    <w:lvl w:ilvl="5" w:tplc="18134121" w:tentative="1">
      <w:start w:val="1"/>
      <w:numFmt w:val="lowerRoman"/>
      <w:lvlText w:val="%6."/>
      <w:lvlJc w:val="right"/>
      <w:pPr>
        <w:ind w:left="4320" w:hanging="180"/>
      </w:pPr>
    </w:lvl>
    <w:lvl w:ilvl="6" w:tplc="18134121" w:tentative="1">
      <w:start w:val="1"/>
      <w:numFmt w:val="decimal"/>
      <w:lvlText w:val="%7."/>
      <w:lvlJc w:val="left"/>
      <w:pPr>
        <w:ind w:left="5040" w:hanging="360"/>
      </w:pPr>
    </w:lvl>
    <w:lvl w:ilvl="7" w:tplc="18134121" w:tentative="1">
      <w:start w:val="1"/>
      <w:numFmt w:val="lowerLetter"/>
      <w:lvlText w:val="%8."/>
      <w:lvlJc w:val="left"/>
      <w:pPr>
        <w:ind w:left="5760" w:hanging="360"/>
      </w:pPr>
    </w:lvl>
    <w:lvl w:ilvl="8" w:tplc="18134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2">
    <w:multiLevelType w:val="hybridMultilevel"/>
    <w:lvl w:ilvl="0" w:tplc="21457665">
      <w:start w:val="1"/>
      <w:numFmt w:val="decimal"/>
      <w:lvlText w:val="%1."/>
      <w:lvlJc w:val="left"/>
      <w:pPr>
        <w:ind w:left="720" w:hanging="360"/>
      </w:pPr>
    </w:lvl>
    <w:lvl w:ilvl="1" w:tplc="21457665" w:tentative="1">
      <w:start w:val="1"/>
      <w:numFmt w:val="lowerLetter"/>
      <w:lvlText w:val="%2."/>
      <w:lvlJc w:val="left"/>
      <w:pPr>
        <w:ind w:left="1440" w:hanging="360"/>
      </w:pPr>
    </w:lvl>
    <w:lvl w:ilvl="2" w:tplc="21457665" w:tentative="1">
      <w:start w:val="1"/>
      <w:numFmt w:val="lowerRoman"/>
      <w:lvlText w:val="%3."/>
      <w:lvlJc w:val="right"/>
      <w:pPr>
        <w:ind w:left="2160" w:hanging="180"/>
      </w:pPr>
    </w:lvl>
    <w:lvl w:ilvl="3" w:tplc="21457665" w:tentative="1">
      <w:start w:val="1"/>
      <w:numFmt w:val="decimal"/>
      <w:lvlText w:val="%4."/>
      <w:lvlJc w:val="left"/>
      <w:pPr>
        <w:ind w:left="2880" w:hanging="360"/>
      </w:pPr>
    </w:lvl>
    <w:lvl w:ilvl="4" w:tplc="21457665" w:tentative="1">
      <w:start w:val="1"/>
      <w:numFmt w:val="lowerLetter"/>
      <w:lvlText w:val="%5."/>
      <w:lvlJc w:val="left"/>
      <w:pPr>
        <w:ind w:left="3600" w:hanging="360"/>
      </w:pPr>
    </w:lvl>
    <w:lvl w:ilvl="5" w:tplc="21457665" w:tentative="1">
      <w:start w:val="1"/>
      <w:numFmt w:val="lowerRoman"/>
      <w:lvlText w:val="%6."/>
      <w:lvlJc w:val="right"/>
      <w:pPr>
        <w:ind w:left="4320" w:hanging="180"/>
      </w:pPr>
    </w:lvl>
    <w:lvl w:ilvl="6" w:tplc="21457665" w:tentative="1">
      <w:start w:val="1"/>
      <w:numFmt w:val="decimal"/>
      <w:lvlText w:val="%7."/>
      <w:lvlJc w:val="left"/>
      <w:pPr>
        <w:ind w:left="5040" w:hanging="360"/>
      </w:pPr>
    </w:lvl>
    <w:lvl w:ilvl="7" w:tplc="21457665" w:tentative="1">
      <w:start w:val="1"/>
      <w:numFmt w:val="lowerLetter"/>
      <w:lvlText w:val="%8."/>
      <w:lvlJc w:val="left"/>
      <w:pPr>
        <w:ind w:left="5760" w:hanging="360"/>
      </w:pPr>
    </w:lvl>
    <w:lvl w:ilvl="8" w:tplc="21457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1">
    <w:multiLevelType w:val="hybridMultilevel"/>
    <w:lvl w:ilvl="0" w:tplc="96949606">
      <w:start w:val="1"/>
      <w:numFmt w:val="decimal"/>
      <w:lvlText w:val="%1."/>
      <w:lvlJc w:val="left"/>
      <w:pPr>
        <w:ind w:left="720" w:hanging="360"/>
      </w:pPr>
    </w:lvl>
    <w:lvl w:ilvl="1" w:tplc="96949606" w:tentative="1">
      <w:start w:val="1"/>
      <w:numFmt w:val="lowerLetter"/>
      <w:lvlText w:val="%2."/>
      <w:lvlJc w:val="left"/>
      <w:pPr>
        <w:ind w:left="1440" w:hanging="360"/>
      </w:pPr>
    </w:lvl>
    <w:lvl w:ilvl="2" w:tplc="96949606" w:tentative="1">
      <w:start w:val="1"/>
      <w:numFmt w:val="lowerRoman"/>
      <w:lvlText w:val="%3."/>
      <w:lvlJc w:val="right"/>
      <w:pPr>
        <w:ind w:left="2160" w:hanging="180"/>
      </w:pPr>
    </w:lvl>
    <w:lvl w:ilvl="3" w:tplc="96949606" w:tentative="1">
      <w:start w:val="1"/>
      <w:numFmt w:val="decimal"/>
      <w:lvlText w:val="%4."/>
      <w:lvlJc w:val="left"/>
      <w:pPr>
        <w:ind w:left="2880" w:hanging="360"/>
      </w:pPr>
    </w:lvl>
    <w:lvl w:ilvl="4" w:tplc="96949606" w:tentative="1">
      <w:start w:val="1"/>
      <w:numFmt w:val="lowerLetter"/>
      <w:lvlText w:val="%5."/>
      <w:lvlJc w:val="left"/>
      <w:pPr>
        <w:ind w:left="3600" w:hanging="360"/>
      </w:pPr>
    </w:lvl>
    <w:lvl w:ilvl="5" w:tplc="96949606" w:tentative="1">
      <w:start w:val="1"/>
      <w:numFmt w:val="lowerRoman"/>
      <w:lvlText w:val="%6."/>
      <w:lvlJc w:val="right"/>
      <w:pPr>
        <w:ind w:left="4320" w:hanging="180"/>
      </w:pPr>
    </w:lvl>
    <w:lvl w:ilvl="6" w:tplc="96949606" w:tentative="1">
      <w:start w:val="1"/>
      <w:numFmt w:val="decimal"/>
      <w:lvlText w:val="%7."/>
      <w:lvlJc w:val="left"/>
      <w:pPr>
        <w:ind w:left="5040" w:hanging="360"/>
      </w:pPr>
    </w:lvl>
    <w:lvl w:ilvl="7" w:tplc="96949606" w:tentative="1">
      <w:start w:val="1"/>
      <w:numFmt w:val="lowerLetter"/>
      <w:lvlText w:val="%8."/>
      <w:lvlJc w:val="left"/>
      <w:pPr>
        <w:ind w:left="5760" w:hanging="360"/>
      </w:pPr>
    </w:lvl>
    <w:lvl w:ilvl="8" w:tplc="96949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0">
    <w:multiLevelType w:val="hybridMultilevel"/>
    <w:lvl w:ilvl="0" w:tplc="54642548">
      <w:start w:val="1"/>
      <w:numFmt w:val="decimal"/>
      <w:lvlText w:val="%1."/>
      <w:lvlJc w:val="left"/>
      <w:pPr>
        <w:ind w:left="720" w:hanging="360"/>
      </w:pPr>
    </w:lvl>
    <w:lvl w:ilvl="1" w:tplc="54642548" w:tentative="1">
      <w:start w:val="1"/>
      <w:numFmt w:val="lowerLetter"/>
      <w:lvlText w:val="%2."/>
      <w:lvlJc w:val="left"/>
      <w:pPr>
        <w:ind w:left="1440" w:hanging="360"/>
      </w:pPr>
    </w:lvl>
    <w:lvl w:ilvl="2" w:tplc="54642548" w:tentative="1">
      <w:start w:val="1"/>
      <w:numFmt w:val="lowerRoman"/>
      <w:lvlText w:val="%3."/>
      <w:lvlJc w:val="right"/>
      <w:pPr>
        <w:ind w:left="2160" w:hanging="180"/>
      </w:pPr>
    </w:lvl>
    <w:lvl w:ilvl="3" w:tplc="54642548" w:tentative="1">
      <w:start w:val="1"/>
      <w:numFmt w:val="decimal"/>
      <w:lvlText w:val="%4."/>
      <w:lvlJc w:val="left"/>
      <w:pPr>
        <w:ind w:left="2880" w:hanging="360"/>
      </w:pPr>
    </w:lvl>
    <w:lvl w:ilvl="4" w:tplc="54642548" w:tentative="1">
      <w:start w:val="1"/>
      <w:numFmt w:val="lowerLetter"/>
      <w:lvlText w:val="%5."/>
      <w:lvlJc w:val="left"/>
      <w:pPr>
        <w:ind w:left="3600" w:hanging="360"/>
      </w:pPr>
    </w:lvl>
    <w:lvl w:ilvl="5" w:tplc="54642548" w:tentative="1">
      <w:start w:val="1"/>
      <w:numFmt w:val="lowerRoman"/>
      <w:lvlText w:val="%6."/>
      <w:lvlJc w:val="right"/>
      <w:pPr>
        <w:ind w:left="4320" w:hanging="180"/>
      </w:pPr>
    </w:lvl>
    <w:lvl w:ilvl="6" w:tplc="54642548" w:tentative="1">
      <w:start w:val="1"/>
      <w:numFmt w:val="decimal"/>
      <w:lvlText w:val="%7."/>
      <w:lvlJc w:val="left"/>
      <w:pPr>
        <w:ind w:left="5040" w:hanging="360"/>
      </w:pPr>
    </w:lvl>
    <w:lvl w:ilvl="7" w:tplc="54642548" w:tentative="1">
      <w:start w:val="1"/>
      <w:numFmt w:val="lowerLetter"/>
      <w:lvlText w:val="%8."/>
      <w:lvlJc w:val="left"/>
      <w:pPr>
        <w:ind w:left="5760" w:hanging="360"/>
      </w:pPr>
    </w:lvl>
    <w:lvl w:ilvl="8" w:tplc="54642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9">
    <w:multiLevelType w:val="hybridMultilevel"/>
    <w:lvl w:ilvl="0" w:tplc="38914403">
      <w:start w:val="1"/>
      <w:numFmt w:val="decimal"/>
      <w:lvlText w:val="%1."/>
      <w:lvlJc w:val="left"/>
      <w:pPr>
        <w:ind w:left="720" w:hanging="360"/>
      </w:pPr>
    </w:lvl>
    <w:lvl w:ilvl="1" w:tplc="38914403" w:tentative="1">
      <w:start w:val="1"/>
      <w:numFmt w:val="lowerLetter"/>
      <w:lvlText w:val="%2."/>
      <w:lvlJc w:val="left"/>
      <w:pPr>
        <w:ind w:left="1440" w:hanging="360"/>
      </w:pPr>
    </w:lvl>
    <w:lvl w:ilvl="2" w:tplc="38914403" w:tentative="1">
      <w:start w:val="1"/>
      <w:numFmt w:val="lowerRoman"/>
      <w:lvlText w:val="%3."/>
      <w:lvlJc w:val="right"/>
      <w:pPr>
        <w:ind w:left="2160" w:hanging="180"/>
      </w:pPr>
    </w:lvl>
    <w:lvl w:ilvl="3" w:tplc="38914403" w:tentative="1">
      <w:start w:val="1"/>
      <w:numFmt w:val="decimal"/>
      <w:lvlText w:val="%4."/>
      <w:lvlJc w:val="left"/>
      <w:pPr>
        <w:ind w:left="2880" w:hanging="360"/>
      </w:pPr>
    </w:lvl>
    <w:lvl w:ilvl="4" w:tplc="38914403" w:tentative="1">
      <w:start w:val="1"/>
      <w:numFmt w:val="lowerLetter"/>
      <w:lvlText w:val="%5."/>
      <w:lvlJc w:val="left"/>
      <w:pPr>
        <w:ind w:left="3600" w:hanging="360"/>
      </w:pPr>
    </w:lvl>
    <w:lvl w:ilvl="5" w:tplc="38914403" w:tentative="1">
      <w:start w:val="1"/>
      <w:numFmt w:val="lowerRoman"/>
      <w:lvlText w:val="%6."/>
      <w:lvlJc w:val="right"/>
      <w:pPr>
        <w:ind w:left="4320" w:hanging="180"/>
      </w:pPr>
    </w:lvl>
    <w:lvl w:ilvl="6" w:tplc="38914403" w:tentative="1">
      <w:start w:val="1"/>
      <w:numFmt w:val="decimal"/>
      <w:lvlText w:val="%7."/>
      <w:lvlJc w:val="left"/>
      <w:pPr>
        <w:ind w:left="5040" w:hanging="360"/>
      </w:pPr>
    </w:lvl>
    <w:lvl w:ilvl="7" w:tplc="38914403" w:tentative="1">
      <w:start w:val="1"/>
      <w:numFmt w:val="lowerLetter"/>
      <w:lvlText w:val="%8."/>
      <w:lvlJc w:val="left"/>
      <w:pPr>
        <w:ind w:left="5760" w:hanging="360"/>
      </w:pPr>
    </w:lvl>
    <w:lvl w:ilvl="8" w:tplc="38914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8">
    <w:multiLevelType w:val="hybridMultilevel"/>
    <w:lvl w:ilvl="0" w:tplc="151734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498">
    <w:abstractNumId w:val="18498"/>
  </w:num>
  <w:num w:numId="18499">
    <w:abstractNumId w:val="18499"/>
  </w:num>
  <w:num w:numId="18500">
    <w:abstractNumId w:val="18500"/>
  </w:num>
  <w:num w:numId="18501">
    <w:abstractNumId w:val="18501"/>
  </w:num>
  <w:num w:numId="18502">
    <w:abstractNumId w:val="18502"/>
  </w:num>
  <w:num w:numId="18503">
    <w:abstractNumId w:val="18503"/>
  </w:num>
  <w:num w:numId="18504">
    <w:abstractNumId w:val="18504"/>
  </w:num>
  <w:num w:numId="18505">
    <w:abstractNumId w:val="18505"/>
  </w:num>
  <w:num w:numId="18506">
    <w:abstractNumId w:val="18506"/>
  </w:num>
  <w:num w:numId="18507">
    <w:abstractNumId w:val="18507"/>
  </w:num>
  <w:num w:numId="18508">
    <w:abstractNumId w:val="18508"/>
  </w:num>
  <w:num w:numId="18509">
    <w:abstractNumId w:val="18509"/>
  </w:num>
  <w:num w:numId="18510">
    <w:abstractNumId w:val="18510"/>
  </w:num>
  <w:num w:numId="18511">
    <w:abstractNumId w:val="18511"/>
  </w:num>
  <w:num w:numId="18512">
    <w:abstractNumId w:val="18512"/>
  </w:num>
  <w:num w:numId="18513">
    <w:abstractNumId w:val="18513"/>
  </w:num>
  <w:num w:numId="18514">
    <w:abstractNumId w:val="18514"/>
  </w:num>
  <w:num w:numId="18515">
    <w:abstractNumId w:val="18515"/>
  </w:num>
  <w:num w:numId="18516">
    <w:abstractNumId w:val="18516"/>
  </w:num>
  <w:num w:numId="18517">
    <w:abstractNumId w:val="18517"/>
  </w:num>
  <w:num w:numId="18518">
    <w:abstractNumId w:val="18518"/>
  </w:num>
  <w:num w:numId="18519">
    <w:abstractNumId w:val="18519"/>
  </w:num>
  <w:num w:numId="18520">
    <w:abstractNumId w:val="18520"/>
  </w:num>
  <w:num w:numId="18521">
    <w:abstractNumId w:val="18521"/>
  </w:num>
  <w:num w:numId="18522">
    <w:abstractNumId w:val="18522"/>
  </w:num>
  <w:num w:numId="18523">
    <w:abstractNumId w:val="18523"/>
  </w:num>
  <w:num w:numId="18524">
    <w:abstractNumId w:val="18524"/>
  </w:num>
  <w:num w:numId="18525">
    <w:abstractNumId w:val="18525"/>
  </w:num>
  <w:num w:numId="18526">
    <w:abstractNumId w:val="18526"/>
  </w:num>
  <w:num w:numId="18527">
    <w:abstractNumId w:val="18527"/>
  </w:num>
  <w:num w:numId="18528">
    <w:abstractNumId w:val="18528"/>
  </w:num>
  <w:num w:numId="18529">
    <w:abstractNumId w:val="18529"/>
  </w:num>
  <w:num w:numId="18530">
    <w:abstractNumId w:val="18530"/>
  </w:num>
  <w:num w:numId="18531">
    <w:abstractNumId w:val="18531"/>
  </w:num>
  <w:num w:numId="18532">
    <w:abstractNumId w:val="18532"/>
  </w:num>
  <w:num w:numId="18533">
    <w:abstractNumId w:val="18533"/>
  </w:num>
  <w:num w:numId="18534">
    <w:abstractNumId w:val="18534"/>
  </w:num>
  <w:num w:numId="18535">
    <w:abstractNumId w:val="18535"/>
  </w:num>
  <w:num w:numId="18536">
    <w:abstractNumId w:val="18536"/>
  </w:num>
  <w:num w:numId="18537">
    <w:abstractNumId w:val="18537"/>
  </w:num>
  <w:num w:numId="18538">
    <w:abstractNumId w:val="18538"/>
  </w:num>
  <w:num w:numId="18539">
    <w:abstractNumId w:val="18539"/>
  </w:num>
  <w:num w:numId="18540">
    <w:abstractNumId w:val="18540"/>
  </w:num>
  <w:num w:numId="18541">
    <w:abstractNumId w:val="18541"/>
  </w:num>
  <w:num w:numId="18542">
    <w:abstractNumId w:val="18542"/>
  </w:num>
  <w:num w:numId="18543">
    <w:abstractNumId w:val="18543"/>
  </w:num>
  <w:num w:numId="18544">
    <w:abstractNumId w:val="18544"/>
  </w:num>
  <w:num w:numId="18545">
    <w:abstractNumId w:val="18545"/>
  </w:num>
  <w:num w:numId="18546">
    <w:abstractNumId w:val="18546"/>
  </w:num>
  <w:num w:numId="18547">
    <w:abstractNumId w:val="18547"/>
  </w:num>
  <w:num w:numId="18548">
    <w:abstractNumId w:val="18548"/>
  </w:num>
  <w:num w:numId="18549">
    <w:abstractNumId w:val="18549"/>
  </w:num>
  <w:num w:numId="18550">
    <w:abstractNumId w:val="18550"/>
  </w:num>
  <w:num w:numId="18551">
    <w:abstractNumId w:val="18551"/>
  </w:num>
  <w:num w:numId="18552">
    <w:abstractNumId w:val="18552"/>
  </w:num>
  <w:num w:numId="18553">
    <w:abstractNumId w:val="18553"/>
  </w:num>
  <w:num w:numId="18554">
    <w:abstractNumId w:val="18554"/>
  </w:num>
  <w:num w:numId="18555">
    <w:abstractNumId w:val="18555"/>
  </w:num>
  <w:num w:numId="18556">
    <w:abstractNumId w:val="18556"/>
  </w:num>
  <w:num w:numId="18557">
    <w:abstractNumId w:val="18557"/>
  </w:num>
  <w:num w:numId="18558">
    <w:abstractNumId w:val="18558"/>
  </w:num>
  <w:num w:numId="18559">
    <w:abstractNumId w:val="18559"/>
  </w:num>
  <w:num w:numId="18560">
    <w:abstractNumId w:val="1856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3434439" Type="http://schemas.openxmlformats.org/officeDocument/2006/relationships/comments" Target="comments.xml"/><Relationship Id="rId932931182" Type="http://schemas.microsoft.com/office/2011/relationships/commentsExtended" Target="commentsExtended.xml"/><Relationship Id="rId21267823" Type="http://schemas.openxmlformats.org/officeDocument/2006/relationships/image" Target="media/imgrId21267823.jpg"/><Relationship Id="rId50206978909d34433" Type="http://schemas.openxmlformats.org/officeDocument/2006/relationships/hyperlink" Target="https://iservice.lombardini.it/jsp/Template2/manuale.jsp?id=642&amp;parent=1273&amp;txts=3.3.2" TargetMode="External"/><Relationship Id="rId25926978909d34eb8" Type="http://schemas.openxmlformats.org/officeDocument/2006/relationships/hyperlink" Target="https://iservice.lombardini.it/jsp/Template2/manuale.jsp?id=560&amp;parent=1273" TargetMode="External"/><Relationship Id="rId12186978909d35397" Type="http://schemas.openxmlformats.org/officeDocument/2006/relationships/hyperlink" Target="https://iservice.lombardini.it/jsp/Template2/manuale.jsp?id=638&amp;parent=1273" TargetMode="External"/><Relationship Id="rId38106978909d3628a" Type="http://schemas.openxmlformats.org/officeDocument/2006/relationships/hyperlink" Target="https://iservice.lombardini.it/jsp/Template2/manuale.jsp?id=573&amp;parent=1273" TargetMode="External"/><Relationship Id="rId60786978909d5b77f" Type="http://schemas.openxmlformats.org/officeDocument/2006/relationships/hyperlink" Target="https://iservice.lombardini.it/jsp/Template2/manuale.jsp?id=560&amp;parent=1273" TargetMode="External"/><Relationship Id="rId76426978909d6ddec" Type="http://schemas.openxmlformats.org/officeDocument/2006/relationships/hyperlink" Target="https://iservice.lombardini.it/jsp/Template2/manuale.jsp?id=199&amp;parent=1273" TargetMode="External"/><Relationship Id="rId13676978909d758c4" Type="http://schemas.openxmlformats.org/officeDocument/2006/relationships/hyperlink" Target="https://iservice.lombardini.it/jsp/Template2/manuale.jsp?id=560&amp;parent=1273" TargetMode="External"/><Relationship Id="rId53996978909d8d42b" Type="http://schemas.openxmlformats.org/officeDocument/2006/relationships/hyperlink" Target="https://iservice.lombardini.it/jsp/Template2/manuale.jsp?id=560&amp;parent=1273" TargetMode="External"/><Relationship Id="rId70536978909dd8273" Type="http://schemas.openxmlformats.org/officeDocument/2006/relationships/hyperlink" Target="https://www.youtube.com/embed/slELtJW2bFE?showinfo=0&amp;rel=0" TargetMode="External"/><Relationship Id="rId81216978909de27e3" Type="http://schemas.openxmlformats.org/officeDocument/2006/relationships/hyperlink" Target="https://iservice.lombardini.it/jsp/Template2/manuale.jsp?id=603&amp;parent=1982" TargetMode="External"/><Relationship Id="rId88856978909de2b04" Type="http://schemas.openxmlformats.org/officeDocument/2006/relationships/hyperlink" Target="https://iservice.lombardini.it/jsp/Template2/manuale.jsp?id=612&amp;parent=1982" TargetMode="External"/><Relationship Id="rId87346978909e49bd1" Type="http://schemas.openxmlformats.org/officeDocument/2006/relationships/hyperlink" Target="https://www.youtube.com/embed/IVoumDwS7oY?showinfo=0&amp;rel=0" TargetMode="External"/><Relationship Id="rId95446978909e52eb9" Type="http://schemas.openxmlformats.org/officeDocument/2006/relationships/hyperlink" Target="https://iservice.lombardini.it/jsp/Template2/manuale.jsp?id=199&amp;parent=1273" TargetMode="External"/><Relationship Id="rId44416978909e5a8a6" Type="http://schemas.openxmlformats.org/officeDocument/2006/relationships/hyperlink" Target="https://iservice.lombardini.it/jsp/Template2/manuale.jsp?id=642&amp;parent=1273&amp;txts=3.3.2" TargetMode="External"/><Relationship Id="rId24846978909e5b43b" Type="http://schemas.openxmlformats.org/officeDocument/2006/relationships/hyperlink" Target="https://iservice.lombardini.it/jsp/Template2/manuale.jsp?id=573&amp;parent=1273" TargetMode="External"/><Relationship Id="rId19036978909e5b963" Type="http://schemas.openxmlformats.org/officeDocument/2006/relationships/hyperlink" Target="https://iservice.lombardini.it/jsp/Template2/manuale.jsp?id=560&amp;parent=1273" TargetMode="External"/><Relationship Id="rId71036978909e5bcd8" Type="http://schemas.openxmlformats.org/officeDocument/2006/relationships/hyperlink" Target="https://iservice.lombardini.it/jsp/Template2/manuale.jsp?id=638&amp;parent=1273" TargetMode="External"/><Relationship Id="rId86366978909e975c1" Type="http://schemas.openxmlformats.org/officeDocument/2006/relationships/hyperlink" Target="https://iservice.lombardini.it/jsp/Template2/manuale.jsp?id=585&amp;parent=1273" TargetMode="External"/><Relationship Id="rId74666978909e97967" Type="http://schemas.openxmlformats.org/officeDocument/2006/relationships/hyperlink" Target="https://iservice.lombardini.it/jsp/Template2/manuale.jsp?id=573&amp;parent=1273" TargetMode="External"/><Relationship Id="rId73846978909e97d28" Type="http://schemas.openxmlformats.org/officeDocument/2006/relationships/hyperlink" Target="https://iservice.lombardini.it/jsp/Template2/manuale.jsp?id=585&amp;parent=1273" TargetMode="External"/><Relationship Id="rId69586978909eaeb36" Type="http://schemas.openxmlformats.org/officeDocument/2006/relationships/hyperlink" Target="https://iservice.lombardini.it/jsp/Template2/manuale.jsp?id=573&amp;parent=1273" TargetMode="External"/><Relationship Id="rId56376978909ec5e22" Type="http://schemas.openxmlformats.org/officeDocument/2006/relationships/hyperlink" Target="https://iservice.lombardini.it/jsp/Template2/manuale.jsp?id=638&amp;parent=1273" TargetMode="External"/><Relationship Id="rId55576978909ec624f" Type="http://schemas.openxmlformats.org/officeDocument/2006/relationships/hyperlink" Target="https://iservice.lombardini.it/jsp/Template2/manuale.jsp?id=560&amp;parent=1273" TargetMode="External"/><Relationship Id="rId49666978909ec7671" Type="http://schemas.openxmlformats.org/officeDocument/2006/relationships/hyperlink" Target="https://iservice.lombardini.it/jsp/Template2/manuale.jsp?id=573&amp;parent=1273" TargetMode="External"/><Relationship Id="rId57046978909ed0b02" Type="http://schemas.openxmlformats.org/officeDocument/2006/relationships/hyperlink" Target="https://iservice.lombardini.it/jsp/Template2/manuale.jsp?id=573&amp;parent=1273" TargetMode="External"/><Relationship Id="rId20446978909f10a83" Type="http://schemas.openxmlformats.org/officeDocument/2006/relationships/hyperlink" Target="https://www.youtube.com/embed/jPnRSYu0sKM?showinfo=0&amp;rel=0" TargetMode="External"/><Relationship Id="rId24356978909f1e871" Type="http://schemas.openxmlformats.org/officeDocument/2006/relationships/hyperlink" Target="https://iservice.lombardini.it/jsp/Template2/manuale.jsp?id=638&amp;parent=1273" TargetMode="External"/><Relationship Id="rId98476978909f3d3e2" Type="http://schemas.openxmlformats.org/officeDocument/2006/relationships/hyperlink" Target="https://iservice.lombardini.it/jsp/Template2/manuale.jsp?id=573&amp;parent=1273" TargetMode="External"/><Relationship Id="rId77916978909f570b9" Type="http://schemas.openxmlformats.org/officeDocument/2006/relationships/hyperlink" Target="https://iservice.lombardini.it/jsp/Template2/manuale.jsp?id=573&amp;parent=1273" TargetMode="External"/><Relationship Id="rId50976978909fa7bf1" Type="http://schemas.openxmlformats.org/officeDocument/2006/relationships/hyperlink" Target="https://www.youtube.com/embed/3ULD_PiHEaw?showinfo=0&amp;rel=0" TargetMode="External"/><Relationship Id="rId81906978909fb0eb3" Type="http://schemas.openxmlformats.org/officeDocument/2006/relationships/hyperlink" Target="https://iservice.lombardini.it/jsp/Template2/manuale.jsp?id=642&amp;parent=1273&amp;txts=3.3.2" TargetMode="External"/><Relationship Id="rId38016978909fb1401" Type="http://schemas.openxmlformats.org/officeDocument/2006/relationships/hyperlink" Target="https://iservice.lombardini.it/jsp/Template2/manuale.jsp?id=638&amp;parent=1273" TargetMode="External"/><Relationship Id="rId61336978909fb1df8" Type="http://schemas.openxmlformats.org/officeDocument/2006/relationships/hyperlink" Target="https://iservice.lombardini.it/jsp/Template2/manuale.jsp?id=553&amp;parent=1273" TargetMode="External"/><Relationship Id="rId27426978909fd029e" Type="http://schemas.openxmlformats.org/officeDocument/2006/relationships/hyperlink" Target="https://iservice.lombardini.it/jsp/Template2/manuale.jsp?id=573&amp;parent=1273" TargetMode="External"/><Relationship Id="rId65806978909fdc644" Type="http://schemas.openxmlformats.org/officeDocument/2006/relationships/hyperlink" Target="https://www.youtube.com/embed/A8fU76g4nUQ?showinfo=0&amp;rel=0" TargetMode="External"/><Relationship Id="rId96946978909fdd5a5" Type="http://schemas.openxmlformats.org/officeDocument/2006/relationships/hyperlink" Target="https://iservice.lombardini.it/jsp/Template2/manuale.jsp?id=573&amp;parent=1273" TargetMode="External"/><Relationship Id="rId3015697890a00726c" Type="http://schemas.openxmlformats.org/officeDocument/2006/relationships/hyperlink" Target="https://iservice.lombardini.it/jsp/Template2/manuale.jsp?id=556&amp;parent=1273" TargetMode="External"/><Relationship Id="rId8240697890a0136d7" Type="http://schemas.openxmlformats.org/officeDocument/2006/relationships/hyperlink" Target="https://www.youtube.com/embed/vTWVObqWIGE?showinfo=0&amp;rel=0" TargetMode="External"/><Relationship Id="rId3484697890a01948d" Type="http://schemas.openxmlformats.org/officeDocument/2006/relationships/hyperlink" Target="https://iservice.lombardini.it/jsp/Template2/manuale.jsp?id=642&amp;parent=1273&amp;txts=3.3.2" TargetMode="External"/><Relationship Id="rId8047697890a019a0e" Type="http://schemas.openxmlformats.org/officeDocument/2006/relationships/hyperlink" Target="https://iservice.lombardini.it/jsp/Template2/manuale.jsp?id=553&amp;parent=1273" TargetMode="External"/><Relationship Id="rId6609697890a0265df" Type="http://schemas.openxmlformats.org/officeDocument/2006/relationships/hyperlink" Target="https://www.youtube.com/embed/JZWXxa3UssY?showinfo=0&amp;rel=0" TargetMode="External"/><Relationship Id="rId5157697890a02bb11" Type="http://schemas.openxmlformats.org/officeDocument/2006/relationships/hyperlink" Target="https://iservice.lombardini.it/jsp/Template2/manuale.jsp?id=638&amp;parent=1273" TargetMode="External"/><Relationship Id="rId5955697890a038d01" Type="http://schemas.openxmlformats.org/officeDocument/2006/relationships/hyperlink" Target="https://iservice.lombardini.it/jsp/Template2/manuale.jsp?id=556&amp;parent=1273" TargetMode="External"/><Relationship Id="rId8765697890a0449b6" Type="http://schemas.openxmlformats.org/officeDocument/2006/relationships/hyperlink" Target="https://www.youtube.com/embed/JZWXxa3UssY?showinfo=0&amp;rel=0" TargetMode="External"/><Relationship Id="rId6797697890a04575e" Type="http://schemas.openxmlformats.org/officeDocument/2006/relationships/hyperlink" Target="https://iservice.lombardini.it/jsp/Template2/manuale.jsp?id=553&amp;parent=1273" TargetMode="External"/><Relationship Id="rId7046697890a04a442" Type="http://schemas.openxmlformats.org/officeDocument/2006/relationships/hyperlink" Target="https://iservice.lombardini.it/jsp/Template2/manuale.jsp?id=642&amp;parent=1273&amp;txts=3.3.2" TargetMode="External"/><Relationship Id="rId1322697890a06f9fc" Type="http://schemas.openxmlformats.org/officeDocument/2006/relationships/hyperlink" Target="https://www.youtube.com/embed/tgDL1w2AUd0?showinfo=0&amp;rel=0" TargetMode="External"/><Relationship Id="rId3294697890a075407" Type="http://schemas.openxmlformats.org/officeDocument/2006/relationships/hyperlink" Target="https://iservice.lombardini.it/jsp/Template2/manuale.jsp?id=638&amp;parent=1273" TargetMode="External"/><Relationship Id="rId7040697890a0aabac" Type="http://schemas.openxmlformats.org/officeDocument/2006/relationships/hyperlink" Target="https://www.youtube.com/embed/Zrhc5qTwPRM?showinfo=0&amp;rel=0" TargetMode="External"/><Relationship Id="rId2062697890a0b243a" Type="http://schemas.openxmlformats.org/officeDocument/2006/relationships/hyperlink" Target="https://iservice.lombardini.it/jsp/Template2/manuale.jsp?id=642&amp;parent=1273&amp;txts=3.3.2" TargetMode="External"/><Relationship Id="rId5687697890a0b2bf0" Type="http://schemas.openxmlformats.org/officeDocument/2006/relationships/hyperlink" Target="https://iservice.lombardini.it/jsp/Template2/manuale.jsp?id=584&amp;parent=1273" TargetMode="External"/><Relationship Id="rId8598697890a0b368c" Type="http://schemas.openxmlformats.org/officeDocument/2006/relationships/hyperlink" Target="https://iservice.lombardini.it/jsp/Template2/manuale.jsp?id=573&amp;parent=1273" TargetMode="External"/><Relationship Id="rId1147697890a11468c" Type="http://schemas.openxmlformats.org/officeDocument/2006/relationships/hyperlink" Target="https://iservice.lombardini.it/jsp/Template2/manuale.jsp?id=573&amp;parent=1273" TargetMode="External"/><Relationship Id="rId4928697890a12cffc" Type="http://schemas.openxmlformats.org/officeDocument/2006/relationships/hyperlink" Target="https://iservice.lombardini.it/jsp/Template2/manuale.jsp?id=642&amp;parent=1273&amp;txts=3.3.2" TargetMode="External"/><Relationship Id="rId1402697890a169b9d" Type="http://schemas.openxmlformats.org/officeDocument/2006/relationships/hyperlink" Target="https://iservice.lombardini.it/jsp/Template2/manuale.jsp?id=642&amp;parent=1273&amp;txts=3.3.2" TargetMode="External"/><Relationship Id="rId6117697890a16a039" Type="http://schemas.openxmlformats.org/officeDocument/2006/relationships/hyperlink" Target="https://iservice.lombardini.it/jsp/Template2/manuale.jsp?id=553&amp;parent=1273" TargetMode="External"/><Relationship Id="rId1686697890a16a25a" Type="http://schemas.openxmlformats.org/officeDocument/2006/relationships/hyperlink" Target="https://iservice.lombardini.it/jsp/Template2/manuale.jsp?id=554&amp;parent=1273" TargetMode="External"/><Relationship Id="rId4992697890a1d80ba" Type="http://schemas.openxmlformats.org/officeDocument/2006/relationships/hyperlink" Target="https://iservice.lombardini.it/jsp/Template2/manuale.jsp?id=642&amp;parent=1273&amp;txts=3.3.2" TargetMode="External"/><Relationship Id="rId63296978909d336b1" Type="http://schemas.openxmlformats.org/officeDocument/2006/relationships/image" Target="media/imgrId63296978909d336b1.jpg"/><Relationship Id="rId28146978909d445c3" Type="http://schemas.openxmlformats.org/officeDocument/2006/relationships/image" Target="media/imgrId28146978909d445c3.jpg"/><Relationship Id="rId78836978909d51678" Type="http://schemas.openxmlformats.org/officeDocument/2006/relationships/image" Target="media/imgrId78836978909d51678.jpg"/><Relationship Id="rId85816978909d5a8cd" Type="http://schemas.openxmlformats.org/officeDocument/2006/relationships/image" Target="media/imgrId85816978909d5a8cd.jpg"/><Relationship Id="rId41616978909d67b95" Type="http://schemas.openxmlformats.org/officeDocument/2006/relationships/image" Target="media/imgrId41616978909d67b95.jpg"/><Relationship Id="rId82806978909d6d430" Type="http://schemas.openxmlformats.org/officeDocument/2006/relationships/image" Target="media/imgrId82806978909d6d430.jpg"/><Relationship Id="rId10696978909d74c0e" Type="http://schemas.openxmlformats.org/officeDocument/2006/relationships/image" Target="media/imgrId10696978909d74c0e.jpg"/><Relationship Id="rId86356978909d83d7f" Type="http://schemas.openxmlformats.org/officeDocument/2006/relationships/image" Target="media/imgrId86356978909d83d7f.jpg"/><Relationship Id="rId96676978909d8b7e5" Type="http://schemas.openxmlformats.org/officeDocument/2006/relationships/image" Target="media/imgrId96676978909d8b7e5.jpg"/><Relationship Id="rId68296978909dbbfbb" Type="http://schemas.openxmlformats.org/officeDocument/2006/relationships/image" Target="media/imgrId68296978909dbbfbb.jpg"/><Relationship Id="rId44286978909dd7b34" Type="http://schemas.openxmlformats.org/officeDocument/2006/relationships/image" Target="media/imgrId44286978909dd7b34.jpg"/><Relationship Id="rId37376978909dde42d" Type="http://schemas.openxmlformats.org/officeDocument/2006/relationships/image" Target="media/imgrId37376978909dde42d.jpg"/><Relationship Id="rId78166978909dedfa4" Type="http://schemas.openxmlformats.org/officeDocument/2006/relationships/image" Target="media/imgrId78166978909dedfa4.jpg"/><Relationship Id="rId41696978909df2aa3" Type="http://schemas.openxmlformats.org/officeDocument/2006/relationships/image" Target="media/imgrId41696978909df2aa3.jpg"/><Relationship Id="rId28026978909e0c58d" Type="http://schemas.openxmlformats.org/officeDocument/2006/relationships/image" Target="media/imgrId28026978909e0c58d.jpg"/><Relationship Id="rId19926978909e11345" Type="http://schemas.openxmlformats.org/officeDocument/2006/relationships/image" Target="media/imgrId19926978909e11345.jpg"/><Relationship Id="rId56686978909e179ee" Type="http://schemas.openxmlformats.org/officeDocument/2006/relationships/image" Target="media/imgrId56686978909e179ee.jpg"/><Relationship Id="rId30396978909e2467f" Type="http://schemas.openxmlformats.org/officeDocument/2006/relationships/image" Target="media/imgrId30396978909e2467f.jpg"/><Relationship Id="rId69196978909e323c3" Type="http://schemas.openxmlformats.org/officeDocument/2006/relationships/image" Target="media/imgrId69196978909e323c3.jpg"/><Relationship Id="rId59196978909e3b919" Type="http://schemas.openxmlformats.org/officeDocument/2006/relationships/image" Target="media/imgrId59196978909e3b919.jpg"/><Relationship Id="rId82396978909e4938b" Type="http://schemas.openxmlformats.org/officeDocument/2006/relationships/image" Target="media/imgrId82396978909e4938b.jpg"/><Relationship Id="rId39326978909e524c6" Type="http://schemas.openxmlformats.org/officeDocument/2006/relationships/image" Target="media/imgrId39326978909e524c6.jpg"/><Relationship Id="rId77686978909e59d7f" Type="http://schemas.openxmlformats.org/officeDocument/2006/relationships/image" Target="media/imgrId77686978909e59d7f.jpg"/><Relationship Id="rId90336978909e6998b" Type="http://schemas.openxmlformats.org/officeDocument/2006/relationships/image" Target="media/imgrId90336978909e6998b.jpg"/><Relationship Id="rId93466978909e77452" Type="http://schemas.openxmlformats.org/officeDocument/2006/relationships/image" Target="media/imgrId93466978909e77452.jpg"/><Relationship Id="rId69056978909e86c75" Type="http://schemas.openxmlformats.org/officeDocument/2006/relationships/image" Target="media/imgrId69056978909e86c75.jpg"/><Relationship Id="rId47326978909e967f0" Type="http://schemas.openxmlformats.org/officeDocument/2006/relationships/image" Target="media/imgrId47326978909e967f0.jpg"/><Relationship Id="rId45816978909ea539f" Type="http://schemas.openxmlformats.org/officeDocument/2006/relationships/image" Target="media/imgrId45816978909ea539f.jpg"/><Relationship Id="rId63416978909eadc41" Type="http://schemas.openxmlformats.org/officeDocument/2006/relationships/image" Target="media/imgrId63416978909eadc41.jpg"/><Relationship Id="rId94766978909ebd8c0" Type="http://schemas.openxmlformats.org/officeDocument/2006/relationships/image" Target="media/imgrId94766978909ebd8c0.jpg"/><Relationship Id="rId64866978909ec4d3b" Type="http://schemas.openxmlformats.org/officeDocument/2006/relationships/image" Target="media/imgrId64866978909ec4d3b.jpg"/><Relationship Id="rId77986978909ecffff" Type="http://schemas.openxmlformats.org/officeDocument/2006/relationships/image" Target="media/imgrId77986978909ecffff.jpg"/><Relationship Id="rId93166978909ef204b" Type="http://schemas.openxmlformats.org/officeDocument/2006/relationships/image" Target="media/imgrId93166978909ef204b.jpg"/><Relationship Id="rId69436978909f101d8" Type="http://schemas.openxmlformats.org/officeDocument/2006/relationships/image" Target="media/imgrId69436978909f101d8.jpg"/><Relationship Id="rId58126978909f1dca0" Type="http://schemas.openxmlformats.org/officeDocument/2006/relationships/image" Target="media/imgrId58126978909f1dca0.jpg"/><Relationship Id="rId91656978909f2c5d1" Type="http://schemas.openxmlformats.org/officeDocument/2006/relationships/image" Target="media/imgrId91656978909f2c5d1.jpg"/><Relationship Id="rId11936978909f3cb48" Type="http://schemas.openxmlformats.org/officeDocument/2006/relationships/image" Target="media/imgrId11936978909f3cb48.jpg"/><Relationship Id="rId48586978909f43409" Type="http://schemas.openxmlformats.org/officeDocument/2006/relationships/image" Target="media/imgrId48586978909f43409.jpg"/><Relationship Id="rId16906978909f496d2" Type="http://schemas.openxmlformats.org/officeDocument/2006/relationships/image" Target="media/imgrId16906978909f496d2.jpg"/><Relationship Id="rId44676978909f557b6" Type="http://schemas.openxmlformats.org/officeDocument/2006/relationships/image" Target="media/imgrId44676978909f557b6.jpg"/><Relationship Id="rId26656978909f63ce7" Type="http://schemas.openxmlformats.org/officeDocument/2006/relationships/image" Target="media/imgrId26656978909f63ce7.jpg"/><Relationship Id="rId56486978909f74287" Type="http://schemas.openxmlformats.org/officeDocument/2006/relationships/image" Target="media/imgrId56486978909f74287.jpg"/><Relationship Id="rId21816978909f85f96" Type="http://schemas.openxmlformats.org/officeDocument/2006/relationships/image" Target="media/imgrId21816978909f85f96.jpg"/><Relationship Id="rId68276978909f96cf5" Type="http://schemas.openxmlformats.org/officeDocument/2006/relationships/image" Target="media/imgrId68276978909f96cf5.jpg"/><Relationship Id="rId62086978909fa73b5" Type="http://schemas.openxmlformats.org/officeDocument/2006/relationships/image" Target="media/imgrId62086978909fa73b5.jpg"/><Relationship Id="rId42206978909fb047f" Type="http://schemas.openxmlformats.org/officeDocument/2006/relationships/image" Target="media/imgrId42206978909fb047f.jpg"/><Relationship Id="rId68166978909fc0bb1" Type="http://schemas.openxmlformats.org/officeDocument/2006/relationships/image" Target="media/imgrId68166978909fc0bb1.jpg"/><Relationship Id="rId95436978909fcf6b3" Type="http://schemas.openxmlformats.org/officeDocument/2006/relationships/image" Target="media/imgrId95436978909fcf6b3.jpg"/><Relationship Id="rId92816978909fdbef0" Type="http://schemas.openxmlformats.org/officeDocument/2006/relationships/image" Target="media/imgrId92816978909fdbef0.jpg"/><Relationship Id="rId11136978909fe9e80" Type="http://schemas.openxmlformats.org/officeDocument/2006/relationships/image" Target="media/imgrId11136978909fe9e80.jpg"/><Relationship Id="rId8591697890a0050f8" Type="http://schemas.openxmlformats.org/officeDocument/2006/relationships/image" Target="media/imgrId8591697890a0050f8.jpg"/><Relationship Id="rId1639697890a012ee0" Type="http://schemas.openxmlformats.org/officeDocument/2006/relationships/image" Target="media/imgrId1639697890a012ee0.jpg"/><Relationship Id="rId2527697890a018745" Type="http://schemas.openxmlformats.org/officeDocument/2006/relationships/image" Target="media/imgrId2527697890a018745.jpg"/><Relationship Id="rId5976697890a025e0a" Type="http://schemas.openxmlformats.org/officeDocument/2006/relationships/image" Target="media/imgrId5976697890a025e0a.jpg"/><Relationship Id="rId3213697890a02aaf1" Type="http://schemas.openxmlformats.org/officeDocument/2006/relationships/image" Target="media/imgrId3213697890a02aaf1.jpg"/><Relationship Id="rId2518697890a037eff" Type="http://schemas.openxmlformats.org/officeDocument/2006/relationships/image" Target="media/imgrId2518697890a037eff.jpg"/><Relationship Id="rId2935697890a04414e" Type="http://schemas.openxmlformats.org/officeDocument/2006/relationships/image" Target="media/imgrId2935697890a04414e.jpg"/><Relationship Id="rId3456697890a049a4f" Type="http://schemas.openxmlformats.org/officeDocument/2006/relationships/image" Target="media/imgrId3456697890a049a4f.jpg"/><Relationship Id="rId5401697890a056c25" Type="http://schemas.openxmlformats.org/officeDocument/2006/relationships/image" Target="media/imgrId5401697890a056c25.jpg"/><Relationship Id="rId4007697890a062b81" Type="http://schemas.openxmlformats.org/officeDocument/2006/relationships/image" Target="media/imgrId4007697890a062b81.jpg"/><Relationship Id="rId6256697890a06f1ce" Type="http://schemas.openxmlformats.org/officeDocument/2006/relationships/image" Target="media/imgrId6256697890a06f1ce.jpg"/><Relationship Id="rId3540697890a074168" Type="http://schemas.openxmlformats.org/officeDocument/2006/relationships/image" Target="media/imgrId3540697890a074168.jpg"/><Relationship Id="rId1086697890a081343" Type="http://schemas.openxmlformats.org/officeDocument/2006/relationships/image" Target="media/imgrId1086697890a081343.jpg"/><Relationship Id="rId8356697890a08dee6" Type="http://schemas.openxmlformats.org/officeDocument/2006/relationships/image" Target="media/imgrId8356697890a08dee6.jpg"/><Relationship Id="rId6537697890a09c038" Type="http://schemas.openxmlformats.org/officeDocument/2006/relationships/image" Target="media/imgrId6537697890a09c038.jpg"/><Relationship Id="rId3411697890a0aa075" Type="http://schemas.openxmlformats.org/officeDocument/2006/relationships/image" Target="media/imgrId3411697890a0aa075.png"/><Relationship Id="rId7248697890a0b182d" Type="http://schemas.openxmlformats.org/officeDocument/2006/relationships/image" Target="media/imgrId7248697890a0b182d.jpg"/><Relationship Id="rId1143697890a0c0076" Type="http://schemas.openxmlformats.org/officeDocument/2006/relationships/image" Target="media/imgrId1143697890a0c0076.jpg"/><Relationship Id="rId9327697890a0c8352" Type="http://schemas.openxmlformats.org/officeDocument/2006/relationships/image" Target="media/imgrId9327697890a0c8352.jpg"/><Relationship Id="rId7058697890a0d727c" Type="http://schemas.openxmlformats.org/officeDocument/2006/relationships/image" Target="media/imgrId7058697890a0d727c.jpg"/><Relationship Id="rId3042697890a0e5377" Type="http://schemas.openxmlformats.org/officeDocument/2006/relationships/image" Target="media/imgrId3042697890a0e5377.jpg"/><Relationship Id="rId7611697890a100b73" Type="http://schemas.openxmlformats.org/officeDocument/2006/relationships/image" Target="media/imgrId7611697890a100b73.jpg"/><Relationship Id="rId9843697890a106008" Type="http://schemas.openxmlformats.org/officeDocument/2006/relationships/image" Target="media/imgrId9843697890a106008.jpg"/><Relationship Id="rId1529697890a113d88" Type="http://schemas.openxmlformats.org/officeDocument/2006/relationships/image" Target="media/imgrId1529697890a113d88.jpg"/><Relationship Id="rId5245697890a1236eb" Type="http://schemas.openxmlformats.org/officeDocument/2006/relationships/image" Target="media/imgrId5245697890a1236eb.jpg"/><Relationship Id="rId3981697890a12c078" Type="http://schemas.openxmlformats.org/officeDocument/2006/relationships/image" Target="media/imgrId3981697890a12c078.jpg"/><Relationship Id="rId8721697890a13acaa" Type="http://schemas.openxmlformats.org/officeDocument/2006/relationships/image" Target="media/imgrId8721697890a13acaa.jpg"/><Relationship Id="rId7506697890a149b84" Type="http://schemas.openxmlformats.org/officeDocument/2006/relationships/image" Target="media/imgrId7506697890a149b84.jpg"/><Relationship Id="rId9113697890a1521da" Type="http://schemas.openxmlformats.org/officeDocument/2006/relationships/image" Target="media/imgrId9113697890a1521da.jpg"/><Relationship Id="rId7811697890a1609e4" Type="http://schemas.openxmlformats.org/officeDocument/2006/relationships/image" Target="media/imgrId7811697890a1609e4.jpg"/><Relationship Id="rId5905697890a1692e8" Type="http://schemas.openxmlformats.org/officeDocument/2006/relationships/image" Target="media/imgrId5905697890a1692e8.jpg"/><Relationship Id="rId4060697890a175fdf" Type="http://schemas.openxmlformats.org/officeDocument/2006/relationships/image" Target="media/imgrId4060697890a175fdf.jpg"/><Relationship Id="rId8474697890a17a4d6" Type="http://schemas.openxmlformats.org/officeDocument/2006/relationships/image" Target="media/imgrId8474697890a17a4d6.jpg"/><Relationship Id="rId5724697890a186a8a" Type="http://schemas.openxmlformats.org/officeDocument/2006/relationships/image" Target="media/imgrId5724697890a186a8a.jpg"/><Relationship Id="rId9416697890a191527" Type="http://schemas.openxmlformats.org/officeDocument/2006/relationships/image" Target="media/imgrId9416697890a191527.jpg"/><Relationship Id="rId5058697890a19cdcc" Type="http://schemas.openxmlformats.org/officeDocument/2006/relationships/image" Target="media/imgrId5058697890a19cdcc.jpg"/><Relationship Id="rId9902697890a1a961d" Type="http://schemas.openxmlformats.org/officeDocument/2006/relationships/image" Target="media/imgrId9902697890a1a961d.jpg"/><Relationship Id="rId3948697890a1b3c97" Type="http://schemas.openxmlformats.org/officeDocument/2006/relationships/image" Target="media/imgrId3948697890a1b3c97.jpg"/><Relationship Id="rId9461697890a1c3b38" Type="http://schemas.openxmlformats.org/officeDocument/2006/relationships/image" Target="media/imgrId9461697890a1c3b38.jpg"/><Relationship Id="rId2726697890a1d1832" Type="http://schemas.openxmlformats.org/officeDocument/2006/relationships/image" Target="media/imgrId2726697890a1d1832.jpg"/><Relationship Id="rId4166697890a1d7526" Type="http://schemas.openxmlformats.org/officeDocument/2006/relationships/image" Target="media/imgrId4166697890a1d7526.jpg"/><Relationship Id="rId3328697890a1dc8f5" Type="http://schemas.openxmlformats.org/officeDocument/2006/relationships/image" Target="media/imgrId3328697890a1dc8f5.jpg"/><Relationship Id="rId4676697890a1ea636" Type="http://schemas.openxmlformats.org/officeDocument/2006/relationships/image" Target="media/imgrId4676697890a1ea636.jpg"/><Relationship Id="rId3734697890a205e47" Type="http://schemas.openxmlformats.org/officeDocument/2006/relationships/image" Target="media/imgrId3734697890a205e47.jpg"/><Relationship Id="rId9095697890a20ad7f" Type="http://schemas.openxmlformats.org/officeDocument/2006/relationships/image" Target="media/imgrId9095697890a20ad7f.jpg"/><Relationship Id="rId1974697890a216a3e" Type="http://schemas.openxmlformats.org/officeDocument/2006/relationships/image" Target="media/imgrId1974697890a216a3e.png"/><Relationship Id="rId3378697890a2208d2" Type="http://schemas.openxmlformats.org/officeDocument/2006/relationships/image" Target="media/imgrId3378697890a2208d2.png"/><Relationship Id="rId3200697890a22f8b4" Type="http://schemas.openxmlformats.org/officeDocument/2006/relationships/image" Target="media/imgrId3200697890a22f8b4.jpg"/><Relationship Id="rId7980697890a240dee" Type="http://schemas.openxmlformats.org/officeDocument/2006/relationships/image" Target="media/imgrId7980697890a240dee.jpg"/><Relationship Id="rId9640697890a250078" Type="http://schemas.openxmlformats.org/officeDocument/2006/relationships/image" Target="media/imgrId9640697890a250078.jpg"/><Relationship Id="rId8992697890a2625fd" Type="http://schemas.openxmlformats.org/officeDocument/2006/relationships/image" Target="media/imgrId8992697890a2625fd.jpg"/><Relationship Id="rId9680697890a278a20" Type="http://schemas.openxmlformats.org/officeDocument/2006/relationships/image" Target="media/imgrId9680697890a278a20.jpg"/><Relationship Id="rId6186697890a2865fe" Type="http://schemas.openxmlformats.org/officeDocument/2006/relationships/image" Target="media/imgrId6186697890a2865fe.jpg"/><Relationship Id="rId1351697890a29100e" Type="http://schemas.openxmlformats.org/officeDocument/2006/relationships/image" Target="media/imgrId1351697890a29100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267823" Type="http://schemas.openxmlformats.org/officeDocument/2006/relationships/image" Target="media/imgrId2126782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267823" Type="http://schemas.openxmlformats.org/officeDocument/2006/relationships/image" Target="media/imgrId2126782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267823" Type="http://schemas.openxmlformats.org/officeDocument/2006/relationships/image" Target="media/imgrId2126782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267823" Type="http://schemas.openxmlformats.org/officeDocument/2006/relationships/image" Target="media/imgrId2126782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267823" Type="http://schemas.openxmlformats.org/officeDocument/2006/relationships/image" Target="media/imgrId2126782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267823" Type="http://schemas.openxmlformats.org/officeDocument/2006/relationships/image" Target="media/imgrId2126782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