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????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????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1127046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40859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387917" w:name="ctxt"/>
    <w:bookmarkEnd w:id="623879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拆卸信息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拆卸建议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1885598" name="name83916978945d4fbc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9126978945d4fbc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重要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查找指定的章节，读者可以参看目录。</w:t>
      </w: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章节标题后的标记（ </w:t>
      </w:r>
      <w:r>
        <w:drawing>
          <wp:inline distT="0" distB="0" distL="0" distR="0">
            <wp:extent cx="158400" cy="115200"/>
            <wp:effectExtent b="0" l="0" r="0" t="0"/>
            <wp:docPr id="3920463" name="name27336978945d56972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38966978945d5696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），表示该步骤在拆卸发动机的时候不需要，然而该步骤在拆卸部件的时候是有帮助的。</w:t>
      </w: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操作者需要准备所有的设备和工具为了能正确和安全的进行操作。</w:t>
      </w: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进行操作前，请仔细阅读第 </w:t>
      </w:r>
      <w:hyperlink r:id="rId90346978945d5700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</w:t>
        </w:r>
      </w:hyperlink>
      <w:r>
        <w:rPr>
          <w:color w:val="00274C"/>
          <w:sz w:val="20"/>
          <w:szCs w:val="20"/>
          <w:u w:val="none"/>
        </w:rPr>
        <w:t xml:space="preserve"> 章。</w:t>
      </w: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为了操作安全和容易，建议发动机放在翻转架上进行大修。</w:t>
      </w: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在拆卸喷油系统期间，按照第 </w:t>
      </w:r>
      <w:hyperlink r:id="rId22846978945d577c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2.9.7</w:t>
        </w:r>
      </w:hyperlink>
      <w:r>
        <w:rPr>
          <w:color w:val="00274C"/>
          <w:sz w:val="20"/>
          <w:szCs w:val="20"/>
          <w:u w:val="none"/>
        </w:rPr>
        <w:t xml:space="preserve"> 章所示的密封好所有的喷油部件的接头。</w:t>
      </w: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涂上润滑油保护所有的拆卸下的部件和连接面氧化。</w:t>
      </w:r>
    </w:p>
    <w:p>
      <w:pPr>
        <w:numPr>
          <w:ilvl w:val="0"/>
          <w:numId w:val="234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在拆卸操作的时候有指明使用特殊工具（例如， </w:t>
      </w:r>
      <w:hyperlink r:id="rId16566978945d57f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），在表 </w:t>
      </w:r>
      <w:hyperlink r:id="rId91416978945d582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13.1 - 13.2 - 13.3</w:t>
        </w:r>
      </w:hyperlink>
      <w:r>
        <w:rPr>
          <w:color w:val="00274C"/>
          <w:sz w:val="20"/>
          <w:szCs w:val="20"/>
          <w:u w:val="none"/>
        </w:rPr>
        <w:t xml:space="preserve"> .里列出专用工具。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电气部件拆卸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导线</w:t>
            </w:r>
          </w:p>
          <w:p/>
          <w:p/>
          <w:p>
            <w:pPr>
              <w:numPr>
                <w:ilvl w:val="0"/>
                <w:numId w:val="23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断开并取下发动机导线。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注意:    参看第 </w:t>
            </w:r>
            <w:hyperlink r:id="rId61186978945d592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章步骤断开所有的接头。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起动马达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765964" name="name82026978945d5e3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46978945d5e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马达不可维修。</w:t>
            </w:r>
          </w:p>
          <w:p/>
          <w:p/>
          <w:p/>
          <w:p/>
          <w:p/>
          <w:p/>
          <w:p>
            <w:pPr>
              <w:numPr>
                <w:ilvl w:val="0"/>
                <w:numId w:val="2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松开螺丝A并取下起动马达B。</w:t>
            </w:r>
          </w:p>
          <w:p>
            <w:pPr>
              <w:numPr>
                <w:ilvl w:val="0"/>
                <w:numId w:val="23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在起动马达座P装上工具 </w:t>
            </w:r>
            <w:hyperlink r:id="rId11196978945d5f2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并用两个起动马达固定螺丝固定住飞轮。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75200" cy="1490400"/>
                  <wp:effectExtent b="0" l="0" r="0" t="0"/>
                  <wp:docPr id="31302274" name="name69316978945d6ecda" descr="Fig._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.jpg"/>
                          <pic:cNvPicPr/>
                        </pic:nvPicPr>
                        <pic:blipFill>
                          <a:blip r:embed="rId46826978945d6e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皮带和充电机</w:t>
            </w:r>
          </w:p>
          <w:p>
            <w:pPr>
              <w:numPr>
                <w:ilvl w:val="0"/>
                <w:numId w:val="23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松开螺丝C和D。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按照箭头F方向推充电机E。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从皮带轮上取下皮带G。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12934" name="name38516978945d74c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96978945d74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皮带每次拆卸后必须更换，即使没到更换周期。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松开螺丝C和D取下充电机E。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20488728" name="name77586978945d8a664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39056978945d8a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传感器和开关量传感器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78726" name="name14236978945d902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16978945d90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拆卸前，按照第5.2章描述步骤操作。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拆卸后，保护好传感器不要受到敲击，潮湿和远离高温热源。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传感器和开关量传感器不能维修，然而出现任何异常必须更换。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机油压力开关拆卸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645186" name="name33286978945d974c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446978945d97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松开并取下机油压力开关H。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7017688" name="name26606978945da881e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18706978945da8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冷却液温度传感器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346214" name="name25536978945dae9b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656978945dae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松开并取下传感器L。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43221512" name="name15806978945dbe582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22336978945dbe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柴油滤器水分检测传感器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41627" name="name64246978945dc4b8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936978945dc4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73302" name="name96536978945dcce9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2686978945dcc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警告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柴油滤器不一定安装在发动机上。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当拆卸传感器M时，使用合适的容器盛在柴油滤芯N里的柴油。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从柴油滤芯N上松开传感器M。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95110715" name="name85466978945ddbb79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78936978945ddb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排气歧管拆卸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松开螺母A并取下排气歧管B和垫片C。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密封排气孔和排气歧管来阻止外部物体进入。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88572777" name="name90016978945deaaf5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19166978945dea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冷却循环部件拆卸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冷却泵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45397" name="name45136978945df2d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36978945df2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重要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泵B不能维修。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松开螺丝A并取下水泵总成B和垫片C。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42160693" name="name55596978945e0fa2b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96686978945e0f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节温器</w:t>
            </w:r>
          </w:p>
          <w:p/>
          <w:p/>
          <w:p>
            <w:pPr>
              <w:numPr>
                <w:ilvl w:val="0"/>
                <w:numId w:val="2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松开螺丝D并取下节温器盖E。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取下节温器F和垫片。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04179" name="name15976978945e163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46978945e16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每次拆卸后更换垫片G。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检查呼吸孔没有堵塞或阻碍（第 </w:t>
            </w:r>
            <w:hyperlink r:id="rId36026978945e170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章）。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62884211" name="name25886978945e25cab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57896978945e25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曲轴皮带轮拆卸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注意:    按照第 </w:t>
            </w:r>
            <w:hyperlink r:id="rId14576978945e269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章第 </w:t>
            </w:r>
            <w:hyperlink r:id="rId33506978945e26c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和 </w:t>
            </w:r>
            <w:hyperlink r:id="rId84386978945e26e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点描述进行操作。 </w:t>
            </w:r>
          </w:p>
          <w:p/>
          <w:p/>
          <w:p/>
          <w:p/>
          <w:p>
            <w:pPr>
              <w:numPr>
                <w:ilvl w:val="0"/>
                <w:numId w:val="2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松开螺丝A（顺时针-从正时系统侧看-参看第 </w:t>
            </w:r>
            <w:hyperlink r:id="rId36956978945e274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章A  ）并取下皮带轮B。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9890829" name="name75636978945e364eb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95066978945e36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润滑系统拆卸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机油压力阀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30166" name="name52706978945e3b7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246978945e3b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松开螺帽A。</w:t>
            </w:r>
          </w:p>
          <w:p>
            <w:pPr>
              <w:numPr>
                <w:ilvl w:val="0"/>
                <w:numId w:val="2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取下弹簧B。</w:t>
            </w:r>
          </w:p>
          <w:p>
            <w:pPr>
              <w:numPr>
                <w:ilvl w:val="0"/>
                <w:numId w:val="2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用磁铁取下阀活塞C。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901049" name="name39896978945e49a42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58226978945e49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正时系统加机油法兰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165381" name="name22006978945e4ee3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356978945e4e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松开螺丝G并取下加机油法兰E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646978945e4f8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取下垫圈F。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8282214" name="name87656978945e63a1d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24766978945e63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正时系统</w:t>
            </w:r>
          </w:p>
          <w:p/>
          <w:p/>
          <w:p>
            <w:pPr>
              <w:numPr>
                <w:ilvl w:val="0"/>
                <w:numId w:val="2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确保曲轴在第一缸在TDC（销W必须朝上）。</w:t>
            </w:r>
          </w:p>
          <w:p>
            <w:pPr>
              <w:numPr>
                <w:ilvl w:val="0"/>
                <w:numId w:val="2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松开螺丝X。</w:t>
            </w:r>
          </w:p>
          <w:p>
            <w:pPr>
              <w:numPr>
                <w:ilvl w:val="0"/>
                <w:numId w:val="2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取下正时系统曲轴箱盖H。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3615709" name="name33546978945e71d09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93266978945e71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机油泵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72841" name="name66636978945e771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86978945e77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机油泵不能维修。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松开螺丝M（ST_06）并从曲轴箱D上取下泵壳N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7016978945e784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6161870" name="name77956978945e88f8e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73136978945e88f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从机油泵壳N上取下转子P和Q。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7689914" name="name68706978945e962c3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59846978945e96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  机油冷却单元</w:t>
            </w:r>
          </w:p>
          <w:p>
            <w:pPr>
              <w:numPr>
                <w:ilvl w:val="0"/>
                <w:numId w:val="23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松开螺丝并取下机油滤芯R。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95914" name="name59896978945e9faa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1396978945e9f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警告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使用合适的容器盛机油滤芯里的残油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924926" name="name28896978945eac492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27106978945eac4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进气总管拆卸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松开卡箍A并断开软管B。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44184915" name="name32186978945eb9e30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45156978945eb9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松开螺丝C并取下总管D和垫片E。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3296604" name="name17956978945eca380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28956978945eca3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柴油系统拆卸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2467594" name="name93166978945ed08b4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66978945ed0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重要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如第 </w:t>
            </w:r>
            <w:hyperlink r:id="rId34356978945ed0f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章所示密封所有的喷油部件接头。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柴油喷射系统存在高压，按照第 </w:t>
            </w:r>
            <w:hyperlink r:id="rId66386978945ed1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.章穿戴防护用具。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高压油管</w:t>
            </w:r>
          </w:p>
          <w:p/>
          <w:p/>
          <w:p>
            <w:pPr>
              <w:numPr>
                <w:ilvl w:val="0"/>
                <w:numId w:val="2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从油管B上取下卡夹A。</w:t>
            </w:r>
          </w:p>
          <w:p>
            <w:pPr>
              <w:numPr>
                <w:ilvl w:val="0"/>
                <w:numId w:val="2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松开螺母C和D取下油管B。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14284523" name="name50196978945ee27e4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38076978945ee2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摇臂室盖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松开螺丝L和取下摇臂室盖C。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4875763" name="name31846978945ef2d71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89616978945ef2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柴油回油管</w:t>
            </w:r>
          </w:p>
          <w:p/>
          <w:p/>
          <w:p>
            <w:pPr>
              <w:numPr>
                <w:ilvl w:val="0"/>
                <w:numId w:val="23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松开螺丝L并取下油管H。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3769753" name="name25926978945f0ef49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69486978945f0e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喷油器</w:t>
            </w:r>
          </w:p>
          <w:p>
            <w:pPr>
              <w:numPr>
                <w:ilvl w:val="0"/>
                <w:numId w:val="2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松开螺丝P并取下垫片Q和支架M。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拔出喷油器N。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注意:    如果不能取下喷油器，用一个开口扳手（Ã 11 mm）稍微旋转（只能作用在BC点）一下来松开喷油器。如果喷油器上N没有发现垫片K，恢复垫片在喷油器保护套 J里的位置。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5578671" name="name74546978945f1d3e0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20676978945f1d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喷油泵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59717" name="name51146978945f22a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196978945f22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在拆卸前，仔细阅读第 </w:t>
            </w:r>
            <w:hyperlink r:id="rId55486978945f23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2.18.1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章。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喷油泵不能维修。</w:t>
            </w:r>
          </w:p>
          <w:p/>
          <w:p/>
          <w:p>
            <w:pPr>
              <w:numPr>
                <w:ilvl w:val="0"/>
                <w:numId w:val="2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按照第 </w:t>
            </w:r>
            <w:hyperlink r:id="rId69876978945f23a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章第1-13步骤描述进行操作。</w:t>
            </w:r>
          </w:p>
          <w:p>
            <w:pPr>
              <w:numPr>
                <w:ilvl w:val="0"/>
                <w:numId w:val="2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松开螺母S并一起取下垫片</w:t>
            </w:r>
          </w:p>
          <w:p>
            <w:pPr>
              <w:numPr>
                <w:ilvl w:val="0"/>
                <w:numId w:val="2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在齿轮R上旋紧工具 </w:t>
            </w:r>
            <w:hyperlink r:id="rId15316978945f240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8993067" name="name40466978945f30697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32096978945f30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松开螺丝T。</w:t>
            </w:r>
          </w:p>
          <w:p>
            <w:pPr>
              <w:numPr>
                <w:ilvl w:val="0"/>
                <w:numId w:val="2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上紧工具上的螺丝U来从高压泵驱动齿轮R上分离喷油泵S。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43042705" name="name82436978945f3cd93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13286978945f3c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图.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52832784" name="name31196978945f4c01d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36006978945f4c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图.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注意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: 点击按钮播放步骤。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8126978945f4cf1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柴油滤清器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238153" name="name63406978945f513a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706978945f51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注意:    按照第 </w:t>
            </w:r>
            <w:hyperlink r:id="rId12396978945f51a1b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章3，4步骤描述拆卸柴油滤芯。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hyperlink r:id="rId75366978945f51d10" w:history="1"/>
          </w:p>
          <w:p/>
          <w:p/>
          <w:p>
            <w:pPr>
              <w:numPr>
                <w:ilvl w:val="0"/>
                <w:numId w:val="2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rStyle w:val="DefaultParagraphFontPHPDOCX"/>
                <w:color w:val="00274C"/>
                <w:position w:val="-2"/>
                <w:sz w:val="20"/>
                <w:szCs w:val="20"/>
                <w:u w:val="none"/>
              </w:rPr>
              <w:br/>
              <w:t xml:space="preserve">松开螺丝V并取下滤器支架W。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8914680" name="name97026978945f5e322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8606978945f5e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正时系统齿轮拆卸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松开螺丝C并取下凸轮轴齿轮D。</w:t>
            </w:r>
          </w:p>
          <w:p>
            <w:pPr>
              <w:numPr>
                <w:ilvl w:val="0"/>
                <w:numId w:val="2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取下卡环A和凸台B。</w:t>
            </w:r>
          </w:p>
          <w:p>
            <w:pPr>
              <w:numPr>
                <w:ilvl w:val="0"/>
                <w:numId w:val="2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拆下中间齿轮L。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7990904" name="name64526978945f6edca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77776978945f6e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松开螺丝F并取下中间齿轮支撑G。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0355117" name="name26596978945f7f6ec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30046978945f7f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连接法兰拆卸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飞轮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02454" name="name86746978945f88b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06978945f88b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保留特殊工具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3066978945f895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来卡住飞轮。</w:t>
            </w:r>
          </w:p>
          <w:p>
            <w:pPr>
              <w:numPr>
                <w:ilvl w:val="0"/>
                <w:numId w:val="2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只要松开位于上部的螺丝C。</w:t>
            </w:r>
          </w:p>
          <w:p>
            <w:pPr>
              <w:numPr>
                <w:ilvl w:val="0"/>
                <w:numId w:val="2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在螺丝C座上装入工具 </w:t>
            </w:r>
            <w:hyperlink r:id="rId26486978945f89c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并完全上紧。</w:t>
            </w:r>
          </w:p>
          <w:p>
            <w:pPr>
              <w:numPr>
                <w:ilvl w:val="0"/>
                <w:numId w:val="2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松开剩下的螺丝D。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37833" name="name40336978945f9280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8066978945f92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危险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飞轮E是非常重的，在搬动它的时候要非常小心，掉落会对操作者造成严重伤害。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取下飞轮E。</w:t>
            </w:r>
          </w:p>
          <w:p>
            <w:pPr>
              <w:numPr>
                <w:ilvl w:val="0"/>
                <w:numId w:val="2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取下工具 </w:t>
            </w:r>
            <w:hyperlink r:id="rId91836978945f936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取下图7.1中工具 </w:t>
            </w:r>
            <w:hyperlink r:id="rId85536978945f93a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0215574" name="name34516978945fa40b3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38516978945fa4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飞轮壳</w:t>
            </w:r>
          </w:p>
          <w:p/>
          <w:p/>
          <w:p>
            <w:pPr>
              <w:numPr>
                <w:ilvl w:val="0"/>
                <w:numId w:val="2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松开螺丝F并取下发动机飞轮壳G。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18211" name="name85996978945fb169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4966978945fb1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危险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飞轮壳G是非常重的，在搬动它的时候要非常小心，掉落会对操作者造成严重伤害。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3849915" name="name28896978945fc2732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51656978945fc27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图.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气缸头组件拆卸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摇臂销</w:t>
            </w:r>
          </w:p>
          <w:p/>
          <w:p/>
          <w:p>
            <w:pPr>
              <w:numPr>
                <w:ilvl w:val="0"/>
                <w:numId w:val="2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松开螺丝A。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松开摇臂销组件B。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0799778" name="name19766978945fd2723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68306978945fd2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摇臂(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638450" name="name74746978945fd883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756978945fd8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取下卡环C。</w:t>
            </w:r>
          </w:p>
          <w:p>
            <w:pPr>
              <w:numPr>
                <w:ilvl w:val="0"/>
                <w:numId w:val="2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取下轴肩挡圈D。</w:t>
            </w:r>
          </w:p>
          <w:p>
            <w:pPr>
              <w:numPr>
                <w:ilvl w:val="0"/>
                <w:numId w:val="2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取下摇臂E。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9846447" name="name48906978945fe72c8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24816978945fe7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A气阀杆和气阀桥</w:t>
            </w:r>
          </w:p>
          <w:p>
            <w:pPr>
              <w:numPr>
                <w:ilvl w:val="0"/>
                <w:numId w:val="2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取下气阀桥H。</w:t>
            </w:r>
          </w:p>
          <w:p>
            <w:pPr>
              <w:numPr>
                <w:ilvl w:val="0"/>
                <w:numId w:val="2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取下摇臂推杆L。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147297" name="name58916978946004052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481169789460040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气缸头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84426" name="name9243697894600b0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7697894600b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气缸头紧固螺栓M每次拆卸后必须更换。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只能使用KOHLER提供的吊环螺栓AE移动气缸头Q（参考图.7.41）。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当移动、解体、调节、安装气缸头Q操作时，需要注意保护气缸头Q和曲轴箱J的接触面W不受碰撞影响。</w:t>
            </w:r>
          </w:p>
          <w:p/>
          <w:p/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松开螺栓M。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移走气缸头N。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取下气缸头垫片P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0842682" name="name1183697894601a2de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8792697894601a2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65041478" name="name69226978946028fe7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80946978946028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图.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气阀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426242" name="name59446978946030ba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336978946030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安装专用工具 </w:t>
            </w:r>
            <w:hyperlink r:id="rId545169789460312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在气缸头AF上的任意一个孔上，来固定摇臂室盖。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把手压工具ST_07放置在气门上，如图所示。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注意:    根据拆下气门的位置改变固定孔的位置。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3681605" name="name6333697894603ff30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6133697894603f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向下压专用工具 </w:t>
            </w:r>
            <w:hyperlink r:id="rId115069789460406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的杠杆朝箭头T的方向降低气阀座S的位置，使用磁铁移走锁夹U。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注意:    对于所有气阀重复所有操作。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4936258" name="name9584697894605438d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48196978946054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51057" name="name7766697894605de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7697894605d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在移走气阀之前，在原来位置上标一些标记为了防止重新装配时弄错。气阀不能互换。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取下气阀V。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5969256" name="name968169789460695ce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31246978946069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喷油器套管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0443273" name="name149969789460712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216978946071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松开并移走气缸头Q上的套管Z。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移走垫片AA和AB。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29179836" name="name79936978946082e31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39246978946082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气阀导管垫片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231367" name="name2111697894608955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786978946089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移走垫片AC。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559912" name="name81816978946098741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970069789460987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吊耳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831769" name="name9363697894609f1d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35697894609f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松开螺丝AD，移走吊耳AE。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完全清洗气缸头Q。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762881" name="name501269789460ad627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785169789460ad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机油泵组件拆卸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油底壳</w:t>
            </w:r>
          </w:p>
          <w:p>
            <w:pPr>
              <w:numPr>
                <w:ilvl w:val="0"/>
                <w:numId w:val="2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松开螺丝A。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通过嵌入薄片在箭头AA的方向所示区域移走油底壳B。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99533516" name="name186969789460bd253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257869789460bd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机油进油管</w:t>
            </w:r>
          </w:p>
          <w:p>
            <w:pPr>
              <w:numPr>
                <w:ilvl w:val="0"/>
                <w:numId w:val="2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松开螺丝C，移走机油管D。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9951439" name="name300969789460c9fb8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622269789460c9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机油蒸汽管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145313" name="name682669789460d072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5469789460d0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松开螺丝，移走管E。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0586115" name="name155769789460df208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890369789460df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发动机机体拆卸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曲轴油封法兰</w:t>
            </w:r>
          </w:p>
          <w:p/>
          <w:p/>
          <w:p>
            <w:pPr>
              <w:numPr>
                <w:ilvl w:val="0"/>
                <w:numId w:val="2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松开螺丝A。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移走法兰B和垫片C。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5308499" name="name359369789460ee569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689569789460ee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活塞/连杆组件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61275" name="name907369789461030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66978946103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在连杆、连杆端盖 F1、活塞和曲柄销上按照气缸编号做上数字标记，防止在安装过程中不小心搞混了。如果没有按照标记安装会导致发动机故障。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按照图7.46a显示连杆M和连杆端盖F1必须与同侧的K1和K2对应</w:t>
            </w:r>
          </w:p>
          <w:p/>
          <w:p/>
          <w:p>
            <w:pPr>
              <w:numPr>
                <w:ilvl w:val="0"/>
                <w:numId w:val="2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暂时松开螺栓AM。</w:t>
            </w:r>
          </w:p>
          <w:p>
            <w:pPr>
              <w:numPr>
                <w:ilvl w:val="0"/>
                <w:numId w:val="2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松开螺栓E1，移走连杆端盖F1。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716264" name="name79286978946111628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26786978946111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注意：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连杆端盖F1安装可以使用圆锥形销（图7.46b）定位否则会损坏（图7.46c-没有使用圆锥形销安装）。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6194399" name="name83106978946124f96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3196978946124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图.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462888" name="name74946978946136d1e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45736978946136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图.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70829348" name="name282769789461a25ef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957369789461a25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图.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7.46a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朝箭头AK的方向手动压连杆M，从位置2，3拔出连杆-活塞总成。</w:t>
            </w:r>
          </w:p>
          <w:p>
            <w:pPr>
              <w:numPr>
                <w:ilvl w:val="0"/>
                <w:numId w:val="2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把连杆大端L和相应的活塞以及连杆M成对摆放。</w:t>
            </w:r>
          </w:p>
          <w:p>
            <w:pPr>
              <w:numPr>
                <w:ilvl w:val="0"/>
                <w:numId w:val="2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旋转螺栓AM使得曲轴旋转180°。</w:t>
            </w:r>
          </w:p>
          <w:p>
            <w:pPr>
              <w:numPr>
                <w:ilvl w:val="0"/>
                <w:numId w:val="2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对于位置1 ，4重复第 2–5点来解体连杆活塞总成。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26530709" name="name843169789461b1f39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171469789461b1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08577" name="name399469789461b998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67069789461b99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警告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连杆轴瓦Z是由特殊材料制成。因此为了防止卡死，每次拆装必须更换。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46108966" name="name965969789461c71d7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685069789461c7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下半部曲轴箱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缸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按照图所示的顺序松开螺丝E,F。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移走下半部曲轴箱D，储存在适合清洗的地方。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3 缸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43247481" name="name448569789461d8250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641269789461d8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缸</w:t>
            </w:r>
          </w:p>
          <w:p/>
          <w:p/>
          <w:p>
            <w:pPr>
              <w:numPr>
                <w:ilvl w:val="0"/>
                <w:numId w:val="2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按照图所示的顺序松开螺丝E,F。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移走下半部曲轴箱D，储存在适合清洗的地方。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4 缸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41602874" name="name849169789461e9d56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363369789461e9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曲轴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拆卸: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曲轴G。</w:t>
            </w:r>
          </w:p>
          <w:p>
            <w:pPr>
              <w:numPr>
                <w:ilvl w:val="0"/>
                <w:numId w:val="2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四个轴肩半环H。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81381156" name="name91556978946207727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85836978946207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活塞(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176736" name="name9591697894620bd2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54697894620b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拆下卡环N。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移走销P来从连杆R上分开活塞Q。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1966" name="name360569789462133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776978946213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如果部件没有更换，使用参考点保持组件（连杆-活塞-销）成对来避免装配时混乱安装。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41477835" name="name40606978946221db9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42456978946221d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活塞环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727326" name="name654369789462291d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1069789462291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 拆下活塞环S。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8556271" name="name786969789462372d6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41946978946237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呼吸器密封盖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035250" name="name5223697894623fe9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64697894623fe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S松开螺丝AE，移走端盖AF。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7967739" name="name89196978946253e64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73686978946253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凸轮轴</w:t>
            </w:r>
          </w:p>
          <w:p>
            <w:pPr>
              <w:numPr>
                <w:ilvl w:val="0"/>
                <w:numId w:val="2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移走卡环V。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从上部曲轴箱AB上拔出凸轮轴W。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22567563" name="name488669789462631c9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11376978946263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凸轮轴挺柱</w:t>
            </w:r>
          </w:p>
          <w:p>
            <w:pPr>
              <w:numPr>
                <w:ilvl w:val="0"/>
                <w:numId w:val="2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使用磁铁，从曲轴箱AB上移走挺柱AA。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4978329" name="name5971697894626fdfc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7160697894626f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曲轴轴瓦</w:t>
            </w:r>
          </w:p>
          <w:p>
            <w:pPr>
              <w:numPr>
                <w:ilvl w:val="0"/>
                <w:numId w:val="2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从上半部曲轴箱AB上移走曲轴轴瓦AC。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129629" name="name55326978946278f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66978946278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重要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曲轴半轴承AC是由特殊材料制成。因此每次拆装必须更换防止曲轴卡死。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8981992" name="name32076978946287b29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73806978946287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-    从下半部曲轴箱D上移走曲轴轴瓦AF。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2807986" name="name1714697894629663c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12606978946296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第三PTO端盖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819270" name="name8813697894629ab1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08697894629a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松开螺丝AG。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移走端盖AH和垫片AL。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3782003" name="name256169789462aa127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101869789462aa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图.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zh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462">
    <w:multiLevelType w:val="hybridMultilevel"/>
    <w:lvl w:ilvl="0" w:tplc="45542440">
      <w:start w:val="1"/>
      <w:numFmt w:val="decimal"/>
      <w:lvlText w:val="%1."/>
      <w:lvlJc w:val="left"/>
      <w:pPr>
        <w:ind w:left="720" w:hanging="360"/>
      </w:pPr>
    </w:lvl>
    <w:lvl w:ilvl="1" w:tplc="45542440" w:tentative="1">
      <w:start w:val="1"/>
      <w:numFmt w:val="lowerLetter"/>
      <w:lvlText w:val="%2."/>
      <w:lvlJc w:val="left"/>
      <w:pPr>
        <w:ind w:left="1440" w:hanging="360"/>
      </w:pPr>
    </w:lvl>
    <w:lvl w:ilvl="2" w:tplc="45542440" w:tentative="1">
      <w:start w:val="1"/>
      <w:numFmt w:val="lowerRoman"/>
      <w:lvlText w:val="%3."/>
      <w:lvlJc w:val="right"/>
      <w:pPr>
        <w:ind w:left="2160" w:hanging="180"/>
      </w:pPr>
    </w:lvl>
    <w:lvl w:ilvl="3" w:tplc="45542440" w:tentative="1">
      <w:start w:val="1"/>
      <w:numFmt w:val="decimal"/>
      <w:lvlText w:val="%4."/>
      <w:lvlJc w:val="left"/>
      <w:pPr>
        <w:ind w:left="2880" w:hanging="360"/>
      </w:pPr>
    </w:lvl>
    <w:lvl w:ilvl="4" w:tplc="45542440" w:tentative="1">
      <w:start w:val="1"/>
      <w:numFmt w:val="lowerLetter"/>
      <w:lvlText w:val="%5."/>
      <w:lvlJc w:val="left"/>
      <w:pPr>
        <w:ind w:left="3600" w:hanging="360"/>
      </w:pPr>
    </w:lvl>
    <w:lvl w:ilvl="5" w:tplc="45542440" w:tentative="1">
      <w:start w:val="1"/>
      <w:numFmt w:val="lowerRoman"/>
      <w:lvlText w:val="%6."/>
      <w:lvlJc w:val="right"/>
      <w:pPr>
        <w:ind w:left="4320" w:hanging="180"/>
      </w:pPr>
    </w:lvl>
    <w:lvl w:ilvl="6" w:tplc="45542440" w:tentative="1">
      <w:start w:val="1"/>
      <w:numFmt w:val="decimal"/>
      <w:lvlText w:val="%7."/>
      <w:lvlJc w:val="left"/>
      <w:pPr>
        <w:ind w:left="5040" w:hanging="360"/>
      </w:pPr>
    </w:lvl>
    <w:lvl w:ilvl="7" w:tplc="45542440" w:tentative="1">
      <w:start w:val="1"/>
      <w:numFmt w:val="lowerLetter"/>
      <w:lvlText w:val="%8."/>
      <w:lvlJc w:val="left"/>
      <w:pPr>
        <w:ind w:left="5760" w:hanging="360"/>
      </w:pPr>
    </w:lvl>
    <w:lvl w:ilvl="8" w:tplc="4554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1">
    <w:multiLevelType w:val="hybridMultilevel"/>
    <w:lvl w:ilvl="0" w:tplc="79800899">
      <w:start w:val="1"/>
      <w:numFmt w:val="decimal"/>
      <w:lvlText w:val="%1."/>
      <w:lvlJc w:val="left"/>
      <w:pPr>
        <w:ind w:left="720" w:hanging="360"/>
      </w:pPr>
    </w:lvl>
    <w:lvl w:ilvl="1" w:tplc="79800899" w:tentative="1">
      <w:start w:val="1"/>
      <w:numFmt w:val="lowerLetter"/>
      <w:lvlText w:val="%2."/>
      <w:lvlJc w:val="left"/>
      <w:pPr>
        <w:ind w:left="1440" w:hanging="360"/>
      </w:pPr>
    </w:lvl>
    <w:lvl w:ilvl="2" w:tplc="79800899" w:tentative="1">
      <w:start w:val="1"/>
      <w:numFmt w:val="lowerRoman"/>
      <w:lvlText w:val="%3."/>
      <w:lvlJc w:val="right"/>
      <w:pPr>
        <w:ind w:left="2160" w:hanging="180"/>
      </w:pPr>
    </w:lvl>
    <w:lvl w:ilvl="3" w:tplc="79800899" w:tentative="1">
      <w:start w:val="1"/>
      <w:numFmt w:val="decimal"/>
      <w:lvlText w:val="%4."/>
      <w:lvlJc w:val="left"/>
      <w:pPr>
        <w:ind w:left="2880" w:hanging="360"/>
      </w:pPr>
    </w:lvl>
    <w:lvl w:ilvl="4" w:tplc="79800899" w:tentative="1">
      <w:start w:val="1"/>
      <w:numFmt w:val="lowerLetter"/>
      <w:lvlText w:val="%5."/>
      <w:lvlJc w:val="left"/>
      <w:pPr>
        <w:ind w:left="3600" w:hanging="360"/>
      </w:pPr>
    </w:lvl>
    <w:lvl w:ilvl="5" w:tplc="79800899" w:tentative="1">
      <w:start w:val="1"/>
      <w:numFmt w:val="lowerRoman"/>
      <w:lvlText w:val="%6."/>
      <w:lvlJc w:val="right"/>
      <w:pPr>
        <w:ind w:left="4320" w:hanging="180"/>
      </w:pPr>
    </w:lvl>
    <w:lvl w:ilvl="6" w:tplc="79800899" w:tentative="1">
      <w:start w:val="1"/>
      <w:numFmt w:val="decimal"/>
      <w:lvlText w:val="%7."/>
      <w:lvlJc w:val="left"/>
      <w:pPr>
        <w:ind w:left="5040" w:hanging="360"/>
      </w:pPr>
    </w:lvl>
    <w:lvl w:ilvl="7" w:tplc="79800899" w:tentative="1">
      <w:start w:val="1"/>
      <w:numFmt w:val="lowerLetter"/>
      <w:lvlText w:val="%8."/>
      <w:lvlJc w:val="left"/>
      <w:pPr>
        <w:ind w:left="5760" w:hanging="360"/>
      </w:pPr>
    </w:lvl>
    <w:lvl w:ilvl="8" w:tplc="79800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0">
    <w:multiLevelType w:val="hybridMultilevel"/>
    <w:lvl w:ilvl="0" w:tplc="93910659">
      <w:start w:val="1"/>
      <w:numFmt w:val="decimal"/>
      <w:lvlText w:val="%1."/>
      <w:lvlJc w:val="left"/>
      <w:pPr>
        <w:ind w:left="720" w:hanging="360"/>
      </w:pPr>
    </w:lvl>
    <w:lvl w:ilvl="1" w:tplc="93910659" w:tentative="1">
      <w:start w:val="1"/>
      <w:numFmt w:val="lowerLetter"/>
      <w:lvlText w:val="%2."/>
      <w:lvlJc w:val="left"/>
      <w:pPr>
        <w:ind w:left="1440" w:hanging="360"/>
      </w:pPr>
    </w:lvl>
    <w:lvl w:ilvl="2" w:tplc="93910659" w:tentative="1">
      <w:start w:val="1"/>
      <w:numFmt w:val="lowerRoman"/>
      <w:lvlText w:val="%3."/>
      <w:lvlJc w:val="right"/>
      <w:pPr>
        <w:ind w:left="2160" w:hanging="180"/>
      </w:pPr>
    </w:lvl>
    <w:lvl w:ilvl="3" w:tplc="93910659" w:tentative="1">
      <w:start w:val="1"/>
      <w:numFmt w:val="decimal"/>
      <w:lvlText w:val="%4."/>
      <w:lvlJc w:val="left"/>
      <w:pPr>
        <w:ind w:left="2880" w:hanging="360"/>
      </w:pPr>
    </w:lvl>
    <w:lvl w:ilvl="4" w:tplc="93910659" w:tentative="1">
      <w:start w:val="1"/>
      <w:numFmt w:val="lowerLetter"/>
      <w:lvlText w:val="%5."/>
      <w:lvlJc w:val="left"/>
      <w:pPr>
        <w:ind w:left="3600" w:hanging="360"/>
      </w:pPr>
    </w:lvl>
    <w:lvl w:ilvl="5" w:tplc="93910659" w:tentative="1">
      <w:start w:val="1"/>
      <w:numFmt w:val="lowerRoman"/>
      <w:lvlText w:val="%6."/>
      <w:lvlJc w:val="right"/>
      <w:pPr>
        <w:ind w:left="4320" w:hanging="180"/>
      </w:pPr>
    </w:lvl>
    <w:lvl w:ilvl="6" w:tplc="93910659" w:tentative="1">
      <w:start w:val="1"/>
      <w:numFmt w:val="decimal"/>
      <w:lvlText w:val="%7."/>
      <w:lvlJc w:val="left"/>
      <w:pPr>
        <w:ind w:left="5040" w:hanging="360"/>
      </w:pPr>
    </w:lvl>
    <w:lvl w:ilvl="7" w:tplc="93910659" w:tentative="1">
      <w:start w:val="1"/>
      <w:numFmt w:val="lowerLetter"/>
      <w:lvlText w:val="%8."/>
      <w:lvlJc w:val="left"/>
      <w:pPr>
        <w:ind w:left="5760" w:hanging="360"/>
      </w:pPr>
    </w:lvl>
    <w:lvl w:ilvl="8" w:tplc="93910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9">
    <w:multiLevelType w:val="hybridMultilevel"/>
    <w:lvl w:ilvl="0" w:tplc="98844726">
      <w:start w:val="1"/>
      <w:numFmt w:val="decimal"/>
      <w:lvlText w:val="%1."/>
      <w:lvlJc w:val="left"/>
      <w:pPr>
        <w:ind w:left="720" w:hanging="360"/>
      </w:pPr>
    </w:lvl>
    <w:lvl w:ilvl="1" w:tplc="98844726" w:tentative="1">
      <w:start w:val="1"/>
      <w:numFmt w:val="lowerLetter"/>
      <w:lvlText w:val="%2."/>
      <w:lvlJc w:val="left"/>
      <w:pPr>
        <w:ind w:left="1440" w:hanging="360"/>
      </w:pPr>
    </w:lvl>
    <w:lvl w:ilvl="2" w:tplc="98844726" w:tentative="1">
      <w:start w:val="1"/>
      <w:numFmt w:val="lowerRoman"/>
      <w:lvlText w:val="%3."/>
      <w:lvlJc w:val="right"/>
      <w:pPr>
        <w:ind w:left="2160" w:hanging="180"/>
      </w:pPr>
    </w:lvl>
    <w:lvl w:ilvl="3" w:tplc="98844726" w:tentative="1">
      <w:start w:val="1"/>
      <w:numFmt w:val="decimal"/>
      <w:lvlText w:val="%4."/>
      <w:lvlJc w:val="left"/>
      <w:pPr>
        <w:ind w:left="2880" w:hanging="360"/>
      </w:pPr>
    </w:lvl>
    <w:lvl w:ilvl="4" w:tplc="98844726" w:tentative="1">
      <w:start w:val="1"/>
      <w:numFmt w:val="lowerLetter"/>
      <w:lvlText w:val="%5."/>
      <w:lvlJc w:val="left"/>
      <w:pPr>
        <w:ind w:left="3600" w:hanging="360"/>
      </w:pPr>
    </w:lvl>
    <w:lvl w:ilvl="5" w:tplc="98844726" w:tentative="1">
      <w:start w:val="1"/>
      <w:numFmt w:val="lowerRoman"/>
      <w:lvlText w:val="%6."/>
      <w:lvlJc w:val="right"/>
      <w:pPr>
        <w:ind w:left="4320" w:hanging="180"/>
      </w:pPr>
    </w:lvl>
    <w:lvl w:ilvl="6" w:tplc="98844726" w:tentative="1">
      <w:start w:val="1"/>
      <w:numFmt w:val="decimal"/>
      <w:lvlText w:val="%7."/>
      <w:lvlJc w:val="left"/>
      <w:pPr>
        <w:ind w:left="5040" w:hanging="360"/>
      </w:pPr>
    </w:lvl>
    <w:lvl w:ilvl="7" w:tplc="98844726" w:tentative="1">
      <w:start w:val="1"/>
      <w:numFmt w:val="lowerLetter"/>
      <w:lvlText w:val="%8."/>
      <w:lvlJc w:val="left"/>
      <w:pPr>
        <w:ind w:left="5760" w:hanging="360"/>
      </w:pPr>
    </w:lvl>
    <w:lvl w:ilvl="8" w:tplc="98844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8">
    <w:multiLevelType w:val="hybridMultilevel"/>
    <w:lvl w:ilvl="0" w:tplc="52665423">
      <w:start w:val="1"/>
      <w:numFmt w:val="decimal"/>
      <w:lvlText w:val="%1."/>
      <w:lvlJc w:val="left"/>
      <w:pPr>
        <w:ind w:left="720" w:hanging="360"/>
      </w:pPr>
    </w:lvl>
    <w:lvl w:ilvl="1" w:tplc="52665423" w:tentative="1">
      <w:start w:val="1"/>
      <w:numFmt w:val="lowerLetter"/>
      <w:lvlText w:val="%2."/>
      <w:lvlJc w:val="left"/>
      <w:pPr>
        <w:ind w:left="1440" w:hanging="360"/>
      </w:pPr>
    </w:lvl>
    <w:lvl w:ilvl="2" w:tplc="52665423" w:tentative="1">
      <w:start w:val="1"/>
      <w:numFmt w:val="lowerRoman"/>
      <w:lvlText w:val="%3."/>
      <w:lvlJc w:val="right"/>
      <w:pPr>
        <w:ind w:left="2160" w:hanging="180"/>
      </w:pPr>
    </w:lvl>
    <w:lvl w:ilvl="3" w:tplc="52665423" w:tentative="1">
      <w:start w:val="1"/>
      <w:numFmt w:val="decimal"/>
      <w:lvlText w:val="%4."/>
      <w:lvlJc w:val="left"/>
      <w:pPr>
        <w:ind w:left="2880" w:hanging="360"/>
      </w:pPr>
    </w:lvl>
    <w:lvl w:ilvl="4" w:tplc="52665423" w:tentative="1">
      <w:start w:val="1"/>
      <w:numFmt w:val="lowerLetter"/>
      <w:lvlText w:val="%5."/>
      <w:lvlJc w:val="left"/>
      <w:pPr>
        <w:ind w:left="3600" w:hanging="360"/>
      </w:pPr>
    </w:lvl>
    <w:lvl w:ilvl="5" w:tplc="52665423" w:tentative="1">
      <w:start w:val="1"/>
      <w:numFmt w:val="lowerRoman"/>
      <w:lvlText w:val="%6."/>
      <w:lvlJc w:val="right"/>
      <w:pPr>
        <w:ind w:left="4320" w:hanging="180"/>
      </w:pPr>
    </w:lvl>
    <w:lvl w:ilvl="6" w:tplc="52665423" w:tentative="1">
      <w:start w:val="1"/>
      <w:numFmt w:val="decimal"/>
      <w:lvlText w:val="%7."/>
      <w:lvlJc w:val="left"/>
      <w:pPr>
        <w:ind w:left="5040" w:hanging="360"/>
      </w:pPr>
    </w:lvl>
    <w:lvl w:ilvl="7" w:tplc="52665423" w:tentative="1">
      <w:start w:val="1"/>
      <w:numFmt w:val="lowerLetter"/>
      <w:lvlText w:val="%8."/>
      <w:lvlJc w:val="left"/>
      <w:pPr>
        <w:ind w:left="5760" w:hanging="360"/>
      </w:pPr>
    </w:lvl>
    <w:lvl w:ilvl="8" w:tplc="52665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7">
    <w:multiLevelType w:val="hybridMultilevel"/>
    <w:lvl w:ilvl="0" w:tplc="82530518">
      <w:start w:val="1"/>
      <w:numFmt w:val="decimal"/>
      <w:lvlText w:val="%1."/>
      <w:lvlJc w:val="left"/>
      <w:pPr>
        <w:ind w:left="720" w:hanging="360"/>
      </w:pPr>
    </w:lvl>
    <w:lvl w:ilvl="1" w:tplc="82530518" w:tentative="1">
      <w:start w:val="1"/>
      <w:numFmt w:val="lowerLetter"/>
      <w:lvlText w:val="%2."/>
      <w:lvlJc w:val="left"/>
      <w:pPr>
        <w:ind w:left="1440" w:hanging="360"/>
      </w:pPr>
    </w:lvl>
    <w:lvl w:ilvl="2" w:tplc="82530518" w:tentative="1">
      <w:start w:val="1"/>
      <w:numFmt w:val="lowerRoman"/>
      <w:lvlText w:val="%3."/>
      <w:lvlJc w:val="right"/>
      <w:pPr>
        <w:ind w:left="2160" w:hanging="180"/>
      </w:pPr>
    </w:lvl>
    <w:lvl w:ilvl="3" w:tplc="82530518" w:tentative="1">
      <w:start w:val="1"/>
      <w:numFmt w:val="decimal"/>
      <w:lvlText w:val="%4."/>
      <w:lvlJc w:val="left"/>
      <w:pPr>
        <w:ind w:left="2880" w:hanging="360"/>
      </w:pPr>
    </w:lvl>
    <w:lvl w:ilvl="4" w:tplc="82530518" w:tentative="1">
      <w:start w:val="1"/>
      <w:numFmt w:val="lowerLetter"/>
      <w:lvlText w:val="%5."/>
      <w:lvlJc w:val="left"/>
      <w:pPr>
        <w:ind w:left="3600" w:hanging="360"/>
      </w:pPr>
    </w:lvl>
    <w:lvl w:ilvl="5" w:tplc="82530518" w:tentative="1">
      <w:start w:val="1"/>
      <w:numFmt w:val="lowerRoman"/>
      <w:lvlText w:val="%6."/>
      <w:lvlJc w:val="right"/>
      <w:pPr>
        <w:ind w:left="4320" w:hanging="180"/>
      </w:pPr>
    </w:lvl>
    <w:lvl w:ilvl="6" w:tplc="82530518" w:tentative="1">
      <w:start w:val="1"/>
      <w:numFmt w:val="decimal"/>
      <w:lvlText w:val="%7."/>
      <w:lvlJc w:val="left"/>
      <w:pPr>
        <w:ind w:left="5040" w:hanging="360"/>
      </w:pPr>
    </w:lvl>
    <w:lvl w:ilvl="7" w:tplc="82530518" w:tentative="1">
      <w:start w:val="1"/>
      <w:numFmt w:val="lowerLetter"/>
      <w:lvlText w:val="%8."/>
      <w:lvlJc w:val="left"/>
      <w:pPr>
        <w:ind w:left="5760" w:hanging="360"/>
      </w:pPr>
    </w:lvl>
    <w:lvl w:ilvl="8" w:tplc="82530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6">
    <w:multiLevelType w:val="hybridMultilevel"/>
    <w:lvl w:ilvl="0" w:tplc="94078339">
      <w:start w:val="1"/>
      <w:numFmt w:val="decimal"/>
      <w:lvlText w:val="%1."/>
      <w:lvlJc w:val="left"/>
      <w:pPr>
        <w:ind w:left="720" w:hanging="360"/>
      </w:pPr>
    </w:lvl>
    <w:lvl w:ilvl="1" w:tplc="94078339" w:tentative="1">
      <w:start w:val="1"/>
      <w:numFmt w:val="lowerLetter"/>
      <w:lvlText w:val="%2."/>
      <w:lvlJc w:val="left"/>
      <w:pPr>
        <w:ind w:left="1440" w:hanging="360"/>
      </w:pPr>
    </w:lvl>
    <w:lvl w:ilvl="2" w:tplc="94078339" w:tentative="1">
      <w:start w:val="1"/>
      <w:numFmt w:val="lowerRoman"/>
      <w:lvlText w:val="%3."/>
      <w:lvlJc w:val="right"/>
      <w:pPr>
        <w:ind w:left="2160" w:hanging="180"/>
      </w:pPr>
    </w:lvl>
    <w:lvl w:ilvl="3" w:tplc="94078339" w:tentative="1">
      <w:start w:val="1"/>
      <w:numFmt w:val="decimal"/>
      <w:lvlText w:val="%4."/>
      <w:lvlJc w:val="left"/>
      <w:pPr>
        <w:ind w:left="2880" w:hanging="360"/>
      </w:pPr>
    </w:lvl>
    <w:lvl w:ilvl="4" w:tplc="94078339" w:tentative="1">
      <w:start w:val="1"/>
      <w:numFmt w:val="lowerLetter"/>
      <w:lvlText w:val="%5."/>
      <w:lvlJc w:val="left"/>
      <w:pPr>
        <w:ind w:left="3600" w:hanging="360"/>
      </w:pPr>
    </w:lvl>
    <w:lvl w:ilvl="5" w:tplc="94078339" w:tentative="1">
      <w:start w:val="1"/>
      <w:numFmt w:val="lowerRoman"/>
      <w:lvlText w:val="%6."/>
      <w:lvlJc w:val="right"/>
      <w:pPr>
        <w:ind w:left="4320" w:hanging="180"/>
      </w:pPr>
    </w:lvl>
    <w:lvl w:ilvl="6" w:tplc="94078339" w:tentative="1">
      <w:start w:val="1"/>
      <w:numFmt w:val="decimal"/>
      <w:lvlText w:val="%7."/>
      <w:lvlJc w:val="left"/>
      <w:pPr>
        <w:ind w:left="5040" w:hanging="360"/>
      </w:pPr>
    </w:lvl>
    <w:lvl w:ilvl="7" w:tplc="94078339" w:tentative="1">
      <w:start w:val="1"/>
      <w:numFmt w:val="lowerLetter"/>
      <w:lvlText w:val="%8."/>
      <w:lvlJc w:val="left"/>
      <w:pPr>
        <w:ind w:left="5760" w:hanging="360"/>
      </w:pPr>
    </w:lvl>
    <w:lvl w:ilvl="8" w:tplc="94078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5">
    <w:multiLevelType w:val="hybridMultilevel"/>
    <w:lvl w:ilvl="0" w:tplc="66838755">
      <w:start w:val="1"/>
      <w:numFmt w:val="decimal"/>
      <w:lvlText w:val="%1."/>
      <w:lvlJc w:val="left"/>
      <w:pPr>
        <w:ind w:left="720" w:hanging="360"/>
      </w:pPr>
    </w:lvl>
    <w:lvl w:ilvl="1" w:tplc="66838755" w:tentative="1">
      <w:start w:val="1"/>
      <w:numFmt w:val="lowerLetter"/>
      <w:lvlText w:val="%2."/>
      <w:lvlJc w:val="left"/>
      <w:pPr>
        <w:ind w:left="1440" w:hanging="360"/>
      </w:pPr>
    </w:lvl>
    <w:lvl w:ilvl="2" w:tplc="66838755" w:tentative="1">
      <w:start w:val="1"/>
      <w:numFmt w:val="lowerRoman"/>
      <w:lvlText w:val="%3."/>
      <w:lvlJc w:val="right"/>
      <w:pPr>
        <w:ind w:left="2160" w:hanging="180"/>
      </w:pPr>
    </w:lvl>
    <w:lvl w:ilvl="3" w:tplc="66838755" w:tentative="1">
      <w:start w:val="1"/>
      <w:numFmt w:val="decimal"/>
      <w:lvlText w:val="%4."/>
      <w:lvlJc w:val="left"/>
      <w:pPr>
        <w:ind w:left="2880" w:hanging="360"/>
      </w:pPr>
    </w:lvl>
    <w:lvl w:ilvl="4" w:tplc="66838755" w:tentative="1">
      <w:start w:val="1"/>
      <w:numFmt w:val="lowerLetter"/>
      <w:lvlText w:val="%5."/>
      <w:lvlJc w:val="left"/>
      <w:pPr>
        <w:ind w:left="3600" w:hanging="360"/>
      </w:pPr>
    </w:lvl>
    <w:lvl w:ilvl="5" w:tplc="66838755" w:tentative="1">
      <w:start w:val="1"/>
      <w:numFmt w:val="lowerRoman"/>
      <w:lvlText w:val="%6."/>
      <w:lvlJc w:val="right"/>
      <w:pPr>
        <w:ind w:left="4320" w:hanging="180"/>
      </w:pPr>
    </w:lvl>
    <w:lvl w:ilvl="6" w:tplc="66838755" w:tentative="1">
      <w:start w:val="1"/>
      <w:numFmt w:val="decimal"/>
      <w:lvlText w:val="%7."/>
      <w:lvlJc w:val="left"/>
      <w:pPr>
        <w:ind w:left="5040" w:hanging="360"/>
      </w:pPr>
    </w:lvl>
    <w:lvl w:ilvl="7" w:tplc="66838755" w:tentative="1">
      <w:start w:val="1"/>
      <w:numFmt w:val="lowerLetter"/>
      <w:lvlText w:val="%8."/>
      <w:lvlJc w:val="left"/>
      <w:pPr>
        <w:ind w:left="5760" w:hanging="360"/>
      </w:pPr>
    </w:lvl>
    <w:lvl w:ilvl="8" w:tplc="66838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4">
    <w:multiLevelType w:val="hybridMultilevel"/>
    <w:lvl w:ilvl="0" w:tplc="87921542">
      <w:start w:val="1"/>
      <w:numFmt w:val="decimal"/>
      <w:lvlText w:val="%1."/>
      <w:lvlJc w:val="left"/>
      <w:pPr>
        <w:ind w:left="720" w:hanging="360"/>
      </w:pPr>
    </w:lvl>
    <w:lvl w:ilvl="1" w:tplc="87921542" w:tentative="1">
      <w:start w:val="1"/>
      <w:numFmt w:val="lowerLetter"/>
      <w:lvlText w:val="%2."/>
      <w:lvlJc w:val="left"/>
      <w:pPr>
        <w:ind w:left="1440" w:hanging="360"/>
      </w:pPr>
    </w:lvl>
    <w:lvl w:ilvl="2" w:tplc="87921542" w:tentative="1">
      <w:start w:val="1"/>
      <w:numFmt w:val="lowerRoman"/>
      <w:lvlText w:val="%3."/>
      <w:lvlJc w:val="right"/>
      <w:pPr>
        <w:ind w:left="2160" w:hanging="180"/>
      </w:pPr>
    </w:lvl>
    <w:lvl w:ilvl="3" w:tplc="87921542" w:tentative="1">
      <w:start w:val="1"/>
      <w:numFmt w:val="decimal"/>
      <w:lvlText w:val="%4."/>
      <w:lvlJc w:val="left"/>
      <w:pPr>
        <w:ind w:left="2880" w:hanging="360"/>
      </w:pPr>
    </w:lvl>
    <w:lvl w:ilvl="4" w:tplc="87921542" w:tentative="1">
      <w:start w:val="1"/>
      <w:numFmt w:val="lowerLetter"/>
      <w:lvlText w:val="%5."/>
      <w:lvlJc w:val="left"/>
      <w:pPr>
        <w:ind w:left="3600" w:hanging="360"/>
      </w:pPr>
    </w:lvl>
    <w:lvl w:ilvl="5" w:tplc="87921542" w:tentative="1">
      <w:start w:val="1"/>
      <w:numFmt w:val="lowerRoman"/>
      <w:lvlText w:val="%6."/>
      <w:lvlJc w:val="right"/>
      <w:pPr>
        <w:ind w:left="4320" w:hanging="180"/>
      </w:pPr>
    </w:lvl>
    <w:lvl w:ilvl="6" w:tplc="87921542" w:tentative="1">
      <w:start w:val="1"/>
      <w:numFmt w:val="decimal"/>
      <w:lvlText w:val="%7."/>
      <w:lvlJc w:val="left"/>
      <w:pPr>
        <w:ind w:left="5040" w:hanging="360"/>
      </w:pPr>
    </w:lvl>
    <w:lvl w:ilvl="7" w:tplc="87921542" w:tentative="1">
      <w:start w:val="1"/>
      <w:numFmt w:val="lowerLetter"/>
      <w:lvlText w:val="%8."/>
      <w:lvlJc w:val="left"/>
      <w:pPr>
        <w:ind w:left="5760" w:hanging="360"/>
      </w:pPr>
    </w:lvl>
    <w:lvl w:ilvl="8" w:tplc="87921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3">
    <w:multiLevelType w:val="hybridMultilevel"/>
    <w:lvl w:ilvl="0" w:tplc="83571226">
      <w:start w:val="1"/>
      <w:numFmt w:val="decimal"/>
      <w:lvlText w:val="%1."/>
      <w:lvlJc w:val="left"/>
      <w:pPr>
        <w:ind w:left="720" w:hanging="360"/>
      </w:pPr>
    </w:lvl>
    <w:lvl w:ilvl="1" w:tplc="83571226" w:tentative="1">
      <w:start w:val="1"/>
      <w:numFmt w:val="lowerLetter"/>
      <w:lvlText w:val="%2."/>
      <w:lvlJc w:val="left"/>
      <w:pPr>
        <w:ind w:left="1440" w:hanging="360"/>
      </w:pPr>
    </w:lvl>
    <w:lvl w:ilvl="2" w:tplc="83571226" w:tentative="1">
      <w:start w:val="1"/>
      <w:numFmt w:val="lowerRoman"/>
      <w:lvlText w:val="%3."/>
      <w:lvlJc w:val="right"/>
      <w:pPr>
        <w:ind w:left="2160" w:hanging="180"/>
      </w:pPr>
    </w:lvl>
    <w:lvl w:ilvl="3" w:tplc="83571226" w:tentative="1">
      <w:start w:val="1"/>
      <w:numFmt w:val="decimal"/>
      <w:lvlText w:val="%4."/>
      <w:lvlJc w:val="left"/>
      <w:pPr>
        <w:ind w:left="2880" w:hanging="360"/>
      </w:pPr>
    </w:lvl>
    <w:lvl w:ilvl="4" w:tplc="83571226" w:tentative="1">
      <w:start w:val="1"/>
      <w:numFmt w:val="lowerLetter"/>
      <w:lvlText w:val="%5."/>
      <w:lvlJc w:val="left"/>
      <w:pPr>
        <w:ind w:left="3600" w:hanging="360"/>
      </w:pPr>
    </w:lvl>
    <w:lvl w:ilvl="5" w:tplc="83571226" w:tentative="1">
      <w:start w:val="1"/>
      <w:numFmt w:val="lowerRoman"/>
      <w:lvlText w:val="%6."/>
      <w:lvlJc w:val="right"/>
      <w:pPr>
        <w:ind w:left="4320" w:hanging="180"/>
      </w:pPr>
    </w:lvl>
    <w:lvl w:ilvl="6" w:tplc="83571226" w:tentative="1">
      <w:start w:val="1"/>
      <w:numFmt w:val="decimal"/>
      <w:lvlText w:val="%7."/>
      <w:lvlJc w:val="left"/>
      <w:pPr>
        <w:ind w:left="5040" w:hanging="360"/>
      </w:pPr>
    </w:lvl>
    <w:lvl w:ilvl="7" w:tplc="83571226" w:tentative="1">
      <w:start w:val="1"/>
      <w:numFmt w:val="lowerLetter"/>
      <w:lvlText w:val="%8."/>
      <w:lvlJc w:val="left"/>
      <w:pPr>
        <w:ind w:left="5760" w:hanging="360"/>
      </w:pPr>
    </w:lvl>
    <w:lvl w:ilvl="8" w:tplc="83571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2">
    <w:multiLevelType w:val="hybridMultilevel"/>
    <w:lvl w:ilvl="0" w:tplc="90822907">
      <w:start w:val="1"/>
      <w:numFmt w:val="decimal"/>
      <w:lvlText w:val="%1."/>
      <w:lvlJc w:val="left"/>
      <w:pPr>
        <w:ind w:left="720" w:hanging="360"/>
      </w:pPr>
    </w:lvl>
    <w:lvl w:ilvl="1" w:tplc="90822907" w:tentative="1">
      <w:start w:val="1"/>
      <w:numFmt w:val="lowerLetter"/>
      <w:lvlText w:val="%2."/>
      <w:lvlJc w:val="left"/>
      <w:pPr>
        <w:ind w:left="1440" w:hanging="360"/>
      </w:pPr>
    </w:lvl>
    <w:lvl w:ilvl="2" w:tplc="90822907" w:tentative="1">
      <w:start w:val="1"/>
      <w:numFmt w:val="lowerRoman"/>
      <w:lvlText w:val="%3."/>
      <w:lvlJc w:val="right"/>
      <w:pPr>
        <w:ind w:left="2160" w:hanging="180"/>
      </w:pPr>
    </w:lvl>
    <w:lvl w:ilvl="3" w:tplc="90822907" w:tentative="1">
      <w:start w:val="1"/>
      <w:numFmt w:val="decimal"/>
      <w:lvlText w:val="%4."/>
      <w:lvlJc w:val="left"/>
      <w:pPr>
        <w:ind w:left="2880" w:hanging="360"/>
      </w:pPr>
    </w:lvl>
    <w:lvl w:ilvl="4" w:tplc="90822907" w:tentative="1">
      <w:start w:val="1"/>
      <w:numFmt w:val="lowerLetter"/>
      <w:lvlText w:val="%5."/>
      <w:lvlJc w:val="left"/>
      <w:pPr>
        <w:ind w:left="3600" w:hanging="360"/>
      </w:pPr>
    </w:lvl>
    <w:lvl w:ilvl="5" w:tplc="90822907" w:tentative="1">
      <w:start w:val="1"/>
      <w:numFmt w:val="lowerRoman"/>
      <w:lvlText w:val="%6."/>
      <w:lvlJc w:val="right"/>
      <w:pPr>
        <w:ind w:left="4320" w:hanging="180"/>
      </w:pPr>
    </w:lvl>
    <w:lvl w:ilvl="6" w:tplc="90822907" w:tentative="1">
      <w:start w:val="1"/>
      <w:numFmt w:val="decimal"/>
      <w:lvlText w:val="%7."/>
      <w:lvlJc w:val="left"/>
      <w:pPr>
        <w:ind w:left="5040" w:hanging="360"/>
      </w:pPr>
    </w:lvl>
    <w:lvl w:ilvl="7" w:tplc="90822907" w:tentative="1">
      <w:start w:val="1"/>
      <w:numFmt w:val="lowerLetter"/>
      <w:lvlText w:val="%8."/>
      <w:lvlJc w:val="left"/>
      <w:pPr>
        <w:ind w:left="5760" w:hanging="360"/>
      </w:pPr>
    </w:lvl>
    <w:lvl w:ilvl="8" w:tplc="90822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1">
    <w:multiLevelType w:val="hybridMultilevel"/>
    <w:lvl w:ilvl="0" w:tplc="33992126">
      <w:start w:val="1"/>
      <w:numFmt w:val="decimal"/>
      <w:lvlText w:val="%1."/>
      <w:lvlJc w:val="left"/>
      <w:pPr>
        <w:ind w:left="720" w:hanging="360"/>
      </w:pPr>
    </w:lvl>
    <w:lvl w:ilvl="1" w:tplc="33992126" w:tentative="1">
      <w:start w:val="1"/>
      <w:numFmt w:val="lowerLetter"/>
      <w:lvlText w:val="%2."/>
      <w:lvlJc w:val="left"/>
      <w:pPr>
        <w:ind w:left="1440" w:hanging="360"/>
      </w:pPr>
    </w:lvl>
    <w:lvl w:ilvl="2" w:tplc="33992126" w:tentative="1">
      <w:start w:val="1"/>
      <w:numFmt w:val="lowerRoman"/>
      <w:lvlText w:val="%3."/>
      <w:lvlJc w:val="right"/>
      <w:pPr>
        <w:ind w:left="2160" w:hanging="180"/>
      </w:pPr>
    </w:lvl>
    <w:lvl w:ilvl="3" w:tplc="33992126" w:tentative="1">
      <w:start w:val="1"/>
      <w:numFmt w:val="decimal"/>
      <w:lvlText w:val="%4."/>
      <w:lvlJc w:val="left"/>
      <w:pPr>
        <w:ind w:left="2880" w:hanging="360"/>
      </w:pPr>
    </w:lvl>
    <w:lvl w:ilvl="4" w:tplc="33992126" w:tentative="1">
      <w:start w:val="1"/>
      <w:numFmt w:val="lowerLetter"/>
      <w:lvlText w:val="%5."/>
      <w:lvlJc w:val="left"/>
      <w:pPr>
        <w:ind w:left="3600" w:hanging="360"/>
      </w:pPr>
    </w:lvl>
    <w:lvl w:ilvl="5" w:tplc="33992126" w:tentative="1">
      <w:start w:val="1"/>
      <w:numFmt w:val="lowerRoman"/>
      <w:lvlText w:val="%6."/>
      <w:lvlJc w:val="right"/>
      <w:pPr>
        <w:ind w:left="4320" w:hanging="180"/>
      </w:pPr>
    </w:lvl>
    <w:lvl w:ilvl="6" w:tplc="33992126" w:tentative="1">
      <w:start w:val="1"/>
      <w:numFmt w:val="decimal"/>
      <w:lvlText w:val="%7."/>
      <w:lvlJc w:val="left"/>
      <w:pPr>
        <w:ind w:left="5040" w:hanging="360"/>
      </w:pPr>
    </w:lvl>
    <w:lvl w:ilvl="7" w:tplc="33992126" w:tentative="1">
      <w:start w:val="1"/>
      <w:numFmt w:val="lowerLetter"/>
      <w:lvlText w:val="%8."/>
      <w:lvlJc w:val="left"/>
      <w:pPr>
        <w:ind w:left="5760" w:hanging="360"/>
      </w:pPr>
    </w:lvl>
    <w:lvl w:ilvl="8" w:tplc="33992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0">
    <w:multiLevelType w:val="hybridMultilevel"/>
    <w:lvl w:ilvl="0" w:tplc="84851010">
      <w:start w:val="1"/>
      <w:numFmt w:val="decimal"/>
      <w:lvlText w:val="%1."/>
      <w:lvlJc w:val="left"/>
      <w:pPr>
        <w:ind w:left="720" w:hanging="360"/>
      </w:pPr>
    </w:lvl>
    <w:lvl w:ilvl="1" w:tplc="84851010" w:tentative="1">
      <w:start w:val="1"/>
      <w:numFmt w:val="lowerLetter"/>
      <w:lvlText w:val="%2."/>
      <w:lvlJc w:val="left"/>
      <w:pPr>
        <w:ind w:left="1440" w:hanging="360"/>
      </w:pPr>
    </w:lvl>
    <w:lvl w:ilvl="2" w:tplc="84851010" w:tentative="1">
      <w:start w:val="1"/>
      <w:numFmt w:val="lowerRoman"/>
      <w:lvlText w:val="%3."/>
      <w:lvlJc w:val="right"/>
      <w:pPr>
        <w:ind w:left="2160" w:hanging="180"/>
      </w:pPr>
    </w:lvl>
    <w:lvl w:ilvl="3" w:tplc="84851010" w:tentative="1">
      <w:start w:val="1"/>
      <w:numFmt w:val="decimal"/>
      <w:lvlText w:val="%4."/>
      <w:lvlJc w:val="left"/>
      <w:pPr>
        <w:ind w:left="2880" w:hanging="360"/>
      </w:pPr>
    </w:lvl>
    <w:lvl w:ilvl="4" w:tplc="84851010" w:tentative="1">
      <w:start w:val="1"/>
      <w:numFmt w:val="lowerLetter"/>
      <w:lvlText w:val="%5."/>
      <w:lvlJc w:val="left"/>
      <w:pPr>
        <w:ind w:left="3600" w:hanging="360"/>
      </w:pPr>
    </w:lvl>
    <w:lvl w:ilvl="5" w:tplc="84851010" w:tentative="1">
      <w:start w:val="1"/>
      <w:numFmt w:val="lowerRoman"/>
      <w:lvlText w:val="%6."/>
      <w:lvlJc w:val="right"/>
      <w:pPr>
        <w:ind w:left="4320" w:hanging="180"/>
      </w:pPr>
    </w:lvl>
    <w:lvl w:ilvl="6" w:tplc="84851010" w:tentative="1">
      <w:start w:val="1"/>
      <w:numFmt w:val="decimal"/>
      <w:lvlText w:val="%7."/>
      <w:lvlJc w:val="left"/>
      <w:pPr>
        <w:ind w:left="5040" w:hanging="360"/>
      </w:pPr>
    </w:lvl>
    <w:lvl w:ilvl="7" w:tplc="84851010" w:tentative="1">
      <w:start w:val="1"/>
      <w:numFmt w:val="lowerLetter"/>
      <w:lvlText w:val="%8."/>
      <w:lvlJc w:val="left"/>
      <w:pPr>
        <w:ind w:left="5760" w:hanging="360"/>
      </w:pPr>
    </w:lvl>
    <w:lvl w:ilvl="8" w:tplc="84851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9">
    <w:multiLevelType w:val="hybridMultilevel"/>
    <w:lvl w:ilvl="0" w:tplc="47877538">
      <w:start w:val="1"/>
      <w:numFmt w:val="decimal"/>
      <w:lvlText w:val="%1."/>
      <w:lvlJc w:val="left"/>
      <w:pPr>
        <w:ind w:left="720" w:hanging="360"/>
      </w:pPr>
    </w:lvl>
    <w:lvl w:ilvl="1" w:tplc="47877538" w:tentative="1">
      <w:start w:val="1"/>
      <w:numFmt w:val="lowerLetter"/>
      <w:lvlText w:val="%2."/>
      <w:lvlJc w:val="left"/>
      <w:pPr>
        <w:ind w:left="1440" w:hanging="360"/>
      </w:pPr>
    </w:lvl>
    <w:lvl w:ilvl="2" w:tplc="47877538" w:tentative="1">
      <w:start w:val="1"/>
      <w:numFmt w:val="lowerRoman"/>
      <w:lvlText w:val="%3."/>
      <w:lvlJc w:val="right"/>
      <w:pPr>
        <w:ind w:left="2160" w:hanging="180"/>
      </w:pPr>
    </w:lvl>
    <w:lvl w:ilvl="3" w:tplc="47877538" w:tentative="1">
      <w:start w:val="1"/>
      <w:numFmt w:val="decimal"/>
      <w:lvlText w:val="%4."/>
      <w:lvlJc w:val="left"/>
      <w:pPr>
        <w:ind w:left="2880" w:hanging="360"/>
      </w:pPr>
    </w:lvl>
    <w:lvl w:ilvl="4" w:tplc="47877538" w:tentative="1">
      <w:start w:val="1"/>
      <w:numFmt w:val="lowerLetter"/>
      <w:lvlText w:val="%5."/>
      <w:lvlJc w:val="left"/>
      <w:pPr>
        <w:ind w:left="3600" w:hanging="360"/>
      </w:pPr>
    </w:lvl>
    <w:lvl w:ilvl="5" w:tplc="47877538" w:tentative="1">
      <w:start w:val="1"/>
      <w:numFmt w:val="lowerRoman"/>
      <w:lvlText w:val="%6."/>
      <w:lvlJc w:val="right"/>
      <w:pPr>
        <w:ind w:left="4320" w:hanging="180"/>
      </w:pPr>
    </w:lvl>
    <w:lvl w:ilvl="6" w:tplc="47877538" w:tentative="1">
      <w:start w:val="1"/>
      <w:numFmt w:val="decimal"/>
      <w:lvlText w:val="%7."/>
      <w:lvlJc w:val="left"/>
      <w:pPr>
        <w:ind w:left="5040" w:hanging="360"/>
      </w:pPr>
    </w:lvl>
    <w:lvl w:ilvl="7" w:tplc="47877538" w:tentative="1">
      <w:start w:val="1"/>
      <w:numFmt w:val="lowerLetter"/>
      <w:lvlText w:val="%8."/>
      <w:lvlJc w:val="left"/>
      <w:pPr>
        <w:ind w:left="5760" w:hanging="360"/>
      </w:pPr>
    </w:lvl>
    <w:lvl w:ilvl="8" w:tplc="47877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8">
    <w:multiLevelType w:val="hybridMultilevel"/>
    <w:lvl w:ilvl="0" w:tplc="59279538">
      <w:start w:val="1"/>
      <w:numFmt w:val="decimal"/>
      <w:lvlText w:val="%1."/>
      <w:lvlJc w:val="left"/>
      <w:pPr>
        <w:ind w:left="720" w:hanging="360"/>
      </w:pPr>
    </w:lvl>
    <w:lvl w:ilvl="1" w:tplc="59279538" w:tentative="1">
      <w:start w:val="1"/>
      <w:numFmt w:val="lowerLetter"/>
      <w:lvlText w:val="%2."/>
      <w:lvlJc w:val="left"/>
      <w:pPr>
        <w:ind w:left="1440" w:hanging="360"/>
      </w:pPr>
    </w:lvl>
    <w:lvl w:ilvl="2" w:tplc="59279538" w:tentative="1">
      <w:start w:val="1"/>
      <w:numFmt w:val="lowerRoman"/>
      <w:lvlText w:val="%3."/>
      <w:lvlJc w:val="right"/>
      <w:pPr>
        <w:ind w:left="2160" w:hanging="180"/>
      </w:pPr>
    </w:lvl>
    <w:lvl w:ilvl="3" w:tplc="59279538" w:tentative="1">
      <w:start w:val="1"/>
      <w:numFmt w:val="decimal"/>
      <w:lvlText w:val="%4."/>
      <w:lvlJc w:val="left"/>
      <w:pPr>
        <w:ind w:left="2880" w:hanging="360"/>
      </w:pPr>
    </w:lvl>
    <w:lvl w:ilvl="4" w:tplc="59279538" w:tentative="1">
      <w:start w:val="1"/>
      <w:numFmt w:val="lowerLetter"/>
      <w:lvlText w:val="%5."/>
      <w:lvlJc w:val="left"/>
      <w:pPr>
        <w:ind w:left="3600" w:hanging="360"/>
      </w:pPr>
    </w:lvl>
    <w:lvl w:ilvl="5" w:tplc="59279538" w:tentative="1">
      <w:start w:val="1"/>
      <w:numFmt w:val="lowerRoman"/>
      <w:lvlText w:val="%6."/>
      <w:lvlJc w:val="right"/>
      <w:pPr>
        <w:ind w:left="4320" w:hanging="180"/>
      </w:pPr>
    </w:lvl>
    <w:lvl w:ilvl="6" w:tplc="59279538" w:tentative="1">
      <w:start w:val="1"/>
      <w:numFmt w:val="decimal"/>
      <w:lvlText w:val="%7."/>
      <w:lvlJc w:val="left"/>
      <w:pPr>
        <w:ind w:left="5040" w:hanging="360"/>
      </w:pPr>
    </w:lvl>
    <w:lvl w:ilvl="7" w:tplc="59279538" w:tentative="1">
      <w:start w:val="1"/>
      <w:numFmt w:val="lowerLetter"/>
      <w:lvlText w:val="%8."/>
      <w:lvlJc w:val="left"/>
      <w:pPr>
        <w:ind w:left="5760" w:hanging="360"/>
      </w:pPr>
    </w:lvl>
    <w:lvl w:ilvl="8" w:tplc="59279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7">
    <w:multiLevelType w:val="hybridMultilevel"/>
    <w:lvl w:ilvl="0" w:tplc="47084088">
      <w:start w:val="1"/>
      <w:numFmt w:val="decimal"/>
      <w:lvlText w:val="%1."/>
      <w:lvlJc w:val="left"/>
      <w:pPr>
        <w:ind w:left="720" w:hanging="360"/>
      </w:pPr>
    </w:lvl>
    <w:lvl w:ilvl="1" w:tplc="47084088" w:tentative="1">
      <w:start w:val="1"/>
      <w:numFmt w:val="lowerLetter"/>
      <w:lvlText w:val="%2."/>
      <w:lvlJc w:val="left"/>
      <w:pPr>
        <w:ind w:left="1440" w:hanging="360"/>
      </w:pPr>
    </w:lvl>
    <w:lvl w:ilvl="2" w:tplc="47084088" w:tentative="1">
      <w:start w:val="1"/>
      <w:numFmt w:val="lowerRoman"/>
      <w:lvlText w:val="%3."/>
      <w:lvlJc w:val="right"/>
      <w:pPr>
        <w:ind w:left="2160" w:hanging="180"/>
      </w:pPr>
    </w:lvl>
    <w:lvl w:ilvl="3" w:tplc="47084088" w:tentative="1">
      <w:start w:val="1"/>
      <w:numFmt w:val="decimal"/>
      <w:lvlText w:val="%4."/>
      <w:lvlJc w:val="left"/>
      <w:pPr>
        <w:ind w:left="2880" w:hanging="360"/>
      </w:pPr>
    </w:lvl>
    <w:lvl w:ilvl="4" w:tplc="47084088" w:tentative="1">
      <w:start w:val="1"/>
      <w:numFmt w:val="lowerLetter"/>
      <w:lvlText w:val="%5."/>
      <w:lvlJc w:val="left"/>
      <w:pPr>
        <w:ind w:left="3600" w:hanging="360"/>
      </w:pPr>
    </w:lvl>
    <w:lvl w:ilvl="5" w:tplc="47084088" w:tentative="1">
      <w:start w:val="1"/>
      <w:numFmt w:val="lowerRoman"/>
      <w:lvlText w:val="%6."/>
      <w:lvlJc w:val="right"/>
      <w:pPr>
        <w:ind w:left="4320" w:hanging="180"/>
      </w:pPr>
    </w:lvl>
    <w:lvl w:ilvl="6" w:tplc="47084088" w:tentative="1">
      <w:start w:val="1"/>
      <w:numFmt w:val="decimal"/>
      <w:lvlText w:val="%7."/>
      <w:lvlJc w:val="left"/>
      <w:pPr>
        <w:ind w:left="5040" w:hanging="360"/>
      </w:pPr>
    </w:lvl>
    <w:lvl w:ilvl="7" w:tplc="47084088" w:tentative="1">
      <w:start w:val="1"/>
      <w:numFmt w:val="lowerLetter"/>
      <w:lvlText w:val="%8."/>
      <w:lvlJc w:val="left"/>
      <w:pPr>
        <w:ind w:left="5760" w:hanging="360"/>
      </w:pPr>
    </w:lvl>
    <w:lvl w:ilvl="8" w:tplc="47084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6">
    <w:multiLevelType w:val="hybridMultilevel"/>
    <w:lvl w:ilvl="0" w:tplc="73937402">
      <w:start w:val="1"/>
      <w:numFmt w:val="decimal"/>
      <w:lvlText w:val="%1."/>
      <w:lvlJc w:val="left"/>
      <w:pPr>
        <w:ind w:left="720" w:hanging="360"/>
      </w:pPr>
    </w:lvl>
    <w:lvl w:ilvl="1" w:tplc="73937402" w:tentative="1">
      <w:start w:val="1"/>
      <w:numFmt w:val="lowerLetter"/>
      <w:lvlText w:val="%2."/>
      <w:lvlJc w:val="left"/>
      <w:pPr>
        <w:ind w:left="1440" w:hanging="360"/>
      </w:pPr>
    </w:lvl>
    <w:lvl w:ilvl="2" w:tplc="73937402" w:tentative="1">
      <w:start w:val="1"/>
      <w:numFmt w:val="lowerRoman"/>
      <w:lvlText w:val="%3."/>
      <w:lvlJc w:val="right"/>
      <w:pPr>
        <w:ind w:left="2160" w:hanging="180"/>
      </w:pPr>
    </w:lvl>
    <w:lvl w:ilvl="3" w:tplc="73937402" w:tentative="1">
      <w:start w:val="1"/>
      <w:numFmt w:val="decimal"/>
      <w:lvlText w:val="%4."/>
      <w:lvlJc w:val="left"/>
      <w:pPr>
        <w:ind w:left="2880" w:hanging="360"/>
      </w:pPr>
    </w:lvl>
    <w:lvl w:ilvl="4" w:tplc="73937402" w:tentative="1">
      <w:start w:val="1"/>
      <w:numFmt w:val="lowerLetter"/>
      <w:lvlText w:val="%5."/>
      <w:lvlJc w:val="left"/>
      <w:pPr>
        <w:ind w:left="3600" w:hanging="360"/>
      </w:pPr>
    </w:lvl>
    <w:lvl w:ilvl="5" w:tplc="73937402" w:tentative="1">
      <w:start w:val="1"/>
      <w:numFmt w:val="lowerRoman"/>
      <w:lvlText w:val="%6."/>
      <w:lvlJc w:val="right"/>
      <w:pPr>
        <w:ind w:left="4320" w:hanging="180"/>
      </w:pPr>
    </w:lvl>
    <w:lvl w:ilvl="6" w:tplc="73937402" w:tentative="1">
      <w:start w:val="1"/>
      <w:numFmt w:val="decimal"/>
      <w:lvlText w:val="%7."/>
      <w:lvlJc w:val="left"/>
      <w:pPr>
        <w:ind w:left="5040" w:hanging="360"/>
      </w:pPr>
    </w:lvl>
    <w:lvl w:ilvl="7" w:tplc="73937402" w:tentative="1">
      <w:start w:val="1"/>
      <w:numFmt w:val="lowerLetter"/>
      <w:lvlText w:val="%8."/>
      <w:lvlJc w:val="left"/>
      <w:pPr>
        <w:ind w:left="5760" w:hanging="360"/>
      </w:pPr>
    </w:lvl>
    <w:lvl w:ilvl="8" w:tplc="73937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5">
    <w:multiLevelType w:val="hybridMultilevel"/>
    <w:lvl w:ilvl="0" w:tplc="76507887">
      <w:start w:val="1"/>
      <w:numFmt w:val="decimal"/>
      <w:lvlText w:val="%1."/>
      <w:lvlJc w:val="left"/>
      <w:pPr>
        <w:ind w:left="720" w:hanging="360"/>
      </w:pPr>
    </w:lvl>
    <w:lvl w:ilvl="1" w:tplc="76507887" w:tentative="1">
      <w:start w:val="1"/>
      <w:numFmt w:val="lowerLetter"/>
      <w:lvlText w:val="%2."/>
      <w:lvlJc w:val="left"/>
      <w:pPr>
        <w:ind w:left="1440" w:hanging="360"/>
      </w:pPr>
    </w:lvl>
    <w:lvl w:ilvl="2" w:tplc="76507887" w:tentative="1">
      <w:start w:val="1"/>
      <w:numFmt w:val="lowerRoman"/>
      <w:lvlText w:val="%3."/>
      <w:lvlJc w:val="right"/>
      <w:pPr>
        <w:ind w:left="2160" w:hanging="180"/>
      </w:pPr>
    </w:lvl>
    <w:lvl w:ilvl="3" w:tplc="76507887" w:tentative="1">
      <w:start w:val="1"/>
      <w:numFmt w:val="decimal"/>
      <w:lvlText w:val="%4."/>
      <w:lvlJc w:val="left"/>
      <w:pPr>
        <w:ind w:left="2880" w:hanging="360"/>
      </w:pPr>
    </w:lvl>
    <w:lvl w:ilvl="4" w:tplc="76507887" w:tentative="1">
      <w:start w:val="1"/>
      <w:numFmt w:val="lowerLetter"/>
      <w:lvlText w:val="%5."/>
      <w:lvlJc w:val="left"/>
      <w:pPr>
        <w:ind w:left="3600" w:hanging="360"/>
      </w:pPr>
    </w:lvl>
    <w:lvl w:ilvl="5" w:tplc="76507887" w:tentative="1">
      <w:start w:val="1"/>
      <w:numFmt w:val="lowerRoman"/>
      <w:lvlText w:val="%6."/>
      <w:lvlJc w:val="right"/>
      <w:pPr>
        <w:ind w:left="4320" w:hanging="180"/>
      </w:pPr>
    </w:lvl>
    <w:lvl w:ilvl="6" w:tplc="76507887" w:tentative="1">
      <w:start w:val="1"/>
      <w:numFmt w:val="decimal"/>
      <w:lvlText w:val="%7."/>
      <w:lvlJc w:val="left"/>
      <w:pPr>
        <w:ind w:left="5040" w:hanging="360"/>
      </w:pPr>
    </w:lvl>
    <w:lvl w:ilvl="7" w:tplc="76507887" w:tentative="1">
      <w:start w:val="1"/>
      <w:numFmt w:val="lowerLetter"/>
      <w:lvlText w:val="%8."/>
      <w:lvlJc w:val="left"/>
      <w:pPr>
        <w:ind w:left="5760" w:hanging="360"/>
      </w:pPr>
    </w:lvl>
    <w:lvl w:ilvl="8" w:tplc="76507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4">
    <w:multiLevelType w:val="hybridMultilevel"/>
    <w:lvl w:ilvl="0" w:tplc="97646305">
      <w:start w:val="1"/>
      <w:numFmt w:val="decimal"/>
      <w:lvlText w:val="%1."/>
      <w:lvlJc w:val="left"/>
      <w:pPr>
        <w:ind w:left="720" w:hanging="360"/>
      </w:pPr>
    </w:lvl>
    <w:lvl w:ilvl="1" w:tplc="97646305" w:tentative="1">
      <w:start w:val="1"/>
      <w:numFmt w:val="lowerLetter"/>
      <w:lvlText w:val="%2."/>
      <w:lvlJc w:val="left"/>
      <w:pPr>
        <w:ind w:left="1440" w:hanging="360"/>
      </w:pPr>
    </w:lvl>
    <w:lvl w:ilvl="2" w:tplc="97646305" w:tentative="1">
      <w:start w:val="1"/>
      <w:numFmt w:val="lowerRoman"/>
      <w:lvlText w:val="%3."/>
      <w:lvlJc w:val="right"/>
      <w:pPr>
        <w:ind w:left="2160" w:hanging="180"/>
      </w:pPr>
    </w:lvl>
    <w:lvl w:ilvl="3" w:tplc="97646305" w:tentative="1">
      <w:start w:val="1"/>
      <w:numFmt w:val="decimal"/>
      <w:lvlText w:val="%4."/>
      <w:lvlJc w:val="left"/>
      <w:pPr>
        <w:ind w:left="2880" w:hanging="360"/>
      </w:pPr>
    </w:lvl>
    <w:lvl w:ilvl="4" w:tplc="97646305" w:tentative="1">
      <w:start w:val="1"/>
      <w:numFmt w:val="lowerLetter"/>
      <w:lvlText w:val="%5."/>
      <w:lvlJc w:val="left"/>
      <w:pPr>
        <w:ind w:left="3600" w:hanging="360"/>
      </w:pPr>
    </w:lvl>
    <w:lvl w:ilvl="5" w:tplc="97646305" w:tentative="1">
      <w:start w:val="1"/>
      <w:numFmt w:val="lowerRoman"/>
      <w:lvlText w:val="%6."/>
      <w:lvlJc w:val="right"/>
      <w:pPr>
        <w:ind w:left="4320" w:hanging="180"/>
      </w:pPr>
    </w:lvl>
    <w:lvl w:ilvl="6" w:tplc="97646305" w:tentative="1">
      <w:start w:val="1"/>
      <w:numFmt w:val="decimal"/>
      <w:lvlText w:val="%7."/>
      <w:lvlJc w:val="left"/>
      <w:pPr>
        <w:ind w:left="5040" w:hanging="360"/>
      </w:pPr>
    </w:lvl>
    <w:lvl w:ilvl="7" w:tplc="97646305" w:tentative="1">
      <w:start w:val="1"/>
      <w:numFmt w:val="lowerLetter"/>
      <w:lvlText w:val="%8."/>
      <w:lvlJc w:val="left"/>
      <w:pPr>
        <w:ind w:left="5760" w:hanging="360"/>
      </w:pPr>
    </w:lvl>
    <w:lvl w:ilvl="8" w:tplc="97646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3">
    <w:multiLevelType w:val="hybridMultilevel"/>
    <w:lvl w:ilvl="0" w:tplc="83786001">
      <w:start w:val="1"/>
      <w:numFmt w:val="decimal"/>
      <w:lvlText w:val="%1."/>
      <w:lvlJc w:val="left"/>
      <w:pPr>
        <w:ind w:left="720" w:hanging="360"/>
      </w:pPr>
    </w:lvl>
    <w:lvl w:ilvl="1" w:tplc="83786001" w:tentative="1">
      <w:start w:val="1"/>
      <w:numFmt w:val="lowerLetter"/>
      <w:lvlText w:val="%2."/>
      <w:lvlJc w:val="left"/>
      <w:pPr>
        <w:ind w:left="1440" w:hanging="360"/>
      </w:pPr>
    </w:lvl>
    <w:lvl w:ilvl="2" w:tplc="83786001" w:tentative="1">
      <w:start w:val="1"/>
      <w:numFmt w:val="lowerRoman"/>
      <w:lvlText w:val="%3."/>
      <w:lvlJc w:val="right"/>
      <w:pPr>
        <w:ind w:left="2160" w:hanging="180"/>
      </w:pPr>
    </w:lvl>
    <w:lvl w:ilvl="3" w:tplc="83786001" w:tentative="1">
      <w:start w:val="1"/>
      <w:numFmt w:val="decimal"/>
      <w:lvlText w:val="%4."/>
      <w:lvlJc w:val="left"/>
      <w:pPr>
        <w:ind w:left="2880" w:hanging="360"/>
      </w:pPr>
    </w:lvl>
    <w:lvl w:ilvl="4" w:tplc="83786001" w:tentative="1">
      <w:start w:val="1"/>
      <w:numFmt w:val="lowerLetter"/>
      <w:lvlText w:val="%5."/>
      <w:lvlJc w:val="left"/>
      <w:pPr>
        <w:ind w:left="3600" w:hanging="360"/>
      </w:pPr>
    </w:lvl>
    <w:lvl w:ilvl="5" w:tplc="83786001" w:tentative="1">
      <w:start w:val="1"/>
      <w:numFmt w:val="lowerRoman"/>
      <w:lvlText w:val="%6."/>
      <w:lvlJc w:val="right"/>
      <w:pPr>
        <w:ind w:left="4320" w:hanging="180"/>
      </w:pPr>
    </w:lvl>
    <w:lvl w:ilvl="6" w:tplc="83786001" w:tentative="1">
      <w:start w:val="1"/>
      <w:numFmt w:val="decimal"/>
      <w:lvlText w:val="%7."/>
      <w:lvlJc w:val="left"/>
      <w:pPr>
        <w:ind w:left="5040" w:hanging="360"/>
      </w:pPr>
    </w:lvl>
    <w:lvl w:ilvl="7" w:tplc="83786001" w:tentative="1">
      <w:start w:val="1"/>
      <w:numFmt w:val="lowerLetter"/>
      <w:lvlText w:val="%8."/>
      <w:lvlJc w:val="left"/>
      <w:pPr>
        <w:ind w:left="5760" w:hanging="360"/>
      </w:pPr>
    </w:lvl>
    <w:lvl w:ilvl="8" w:tplc="83786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2">
    <w:multiLevelType w:val="hybridMultilevel"/>
    <w:lvl w:ilvl="0" w:tplc="75375662">
      <w:start w:val="1"/>
      <w:numFmt w:val="decimal"/>
      <w:lvlText w:val="%1."/>
      <w:lvlJc w:val="left"/>
      <w:pPr>
        <w:ind w:left="720" w:hanging="360"/>
      </w:pPr>
    </w:lvl>
    <w:lvl w:ilvl="1" w:tplc="75375662" w:tentative="1">
      <w:start w:val="1"/>
      <w:numFmt w:val="lowerLetter"/>
      <w:lvlText w:val="%2."/>
      <w:lvlJc w:val="left"/>
      <w:pPr>
        <w:ind w:left="1440" w:hanging="360"/>
      </w:pPr>
    </w:lvl>
    <w:lvl w:ilvl="2" w:tplc="75375662" w:tentative="1">
      <w:start w:val="1"/>
      <w:numFmt w:val="lowerRoman"/>
      <w:lvlText w:val="%3."/>
      <w:lvlJc w:val="right"/>
      <w:pPr>
        <w:ind w:left="2160" w:hanging="180"/>
      </w:pPr>
    </w:lvl>
    <w:lvl w:ilvl="3" w:tplc="75375662" w:tentative="1">
      <w:start w:val="1"/>
      <w:numFmt w:val="decimal"/>
      <w:lvlText w:val="%4."/>
      <w:lvlJc w:val="left"/>
      <w:pPr>
        <w:ind w:left="2880" w:hanging="360"/>
      </w:pPr>
    </w:lvl>
    <w:lvl w:ilvl="4" w:tplc="75375662" w:tentative="1">
      <w:start w:val="1"/>
      <w:numFmt w:val="lowerLetter"/>
      <w:lvlText w:val="%5."/>
      <w:lvlJc w:val="left"/>
      <w:pPr>
        <w:ind w:left="3600" w:hanging="360"/>
      </w:pPr>
    </w:lvl>
    <w:lvl w:ilvl="5" w:tplc="75375662" w:tentative="1">
      <w:start w:val="1"/>
      <w:numFmt w:val="lowerRoman"/>
      <w:lvlText w:val="%6."/>
      <w:lvlJc w:val="right"/>
      <w:pPr>
        <w:ind w:left="4320" w:hanging="180"/>
      </w:pPr>
    </w:lvl>
    <w:lvl w:ilvl="6" w:tplc="75375662" w:tentative="1">
      <w:start w:val="1"/>
      <w:numFmt w:val="decimal"/>
      <w:lvlText w:val="%7."/>
      <w:lvlJc w:val="left"/>
      <w:pPr>
        <w:ind w:left="5040" w:hanging="360"/>
      </w:pPr>
    </w:lvl>
    <w:lvl w:ilvl="7" w:tplc="75375662" w:tentative="1">
      <w:start w:val="1"/>
      <w:numFmt w:val="lowerLetter"/>
      <w:lvlText w:val="%8."/>
      <w:lvlJc w:val="left"/>
      <w:pPr>
        <w:ind w:left="5760" w:hanging="360"/>
      </w:pPr>
    </w:lvl>
    <w:lvl w:ilvl="8" w:tplc="75375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1">
    <w:multiLevelType w:val="hybridMultilevel"/>
    <w:lvl w:ilvl="0" w:tplc="99674803">
      <w:start w:val="1"/>
      <w:numFmt w:val="decimal"/>
      <w:lvlText w:val="%1."/>
      <w:lvlJc w:val="left"/>
      <w:pPr>
        <w:ind w:left="720" w:hanging="360"/>
      </w:pPr>
    </w:lvl>
    <w:lvl w:ilvl="1" w:tplc="99674803" w:tentative="1">
      <w:start w:val="1"/>
      <w:numFmt w:val="lowerLetter"/>
      <w:lvlText w:val="%2."/>
      <w:lvlJc w:val="left"/>
      <w:pPr>
        <w:ind w:left="1440" w:hanging="360"/>
      </w:pPr>
    </w:lvl>
    <w:lvl w:ilvl="2" w:tplc="99674803" w:tentative="1">
      <w:start w:val="1"/>
      <w:numFmt w:val="lowerRoman"/>
      <w:lvlText w:val="%3."/>
      <w:lvlJc w:val="right"/>
      <w:pPr>
        <w:ind w:left="2160" w:hanging="180"/>
      </w:pPr>
    </w:lvl>
    <w:lvl w:ilvl="3" w:tplc="99674803" w:tentative="1">
      <w:start w:val="1"/>
      <w:numFmt w:val="decimal"/>
      <w:lvlText w:val="%4."/>
      <w:lvlJc w:val="left"/>
      <w:pPr>
        <w:ind w:left="2880" w:hanging="360"/>
      </w:pPr>
    </w:lvl>
    <w:lvl w:ilvl="4" w:tplc="99674803" w:tentative="1">
      <w:start w:val="1"/>
      <w:numFmt w:val="lowerLetter"/>
      <w:lvlText w:val="%5."/>
      <w:lvlJc w:val="left"/>
      <w:pPr>
        <w:ind w:left="3600" w:hanging="360"/>
      </w:pPr>
    </w:lvl>
    <w:lvl w:ilvl="5" w:tplc="99674803" w:tentative="1">
      <w:start w:val="1"/>
      <w:numFmt w:val="lowerRoman"/>
      <w:lvlText w:val="%6."/>
      <w:lvlJc w:val="right"/>
      <w:pPr>
        <w:ind w:left="4320" w:hanging="180"/>
      </w:pPr>
    </w:lvl>
    <w:lvl w:ilvl="6" w:tplc="99674803" w:tentative="1">
      <w:start w:val="1"/>
      <w:numFmt w:val="decimal"/>
      <w:lvlText w:val="%7."/>
      <w:lvlJc w:val="left"/>
      <w:pPr>
        <w:ind w:left="5040" w:hanging="360"/>
      </w:pPr>
    </w:lvl>
    <w:lvl w:ilvl="7" w:tplc="99674803" w:tentative="1">
      <w:start w:val="1"/>
      <w:numFmt w:val="lowerLetter"/>
      <w:lvlText w:val="%8."/>
      <w:lvlJc w:val="left"/>
      <w:pPr>
        <w:ind w:left="5760" w:hanging="360"/>
      </w:pPr>
    </w:lvl>
    <w:lvl w:ilvl="8" w:tplc="99674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0">
    <w:multiLevelType w:val="hybridMultilevel"/>
    <w:lvl w:ilvl="0" w:tplc="49539758">
      <w:start w:val="1"/>
      <w:numFmt w:val="decimal"/>
      <w:lvlText w:val="%1."/>
      <w:lvlJc w:val="left"/>
      <w:pPr>
        <w:ind w:left="720" w:hanging="360"/>
      </w:pPr>
    </w:lvl>
    <w:lvl w:ilvl="1" w:tplc="49539758" w:tentative="1">
      <w:start w:val="1"/>
      <w:numFmt w:val="lowerLetter"/>
      <w:lvlText w:val="%2."/>
      <w:lvlJc w:val="left"/>
      <w:pPr>
        <w:ind w:left="1440" w:hanging="360"/>
      </w:pPr>
    </w:lvl>
    <w:lvl w:ilvl="2" w:tplc="49539758" w:tentative="1">
      <w:start w:val="1"/>
      <w:numFmt w:val="lowerRoman"/>
      <w:lvlText w:val="%3."/>
      <w:lvlJc w:val="right"/>
      <w:pPr>
        <w:ind w:left="2160" w:hanging="180"/>
      </w:pPr>
    </w:lvl>
    <w:lvl w:ilvl="3" w:tplc="49539758" w:tentative="1">
      <w:start w:val="1"/>
      <w:numFmt w:val="decimal"/>
      <w:lvlText w:val="%4."/>
      <w:lvlJc w:val="left"/>
      <w:pPr>
        <w:ind w:left="2880" w:hanging="360"/>
      </w:pPr>
    </w:lvl>
    <w:lvl w:ilvl="4" w:tplc="49539758" w:tentative="1">
      <w:start w:val="1"/>
      <w:numFmt w:val="lowerLetter"/>
      <w:lvlText w:val="%5."/>
      <w:lvlJc w:val="left"/>
      <w:pPr>
        <w:ind w:left="3600" w:hanging="360"/>
      </w:pPr>
    </w:lvl>
    <w:lvl w:ilvl="5" w:tplc="49539758" w:tentative="1">
      <w:start w:val="1"/>
      <w:numFmt w:val="lowerRoman"/>
      <w:lvlText w:val="%6."/>
      <w:lvlJc w:val="right"/>
      <w:pPr>
        <w:ind w:left="4320" w:hanging="180"/>
      </w:pPr>
    </w:lvl>
    <w:lvl w:ilvl="6" w:tplc="49539758" w:tentative="1">
      <w:start w:val="1"/>
      <w:numFmt w:val="decimal"/>
      <w:lvlText w:val="%7."/>
      <w:lvlJc w:val="left"/>
      <w:pPr>
        <w:ind w:left="5040" w:hanging="360"/>
      </w:pPr>
    </w:lvl>
    <w:lvl w:ilvl="7" w:tplc="49539758" w:tentative="1">
      <w:start w:val="1"/>
      <w:numFmt w:val="lowerLetter"/>
      <w:lvlText w:val="%8."/>
      <w:lvlJc w:val="left"/>
      <w:pPr>
        <w:ind w:left="5760" w:hanging="360"/>
      </w:pPr>
    </w:lvl>
    <w:lvl w:ilvl="8" w:tplc="49539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9">
    <w:multiLevelType w:val="hybridMultilevel"/>
    <w:lvl w:ilvl="0" w:tplc="55360199">
      <w:start w:val="1"/>
      <w:numFmt w:val="decimal"/>
      <w:lvlText w:val="%1."/>
      <w:lvlJc w:val="left"/>
      <w:pPr>
        <w:ind w:left="720" w:hanging="360"/>
      </w:pPr>
    </w:lvl>
    <w:lvl w:ilvl="1" w:tplc="55360199" w:tentative="1">
      <w:start w:val="1"/>
      <w:numFmt w:val="lowerLetter"/>
      <w:lvlText w:val="%2."/>
      <w:lvlJc w:val="left"/>
      <w:pPr>
        <w:ind w:left="1440" w:hanging="360"/>
      </w:pPr>
    </w:lvl>
    <w:lvl w:ilvl="2" w:tplc="55360199" w:tentative="1">
      <w:start w:val="1"/>
      <w:numFmt w:val="lowerRoman"/>
      <w:lvlText w:val="%3."/>
      <w:lvlJc w:val="right"/>
      <w:pPr>
        <w:ind w:left="2160" w:hanging="180"/>
      </w:pPr>
    </w:lvl>
    <w:lvl w:ilvl="3" w:tplc="55360199" w:tentative="1">
      <w:start w:val="1"/>
      <w:numFmt w:val="decimal"/>
      <w:lvlText w:val="%4."/>
      <w:lvlJc w:val="left"/>
      <w:pPr>
        <w:ind w:left="2880" w:hanging="360"/>
      </w:pPr>
    </w:lvl>
    <w:lvl w:ilvl="4" w:tplc="55360199" w:tentative="1">
      <w:start w:val="1"/>
      <w:numFmt w:val="lowerLetter"/>
      <w:lvlText w:val="%5."/>
      <w:lvlJc w:val="left"/>
      <w:pPr>
        <w:ind w:left="3600" w:hanging="360"/>
      </w:pPr>
    </w:lvl>
    <w:lvl w:ilvl="5" w:tplc="55360199" w:tentative="1">
      <w:start w:val="1"/>
      <w:numFmt w:val="lowerRoman"/>
      <w:lvlText w:val="%6."/>
      <w:lvlJc w:val="right"/>
      <w:pPr>
        <w:ind w:left="4320" w:hanging="180"/>
      </w:pPr>
    </w:lvl>
    <w:lvl w:ilvl="6" w:tplc="55360199" w:tentative="1">
      <w:start w:val="1"/>
      <w:numFmt w:val="decimal"/>
      <w:lvlText w:val="%7."/>
      <w:lvlJc w:val="left"/>
      <w:pPr>
        <w:ind w:left="5040" w:hanging="360"/>
      </w:pPr>
    </w:lvl>
    <w:lvl w:ilvl="7" w:tplc="55360199" w:tentative="1">
      <w:start w:val="1"/>
      <w:numFmt w:val="lowerLetter"/>
      <w:lvlText w:val="%8."/>
      <w:lvlJc w:val="left"/>
      <w:pPr>
        <w:ind w:left="5760" w:hanging="360"/>
      </w:pPr>
    </w:lvl>
    <w:lvl w:ilvl="8" w:tplc="55360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8">
    <w:multiLevelType w:val="hybridMultilevel"/>
    <w:lvl w:ilvl="0" w:tplc="78454272">
      <w:start w:val="1"/>
      <w:numFmt w:val="decimal"/>
      <w:lvlText w:val="%1."/>
      <w:lvlJc w:val="left"/>
      <w:pPr>
        <w:ind w:left="720" w:hanging="360"/>
      </w:pPr>
    </w:lvl>
    <w:lvl w:ilvl="1" w:tplc="78454272" w:tentative="1">
      <w:start w:val="1"/>
      <w:numFmt w:val="lowerLetter"/>
      <w:lvlText w:val="%2."/>
      <w:lvlJc w:val="left"/>
      <w:pPr>
        <w:ind w:left="1440" w:hanging="360"/>
      </w:pPr>
    </w:lvl>
    <w:lvl w:ilvl="2" w:tplc="78454272" w:tentative="1">
      <w:start w:val="1"/>
      <w:numFmt w:val="lowerRoman"/>
      <w:lvlText w:val="%3."/>
      <w:lvlJc w:val="right"/>
      <w:pPr>
        <w:ind w:left="2160" w:hanging="180"/>
      </w:pPr>
    </w:lvl>
    <w:lvl w:ilvl="3" w:tplc="78454272" w:tentative="1">
      <w:start w:val="1"/>
      <w:numFmt w:val="decimal"/>
      <w:lvlText w:val="%4."/>
      <w:lvlJc w:val="left"/>
      <w:pPr>
        <w:ind w:left="2880" w:hanging="360"/>
      </w:pPr>
    </w:lvl>
    <w:lvl w:ilvl="4" w:tplc="78454272" w:tentative="1">
      <w:start w:val="1"/>
      <w:numFmt w:val="lowerLetter"/>
      <w:lvlText w:val="%5."/>
      <w:lvlJc w:val="left"/>
      <w:pPr>
        <w:ind w:left="3600" w:hanging="360"/>
      </w:pPr>
    </w:lvl>
    <w:lvl w:ilvl="5" w:tplc="78454272" w:tentative="1">
      <w:start w:val="1"/>
      <w:numFmt w:val="lowerRoman"/>
      <w:lvlText w:val="%6."/>
      <w:lvlJc w:val="right"/>
      <w:pPr>
        <w:ind w:left="4320" w:hanging="180"/>
      </w:pPr>
    </w:lvl>
    <w:lvl w:ilvl="6" w:tplc="78454272" w:tentative="1">
      <w:start w:val="1"/>
      <w:numFmt w:val="decimal"/>
      <w:lvlText w:val="%7."/>
      <w:lvlJc w:val="left"/>
      <w:pPr>
        <w:ind w:left="5040" w:hanging="360"/>
      </w:pPr>
    </w:lvl>
    <w:lvl w:ilvl="7" w:tplc="78454272" w:tentative="1">
      <w:start w:val="1"/>
      <w:numFmt w:val="lowerLetter"/>
      <w:lvlText w:val="%8."/>
      <w:lvlJc w:val="left"/>
      <w:pPr>
        <w:ind w:left="5760" w:hanging="360"/>
      </w:pPr>
    </w:lvl>
    <w:lvl w:ilvl="8" w:tplc="78454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7">
    <w:multiLevelType w:val="hybridMultilevel"/>
    <w:lvl w:ilvl="0" w:tplc="38571809">
      <w:start w:val="1"/>
      <w:numFmt w:val="decimal"/>
      <w:lvlText w:val="%1."/>
      <w:lvlJc w:val="left"/>
      <w:pPr>
        <w:ind w:left="720" w:hanging="360"/>
      </w:pPr>
    </w:lvl>
    <w:lvl w:ilvl="1" w:tplc="38571809" w:tentative="1">
      <w:start w:val="1"/>
      <w:numFmt w:val="lowerLetter"/>
      <w:lvlText w:val="%2."/>
      <w:lvlJc w:val="left"/>
      <w:pPr>
        <w:ind w:left="1440" w:hanging="360"/>
      </w:pPr>
    </w:lvl>
    <w:lvl w:ilvl="2" w:tplc="38571809" w:tentative="1">
      <w:start w:val="1"/>
      <w:numFmt w:val="lowerRoman"/>
      <w:lvlText w:val="%3."/>
      <w:lvlJc w:val="right"/>
      <w:pPr>
        <w:ind w:left="2160" w:hanging="180"/>
      </w:pPr>
    </w:lvl>
    <w:lvl w:ilvl="3" w:tplc="38571809" w:tentative="1">
      <w:start w:val="1"/>
      <w:numFmt w:val="decimal"/>
      <w:lvlText w:val="%4."/>
      <w:lvlJc w:val="left"/>
      <w:pPr>
        <w:ind w:left="2880" w:hanging="360"/>
      </w:pPr>
    </w:lvl>
    <w:lvl w:ilvl="4" w:tplc="38571809" w:tentative="1">
      <w:start w:val="1"/>
      <w:numFmt w:val="lowerLetter"/>
      <w:lvlText w:val="%5."/>
      <w:lvlJc w:val="left"/>
      <w:pPr>
        <w:ind w:left="3600" w:hanging="360"/>
      </w:pPr>
    </w:lvl>
    <w:lvl w:ilvl="5" w:tplc="38571809" w:tentative="1">
      <w:start w:val="1"/>
      <w:numFmt w:val="lowerRoman"/>
      <w:lvlText w:val="%6."/>
      <w:lvlJc w:val="right"/>
      <w:pPr>
        <w:ind w:left="4320" w:hanging="180"/>
      </w:pPr>
    </w:lvl>
    <w:lvl w:ilvl="6" w:tplc="38571809" w:tentative="1">
      <w:start w:val="1"/>
      <w:numFmt w:val="decimal"/>
      <w:lvlText w:val="%7."/>
      <w:lvlJc w:val="left"/>
      <w:pPr>
        <w:ind w:left="5040" w:hanging="360"/>
      </w:pPr>
    </w:lvl>
    <w:lvl w:ilvl="7" w:tplc="38571809" w:tentative="1">
      <w:start w:val="1"/>
      <w:numFmt w:val="lowerLetter"/>
      <w:lvlText w:val="%8."/>
      <w:lvlJc w:val="left"/>
      <w:pPr>
        <w:ind w:left="5760" w:hanging="360"/>
      </w:pPr>
    </w:lvl>
    <w:lvl w:ilvl="8" w:tplc="38571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6">
    <w:multiLevelType w:val="hybridMultilevel"/>
    <w:lvl w:ilvl="0" w:tplc="50145430">
      <w:start w:val="1"/>
      <w:numFmt w:val="decimal"/>
      <w:lvlText w:val="%1."/>
      <w:lvlJc w:val="left"/>
      <w:pPr>
        <w:ind w:left="720" w:hanging="360"/>
      </w:pPr>
    </w:lvl>
    <w:lvl w:ilvl="1" w:tplc="50145430" w:tentative="1">
      <w:start w:val="1"/>
      <w:numFmt w:val="lowerLetter"/>
      <w:lvlText w:val="%2."/>
      <w:lvlJc w:val="left"/>
      <w:pPr>
        <w:ind w:left="1440" w:hanging="360"/>
      </w:pPr>
    </w:lvl>
    <w:lvl w:ilvl="2" w:tplc="50145430" w:tentative="1">
      <w:start w:val="1"/>
      <w:numFmt w:val="lowerRoman"/>
      <w:lvlText w:val="%3."/>
      <w:lvlJc w:val="right"/>
      <w:pPr>
        <w:ind w:left="2160" w:hanging="180"/>
      </w:pPr>
    </w:lvl>
    <w:lvl w:ilvl="3" w:tplc="50145430" w:tentative="1">
      <w:start w:val="1"/>
      <w:numFmt w:val="decimal"/>
      <w:lvlText w:val="%4."/>
      <w:lvlJc w:val="left"/>
      <w:pPr>
        <w:ind w:left="2880" w:hanging="360"/>
      </w:pPr>
    </w:lvl>
    <w:lvl w:ilvl="4" w:tplc="50145430" w:tentative="1">
      <w:start w:val="1"/>
      <w:numFmt w:val="lowerLetter"/>
      <w:lvlText w:val="%5."/>
      <w:lvlJc w:val="left"/>
      <w:pPr>
        <w:ind w:left="3600" w:hanging="360"/>
      </w:pPr>
    </w:lvl>
    <w:lvl w:ilvl="5" w:tplc="50145430" w:tentative="1">
      <w:start w:val="1"/>
      <w:numFmt w:val="lowerRoman"/>
      <w:lvlText w:val="%6."/>
      <w:lvlJc w:val="right"/>
      <w:pPr>
        <w:ind w:left="4320" w:hanging="180"/>
      </w:pPr>
    </w:lvl>
    <w:lvl w:ilvl="6" w:tplc="50145430" w:tentative="1">
      <w:start w:val="1"/>
      <w:numFmt w:val="decimal"/>
      <w:lvlText w:val="%7."/>
      <w:lvlJc w:val="left"/>
      <w:pPr>
        <w:ind w:left="5040" w:hanging="360"/>
      </w:pPr>
    </w:lvl>
    <w:lvl w:ilvl="7" w:tplc="50145430" w:tentative="1">
      <w:start w:val="1"/>
      <w:numFmt w:val="lowerLetter"/>
      <w:lvlText w:val="%8."/>
      <w:lvlJc w:val="left"/>
      <w:pPr>
        <w:ind w:left="5760" w:hanging="360"/>
      </w:pPr>
    </w:lvl>
    <w:lvl w:ilvl="8" w:tplc="50145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5">
    <w:multiLevelType w:val="hybridMultilevel"/>
    <w:lvl w:ilvl="0" w:tplc="96110553">
      <w:start w:val="1"/>
      <w:numFmt w:val="decimal"/>
      <w:lvlText w:val="%1."/>
      <w:lvlJc w:val="left"/>
      <w:pPr>
        <w:ind w:left="720" w:hanging="360"/>
      </w:pPr>
    </w:lvl>
    <w:lvl w:ilvl="1" w:tplc="96110553" w:tentative="1">
      <w:start w:val="1"/>
      <w:numFmt w:val="lowerLetter"/>
      <w:lvlText w:val="%2."/>
      <w:lvlJc w:val="left"/>
      <w:pPr>
        <w:ind w:left="1440" w:hanging="360"/>
      </w:pPr>
    </w:lvl>
    <w:lvl w:ilvl="2" w:tplc="96110553" w:tentative="1">
      <w:start w:val="1"/>
      <w:numFmt w:val="lowerRoman"/>
      <w:lvlText w:val="%3."/>
      <w:lvlJc w:val="right"/>
      <w:pPr>
        <w:ind w:left="2160" w:hanging="180"/>
      </w:pPr>
    </w:lvl>
    <w:lvl w:ilvl="3" w:tplc="96110553" w:tentative="1">
      <w:start w:val="1"/>
      <w:numFmt w:val="decimal"/>
      <w:lvlText w:val="%4."/>
      <w:lvlJc w:val="left"/>
      <w:pPr>
        <w:ind w:left="2880" w:hanging="360"/>
      </w:pPr>
    </w:lvl>
    <w:lvl w:ilvl="4" w:tplc="96110553" w:tentative="1">
      <w:start w:val="1"/>
      <w:numFmt w:val="lowerLetter"/>
      <w:lvlText w:val="%5."/>
      <w:lvlJc w:val="left"/>
      <w:pPr>
        <w:ind w:left="3600" w:hanging="360"/>
      </w:pPr>
    </w:lvl>
    <w:lvl w:ilvl="5" w:tplc="96110553" w:tentative="1">
      <w:start w:val="1"/>
      <w:numFmt w:val="lowerRoman"/>
      <w:lvlText w:val="%6."/>
      <w:lvlJc w:val="right"/>
      <w:pPr>
        <w:ind w:left="4320" w:hanging="180"/>
      </w:pPr>
    </w:lvl>
    <w:lvl w:ilvl="6" w:tplc="96110553" w:tentative="1">
      <w:start w:val="1"/>
      <w:numFmt w:val="decimal"/>
      <w:lvlText w:val="%7."/>
      <w:lvlJc w:val="left"/>
      <w:pPr>
        <w:ind w:left="5040" w:hanging="360"/>
      </w:pPr>
    </w:lvl>
    <w:lvl w:ilvl="7" w:tplc="96110553" w:tentative="1">
      <w:start w:val="1"/>
      <w:numFmt w:val="lowerLetter"/>
      <w:lvlText w:val="%8."/>
      <w:lvlJc w:val="left"/>
      <w:pPr>
        <w:ind w:left="5760" w:hanging="360"/>
      </w:pPr>
    </w:lvl>
    <w:lvl w:ilvl="8" w:tplc="96110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4">
    <w:multiLevelType w:val="hybridMultilevel"/>
    <w:lvl w:ilvl="0" w:tplc="45368612">
      <w:start w:val="1"/>
      <w:numFmt w:val="decimal"/>
      <w:lvlText w:val="%1."/>
      <w:lvlJc w:val="left"/>
      <w:pPr>
        <w:ind w:left="720" w:hanging="360"/>
      </w:pPr>
    </w:lvl>
    <w:lvl w:ilvl="1" w:tplc="45368612" w:tentative="1">
      <w:start w:val="1"/>
      <w:numFmt w:val="lowerLetter"/>
      <w:lvlText w:val="%2."/>
      <w:lvlJc w:val="left"/>
      <w:pPr>
        <w:ind w:left="1440" w:hanging="360"/>
      </w:pPr>
    </w:lvl>
    <w:lvl w:ilvl="2" w:tplc="45368612" w:tentative="1">
      <w:start w:val="1"/>
      <w:numFmt w:val="lowerRoman"/>
      <w:lvlText w:val="%3."/>
      <w:lvlJc w:val="right"/>
      <w:pPr>
        <w:ind w:left="2160" w:hanging="180"/>
      </w:pPr>
    </w:lvl>
    <w:lvl w:ilvl="3" w:tplc="45368612" w:tentative="1">
      <w:start w:val="1"/>
      <w:numFmt w:val="decimal"/>
      <w:lvlText w:val="%4."/>
      <w:lvlJc w:val="left"/>
      <w:pPr>
        <w:ind w:left="2880" w:hanging="360"/>
      </w:pPr>
    </w:lvl>
    <w:lvl w:ilvl="4" w:tplc="45368612" w:tentative="1">
      <w:start w:val="1"/>
      <w:numFmt w:val="lowerLetter"/>
      <w:lvlText w:val="%5."/>
      <w:lvlJc w:val="left"/>
      <w:pPr>
        <w:ind w:left="3600" w:hanging="360"/>
      </w:pPr>
    </w:lvl>
    <w:lvl w:ilvl="5" w:tplc="45368612" w:tentative="1">
      <w:start w:val="1"/>
      <w:numFmt w:val="lowerRoman"/>
      <w:lvlText w:val="%6."/>
      <w:lvlJc w:val="right"/>
      <w:pPr>
        <w:ind w:left="4320" w:hanging="180"/>
      </w:pPr>
    </w:lvl>
    <w:lvl w:ilvl="6" w:tplc="45368612" w:tentative="1">
      <w:start w:val="1"/>
      <w:numFmt w:val="decimal"/>
      <w:lvlText w:val="%7."/>
      <w:lvlJc w:val="left"/>
      <w:pPr>
        <w:ind w:left="5040" w:hanging="360"/>
      </w:pPr>
    </w:lvl>
    <w:lvl w:ilvl="7" w:tplc="45368612" w:tentative="1">
      <w:start w:val="1"/>
      <w:numFmt w:val="lowerLetter"/>
      <w:lvlText w:val="%8."/>
      <w:lvlJc w:val="left"/>
      <w:pPr>
        <w:ind w:left="5760" w:hanging="360"/>
      </w:pPr>
    </w:lvl>
    <w:lvl w:ilvl="8" w:tplc="45368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3">
    <w:multiLevelType w:val="hybridMultilevel"/>
    <w:lvl w:ilvl="0" w:tplc="82353899">
      <w:start w:val="1"/>
      <w:numFmt w:val="decimal"/>
      <w:lvlText w:val="%1."/>
      <w:lvlJc w:val="left"/>
      <w:pPr>
        <w:ind w:left="720" w:hanging="360"/>
      </w:pPr>
    </w:lvl>
    <w:lvl w:ilvl="1" w:tplc="82353899" w:tentative="1">
      <w:start w:val="1"/>
      <w:numFmt w:val="lowerLetter"/>
      <w:lvlText w:val="%2."/>
      <w:lvlJc w:val="left"/>
      <w:pPr>
        <w:ind w:left="1440" w:hanging="360"/>
      </w:pPr>
    </w:lvl>
    <w:lvl w:ilvl="2" w:tplc="82353899" w:tentative="1">
      <w:start w:val="1"/>
      <w:numFmt w:val="lowerRoman"/>
      <w:lvlText w:val="%3."/>
      <w:lvlJc w:val="right"/>
      <w:pPr>
        <w:ind w:left="2160" w:hanging="180"/>
      </w:pPr>
    </w:lvl>
    <w:lvl w:ilvl="3" w:tplc="82353899" w:tentative="1">
      <w:start w:val="1"/>
      <w:numFmt w:val="decimal"/>
      <w:lvlText w:val="%4."/>
      <w:lvlJc w:val="left"/>
      <w:pPr>
        <w:ind w:left="2880" w:hanging="360"/>
      </w:pPr>
    </w:lvl>
    <w:lvl w:ilvl="4" w:tplc="82353899" w:tentative="1">
      <w:start w:val="1"/>
      <w:numFmt w:val="lowerLetter"/>
      <w:lvlText w:val="%5."/>
      <w:lvlJc w:val="left"/>
      <w:pPr>
        <w:ind w:left="3600" w:hanging="360"/>
      </w:pPr>
    </w:lvl>
    <w:lvl w:ilvl="5" w:tplc="82353899" w:tentative="1">
      <w:start w:val="1"/>
      <w:numFmt w:val="lowerRoman"/>
      <w:lvlText w:val="%6."/>
      <w:lvlJc w:val="right"/>
      <w:pPr>
        <w:ind w:left="4320" w:hanging="180"/>
      </w:pPr>
    </w:lvl>
    <w:lvl w:ilvl="6" w:tplc="82353899" w:tentative="1">
      <w:start w:val="1"/>
      <w:numFmt w:val="decimal"/>
      <w:lvlText w:val="%7."/>
      <w:lvlJc w:val="left"/>
      <w:pPr>
        <w:ind w:left="5040" w:hanging="360"/>
      </w:pPr>
    </w:lvl>
    <w:lvl w:ilvl="7" w:tplc="82353899" w:tentative="1">
      <w:start w:val="1"/>
      <w:numFmt w:val="lowerLetter"/>
      <w:lvlText w:val="%8."/>
      <w:lvlJc w:val="left"/>
      <w:pPr>
        <w:ind w:left="5760" w:hanging="360"/>
      </w:pPr>
    </w:lvl>
    <w:lvl w:ilvl="8" w:tplc="82353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2">
    <w:multiLevelType w:val="hybridMultilevel"/>
    <w:lvl w:ilvl="0" w:tplc="82017142">
      <w:start w:val="1"/>
      <w:numFmt w:val="decimal"/>
      <w:lvlText w:val="%1."/>
      <w:lvlJc w:val="left"/>
      <w:pPr>
        <w:ind w:left="720" w:hanging="360"/>
      </w:pPr>
    </w:lvl>
    <w:lvl w:ilvl="1" w:tplc="82017142" w:tentative="1">
      <w:start w:val="1"/>
      <w:numFmt w:val="lowerLetter"/>
      <w:lvlText w:val="%2."/>
      <w:lvlJc w:val="left"/>
      <w:pPr>
        <w:ind w:left="1440" w:hanging="360"/>
      </w:pPr>
    </w:lvl>
    <w:lvl w:ilvl="2" w:tplc="82017142" w:tentative="1">
      <w:start w:val="1"/>
      <w:numFmt w:val="lowerRoman"/>
      <w:lvlText w:val="%3."/>
      <w:lvlJc w:val="right"/>
      <w:pPr>
        <w:ind w:left="2160" w:hanging="180"/>
      </w:pPr>
    </w:lvl>
    <w:lvl w:ilvl="3" w:tplc="82017142" w:tentative="1">
      <w:start w:val="1"/>
      <w:numFmt w:val="decimal"/>
      <w:lvlText w:val="%4."/>
      <w:lvlJc w:val="left"/>
      <w:pPr>
        <w:ind w:left="2880" w:hanging="360"/>
      </w:pPr>
    </w:lvl>
    <w:lvl w:ilvl="4" w:tplc="82017142" w:tentative="1">
      <w:start w:val="1"/>
      <w:numFmt w:val="lowerLetter"/>
      <w:lvlText w:val="%5."/>
      <w:lvlJc w:val="left"/>
      <w:pPr>
        <w:ind w:left="3600" w:hanging="360"/>
      </w:pPr>
    </w:lvl>
    <w:lvl w:ilvl="5" w:tplc="82017142" w:tentative="1">
      <w:start w:val="1"/>
      <w:numFmt w:val="lowerRoman"/>
      <w:lvlText w:val="%6."/>
      <w:lvlJc w:val="right"/>
      <w:pPr>
        <w:ind w:left="4320" w:hanging="180"/>
      </w:pPr>
    </w:lvl>
    <w:lvl w:ilvl="6" w:tplc="82017142" w:tentative="1">
      <w:start w:val="1"/>
      <w:numFmt w:val="decimal"/>
      <w:lvlText w:val="%7."/>
      <w:lvlJc w:val="left"/>
      <w:pPr>
        <w:ind w:left="5040" w:hanging="360"/>
      </w:pPr>
    </w:lvl>
    <w:lvl w:ilvl="7" w:tplc="82017142" w:tentative="1">
      <w:start w:val="1"/>
      <w:numFmt w:val="lowerLetter"/>
      <w:lvlText w:val="%8."/>
      <w:lvlJc w:val="left"/>
      <w:pPr>
        <w:ind w:left="5760" w:hanging="360"/>
      </w:pPr>
    </w:lvl>
    <w:lvl w:ilvl="8" w:tplc="82017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1">
    <w:multiLevelType w:val="hybridMultilevel"/>
    <w:lvl w:ilvl="0" w:tplc="42102210">
      <w:start w:val="1"/>
      <w:numFmt w:val="decimal"/>
      <w:lvlText w:val="%1."/>
      <w:lvlJc w:val="left"/>
      <w:pPr>
        <w:ind w:left="720" w:hanging="360"/>
      </w:pPr>
    </w:lvl>
    <w:lvl w:ilvl="1" w:tplc="42102210" w:tentative="1">
      <w:start w:val="1"/>
      <w:numFmt w:val="lowerLetter"/>
      <w:lvlText w:val="%2."/>
      <w:lvlJc w:val="left"/>
      <w:pPr>
        <w:ind w:left="1440" w:hanging="360"/>
      </w:pPr>
    </w:lvl>
    <w:lvl w:ilvl="2" w:tplc="42102210" w:tentative="1">
      <w:start w:val="1"/>
      <w:numFmt w:val="lowerRoman"/>
      <w:lvlText w:val="%3."/>
      <w:lvlJc w:val="right"/>
      <w:pPr>
        <w:ind w:left="2160" w:hanging="180"/>
      </w:pPr>
    </w:lvl>
    <w:lvl w:ilvl="3" w:tplc="42102210" w:tentative="1">
      <w:start w:val="1"/>
      <w:numFmt w:val="decimal"/>
      <w:lvlText w:val="%4."/>
      <w:lvlJc w:val="left"/>
      <w:pPr>
        <w:ind w:left="2880" w:hanging="360"/>
      </w:pPr>
    </w:lvl>
    <w:lvl w:ilvl="4" w:tplc="42102210" w:tentative="1">
      <w:start w:val="1"/>
      <w:numFmt w:val="lowerLetter"/>
      <w:lvlText w:val="%5."/>
      <w:lvlJc w:val="left"/>
      <w:pPr>
        <w:ind w:left="3600" w:hanging="360"/>
      </w:pPr>
    </w:lvl>
    <w:lvl w:ilvl="5" w:tplc="42102210" w:tentative="1">
      <w:start w:val="1"/>
      <w:numFmt w:val="lowerRoman"/>
      <w:lvlText w:val="%6."/>
      <w:lvlJc w:val="right"/>
      <w:pPr>
        <w:ind w:left="4320" w:hanging="180"/>
      </w:pPr>
    </w:lvl>
    <w:lvl w:ilvl="6" w:tplc="42102210" w:tentative="1">
      <w:start w:val="1"/>
      <w:numFmt w:val="decimal"/>
      <w:lvlText w:val="%7."/>
      <w:lvlJc w:val="left"/>
      <w:pPr>
        <w:ind w:left="5040" w:hanging="360"/>
      </w:pPr>
    </w:lvl>
    <w:lvl w:ilvl="7" w:tplc="42102210" w:tentative="1">
      <w:start w:val="1"/>
      <w:numFmt w:val="lowerLetter"/>
      <w:lvlText w:val="%8."/>
      <w:lvlJc w:val="left"/>
      <w:pPr>
        <w:ind w:left="5760" w:hanging="360"/>
      </w:pPr>
    </w:lvl>
    <w:lvl w:ilvl="8" w:tplc="42102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0">
    <w:multiLevelType w:val="hybridMultilevel"/>
    <w:lvl w:ilvl="0" w:tplc="63821693">
      <w:start w:val="1"/>
      <w:numFmt w:val="decimal"/>
      <w:lvlText w:val="%1."/>
      <w:lvlJc w:val="left"/>
      <w:pPr>
        <w:ind w:left="720" w:hanging="360"/>
      </w:pPr>
    </w:lvl>
    <w:lvl w:ilvl="1" w:tplc="63821693" w:tentative="1">
      <w:start w:val="1"/>
      <w:numFmt w:val="lowerLetter"/>
      <w:lvlText w:val="%2."/>
      <w:lvlJc w:val="left"/>
      <w:pPr>
        <w:ind w:left="1440" w:hanging="360"/>
      </w:pPr>
    </w:lvl>
    <w:lvl w:ilvl="2" w:tplc="63821693" w:tentative="1">
      <w:start w:val="1"/>
      <w:numFmt w:val="lowerRoman"/>
      <w:lvlText w:val="%3."/>
      <w:lvlJc w:val="right"/>
      <w:pPr>
        <w:ind w:left="2160" w:hanging="180"/>
      </w:pPr>
    </w:lvl>
    <w:lvl w:ilvl="3" w:tplc="63821693" w:tentative="1">
      <w:start w:val="1"/>
      <w:numFmt w:val="decimal"/>
      <w:lvlText w:val="%4."/>
      <w:lvlJc w:val="left"/>
      <w:pPr>
        <w:ind w:left="2880" w:hanging="360"/>
      </w:pPr>
    </w:lvl>
    <w:lvl w:ilvl="4" w:tplc="63821693" w:tentative="1">
      <w:start w:val="1"/>
      <w:numFmt w:val="lowerLetter"/>
      <w:lvlText w:val="%5."/>
      <w:lvlJc w:val="left"/>
      <w:pPr>
        <w:ind w:left="3600" w:hanging="360"/>
      </w:pPr>
    </w:lvl>
    <w:lvl w:ilvl="5" w:tplc="63821693" w:tentative="1">
      <w:start w:val="1"/>
      <w:numFmt w:val="lowerRoman"/>
      <w:lvlText w:val="%6."/>
      <w:lvlJc w:val="right"/>
      <w:pPr>
        <w:ind w:left="4320" w:hanging="180"/>
      </w:pPr>
    </w:lvl>
    <w:lvl w:ilvl="6" w:tplc="63821693" w:tentative="1">
      <w:start w:val="1"/>
      <w:numFmt w:val="decimal"/>
      <w:lvlText w:val="%7."/>
      <w:lvlJc w:val="left"/>
      <w:pPr>
        <w:ind w:left="5040" w:hanging="360"/>
      </w:pPr>
    </w:lvl>
    <w:lvl w:ilvl="7" w:tplc="63821693" w:tentative="1">
      <w:start w:val="1"/>
      <w:numFmt w:val="lowerLetter"/>
      <w:lvlText w:val="%8."/>
      <w:lvlJc w:val="left"/>
      <w:pPr>
        <w:ind w:left="5760" w:hanging="360"/>
      </w:pPr>
    </w:lvl>
    <w:lvl w:ilvl="8" w:tplc="63821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9">
    <w:multiLevelType w:val="hybridMultilevel"/>
    <w:lvl w:ilvl="0" w:tplc="77406712">
      <w:start w:val="1"/>
      <w:numFmt w:val="decimal"/>
      <w:lvlText w:val="%1."/>
      <w:lvlJc w:val="left"/>
      <w:pPr>
        <w:ind w:left="720" w:hanging="360"/>
      </w:pPr>
    </w:lvl>
    <w:lvl w:ilvl="1" w:tplc="77406712" w:tentative="1">
      <w:start w:val="1"/>
      <w:numFmt w:val="lowerLetter"/>
      <w:lvlText w:val="%2."/>
      <w:lvlJc w:val="left"/>
      <w:pPr>
        <w:ind w:left="1440" w:hanging="360"/>
      </w:pPr>
    </w:lvl>
    <w:lvl w:ilvl="2" w:tplc="77406712" w:tentative="1">
      <w:start w:val="1"/>
      <w:numFmt w:val="lowerRoman"/>
      <w:lvlText w:val="%3."/>
      <w:lvlJc w:val="right"/>
      <w:pPr>
        <w:ind w:left="2160" w:hanging="180"/>
      </w:pPr>
    </w:lvl>
    <w:lvl w:ilvl="3" w:tplc="77406712" w:tentative="1">
      <w:start w:val="1"/>
      <w:numFmt w:val="decimal"/>
      <w:lvlText w:val="%4."/>
      <w:lvlJc w:val="left"/>
      <w:pPr>
        <w:ind w:left="2880" w:hanging="360"/>
      </w:pPr>
    </w:lvl>
    <w:lvl w:ilvl="4" w:tplc="77406712" w:tentative="1">
      <w:start w:val="1"/>
      <w:numFmt w:val="lowerLetter"/>
      <w:lvlText w:val="%5."/>
      <w:lvlJc w:val="left"/>
      <w:pPr>
        <w:ind w:left="3600" w:hanging="360"/>
      </w:pPr>
    </w:lvl>
    <w:lvl w:ilvl="5" w:tplc="77406712" w:tentative="1">
      <w:start w:val="1"/>
      <w:numFmt w:val="lowerRoman"/>
      <w:lvlText w:val="%6."/>
      <w:lvlJc w:val="right"/>
      <w:pPr>
        <w:ind w:left="4320" w:hanging="180"/>
      </w:pPr>
    </w:lvl>
    <w:lvl w:ilvl="6" w:tplc="77406712" w:tentative="1">
      <w:start w:val="1"/>
      <w:numFmt w:val="decimal"/>
      <w:lvlText w:val="%7."/>
      <w:lvlJc w:val="left"/>
      <w:pPr>
        <w:ind w:left="5040" w:hanging="360"/>
      </w:pPr>
    </w:lvl>
    <w:lvl w:ilvl="7" w:tplc="77406712" w:tentative="1">
      <w:start w:val="1"/>
      <w:numFmt w:val="lowerLetter"/>
      <w:lvlText w:val="%8."/>
      <w:lvlJc w:val="left"/>
      <w:pPr>
        <w:ind w:left="5760" w:hanging="360"/>
      </w:pPr>
    </w:lvl>
    <w:lvl w:ilvl="8" w:tplc="77406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8">
    <w:multiLevelType w:val="hybridMultilevel"/>
    <w:lvl w:ilvl="0" w:tplc="79718125">
      <w:start w:val="1"/>
      <w:numFmt w:val="decimal"/>
      <w:lvlText w:val="%1."/>
      <w:lvlJc w:val="left"/>
      <w:pPr>
        <w:ind w:left="720" w:hanging="360"/>
      </w:pPr>
    </w:lvl>
    <w:lvl w:ilvl="1" w:tplc="79718125" w:tentative="1">
      <w:start w:val="1"/>
      <w:numFmt w:val="lowerLetter"/>
      <w:lvlText w:val="%2."/>
      <w:lvlJc w:val="left"/>
      <w:pPr>
        <w:ind w:left="1440" w:hanging="360"/>
      </w:pPr>
    </w:lvl>
    <w:lvl w:ilvl="2" w:tplc="79718125" w:tentative="1">
      <w:start w:val="1"/>
      <w:numFmt w:val="lowerRoman"/>
      <w:lvlText w:val="%3."/>
      <w:lvlJc w:val="right"/>
      <w:pPr>
        <w:ind w:left="2160" w:hanging="180"/>
      </w:pPr>
    </w:lvl>
    <w:lvl w:ilvl="3" w:tplc="79718125" w:tentative="1">
      <w:start w:val="1"/>
      <w:numFmt w:val="decimal"/>
      <w:lvlText w:val="%4."/>
      <w:lvlJc w:val="left"/>
      <w:pPr>
        <w:ind w:left="2880" w:hanging="360"/>
      </w:pPr>
    </w:lvl>
    <w:lvl w:ilvl="4" w:tplc="79718125" w:tentative="1">
      <w:start w:val="1"/>
      <w:numFmt w:val="lowerLetter"/>
      <w:lvlText w:val="%5."/>
      <w:lvlJc w:val="left"/>
      <w:pPr>
        <w:ind w:left="3600" w:hanging="360"/>
      </w:pPr>
    </w:lvl>
    <w:lvl w:ilvl="5" w:tplc="79718125" w:tentative="1">
      <w:start w:val="1"/>
      <w:numFmt w:val="lowerRoman"/>
      <w:lvlText w:val="%6."/>
      <w:lvlJc w:val="right"/>
      <w:pPr>
        <w:ind w:left="4320" w:hanging="180"/>
      </w:pPr>
    </w:lvl>
    <w:lvl w:ilvl="6" w:tplc="79718125" w:tentative="1">
      <w:start w:val="1"/>
      <w:numFmt w:val="decimal"/>
      <w:lvlText w:val="%7."/>
      <w:lvlJc w:val="left"/>
      <w:pPr>
        <w:ind w:left="5040" w:hanging="360"/>
      </w:pPr>
    </w:lvl>
    <w:lvl w:ilvl="7" w:tplc="79718125" w:tentative="1">
      <w:start w:val="1"/>
      <w:numFmt w:val="lowerLetter"/>
      <w:lvlText w:val="%8."/>
      <w:lvlJc w:val="left"/>
      <w:pPr>
        <w:ind w:left="5760" w:hanging="360"/>
      </w:pPr>
    </w:lvl>
    <w:lvl w:ilvl="8" w:tplc="79718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7">
    <w:multiLevelType w:val="hybridMultilevel"/>
    <w:lvl w:ilvl="0" w:tplc="64025444">
      <w:start w:val="1"/>
      <w:numFmt w:val="decimal"/>
      <w:lvlText w:val="%1."/>
      <w:lvlJc w:val="left"/>
      <w:pPr>
        <w:ind w:left="720" w:hanging="360"/>
      </w:pPr>
    </w:lvl>
    <w:lvl w:ilvl="1" w:tplc="64025444" w:tentative="1">
      <w:start w:val="1"/>
      <w:numFmt w:val="lowerLetter"/>
      <w:lvlText w:val="%2."/>
      <w:lvlJc w:val="left"/>
      <w:pPr>
        <w:ind w:left="1440" w:hanging="360"/>
      </w:pPr>
    </w:lvl>
    <w:lvl w:ilvl="2" w:tplc="64025444" w:tentative="1">
      <w:start w:val="1"/>
      <w:numFmt w:val="lowerRoman"/>
      <w:lvlText w:val="%3."/>
      <w:lvlJc w:val="right"/>
      <w:pPr>
        <w:ind w:left="2160" w:hanging="180"/>
      </w:pPr>
    </w:lvl>
    <w:lvl w:ilvl="3" w:tplc="64025444" w:tentative="1">
      <w:start w:val="1"/>
      <w:numFmt w:val="decimal"/>
      <w:lvlText w:val="%4."/>
      <w:lvlJc w:val="left"/>
      <w:pPr>
        <w:ind w:left="2880" w:hanging="360"/>
      </w:pPr>
    </w:lvl>
    <w:lvl w:ilvl="4" w:tplc="64025444" w:tentative="1">
      <w:start w:val="1"/>
      <w:numFmt w:val="lowerLetter"/>
      <w:lvlText w:val="%5."/>
      <w:lvlJc w:val="left"/>
      <w:pPr>
        <w:ind w:left="3600" w:hanging="360"/>
      </w:pPr>
    </w:lvl>
    <w:lvl w:ilvl="5" w:tplc="64025444" w:tentative="1">
      <w:start w:val="1"/>
      <w:numFmt w:val="lowerRoman"/>
      <w:lvlText w:val="%6."/>
      <w:lvlJc w:val="right"/>
      <w:pPr>
        <w:ind w:left="4320" w:hanging="180"/>
      </w:pPr>
    </w:lvl>
    <w:lvl w:ilvl="6" w:tplc="64025444" w:tentative="1">
      <w:start w:val="1"/>
      <w:numFmt w:val="decimal"/>
      <w:lvlText w:val="%7."/>
      <w:lvlJc w:val="left"/>
      <w:pPr>
        <w:ind w:left="5040" w:hanging="360"/>
      </w:pPr>
    </w:lvl>
    <w:lvl w:ilvl="7" w:tplc="64025444" w:tentative="1">
      <w:start w:val="1"/>
      <w:numFmt w:val="lowerLetter"/>
      <w:lvlText w:val="%8."/>
      <w:lvlJc w:val="left"/>
      <w:pPr>
        <w:ind w:left="5760" w:hanging="360"/>
      </w:pPr>
    </w:lvl>
    <w:lvl w:ilvl="8" w:tplc="64025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6">
    <w:multiLevelType w:val="hybridMultilevel"/>
    <w:lvl w:ilvl="0" w:tplc="69304478">
      <w:start w:val="1"/>
      <w:numFmt w:val="decimal"/>
      <w:lvlText w:val="%1."/>
      <w:lvlJc w:val="left"/>
      <w:pPr>
        <w:ind w:left="720" w:hanging="360"/>
      </w:pPr>
    </w:lvl>
    <w:lvl w:ilvl="1" w:tplc="69304478" w:tentative="1">
      <w:start w:val="1"/>
      <w:numFmt w:val="lowerLetter"/>
      <w:lvlText w:val="%2."/>
      <w:lvlJc w:val="left"/>
      <w:pPr>
        <w:ind w:left="1440" w:hanging="360"/>
      </w:pPr>
    </w:lvl>
    <w:lvl w:ilvl="2" w:tplc="69304478" w:tentative="1">
      <w:start w:val="1"/>
      <w:numFmt w:val="lowerRoman"/>
      <w:lvlText w:val="%3."/>
      <w:lvlJc w:val="right"/>
      <w:pPr>
        <w:ind w:left="2160" w:hanging="180"/>
      </w:pPr>
    </w:lvl>
    <w:lvl w:ilvl="3" w:tplc="69304478" w:tentative="1">
      <w:start w:val="1"/>
      <w:numFmt w:val="decimal"/>
      <w:lvlText w:val="%4."/>
      <w:lvlJc w:val="left"/>
      <w:pPr>
        <w:ind w:left="2880" w:hanging="360"/>
      </w:pPr>
    </w:lvl>
    <w:lvl w:ilvl="4" w:tplc="69304478" w:tentative="1">
      <w:start w:val="1"/>
      <w:numFmt w:val="lowerLetter"/>
      <w:lvlText w:val="%5."/>
      <w:lvlJc w:val="left"/>
      <w:pPr>
        <w:ind w:left="3600" w:hanging="360"/>
      </w:pPr>
    </w:lvl>
    <w:lvl w:ilvl="5" w:tplc="69304478" w:tentative="1">
      <w:start w:val="1"/>
      <w:numFmt w:val="lowerRoman"/>
      <w:lvlText w:val="%6."/>
      <w:lvlJc w:val="right"/>
      <w:pPr>
        <w:ind w:left="4320" w:hanging="180"/>
      </w:pPr>
    </w:lvl>
    <w:lvl w:ilvl="6" w:tplc="69304478" w:tentative="1">
      <w:start w:val="1"/>
      <w:numFmt w:val="decimal"/>
      <w:lvlText w:val="%7."/>
      <w:lvlJc w:val="left"/>
      <w:pPr>
        <w:ind w:left="5040" w:hanging="360"/>
      </w:pPr>
    </w:lvl>
    <w:lvl w:ilvl="7" w:tplc="69304478" w:tentative="1">
      <w:start w:val="1"/>
      <w:numFmt w:val="lowerLetter"/>
      <w:lvlText w:val="%8."/>
      <w:lvlJc w:val="left"/>
      <w:pPr>
        <w:ind w:left="5760" w:hanging="360"/>
      </w:pPr>
    </w:lvl>
    <w:lvl w:ilvl="8" w:tplc="69304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5">
    <w:multiLevelType w:val="hybridMultilevel"/>
    <w:lvl w:ilvl="0" w:tplc="86321132">
      <w:start w:val="1"/>
      <w:numFmt w:val="decimal"/>
      <w:lvlText w:val="%1."/>
      <w:lvlJc w:val="left"/>
      <w:pPr>
        <w:ind w:left="720" w:hanging="360"/>
      </w:pPr>
    </w:lvl>
    <w:lvl w:ilvl="1" w:tplc="86321132" w:tentative="1">
      <w:start w:val="1"/>
      <w:numFmt w:val="lowerLetter"/>
      <w:lvlText w:val="%2."/>
      <w:lvlJc w:val="left"/>
      <w:pPr>
        <w:ind w:left="1440" w:hanging="360"/>
      </w:pPr>
    </w:lvl>
    <w:lvl w:ilvl="2" w:tplc="86321132" w:tentative="1">
      <w:start w:val="1"/>
      <w:numFmt w:val="lowerRoman"/>
      <w:lvlText w:val="%3."/>
      <w:lvlJc w:val="right"/>
      <w:pPr>
        <w:ind w:left="2160" w:hanging="180"/>
      </w:pPr>
    </w:lvl>
    <w:lvl w:ilvl="3" w:tplc="86321132" w:tentative="1">
      <w:start w:val="1"/>
      <w:numFmt w:val="decimal"/>
      <w:lvlText w:val="%4."/>
      <w:lvlJc w:val="left"/>
      <w:pPr>
        <w:ind w:left="2880" w:hanging="360"/>
      </w:pPr>
    </w:lvl>
    <w:lvl w:ilvl="4" w:tplc="86321132" w:tentative="1">
      <w:start w:val="1"/>
      <w:numFmt w:val="lowerLetter"/>
      <w:lvlText w:val="%5."/>
      <w:lvlJc w:val="left"/>
      <w:pPr>
        <w:ind w:left="3600" w:hanging="360"/>
      </w:pPr>
    </w:lvl>
    <w:lvl w:ilvl="5" w:tplc="86321132" w:tentative="1">
      <w:start w:val="1"/>
      <w:numFmt w:val="lowerRoman"/>
      <w:lvlText w:val="%6."/>
      <w:lvlJc w:val="right"/>
      <w:pPr>
        <w:ind w:left="4320" w:hanging="180"/>
      </w:pPr>
    </w:lvl>
    <w:lvl w:ilvl="6" w:tplc="86321132" w:tentative="1">
      <w:start w:val="1"/>
      <w:numFmt w:val="decimal"/>
      <w:lvlText w:val="%7."/>
      <w:lvlJc w:val="left"/>
      <w:pPr>
        <w:ind w:left="5040" w:hanging="360"/>
      </w:pPr>
    </w:lvl>
    <w:lvl w:ilvl="7" w:tplc="86321132" w:tentative="1">
      <w:start w:val="1"/>
      <w:numFmt w:val="lowerLetter"/>
      <w:lvlText w:val="%8."/>
      <w:lvlJc w:val="left"/>
      <w:pPr>
        <w:ind w:left="5760" w:hanging="360"/>
      </w:pPr>
    </w:lvl>
    <w:lvl w:ilvl="8" w:tplc="86321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4">
    <w:multiLevelType w:val="hybridMultilevel"/>
    <w:lvl w:ilvl="0" w:tplc="82727333">
      <w:start w:val="1"/>
      <w:numFmt w:val="decimal"/>
      <w:lvlText w:val="%1."/>
      <w:lvlJc w:val="left"/>
      <w:pPr>
        <w:ind w:left="720" w:hanging="360"/>
      </w:pPr>
    </w:lvl>
    <w:lvl w:ilvl="1" w:tplc="82727333" w:tentative="1">
      <w:start w:val="1"/>
      <w:numFmt w:val="lowerLetter"/>
      <w:lvlText w:val="%2."/>
      <w:lvlJc w:val="left"/>
      <w:pPr>
        <w:ind w:left="1440" w:hanging="360"/>
      </w:pPr>
    </w:lvl>
    <w:lvl w:ilvl="2" w:tplc="82727333" w:tentative="1">
      <w:start w:val="1"/>
      <w:numFmt w:val="lowerRoman"/>
      <w:lvlText w:val="%3."/>
      <w:lvlJc w:val="right"/>
      <w:pPr>
        <w:ind w:left="2160" w:hanging="180"/>
      </w:pPr>
    </w:lvl>
    <w:lvl w:ilvl="3" w:tplc="82727333" w:tentative="1">
      <w:start w:val="1"/>
      <w:numFmt w:val="decimal"/>
      <w:lvlText w:val="%4."/>
      <w:lvlJc w:val="left"/>
      <w:pPr>
        <w:ind w:left="2880" w:hanging="360"/>
      </w:pPr>
    </w:lvl>
    <w:lvl w:ilvl="4" w:tplc="82727333" w:tentative="1">
      <w:start w:val="1"/>
      <w:numFmt w:val="lowerLetter"/>
      <w:lvlText w:val="%5."/>
      <w:lvlJc w:val="left"/>
      <w:pPr>
        <w:ind w:left="3600" w:hanging="360"/>
      </w:pPr>
    </w:lvl>
    <w:lvl w:ilvl="5" w:tplc="82727333" w:tentative="1">
      <w:start w:val="1"/>
      <w:numFmt w:val="lowerRoman"/>
      <w:lvlText w:val="%6."/>
      <w:lvlJc w:val="right"/>
      <w:pPr>
        <w:ind w:left="4320" w:hanging="180"/>
      </w:pPr>
    </w:lvl>
    <w:lvl w:ilvl="6" w:tplc="82727333" w:tentative="1">
      <w:start w:val="1"/>
      <w:numFmt w:val="decimal"/>
      <w:lvlText w:val="%7."/>
      <w:lvlJc w:val="left"/>
      <w:pPr>
        <w:ind w:left="5040" w:hanging="360"/>
      </w:pPr>
    </w:lvl>
    <w:lvl w:ilvl="7" w:tplc="82727333" w:tentative="1">
      <w:start w:val="1"/>
      <w:numFmt w:val="lowerLetter"/>
      <w:lvlText w:val="%8."/>
      <w:lvlJc w:val="left"/>
      <w:pPr>
        <w:ind w:left="5760" w:hanging="360"/>
      </w:pPr>
    </w:lvl>
    <w:lvl w:ilvl="8" w:tplc="82727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3">
    <w:multiLevelType w:val="hybridMultilevel"/>
    <w:lvl w:ilvl="0" w:tplc="43616793">
      <w:start w:val="1"/>
      <w:numFmt w:val="decimal"/>
      <w:lvlText w:val="%1."/>
      <w:lvlJc w:val="left"/>
      <w:pPr>
        <w:ind w:left="720" w:hanging="360"/>
      </w:pPr>
    </w:lvl>
    <w:lvl w:ilvl="1" w:tplc="43616793" w:tentative="1">
      <w:start w:val="1"/>
      <w:numFmt w:val="lowerLetter"/>
      <w:lvlText w:val="%2."/>
      <w:lvlJc w:val="left"/>
      <w:pPr>
        <w:ind w:left="1440" w:hanging="360"/>
      </w:pPr>
    </w:lvl>
    <w:lvl w:ilvl="2" w:tplc="43616793" w:tentative="1">
      <w:start w:val="1"/>
      <w:numFmt w:val="lowerRoman"/>
      <w:lvlText w:val="%3."/>
      <w:lvlJc w:val="right"/>
      <w:pPr>
        <w:ind w:left="2160" w:hanging="180"/>
      </w:pPr>
    </w:lvl>
    <w:lvl w:ilvl="3" w:tplc="43616793" w:tentative="1">
      <w:start w:val="1"/>
      <w:numFmt w:val="decimal"/>
      <w:lvlText w:val="%4."/>
      <w:lvlJc w:val="left"/>
      <w:pPr>
        <w:ind w:left="2880" w:hanging="360"/>
      </w:pPr>
    </w:lvl>
    <w:lvl w:ilvl="4" w:tplc="43616793" w:tentative="1">
      <w:start w:val="1"/>
      <w:numFmt w:val="lowerLetter"/>
      <w:lvlText w:val="%5."/>
      <w:lvlJc w:val="left"/>
      <w:pPr>
        <w:ind w:left="3600" w:hanging="360"/>
      </w:pPr>
    </w:lvl>
    <w:lvl w:ilvl="5" w:tplc="43616793" w:tentative="1">
      <w:start w:val="1"/>
      <w:numFmt w:val="lowerRoman"/>
      <w:lvlText w:val="%6."/>
      <w:lvlJc w:val="right"/>
      <w:pPr>
        <w:ind w:left="4320" w:hanging="180"/>
      </w:pPr>
    </w:lvl>
    <w:lvl w:ilvl="6" w:tplc="43616793" w:tentative="1">
      <w:start w:val="1"/>
      <w:numFmt w:val="decimal"/>
      <w:lvlText w:val="%7."/>
      <w:lvlJc w:val="left"/>
      <w:pPr>
        <w:ind w:left="5040" w:hanging="360"/>
      </w:pPr>
    </w:lvl>
    <w:lvl w:ilvl="7" w:tplc="43616793" w:tentative="1">
      <w:start w:val="1"/>
      <w:numFmt w:val="lowerLetter"/>
      <w:lvlText w:val="%8."/>
      <w:lvlJc w:val="left"/>
      <w:pPr>
        <w:ind w:left="5760" w:hanging="360"/>
      </w:pPr>
    </w:lvl>
    <w:lvl w:ilvl="8" w:tplc="43616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2">
    <w:multiLevelType w:val="hybridMultilevel"/>
    <w:lvl w:ilvl="0" w:tplc="69222244">
      <w:start w:val="1"/>
      <w:numFmt w:val="decimal"/>
      <w:lvlText w:val="%1."/>
      <w:lvlJc w:val="left"/>
      <w:pPr>
        <w:ind w:left="720" w:hanging="360"/>
      </w:pPr>
    </w:lvl>
    <w:lvl w:ilvl="1" w:tplc="69222244" w:tentative="1">
      <w:start w:val="1"/>
      <w:numFmt w:val="lowerLetter"/>
      <w:lvlText w:val="%2."/>
      <w:lvlJc w:val="left"/>
      <w:pPr>
        <w:ind w:left="1440" w:hanging="360"/>
      </w:pPr>
    </w:lvl>
    <w:lvl w:ilvl="2" w:tplc="69222244" w:tentative="1">
      <w:start w:val="1"/>
      <w:numFmt w:val="lowerRoman"/>
      <w:lvlText w:val="%3."/>
      <w:lvlJc w:val="right"/>
      <w:pPr>
        <w:ind w:left="2160" w:hanging="180"/>
      </w:pPr>
    </w:lvl>
    <w:lvl w:ilvl="3" w:tplc="69222244" w:tentative="1">
      <w:start w:val="1"/>
      <w:numFmt w:val="decimal"/>
      <w:lvlText w:val="%4."/>
      <w:lvlJc w:val="left"/>
      <w:pPr>
        <w:ind w:left="2880" w:hanging="360"/>
      </w:pPr>
    </w:lvl>
    <w:lvl w:ilvl="4" w:tplc="69222244" w:tentative="1">
      <w:start w:val="1"/>
      <w:numFmt w:val="lowerLetter"/>
      <w:lvlText w:val="%5."/>
      <w:lvlJc w:val="left"/>
      <w:pPr>
        <w:ind w:left="3600" w:hanging="360"/>
      </w:pPr>
    </w:lvl>
    <w:lvl w:ilvl="5" w:tplc="69222244" w:tentative="1">
      <w:start w:val="1"/>
      <w:numFmt w:val="lowerRoman"/>
      <w:lvlText w:val="%6."/>
      <w:lvlJc w:val="right"/>
      <w:pPr>
        <w:ind w:left="4320" w:hanging="180"/>
      </w:pPr>
    </w:lvl>
    <w:lvl w:ilvl="6" w:tplc="69222244" w:tentative="1">
      <w:start w:val="1"/>
      <w:numFmt w:val="decimal"/>
      <w:lvlText w:val="%7."/>
      <w:lvlJc w:val="left"/>
      <w:pPr>
        <w:ind w:left="5040" w:hanging="360"/>
      </w:pPr>
    </w:lvl>
    <w:lvl w:ilvl="7" w:tplc="69222244" w:tentative="1">
      <w:start w:val="1"/>
      <w:numFmt w:val="lowerLetter"/>
      <w:lvlText w:val="%8."/>
      <w:lvlJc w:val="left"/>
      <w:pPr>
        <w:ind w:left="5760" w:hanging="360"/>
      </w:pPr>
    </w:lvl>
    <w:lvl w:ilvl="8" w:tplc="69222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1">
    <w:multiLevelType w:val="hybridMultilevel"/>
    <w:lvl w:ilvl="0" w:tplc="45753187">
      <w:start w:val="1"/>
      <w:numFmt w:val="decimal"/>
      <w:lvlText w:val="%1."/>
      <w:lvlJc w:val="left"/>
      <w:pPr>
        <w:ind w:left="720" w:hanging="360"/>
      </w:pPr>
    </w:lvl>
    <w:lvl w:ilvl="1" w:tplc="45753187" w:tentative="1">
      <w:start w:val="1"/>
      <w:numFmt w:val="lowerLetter"/>
      <w:lvlText w:val="%2."/>
      <w:lvlJc w:val="left"/>
      <w:pPr>
        <w:ind w:left="1440" w:hanging="360"/>
      </w:pPr>
    </w:lvl>
    <w:lvl w:ilvl="2" w:tplc="45753187" w:tentative="1">
      <w:start w:val="1"/>
      <w:numFmt w:val="lowerRoman"/>
      <w:lvlText w:val="%3."/>
      <w:lvlJc w:val="right"/>
      <w:pPr>
        <w:ind w:left="2160" w:hanging="180"/>
      </w:pPr>
    </w:lvl>
    <w:lvl w:ilvl="3" w:tplc="45753187" w:tentative="1">
      <w:start w:val="1"/>
      <w:numFmt w:val="decimal"/>
      <w:lvlText w:val="%4."/>
      <w:lvlJc w:val="left"/>
      <w:pPr>
        <w:ind w:left="2880" w:hanging="360"/>
      </w:pPr>
    </w:lvl>
    <w:lvl w:ilvl="4" w:tplc="45753187" w:tentative="1">
      <w:start w:val="1"/>
      <w:numFmt w:val="lowerLetter"/>
      <w:lvlText w:val="%5."/>
      <w:lvlJc w:val="left"/>
      <w:pPr>
        <w:ind w:left="3600" w:hanging="360"/>
      </w:pPr>
    </w:lvl>
    <w:lvl w:ilvl="5" w:tplc="45753187" w:tentative="1">
      <w:start w:val="1"/>
      <w:numFmt w:val="lowerRoman"/>
      <w:lvlText w:val="%6."/>
      <w:lvlJc w:val="right"/>
      <w:pPr>
        <w:ind w:left="4320" w:hanging="180"/>
      </w:pPr>
    </w:lvl>
    <w:lvl w:ilvl="6" w:tplc="45753187" w:tentative="1">
      <w:start w:val="1"/>
      <w:numFmt w:val="decimal"/>
      <w:lvlText w:val="%7."/>
      <w:lvlJc w:val="left"/>
      <w:pPr>
        <w:ind w:left="5040" w:hanging="360"/>
      </w:pPr>
    </w:lvl>
    <w:lvl w:ilvl="7" w:tplc="45753187" w:tentative="1">
      <w:start w:val="1"/>
      <w:numFmt w:val="lowerLetter"/>
      <w:lvlText w:val="%8."/>
      <w:lvlJc w:val="left"/>
      <w:pPr>
        <w:ind w:left="5760" w:hanging="360"/>
      </w:pPr>
    </w:lvl>
    <w:lvl w:ilvl="8" w:tplc="45753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0">
    <w:multiLevelType w:val="hybridMultilevel"/>
    <w:lvl w:ilvl="0" w:tplc="36917141">
      <w:start w:val="1"/>
      <w:numFmt w:val="decimal"/>
      <w:lvlText w:val="%1."/>
      <w:lvlJc w:val="left"/>
      <w:pPr>
        <w:ind w:left="720" w:hanging="360"/>
      </w:pPr>
    </w:lvl>
    <w:lvl w:ilvl="1" w:tplc="36917141" w:tentative="1">
      <w:start w:val="1"/>
      <w:numFmt w:val="lowerLetter"/>
      <w:lvlText w:val="%2."/>
      <w:lvlJc w:val="left"/>
      <w:pPr>
        <w:ind w:left="1440" w:hanging="360"/>
      </w:pPr>
    </w:lvl>
    <w:lvl w:ilvl="2" w:tplc="36917141" w:tentative="1">
      <w:start w:val="1"/>
      <w:numFmt w:val="lowerRoman"/>
      <w:lvlText w:val="%3."/>
      <w:lvlJc w:val="right"/>
      <w:pPr>
        <w:ind w:left="2160" w:hanging="180"/>
      </w:pPr>
    </w:lvl>
    <w:lvl w:ilvl="3" w:tplc="36917141" w:tentative="1">
      <w:start w:val="1"/>
      <w:numFmt w:val="decimal"/>
      <w:lvlText w:val="%4."/>
      <w:lvlJc w:val="left"/>
      <w:pPr>
        <w:ind w:left="2880" w:hanging="360"/>
      </w:pPr>
    </w:lvl>
    <w:lvl w:ilvl="4" w:tplc="36917141" w:tentative="1">
      <w:start w:val="1"/>
      <w:numFmt w:val="lowerLetter"/>
      <w:lvlText w:val="%5."/>
      <w:lvlJc w:val="left"/>
      <w:pPr>
        <w:ind w:left="3600" w:hanging="360"/>
      </w:pPr>
    </w:lvl>
    <w:lvl w:ilvl="5" w:tplc="36917141" w:tentative="1">
      <w:start w:val="1"/>
      <w:numFmt w:val="lowerRoman"/>
      <w:lvlText w:val="%6."/>
      <w:lvlJc w:val="right"/>
      <w:pPr>
        <w:ind w:left="4320" w:hanging="180"/>
      </w:pPr>
    </w:lvl>
    <w:lvl w:ilvl="6" w:tplc="36917141" w:tentative="1">
      <w:start w:val="1"/>
      <w:numFmt w:val="decimal"/>
      <w:lvlText w:val="%7."/>
      <w:lvlJc w:val="left"/>
      <w:pPr>
        <w:ind w:left="5040" w:hanging="360"/>
      </w:pPr>
    </w:lvl>
    <w:lvl w:ilvl="7" w:tplc="36917141" w:tentative="1">
      <w:start w:val="1"/>
      <w:numFmt w:val="lowerLetter"/>
      <w:lvlText w:val="%8."/>
      <w:lvlJc w:val="left"/>
      <w:pPr>
        <w:ind w:left="5760" w:hanging="360"/>
      </w:pPr>
    </w:lvl>
    <w:lvl w:ilvl="8" w:tplc="36917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9">
    <w:multiLevelType w:val="hybridMultilevel"/>
    <w:lvl w:ilvl="0" w:tplc="41150244">
      <w:start w:val="1"/>
      <w:numFmt w:val="decimal"/>
      <w:lvlText w:val="%1."/>
      <w:lvlJc w:val="left"/>
      <w:pPr>
        <w:ind w:left="720" w:hanging="360"/>
      </w:pPr>
    </w:lvl>
    <w:lvl w:ilvl="1" w:tplc="41150244" w:tentative="1">
      <w:start w:val="1"/>
      <w:numFmt w:val="lowerLetter"/>
      <w:lvlText w:val="%2."/>
      <w:lvlJc w:val="left"/>
      <w:pPr>
        <w:ind w:left="1440" w:hanging="360"/>
      </w:pPr>
    </w:lvl>
    <w:lvl w:ilvl="2" w:tplc="41150244" w:tentative="1">
      <w:start w:val="1"/>
      <w:numFmt w:val="lowerRoman"/>
      <w:lvlText w:val="%3."/>
      <w:lvlJc w:val="right"/>
      <w:pPr>
        <w:ind w:left="2160" w:hanging="180"/>
      </w:pPr>
    </w:lvl>
    <w:lvl w:ilvl="3" w:tplc="41150244" w:tentative="1">
      <w:start w:val="1"/>
      <w:numFmt w:val="decimal"/>
      <w:lvlText w:val="%4."/>
      <w:lvlJc w:val="left"/>
      <w:pPr>
        <w:ind w:left="2880" w:hanging="360"/>
      </w:pPr>
    </w:lvl>
    <w:lvl w:ilvl="4" w:tplc="41150244" w:tentative="1">
      <w:start w:val="1"/>
      <w:numFmt w:val="lowerLetter"/>
      <w:lvlText w:val="%5."/>
      <w:lvlJc w:val="left"/>
      <w:pPr>
        <w:ind w:left="3600" w:hanging="360"/>
      </w:pPr>
    </w:lvl>
    <w:lvl w:ilvl="5" w:tplc="41150244" w:tentative="1">
      <w:start w:val="1"/>
      <w:numFmt w:val="lowerRoman"/>
      <w:lvlText w:val="%6."/>
      <w:lvlJc w:val="right"/>
      <w:pPr>
        <w:ind w:left="4320" w:hanging="180"/>
      </w:pPr>
    </w:lvl>
    <w:lvl w:ilvl="6" w:tplc="41150244" w:tentative="1">
      <w:start w:val="1"/>
      <w:numFmt w:val="decimal"/>
      <w:lvlText w:val="%7."/>
      <w:lvlJc w:val="left"/>
      <w:pPr>
        <w:ind w:left="5040" w:hanging="360"/>
      </w:pPr>
    </w:lvl>
    <w:lvl w:ilvl="7" w:tplc="41150244" w:tentative="1">
      <w:start w:val="1"/>
      <w:numFmt w:val="lowerLetter"/>
      <w:lvlText w:val="%8."/>
      <w:lvlJc w:val="left"/>
      <w:pPr>
        <w:ind w:left="5760" w:hanging="360"/>
      </w:pPr>
    </w:lvl>
    <w:lvl w:ilvl="8" w:tplc="41150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8">
    <w:multiLevelType w:val="hybridMultilevel"/>
    <w:lvl w:ilvl="0" w:tplc="47789906">
      <w:start w:val="1"/>
      <w:numFmt w:val="decimal"/>
      <w:lvlText w:val="%1."/>
      <w:lvlJc w:val="left"/>
      <w:pPr>
        <w:ind w:left="720" w:hanging="360"/>
      </w:pPr>
    </w:lvl>
    <w:lvl w:ilvl="1" w:tplc="47789906" w:tentative="1">
      <w:start w:val="1"/>
      <w:numFmt w:val="lowerLetter"/>
      <w:lvlText w:val="%2."/>
      <w:lvlJc w:val="left"/>
      <w:pPr>
        <w:ind w:left="1440" w:hanging="360"/>
      </w:pPr>
    </w:lvl>
    <w:lvl w:ilvl="2" w:tplc="47789906" w:tentative="1">
      <w:start w:val="1"/>
      <w:numFmt w:val="lowerRoman"/>
      <w:lvlText w:val="%3."/>
      <w:lvlJc w:val="right"/>
      <w:pPr>
        <w:ind w:left="2160" w:hanging="180"/>
      </w:pPr>
    </w:lvl>
    <w:lvl w:ilvl="3" w:tplc="47789906" w:tentative="1">
      <w:start w:val="1"/>
      <w:numFmt w:val="decimal"/>
      <w:lvlText w:val="%4."/>
      <w:lvlJc w:val="left"/>
      <w:pPr>
        <w:ind w:left="2880" w:hanging="360"/>
      </w:pPr>
    </w:lvl>
    <w:lvl w:ilvl="4" w:tplc="47789906" w:tentative="1">
      <w:start w:val="1"/>
      <w:numFmt w:val="lowerLetter"/>
      <w:lvlText w:val="%5."/>
      <w:lvlJc w:val="left"/>
      <w:pPr>
        <w:ind w:left="3600" w:hanging="360"/>
      </w:pPr>
    </w:lvl>
    <w:lvl w:ilvl="5" w:tplc="47789906" w:tentative="1">
      <w:start w:val="1"/>
      <w:numFmt w:val="lowerRoman"/>
      <w:lvlText w:val="%6."/>
      <w:lvlJc w:val="right"/>
      <w:pPr>
        <w:ind w:left="4320" w:hanging="180"/>
      </w:pPr>
    </w:lvl>
    <w:lvl w:ilvl="6" w:tplc="47789906" w:tentative="1">
      <w:start w:val="1"/>
      <w:numFmt w:val="decimal"/>
      <w:lvlText w:val="%7."/>
      <w:lvlJc w:val="left"/>
      <w:pPr>
        <w:ind w:left="5040" w:hanging="360"/>
      </w:pPr>
    </w:lvl>
    <w:lvl w:ilvl="7" w:tplc="47789906" w:tentative="1">
      <w:start w:val="1"/>
      <w:numFmt w:val="lowerLetter"/>
      <w:lvlText w:val="%8."/>
      <w:lvlJc w:val="left"/>
      <w:pPr>
        <w:ind w:left="5760" w:hanging="360"/>
      </w:pPr>
    </w:lvl>
    <w:lvl w:ilvl="8" w:tplc="47789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7">
    <w:multiLevelType w:val="hybridMultilevel"/>
    <w:lvl w:ilvl="0" w:tplc="90904136">
      <w:start w:val="1"/>
      <w:numFmt w:val="decimal"/>
      <w:lvlText w:val="%1."/>
      <w:lvlJc w:val="left"/>
      <w:pPr>
        <w:ind w:left="720" w:hanging="360"/>
      </w:pPr>
    </w:lvl>
    <w:lvl w:ilvl="1" w:tplc="90904136" w:tentative="1">
      <w:start w:val="1"/>
      <w:numFmt w:val="lowerLetter"/>
      <w:lvlText w:val="%2."/>
      <w:lvlJc w:val="left"/>
      <w:pPr>
        <w:ind w:left="1440" w:hanging="360"/>
      </w:pPr>
    </w:lvl>
    <w:lvl w:ilvl="2" w:tplc="90904136" w:tentative="1">
      <w:start w:val="1"/>
      <w:numFmt w:val="lowerRoman"/>
      <w:lvlText w:val="%3."/>
      <w:lvlJc w:val="right"/>
      <w:pPr>
        <w:ind w:left="2160" w:hanging="180"/>
      </w:pPr>
    </w:lvl>
    <w:lvl w:ilvl="3" w:tplc="90904136" w:tentative="1">
      <w:start w:val="1"/>
      <w:numFmt w:val="decimal"/>
      <w:lvlText w:val="%4."/>
      <w:lvlJc w:val="left"/>
      <w:pPr>
        <w:ind w:left="2880" w:hanging="360"/>
      </w:pPr>
    </w:lvl>
    <w:lvl w:ilvl="4" w:tplc="90904136" w:tentative="1">
      <w:start w:val="1"/>
      <w:numFmt w:val="lowerLetter"/>
      <w:lvlText w:val="%5."/>
      <w:lvlJc w:val="left"/>
      <w:pPr>
        <w:ind w:left="3600" w:hanging="360"/>
      </w:pPr>
    </w:lvl>
    <w:lvl w:ilvl="5" w:tplc="90904136" w:tentative="1">
      <w:start w:val="1"/>
      <w:numFmt w:val="lowerRoman"/>
      <w:lvlText w:val="%6."/>
      <w:lvlJc w:val="right"/>
      <w:pPr>
        <w:ind w:left="4320" w:hanging="180"/>
      </w:pPr>
    </w:lvl>
    <w:lvl w:ilvl="6" w:tplc="90904136" w:tentative="1">
      <w:start w:val="1"/>
      <w:numFmt w:val="decimal"/>
      <w:lvlText w:val="%7."/>
      <w:lvlJc w:val="left"/>
      <w:pPr>
        <w:ind w:left="5040" w:hanging="360"/>
      </w:pPr>
    </w:lvl>
    <w:lvl w:ilvl="7" w:tplc="90904136" w:tentative="1">
      <w:start w:val="1"/>
      <w:numFmt w:val="lowerLetter"/>
      <w:lvlText w:val="%8."/>
      <w:lvlJc w:val="left"/>
      <w:pPr>
        <w:ind w:left="5760" w:hanging="360"/>
      </w:pPr>
    </w:lvl>
    <w:lvl w:ilvl="8" w:tplc="90904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6">
    <w:multiLevelType w:val="hybridMultilevel"/>
    <w:lvl w:ilvl="0" w:tplc="70635132">
      <w:start w:val="1"/>
      <w:numFmt w:val="decimal"/>
      <w:lvlText w:val="%1."/>
      <w:lvlJc w:val="left"/>
      <w:pPr>
        <w:ind w:left="720" w:hanging="360"/>
      </w:pPr>
    </w:lvl>
    <w:lvl w:ilvl="1" w:tplc="70635132" w:tentative="1">
      <w:start w:val="1"/>
      <w:numFmt w:val="lowerLetter"/>
      <w:lvlText w:val="%2."/>
      <w:lvlJc w:val="left"/>
      <w:pPr>
        <w:ind w:left="1440" w:hanging="360"/>
      </w:pPr>
    </w:lvl>
    <w:lvl w:ilvl="2" w:tplc="70635132" w:tentative="1">
      <w:start w:val="1"/>
      <w:numFmt w:val="lowerRoman"/>
      <w:lvlText w:val="%3."/>
      <w:lvlJc w:val="right"/>
      <w:pPr>
        <w:ind w:left="2160" w:hanging="180"/>
      </w:pPr>
    </w:lvl>
    <w:lvl w:ilvl="3" w:tplc="70635132" w:tentative="1">
      <w:start w:val="1"/>
      <w:numFmt w:val="decimal"/>
      <w:lvlText w:val="%4."/>
      <w:lvlJc w:val="left"/>
      <w:pPr>
        <w:ind w:left="2880" w:hanging="360"/>
      </w:pPr>
    </w:lvl>
    <w:lvl w:ilvl="4" w:tplc="70635132" w:tentative="1">
      <w:start w:val="1"/>
      <w:numFmt w:val="lowerLetter"/>
      <w:lvlText w:val="%5."/>
      <w:lvlJc w:val="left"/>
      <w:pPr>
        <w:ind w:left="3600" w:hanging="360"/>
      </w:pPr>
    </w:lvl>
    <w:lvl w:ilvl="5" w:tplc="70635132" w:tentative="1">
      <w:start w:val="1"/>
      <w:numFmt w:val="lowerRoman"/>
      <w:lvlText w:val="%6."/>
      <w:lvlJc w:val="right"/>
      <w:pPr>
        <w:ind w:left="4320" w:hanging="180"/>
      </w:pPr>
    </w:lvl>
    <w:lvl w:ilvl="6" w:tplc="70635132" w:tentative="1">
      <w:start w:val="1"/>
      <w:numFmt w:val="decimal"/>
      <w:lvlText w:val="%7."/>
      <w:lvlJc w:val="left"/>
      <w:pPr>
        <w:ind w:left="5040" w:hanging="360"/>
      </w:pPr>
    </w:lvl>
    <w:lvl w:ilvl="7" w:tplc="70635132" w:tentative="1">
      <w:start w:val="1"/>
      <w:numFmt w:val="lowerLetter"/>
      <w:lvlText w:val="%8."/>
      <w:lvlJc w:val="left"/>
      <w:pPr>
        <w:ind w:left="5760" w:hanging="360"/>
      </w:pPr>
    </w:lvl>
    <w:lvl w:ilvl="8" w:tplc="70635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5">
    <w:multiLevelType w:val="hybridMultilevel"/>
    <w:lvl w:ilvl="0" w:tplc="92215877">
      <w:start w:val="1"/>
      <w:numFmt w:val="decimal"/>
      <w:lvlText w:val="%1."/>
      <w:lvlJc w:val="left"/>
      <w:pPr>
        <w:ind w:left="720" w:hanging="360"/>
      </w:pPr>
    </w:lvl>
    <w:lvl w:ilvl="1" w:tplc="92215877" w:tentative="1">
      <w:start w:val="1"/>
      <w:numFmt w:val="lowerLetter"/>
      <w:lvlText w:val="%2."/>
      <w:lvlJc w:val="left"/>
      <w:pPr>
        <w:ind w:left="1440" w:hanging="360"/>
      </w:pPr>
    </w:lvl>
    <w:lvl w:ilvl="2" w:tplc="92215877" w:tentative="1">
      <w:start w:val="1"/>
      <w:numFmt w:val="lowerRoman"/>
      <w:lvlText w:val="%3."/>
      <w:lvlJc w:val="right"/>
      <w:pPr>
        <w:ind w:left="2160" w:hanging="180"/>
      </w:pPr>
    </w:lvl>
    <w:lvl w:ilvl="3" w:tplc="92215877" w:tentative="1">
      <w:start w:val="1"/>
      <w:numFmt w:val="decimal"/>
      <w:lvlText w:val="%4."/>
      <w:lvlJc w:val="left"/>
      <w:pPr>
        <w:ind w:left="2880" w:hanging="360"/>
      </w:pPr>
    </w:lvl>
    <w:lvl w:ilvl="4" w:tplc="92215877" w:tentative="1">
      <w:start w:val="1"/>
      <w:numFmt w:val="lowerLetter"/>
      <w:lvlText w:val="%5."/>
      <w:lvlJc w:val="left"/>
      <w:pPr>
        <w:ind w:left="3600" w:hanging="360"/>
      </w:pPr>
    </w:lvl>
    <w:lvl w:ilvl="5" w:tplc="92215877" w:tentative="1">
      <w:start w:val="1"/>
      <w:numFmt w:val="lowerRoman"/>
      <w:lvlText w:val="%6."/>
      <w:lvlJc w:val="right"/>
      <w:pPr>
        <w:ind w:left="4320" w:hanging="180"/>
      </w:pPr>
    </w:lvl>
    <w:lvl w:ilvl="6" w:tplc="92215877" w:tentative="1">
      <w:start w:val="1"/>
      <w:numFmt w:val="decimal"/>
      <w:lvlText w:val="%7."/>
      <w:lvlJc w:val="left"/>
      <w:pPr>
        <w:ind w:left="5040" w:hanging="360"/>
      </w:pPr>
    </w:lvl>
    <w:lvl w:ilvl="7" w:tplc="92215877" w:tentative="1">
      <w:start w:val="1"/>
      <w:numFmt w:val="lowerLetter"/>
      <w:lvlText w:val="%8."/>
      <w:lvlJc w:val="left"/>
      <w:pPr>
        <w:ind w:left="5760" w:hanging="360"/>
      </w:pPr>
    </w:lvl>
    <w:lvl w:ilvl="8" w:tplc="92215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4">
    <w:multiLevelType w:val="hybridMultilevel"/>
    <w:lvl w:ilvl="0" w:tplc="28333812">
      <w:start w:val="1"/>
      <w:numFmt w:val="decimal"/>
      <w:lvlText w:val="%1."/>
      <w:lvlJc w:val="left"/>
      <w:pPr>
        <w:ind w:left="720" w:hanging="360"/>
      </w:pPr>
    </w:lvl>
    <w:lvl w:ilvl="1" w:tplc="28333812" w:tentative="1">
      <w:start w:val="1"/>
      <w:numFmt w:val="lowerLetter"/>
      <w:lvlText w:val="%2."/>
      <w:lvlJc w:val="left"/>
      <w:pPr>
        <w:ind w:left="1440" w:hanging="360"/>
      </w:pPr>
    </w:lvl>
    <w:lvl w:ilvl="2" w:tplc="28333812" w:tentative="1">
      <w:start w:val="1"/>
      <w:numFmt w:val="lowerRoman"/>
      <w:lvlText w:val="%3."/>
      <w:lvlJc w:val="right"/>
      <w:pPr>
        <w:ind w:left="2160" w:hanging="180"/>
      </w:pPr>
    </w:lvl>
    <w:lvl w:ilvl="3" w:tplc="28333812" w:tentative="1">
      <w:start w:val="1"/>
      <w:numFmt w:val="decimal"/>
      <w:lvlText w:val="%4."/>
      <w:lvlJc w:val="left"/>
      <w:pPr>
        <w:ind w:left="2880" w:hanging="360"/>
      </w:pPr>
    </w:lvl>
    <w:lvl w:ilvl="4" w:tplc="28333812" w:tentative="1">
      <w:start w:val="1"/>
      <w:numFmt w:val="lowerLetter"/>
      <w:lvlText w:val="%5."/>
      <w:lvlJc w:val="left"/>
      <w:pPr>
        <w:ind w:left="3600" w:hanging="360"/>
      </w:pPr>
    </w:lvl>
    <w:lvl w:ilvl="5" w:tplc="28333812" w:tentative="1">
      <w:start w:val="1"/>
      <w:numFmt w:val="lowerRoman"/>
      <w:lvlText w:val="%6."/>
      <w:lvlJc w:val="right"/>
      <w:pPr>
        <w:ind w:left="4320" w:hanging="180"/>
      </w:pPr>
    </w:lvl>
    <w:lvl w:ilvl="6" w:tplc="28333812" w:tentative="1">
      <w:start w:val="1"/>
      <w:numFmt w:val="decimal"/>
      <w:lvlText w:val="%7."/>
      <w:lvlJc w:val="left"/>
      <w:pPr>
        <w:ind w:left="5040" w:hanging="360"/>
      </w:pPr>
    </w:lvl>
    <w:lvl w:ilvl="7" w:tplc="28333812" w:tentative="1">
      <w:start w:val="1"/>
      <w:numFmt w:val="lowerLetter"/>
      <w:lvlText w:val="%8."/>
      <w:lvlJc w:val="left"/>
      <w:pPr>
        <w:ind w:left="5760" w:hanging="360"/>
      </w:pPr>
    </w:lvl>
    <w:lvl w:ilvl="8" w:tplc="28333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3">
    <w:multiLevelType w:val="hybridMultilevel"/>
    <w:lvl w:ilvl="0" w:tplc="96598142">
      <w:start w:val="1"/>
      <w:numFmt w:val="decimal"/>
      <w:lvlText w:val="%1."/>
      <w:lvlJc w:val="left"/>
      <w:pPr>
        <w:ind w:left="720" w:hanging="360"/>
      </w:pPr>
    </w:lvl>
    <w:lvl w:ilvl="1" w:tplc="96598142" w:tentative="1">
      <w:start w:val="1"/>
      <w:numFmt w:val="lowerLetter"/>
      <w:lvlText w:val="%2."/>
      <w:lvlJc w:val="left"/>
      <w:pPr>
        <w:ind w:left="1440" w:hanging="360"/>
      </w:pPr>
    </w:lvl>
    <w:lvl w:ilvl="2" w:tplc="96598142" w:tentative="1">
      <w:start w:val="1"/>
      <w:numFmt w:val="lowerRoman"/>
      <w:lvlText w:val="%3."/>
      <w:lvlJc w:val="right"/>
      <w:pPr>
        <w:ind w:left="2160" w:hanging="180"/>
      </w:pPr>
    </w:lvl>
    <w:lvl w:ilvl="3" w:tplc="96598142" w:tentative="1">
      <w:start w:val="1"/>
      <w:numFmt w:val="decimal"/>
      <w:lvlText w:val="%4."/>
      <w:lvlJc w:val="left"/>
      <w:pPr>
        <w:ind w:left="2880" w:hanging="360"/>
      </w:pPr>
    </w:lvl>
    <w:lvl w:ilvl="4" w:tplc="96598142" w:tentative="1">
      <w:start w:val="1"/>
      <w:numFmt w:val="lowerLetter"/>
      <w:lvlText w:val="%5."/>
      <w:lvlJc w:val="left"/>
      <w:pPr>
        <w:ind w:left="3600" w:hanging="360"/>
      </w:pPr>
    </w:lvl>
    <w:lvl w:ilvl="5" w:tplc="96598142" w:tentative="1">
      <w:start w:val="1"/>
      <w:numFmt w:val="lowerRoman"/>
      <w:lvlText w:val="%6."/>
      <w:lvlJc w:val="right"/>
      <w:pPr>
        <w:ind w:left="4320" w:hanging="180"/>
      </w:pPr>
    </w:lvl>
    <w:lvl w:ilvl="6" w:tplc="96598142" w:tentative="1">
      <w:start w:val="1"/>
      <w:numFmt w:val="decimal"/>
      <w:lvlText w:val="%7."/>
      <w:lvlJc w:val="left"/>
      <w:pPr>
        <w:ind w:left="5040" w:hanging="360"/>
      </w:pPr>
    </w:lvl>
    <w:lvl w:ilvl="7" w:tplc="96598142" w:tentative="1">
      <w:start w:val="1"/>
      <w:numFmt w:val="lowerLetter"/>
      <w:lvlText w:val="%8."/>
      <w:lvlJc w:val="left"/>
      <w:pPr>
        <w:ind w:left="5760" w:hanging="360"/>
      </w:pPr>
    </w:lvl>
    <w:lvl w:ilvl="8" w:tplc="96598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2">
    <w:multiLevelType w:val="hybridMultilevel"/>
    <w:lvl w:ilvl="0" w:tplc="18712805">
      <w:start w:val="1"/>
      <w:numFmt w:val="decimal"/>
      <w:lvlText w:val="%1."/>
      <w:lvlJc w:val="left"/>
      <w:pPr>
        <w:ind w:left="720" w:hanging="360"/>
      </w:pPr>
    </w:lvl>
    <w:lvl w:ilvl="1" w:tplc="18712805" w:tentative="1">
      <w:start w:val="1"/>
      <w:numFmt w:val="lowerLetter"/>
      <w:lvlText w:val="%2."/>
      <w:lvlJc w:val="left"/>
      <w:pPr>
        <w:ind w:left="1440" w:hanging="360"/>
      </w:pPr>
    </w:lvl>
    <w:lvl w:ilvl="2" w:tplc="18712805" w:tentative="1">
      <w:start w:val="1"/>
      <w:numFmt w:val="lowerRoman"/>
      <w:lvlText w:val="%3."/>
      <w:lvlJc w:val="right"/>
      <w:pPr>
        <w:ind w:left="2160" w:hanging="180"/>
      </w:pPr>
    </w:lvl>
    <w:lvl w:ilvl="3" w:tplc="18712805" w:tentative="1">
      <w:start w:val="1"/>
      <w:numFmt w:val="decimal"/>
      <w:lvlText w:val="%4."/>
      <w:lvlJc w:val="left"/>
      <w:pPr>
        <w:ind w:left="2880" w:hanging="360"/>
      </w:pPr>
    </w:lvl>
    <w:lvl w:ilvl="4" w:tplc="18712805" w:tentative="1">
      <w:start w:val="1"/>
      <w:numFmt w:val="lowerLetter"/>
      <w:lvlText w:val="%5."/>
      <w:lvlJc w:val="left"/>
      <w:pPr>
        <w:ind w:left="3600" w:hanging="360"/>
      </w:pPr>
    </w:lvl>
    <w:lvl w:ilvl="5" w:tplc="18712805" w:tentative="1">
      <w:start w:val="1"/>
      <w:numFmt w:val="lowerRoman"/>
      <w:lvlText w:val="%6."/>
      <w:lvlJc w:val="right"/>
      <w:pPr>
        <w:ind w:left="4320" w:hanging="180"/>
      </w:pPr>
    </w:lvl>
    <w:lvl w:ilvl="6" w:tplc="18712805" w:tentative="1">
      <w:start w:val="1"/>
      <w:numFmt w:val="decimal"/>
      <w:lvlText w:val="%7."/>
      <w:lvlJc w:val="left"/>
      <w:pPr>
        <w:ind w:left="5040" w:hanging="360"/>
      </w:pPr>
    </w:lvl>
    <w:lvl w:ilvl="7" w:tplc="18712805" w:tentative="1">
      <w:start w:val="1"/>
      <w:numFmt w:val="lowerLetter"/>
      <w:lvlText w:val="%8."/>
      <w:lvlJc w:val="left"/>
      <w:pPr>
        <w:ind w:left="5760" w:hanging="360"/>
      </w:pPr>
    </w:lvl>
    <w:lvl w:ilvl="8" w:tplc="18712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1">
    <w:multiLevelType w:val="hybridMultilevel"/>
    <w:lvl w:ilvl="0" w:tplc="12357901">
      <w:start w:val="1"/>
      <w:numFmt w:val="decimal"/>
      <w:lvlText w:val="%1."/>
      <w:lvlJc w:val="left"/>
      <w:pPr>
        <w:ind w:left="720" w:hanging="360"/>
      </w:pPr>
    </w:lvl>
    <w:lvl w:ilvl="1" w:tplc="12357901" w:tentative="1">
      <w:start w:val="1"/>
      <w:numFmt w:val="lowerLetter"/>
      <w:lvlText w:val="%2."/>
      <w:lvlJc w:val="left"/>
      <w:pPr>
        <w:ind w:left="1440" w:hanging="360"/>
      </w:pPr>
    </w:lvl>
    <w:lvl w:ilvl="2" w:tplc="12357901" w:tentative="1">
      <w:start w:val="1"/>
      <w:numFmt w:val="lowerRoman"/>
      <w:lvlText w:val="%3."/>
      <w:lvlJc w:val="right"/>
      <w:pPr>
        <w:ind w:left="2160" w:hanging="180"/>
      </w:pPr>
    </w:lvl>
    <w:lvl w:ilvl="3" w:tplc="12357901" w:tentative="1">
      <w:start w:val="1"/>
      <w:numFmt w:val="decimal"/>
      <w:lvlText w:val="%4."/>
      <w:lvlJc w:val="left"/>
      <w:pPr>
        <w:ind w:left="2880" w:hanging="360"/>
      </w:pPr>
    </w:lvl>
    <w:lvl w:ilvl="4" w:tplc="12357901" w:tentative="1">
      <w:start w:val="1"/>
      <w:numFmt w:val="lowerLetter"/>
      <w:lvlText w:val="%5."/>
      <w:lvlJc w:val="left"/>
      <w:pPr>
        <w:ind w:left="3600" w:hanging="360"/>
      </w:pPr>
    </w:lvl>
    <w:lvl w:ilvl="5" w:tplc="12357901" w:tentative="1">
      <w:start w:val="1"/>
      <w:numFmt w:val="lowerRoman"/>
      <w:lvlText w:val="%6."/>
      <w:lvlJc w:val="right"/>
      <w:pPr>
        <w:ind w:left="4320" w:hanging="180"/>
      </w:pPr>
    </w:lvl>
    <w:lvl w:ilvl="6" w:tplc="12357901" w:tentative="1">
      <w:start w:val="1"/>
      <w:numFmt w:val="decimal"/>
      <w:lvlText w:val="%7."/>
      <w:lvlJc w:val="left"/>
      <w:pPr>
        <w:ind w:left="5040" w:hanging="360"/>
      </w:pPr>
    </w:lvl>
    <w:lvl w:ilvl="7" w:tplc="12357901" w:tentative="1">
      <w:start w:val="1"/>
      <w:numFmt w:val="lowerLetter"/>
      <w:lvlText w:val="%8."/>
      <w:lvlJc w:val="left"/>
      <w:pPr>
        <w:ind w:left="5760" w:hanging="360"/>
      </w:pPr>
    </w:lvl>
    <w:lvl w:ilvl="8" w:tplc="12357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0">
    <w:multiLevelType w:val="hybridMultilevel"/>
    <w:lvl w:ilvl="0" w:tplc="97296669">
      <w:start w:val="1"/>
      <w:numFmt w:val="decimal"/>
      <w:lvlText w:val="%1."/>
      <w:lvlJc w:val="left"/>
      <w:pPr>
        <w:ind w:left="720" w:hanging="360"/>
      </w:pPr>
    </w:lvl>
    <w:lvl w:ilvl="1" w:tplc="97296669" w:tentative="1">
      <w:start w:val="1"/>
      <w:numFmt w:val="lowerLetter"/>
      <w:lvlText w:val="%2."/>
      <w:lvlJc w:val="left"/>
      <w:pPr>
        <w:ind w:left="1440" w:hanging="360"/>
      </w:pPr>
    </w:lvl>
    <w:lvl w:ilvl="2" w:tplc="97296669" w:tentative="1">
      <w:start w:val="1"/>
      <w:numFmt w:val="lowerRoman"/>
      <w:lvlText w:val="%3."/>
      <w:lvlJc w:val="right"/>
      <w:pPr>
        <w:ind w:left="2160" w:hanging="180"/>
      </w:pPr>
    </w:lvl>
    <w:lvl w:ilvl="3" w:tplc="97296669" w:tentative="1">
      <w:start w:val="1"/>
      <w:numFmt w:val="decimal"/>
      <w:lvlText w:val="%4."/>
      <w:lvlJc w:val="left"/>
      <w:pPr>
        <w:ind w:left="2880" w:hanging="360"/>
      </w:pPr>
    </w:lvl>
    <w:lvl w:ilvl="4" w:tplc="97296669" w:tentative="1">
      <w:start w:val="1"/>
      <w:numFmt w:val="lowerLetter"/>
      <w:lvlText w:val="%5."/>
      <w:lvlJc w:val="left"/>
      <w:pPr>
        <w:ind w:left="3600" w:hanging="360"/>
      </w:pPr>
    </w:lvl>
    <w:lvl w:ilvl="5" w:tplc="97296669" w:tentative="1">
      <w:start w:val="1"/>
      <w:numFmt w:val="lowerRoman"/>
      <w:lvlText w:val="%6."/>
      <w:lvlJc w:val="right"/>
      <w:pPr>
        <w:ind w:left="4320" w:hanging="180"/>
      </w:pPr>
    </w:lvl>
    <w:lvl w:ilvl="6" w:tplc="97296669" w:tentative="1">
      <w:start w:val="1"/>
      <w:numFmt w:val="decimal"/>
      <w:lvlText w:val="%7."/>
      <w:lvlJc w:val="left"/>
      <w:pPr>
        <w:ind w:left="5040" w:hanging="360"/>
      </w:pPr>
    </w:lvl>
    <w:lvl w:ilvl="7" w:tplc="97296669" w:tentative="1">
      <w:start w:val="1"/>
      <w:numFmt w:val="lowerLetter"/>
      <w:lvlText w:val="%8."/>
      <w:lvlJc w:val="left"/>
      <w:pPr>
        <w:ind w:left="5760" w:hanging="360"/>
      </w:pPr>
    </w:lvl>
    <w:lvl w:ilvl="8" w:tplc="97296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9">
    <w:multiLevelType w:val="hybridMultilevel"/>
    <w:lvl w:ilvl="0" w:tplc="94537306">
      <w:start w:val="1"/>
      <w:numFmt w:val="decimal"/>
      <w:lvlText w:val="%1."/>
      <w:lvlJc w:val="left"/>
      <w:pPr>
        <w:ind w:left="720" w:hanging="360"/>
      </w:pPr>
    </w:lvl>
    <w:lvl w:ilvl="1" w:tplc="94537306" w:tentative="1">
      <w:start w:val="1"/>
      <w:numFmt w:val="lowerLetter"/>
      <w:lvlText w:val="%2."/>
      <w:lvlJc w:val="left"/>
      <w:pPr>
        <w:ind w:left="1440" w:hanging="360"/>
      </w:pPr>
    </w:lvl>
    <w:lvl w:ilvl="2" w:tplc="94537306" w:tentative="1">
      <w:start w:val="1"/>
      <w:numFmt w:val="lowerRoman"/>
      <w:lvlText w:val="%3."/>
      <w:lvlJc w:val="right"/>
      <w:pPr>
        <w:ind w:left="2160" w:hanging="180"/>
      </w:pPr>
    </w:lvl>
    <w:lvl w:ilvl="3" w:tplc="94537306" w:tentative="1">
      <w:start w:val="1"/>
      <w:numFmt w:val="decimal"/>
      <w:lvlText w:val="%4."/>
      <w:lvlJc w:val="left"/>
      <w:pPr>
        <w:ind w:left="2880" w:hanging="360"/>
      </w:pPr>
    </w:lvl>
    <w:lvl w:ilvl="4" w:tplc="94537306" w:tentative="1">
      <w:start w:val="1"/>
      <w:numFmt w:val="lowerLetter"/>
      <w:lvlText w:val="%5."/>
      <w:lvlJc w:val="left"/>
      <w:pPr>
        <w:ind w:left="3600" w:hanging="360"/>
      </w:pPr>
    </w:lvl>
    <w:lvl w:ilvl="5" w:tplc="94537306" w:tentative="1">
      <w:start w:val="1"/>
      <w:numFmt w:val="lowerRoman"/>
      <w:lvlText w:val="%6."/>
      <w:lvlJc w:val="right"/>
      <w:pPr>
        <w:ind w:left="4320" w:hanging="180"/>
      </w:pPr>
    </w:lvl>
    <w:lvl w:ilvl="6" w:tplc="94537306" w:tentative="1">
      <w:start w:val="1"/>
      <w:numFmt w:val="decimal"/>
      <w:lvlText w:val="%7."/>
      <w:lvlJc w:val="left"/>
      <w:pPr>
        <w:ind w:left="5040" w:hanging="360"/>
      </w:pPr>
    </w:lvl>
    <w:lvl w:ilvl="7" w:tplc="94537306" w:tentative="1">
      <w:start w:val="1"/>
      <w:numFmt w:val="lowerLetter"/>
      <w:lvlText w:val="%8."/>
      <w:lvlJc w:val="left"/>
      <w:pPr>
        <w:ind w:left="5760" w:hanging="360"/>
      </w:pPr>
    </w:lvl>
    <w:lvl w:ilvl="8" w:tplc="94537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8">
    <w:multiLevelType w:val="hybridMultilevel"/>
    <w:lvl w:ilvl="0" w:tplc="28813668">
      <w:start w:val="1"/>
      <w:numFmt w:val="decimal"/>
      <w:lvlText w:val="%1."/>
      <w:lvlJc w:val="left"/>
      <w:pPr>
        <w:ind w:left="720" w:hanging="360"/>
      </w:pPr>
    </w:lvl>
    <w:lvl w:ilvl="1" w:tplc="28813668" w:tentative="1">
      <w:start w:val="1"/>
      <w:numFmt w:val="lowerLetter"/>
      <w:lvlText w:val="%2."/>
      <w:lvlJc w:val="left"/>
      <w:pPr>
        <w:ind w:left="1440" w:hanging="360"/>
      </w:pPr>
    </w:lvl>
    <w:lvl w:ilvl="2" w:tplc="28813668" w:tentative="1">
      <w:start w:val="1"/>
      <w:numFmt w:val="lowerRoman"/>
      <w:lvlText w:val="%3."/>
      <w:lvlJc w:val="right"/>
      <w:pPr>
        <w:ind w:left="2160" w:hanging="180"/>
      </w:pPr>
    </w:lvl>
    <w:lvl w:ilvl="3" w:tplc="28813668" w:tentative="1">
      <w:start w:val="1"/>
      <w:numFmt w:val="decimal"/>
      <w:lvlText w:val="%4."/>
      <w:lvlJc w:val="left"/>
      <w:pPr>
        <w:ind w:left="2880" w:hanging="360"/>
      </w:pPr>
    </w:lvl>
    <w:lvl w:ilvl="4" w:tplc="28813668" w:tentative="1">
      <w:start w:val="1"/>
      <w:numFmt w:val="lowerLetter"/>
      <w:lvlText w:val="%5."/>
      <w:lvlJc w:val="left"/>
      <w:pPr>
        <w:ind w:left="3600" w:hanging="360"/>
      </w:pPr>
    </w:lvl>
    <w:lvl w:ilvl="5" w:tplc="28813668" w:tentative="1">
      <w:start w:val="1"/>
      <w:numFmt w:val="lowerRoman"/>
      <w:lvlText w:val="%6."/>
      <w:lvlJc w:val="right"/>
      <w:pPr>
        <w:ind w:left="4320" w:hanging="180"/>
      </w:pPr>
    </w:lvl>
    <w:lvl w:ilvl="6" w:tplc="28813668" w:tentative="1">
      <w:start w:val="1"/>
      <w:numFmt w:val="decimal"/>
      <w:lvlText w:val="%7."/>
      <w:lvlJc w:val="left"/>
      <w:pPr>
        <w:ind w:left="5040" w:hanging="360"/>
      </w:pPr>
    </w:lvl>
    <w:lvl w:ilvl="7" w:tplc="28813668" w:tentative="1">
      <w:start w:val="1"/>
      <w:numFmt w:val="lowerLetter"/>
      <w:lvlText w:val="%8."/>
      <w:lvlJc w:val="left"/>
      <w:pPr>
        <w:ind w:left="5760" w:hanging="360"/>
      </w:pPr>
    </w:lvl>
    <w:lvl w:ilvl="8" w:tplc="28813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7">
    <w:multiLevelType w:val="hybridMultilevel"/>
    <w:lvl w:ilvl="0" w:tplc="49080632">
      <w:start w:val="1"/>
      <w:numFmt w:val="decimal"/>
      <w:lvlText w:val="%1."/>
      <w:lvlJc w:val="left"/>
      <w:pPr>
        <w:ind w:left="720" w:hanging="360"/>
      </w:pPr>
    </w:lvl>
    <w:lvl w:ilvl="1" w:tplc="49080632" w:tentative="1">
      <w:start w:val="1"/>
      <w:numFmt w:val="lowerLetter"/>
      <w:lvlText w:val="%2."/>
      <w:lvlJc w:val="left"/>
      <w:pPr>
        <w:ind w:left="1440" w:hanging="360"/>
      </w:pPr>
    </w:lvl>
    <w:lvl w:ilvl="2" w:tplc="49080632" w:tentative="1">
      <w:start w:val="1"/>
      <w:numFmt w:val="lowerRoman"/>
      <w:lvlText w:val="%3."/>
      <w:lvlJc w:val="right"/>
      <w:pPr>
        <w:ind w:left="2160" w:hanging="180"/>
      </w:pPr>
    </w:lvl>
    <w:lvl w:ilvl="3" w:tplc="49080632" w:tentative="1">
      <w:start w:val="1"/>
      <w:numFmt w:val="decimal"/>
      <w:lvlText w:val="%4."/>
      <w:lvlJc w:val="left"/>
      <w:pPr>
        <w:ind w:left="2880" w:hanging="360"/>
      </w:pPr>
    </w:lvl>
    <w:lvl w:ilvl="4" w:tplc="49080632" w:tentative="1">
      <w:start w:val="1"/>
      <w:numFmt w:val="lowerLetter"/>
      <w:lvlText w:val="%5."/>
      <w:lvlJc w:val="left"/>
      <w:pPr>
        <w:ind w:left="3600" w:hanging="360"/>
      </w:pPr>
    </w:lvl>
    <w:lvl w:ilvl="5" w:tplc="49080632" w:tentative="1">
      <w:start w:val="1"/>
      <w:numFmt w:val="lowerRoman"/>
      <w:lvlText w:val="%6."/>
      <w:lvlJc w:val="right"/>
      <w:pPr>
        <w:ind w:left="4320" w:hanging="180"/>
      </w:pPr>
    </w:lvl>
    <w:lvl w:ilvl="6" w:tplc="49080632" w:tentative="1">
      <w:start w:val="1"/>
      <w:numFmt w:val="decimal"/>
      <w:lvlText w:val="%7."/>
      <w:lvlJc w:val="left"/>
      <w:pPr>
        <w:ind w:left="5040" w:hanging="360"/>
      </w:pPr>
    </w:lvl>
    <w:lvl w:ilvl="7" w:tplc="49080632" w:tentative="1">
      <w:start w:val="1"/>
      <w:numFmt w:val="lowerLetter"/>
      <w:lvlText w:val="%8."/>
      <w:lvlJc w:val="left"/>
      <w:pPr>
        <w:ind w:left="5760" w:hanging="360"/>
      </w:pPr>
    </w:lvl>
    <w:lvl w:ilvl="8" w:tplc="49080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6">
    <w:multiLevelType w:val="hybridMultilevel"/>
    <w:lvl w:ilvl="0" w:tplc="95236714">
      <w:start w:val="1"/>
      <w:numFmt w:val="decimal"/>
      <w:lvlText w:val="%1."/>
      <w:lvlJc w:val="left"/>
      <w:pPr>
        <w:ind w:left="720" w:hanging="360"/>
      </w:pPr>
    </w:lvl>
    <w:lvl w:ilvl="1" w:tplc="95236714" w:tentative="1">
      <w:start w:val="1"/>
      <w:numFmt w:val="lowerLetter"/>
      <w:lvlText w:val="%2."/>
      <w:lvlJc w:val="left"/>
      <w:pPr>
        <w:ind w:left="1440" w:hanging="360"/>
      </w:pPr>
    </w:lvl>
    <w:lvl w:ilvl="2" w:tplc="95236714" w:tentative="1">
      <w:start w:val="1"/>
      <w:numFmt w:val="lowerRoman"/>
      <w:lvlText w:val="%3."/>
      <w:lvlJc w:val="right"/>
      <w:pPr>
        <w:ind w:left="2160" w:hanging="180"/>
      </w:pPr>
    </w:lvl>
    <w:lvl w:ilvl="3" w:tplc="95236714" w:tentative="1">
      <w:start w:val="1"/>
      <w:numFmt w:val="decimal"/>
      <w:lvlText w:val="%4."/>
      <w:lvlJc w:val="left"/>
      <w:pPr>
        <w:ind w:left="2880" w:hanging="360"/>
      </w:pPr>
    </w:lvl>
    <w:lvl w:ilvl="4" w:tplc="95236714" w:tentative="1">
      <w:start w:val="1"/>
      <w:numFmt w:val="lowerLetter"/>
      <w:lvlText w:val="%5."/>
      <w:lvlJc w:val="left"/>
      <w:pPr>
        <w:ind w:left="3600" w:hanging="360"/>
      </w:pPr>
    </w:lvl>
    <w:lvl w:ilvl="5" w:tplc="95236714" w:tentative="1">
      <w:start w:val="1"/>
      <w:numFmt w:val="lowerRoman"/>
      <w:lvlText w:val="%6."/>
      <w:lvlJc w:val="right"/>
      <w:pPr>
        <w:ind w:left="4320" w:hanging="180"/>
      </w:pPr>
    </w:lvl>
    <w:lvl w:ilvl="6" w:tplc="95236714" w:tentative="1">
      <w:start w:val="1"/>
      <w:numFmt w:val="decimal"/>
      <w:lvlText w:val="%7."/>
      <w:lvlJc w:val="left"/>
      <w:pPr>
        <w:ind w:left="5040" w:hanging="360"/>
      </w:pPr>
    </w:lvl>
    <w:lvl w:ilvl="7" w:tplc="95236714" w:tentative="1">
      <w:start w:val="1"/>
      <w:numFmt w:val="lowerLetter"/>
      <w:lvlText w:val="%8."/>
      <w:lvlJc w:val="left"/>
      <w:pPr>
        <w:ind w:left="5760" w:hanging="360"/>
      </w:pPr>
    </w:lvl>
    <w:lvl w:ilvl="8" w:tplc="95236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5">
    <w:multiLevelType w:val="hybridMultilevel"/>
    <w:lvl w:ilvl="0" w:tplc="36796430">
      <w:start w:val="1"/>
      <w:numFmt w:val="decimal"/>
      <w:lvlText w:val="%1."/>
      <w:lvlJc w:val="left"/>
      <w:pPr>
        <w:ind w:left="720" w:hanging="360"/>
      </w:pPr>
    </w:lvl>
    <w:lvl w:ilvl="1" w:tplc="36796430" w:tentative="1">
      <w:start w:val="1"/>
      <w:numFmt w:val="lowerLetter"/>
      <w:lvlText w:val="%2."/>
      <w:lvlJc w:val="left"/>
      <w:pPr>
        <w:ind w:left="1440" w:hanging="360"/>
      </w:pPr>
    </w:lvl>
    <w:lvl w:ilvl="2" w:tplc="36796430" w:tentative="1">
      <w:start w:val="1"/>
      <w:numFmt w:val="lowerRoman"/>
      <w:lvlText w:val="%3."/>
      <w:lvlJc w:val="right"/>
      <w:pPr>
        <w:ind w:left="2160" w:hanging="180"/>
      </w:pPr>
    </w:lvl>
    <w:lvl w:ilvl="3" w:tplc="36796430" w:tentative="1">
      <w:start w:val="1"/>
      <w:numFmt w:val="decimal"/>
      <w:lvlText w:val="%4."/>
      <w:lvlJc w:val="left"/>
      <w:pPr>
        <w:ind w:left="2880" w:hanging="360"/>
      </w:pPr>
    </w:lvl>
    <w:lvl w:ilvl="4" w:tplc="36796430" w:tentative="1">
      <w:start w:val="1"/>
      <w:numFmt w:val="lowerLetter"/>
      <w:lvlText w:val="%5."/>
      <w:lvlJc w:val="left"/>
      <w:pPr>
        <w:ind w:left="3600" w:hanging="360"/>
      </w:pPr>
    </w:lvl>
    <w:lvl w:ilvl="5" w:tplc="36796430" w:tentative="1">
      <w:start w:val="1"/>
      <w:numFmt w:val="lowerRoman"/>
      <w:lvlText w:val="%6."/>
      <w:lvlJc w:val="right"/>
      <w:pPr>
        <w:ind w:left="4320" w:hanging="180"/>
      </w:pPr>
    </w:lvl>
    <w:lvl w:ilvl="6" w:tplc="36796430" w:tentative="1">
      <w:start w:val="1"/>
      <w:numFmt w:val="decimal"/>
      <w:lvlText w:val="%7."/>
      <w:lvlJc w:val="left"/>
      <w:pPr>
        <w:ind w:left="5040" w:hanging="360"/>
      </w:pPr>
    </w:lvl>
    <w:lvl w:ilvl="7" w:tplc="36796430" w:tentative="1">
      <w:start w:val="1"/>
      <w:numFmt w:val="lowerLetter"/>
      <w:lvlText w:val="%8."/>
      <w:lvlJc w:val="left"/>
      <w:pPr>
        <w:ind w:left="5760" w:hanging="360"/>
      </w:pPr>
    </w:lvl>
    <w:lvl w:ilvl="8" w:tplc="36796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4">
    <w:multiLevelType w:val="hybridMultilevel"/>
    <w:lvl w:ilvl="0" w:tplc="83178895">
      <w:start w:val="1"/>
      <w:numFmt w:val="decimal"/>
      <w:lvlText w:val="%1."/>
      <w:lvlJc w:val="left"/>
      <w:pPr>
        <w:ind w:left="720" w:hanging="360"/>
      </w:pPr>
    </w:lvl>
    <w:lvl w:ilvl="1" w:tplc="83178895" w:tentative="1">
      <w:start w:val="1"/>
      <w:numFmt w:val="lowerLetter"/>
      <w:lvlText w:val="%2."/>
      <w:lvlJc w:val="left"/>
      <w:pPr>
        <w:ind w:left="1440" w:hanging="360"/>
      </w:pPr>
    </w:lvl>
    <w:lvl w:ilvl="2" w:tplc="83178895" w:tentative="1">
      <w:start w:val="1"/>
      <w:numFmt w:val="lowerRoman"/>
      <w:lvlText w:val="%3."/>
      <w:lvlJc w:val="right"/>
      <w:pPr>
        <w:ind w:left="2160" w:hanging="180"/>
      </w:pPr>
    </w:lvl>
    <w:lvl w:ilvl="3" w:tplc="83178895" w:tentative="1">
      <w:start w:val="1"/>
      <w:numFmt w:val="decimal"/>
      <w:lvlText w:val="%4."/>
      <w:lvlJc w:val="left"/>
      <w:pPr>
        <w:ind w:left="2880" w:hanging="360"/>
      </w:pPr>
    </w:lvl>
    <w:lvl w:ilvl="4" w:tplc="83178895" w:tentative="1">
      <w:start w:val="1"/>
      <w:numFmt w:val="lowerLetter"/>
      <w:lvlText w:val="%5."/>
      <w:lvlJc w:val="left"/>
      <w:pPr>
        <w:ind w:left="3600" w:hanging="360"/>
      </w:pPr>
    </w:lvl>
    <w:lvl w:ilvl="5" w:tplc="83178895" w:tentative="1">
      <w:start w:val="1"/>
      <w:numFmt w:val="lowerRoman"/>
      <w:lvlText w:val="%6."/>
      <w:lvlJc w:val="right"/>
      <w:pPr>
        <w:ind w:left="4320" w:hanging="180"/>
      </w:pPr>
    </w:lvl>
    <w:lvl w:ilvl="6" w:tplc="83178895" w:tentative="1">
      <w:start w:val="1"/>
      <w:numFmt w:val="decimal"/>
      <w:lvlText w:val="%7."/>
      <w:lvlJc w:val="left"/>
      <w:pPr>
        <w:ind w:left="5040" w:hanging="360"/>
      </w:pPr>
    </w:lvl>
    <w:lvl w:ilvl="7" w:tplc="83178895" w:tentative="1">
      <w:start w:val="1"/>
      <w:numFmt w:val="lowerLetter"/>
      <w:lvlText w:val="%8."/>
      <w:lvlJc w:val="left"/>
      <w:pPr>
        <w:ind w:left="5760" w:hanging="360"/>
      </w:pPr>
    </w:lvl>
    <w:lvl w:ilvl="8" w:tplc="83178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3">
    <w:multiLevelType w:val="hybridMultilevel"/>
    <w:lvl w:ilvl="0" w:tplc="83045396">
      <w:start w:val="1"/>
      <w:numFmt w:val="decimal"/>
      <w:lvlText w:val="%1."/>
      <w:lvlJc w:val="left"/>
      <w:pPr>
        <w:ind w:left="720" w:hanging="360"/>
      </w:pPr>
    </w:lvl>
    <w:lvl w:ilvl="1" w:tplc="83045396" w:tentative="1">
      <w:start w:val="1"/>
      <w:numFmt w:val="lowerLetter"/>
      <w:lvlText w:val="%2."/>
      <w:lvlJc w:val="left"/>
      <w:pPr>
        <w:ind w:left="1440" w:hanging="360"/>
      </w:pPr>
    </w:lvl>
    <w:lvl w:ilvl="2" w:tplc="83045396" w:tentative="1">
      <w:start w:val="1"/>
      <w:numFmt w:val="lowerRoman"/>
      <w:lvlText w:val="%3."/>
      <w:lvlJc w:val="right"/>
      <w:pPr>
        <w:ind w:left="2160" w:hanging="180"/>
      </w:pPr>
    </w:lvl>
    <w:lvl w:ilvl="3" w:tplc="83045396" w:tentative="1">
      <w:start w:val="1"/>
      <w:numFmt w:val="decimal"/>
      <w:lvlText w:val="%4."/>
      <w:lvlJc w:val="left"/>
      <w:pPr>
        <w:ind w:left="2880" w:hanging="360"/>
      </w:pPr>
    </w:lvl>
    <w:lvl w:ilvl="4" w:tplc="83045396" w:tentative="1">
      <w:start w:val="1"/>
      <w:numFmt w:val="lowerLetter"/>
      <w:lvlText w:val="%5."/>
      <w:lvlJc w:val="left"/>
      <w:pPr>
        <w:ind w:left="3600" w:hanging="360"/>
      </w:pPr>
    </w:lvl>
    <w:lvl w:ilvl="5" w:tplc="83045396" w:tentative="1">
      <w:start w:val="1"/>
      <w:numFmt w:val="lowerRoman"/>
      <w:lvlText w:val="%6."/>
      <w:lvlJc w:val="right"/>
      <w:pPr>
        <w:ind w:left="4320" w:hanging="180"/>
      </w:pPr>
    </w:lvl>
    <w:lvl w:ilvl="6" w:tplc="83045396" w:tentative="1">
      <w:start w:val="1"/>
      <w:numFmt w:val="decimal"/>
      <w:lvlText w:val="%7."/>
      <w:lvlJc w:val="left"/>
      <w:pPr>
        <w:ind w:left="5040" w:hanging="360"/>
      </w:pPr>
    </w:lvl>
    <w:lvl w:ilvl="7" w:tplc="83045396" w:tentative="1">
      <w:start w:val="1"/>
      <w:numFmt w:val="lowerLetter"/>
      <w:lvlText w:val="%8."/>
      <w:lvlJc w:val="left"/>
      <w:pPr>
        <w:ind w:left="5760" w:hanging="360"/>
      </w:pPr>
    </w:lvl>
    <w:lvl w:ilvl="8" w:tplc="83045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2">
    <w:multiLevelType w:val="hybridMultilevel"/>
    <w:lvl w:ilvl="0" w:tplc="95888535">
      <w:start w:val="1"/>
      <w:numFmt w:val="decimal"/>
      <w:lvlText w:val="%1."/>
      <w:lvlJc w:val="left"/>
      <w:pPr>
        <w:ind w:left="720" w:hanging="360"/>
      </w:pPr>
    </w:lvl>
    <w:lvl w:ilvl="1" w:tplc="95888535" w:tentative="1">
      <w:start w:val="1"/>
      <w:numFmt w:val="lowerLetter"/>
      <w:lvlText w:val="%2."/>
      <w:lvlJc w:val="left"/>
      <w:pPr>
        <w:ind w:left="1440" w:hanging="360"/>
      </w:pPr>
    </w:lvl>
    <w:lvl w:ilvl="2" w:tplc="95888535" w:tentative="1">
      <w:start w:val="1"/>
      <w:numFmt w:val="lowerRoman"/>
      <w:lvlText w:val="%3."/>
      <w:lvlJc w:val="right"/>
      <w:pPr>
        <w:ind w:left="2160" w:hanging="180"/>
      </w:pPr>
    </w:lvl>
    <w:lvl w:ilvl="3" w:tplc="95888535" w:tentative="1">
      <w:start w:val="1"/>
      <w:numFmt w:val="decimal"/>
      <w:lvlText w:val="%4."/>
      <w:lvlJc w:val="left"/>
      <w:pPr>
        <w:ind w:left="2880" w:hanging="360"/>
      </w:pPr>
    </w:lvl>
    <w:lvl w:ilvl="4" w:tplc="95888535" w:tentative="1">
      <w:start w:val="1"/>
      <w:numFmt w:val="lowerLetter"/>
      <w:lvlText w:val="%5."/>
      <w:lvlJc w:val="left"/>
      <w:pPr>
        <w:ind w:left="3600" w:hanging="360"/>
      </w:pPr>
    </w:lvl>
    <w:lvl w:ilvl="5" w:tplc="95888535" w:tentative="1">
      <w:start w:val="1"/>
      <w:numFmt w:val="lowerRoman"/>
      <w:lvlText w:val="%6."/>
      <w:lvlJc w:val="right"/>
      <w:pPr>
        <w:ind w:left="4320" w:hanging="180"/>
      </w:pPr>
    </w:lvl>
    <w:lvl w:ilvl="6" w:tplc="95888535" w:tentative="1">
      <w:start w:val="1"/>
      <w:numFmt w:val="decimal"/>
      <w:lvlText w:val="%7."/>
      <w:lvlJc w:val="left"/>
      <w:pPr>
        <w:ind w:left="5040" w:hanging="360"/>
      </w:pPr>
    </w:lvl>
    <w:lvl w:ilvl="7" w:tplc="95888535" w:tentative="1">
      <w:start w:val="1"/>
      <w:numFmt w:val="lowerLetter"/>
      <w:lvlText w:val="%8."/>
      <w:lvlJc w:val="left"/>
      <w:pPr>
        <w:ind w:left="5760" w:hanging="360"/>
      </w:pPr>
    </w:lvl>
    <w:lvl w:ilvl="8" w:tplc="95888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1">
    <w:multiLevelType w:val="hybridMultilevel"/>
    <w:lvl w:ilvl="0" w:tplc="752552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401">
    <w:abstractNumId w:val="23401"/>
  </w:num>
  <w:num w:numId="23402">
    <w:abstractNumId w:val="23402"/>
  </w:num>
  <w:num w:numId="23403">
    <w:abstractNumId w:val="23403"/>
  </w:num>
  <w:num w:numId="23404">
    <w:abstractNumId w:val="23404"/>
  </w:num>
  <w:num w:numId="23405">
    <w:abstractNumId w:val="23405"/>
  </w:num>
  <w:num w:numId="23406">
    <w:abstractNumId w:val="23406"/>
  </w:num>
  <w:num w:numId="23407">
    <w:abstractNumId w:val="23407"/>
  </w:num>
  <w:num w:numId="23408">
    <w:abstractNumId w:val="23408"/>
  </w:num>
  <w:num w:numId="23409">
    <w:abstractNumId w:val="23409"/>
  </w:num>
  <w:num w:numId="23410">
    <w:abstractNumId w:val="23410"/>
  </w:num>
  <w:num w:numId="23411">
    <w:abstractNumId w:val="23411"/>
  </w:num>
  <w:num w:numId="23412">
    <w:abstractNumId w:val="23412"/>
  </w:num>
  <w:num w:numId="23413">
    <w:abstractNumId w:val="23413"/>
  </w:num>
  <w:num w:numId="23414">
    <w:abstractNumId w:val="23414"/>
  </w:num>
  <w:num w:numId="23415">
    <w:abstractNumId w:val="23415"/>
  </w:num>
  <w:num w:numId="23416">
    <w:abstractNumId w:val="23416"/>
  </w:num>
  <w:num w:numId="23417">
    <w:abstractNumId w:val="23417"/>
  </w:num>
  <w:num w:numId="23418">
    <w:abstractNumId w:val="23418"/>
  </w:num>
  <w:num w:numId="23419">
    <w:abstractNumId w:val="23419"/>
  </w:num>
  <w:num w:numId="23420">
    <w:abstractNumId w:val="23420"/>
  </w:num>
  <w:num w:numId="23421">
    <w:abstractNumId w:val="23421"/>
  </w:num>
  <w:num w:numId="23422">
    <w:abstractNumId w:val="23422"/>
  </w:num>
  <w:num w:numId="23423">
    <w:abstractNumId w:val="23423"/>
  </w:num>
  <w:num w:numId="23424">
    <w:abstractNumId w:val="23424"/>
  </w:num>
  <w:num w:numId="23425">
    <w:abstractNumId w:val="23425"/>
  </w:num>
  <w:num w:numId="23426">
    <w:abstractNumId w:val="23426"/>
  </w:num>
  <w:num w:numId="23427">
    <w:abstractNumId w:val="23427"/>
  </w:num>
  <w:num w:numId="23428">
    <w:abstractNumId w:val="23428"/>
  </w:num>
  <w:num w:numId="23429">
    <w:abstractNumId w:val="23429"/>
  </w:num>
  <w:num w:numId="23430">
    <w:abstractNumId w:val="23430"/>
  </w:num>
  <w:num w:numId="23431">
    <w:abstractNumId w:val="23431"/>
  </w:num>
  <w:num w:numId="23432">
    <w:abstractNumId w:val="23432"/>
  </w:num>
  <w:num w:numId="23433">
    <w:abstractNumId w:val="23433"/>
  </w:num>
  <w:num w:numId="23434">
    <w:abstractNumId w:val="23434"/>
  </w:num>
  <w:num w:numId="23435">
    <w:abstractNumId w:val="23435"/>
  </w:num>
  <w:num w:numId="23436">
    <w:abstractNumId w:val="23436"/>
  </w:num>
  <w:num w:numId="23437">
    <w:abstractNumId w:val="23437"/>
  </w:num>
  <w:num w:numId="23438">
    <w:abstractNumId w:val="23438"/>
  </w:num>
  <w:num w:numId="23439">
    <w:abstractNumId w:val="23439"/>
  </w:num>
  <w:num w:numId="23440">
    <w:abstractNumId w:val="23440"/>
  </w:num>
  <w:num w:numId="23441">
    <w:abstractNumId w:val="23441"/>
  </w:num>
  <w:num w:numId="23442">
    <w:abstractNumId w:val="23442"/>
  </w:num>
  <w:num w:numId="23443">
    <w:abstractNumId w:val="23443"/>
  </w:num>
  <w:num w:numId="23444">
    <w:abstractNumId w:val="23444"/>
  </w:num>
  <w:num w:numId="23445">
    <w:abstractNumId w:val="23445"/>
  </w:num>
  <w:num w:numId="23446">
    <w:abstractNumId w:val="23446"/>
  </w:num>
  <w:num w:numId="23447">
    <w:abstractNumId w:val="23447"/>
  </w:num>
  <w:num w:numId="23448">
    <w:abstractNumId w:val="23448"/>
  </w:num>
  <w:num w:numId="23449">
    <w:abstractNumId w:val="23449"/>
  </w:num>
  <w:num w:numId="23450">
    <w:abstractNumId w:val="23450"/>
  </w:num>
  <w:num w:numId="23451">
    <w:abstractNumId w:val="23451"/>
  </w:num>
  <w:num w:numId="23452">
    <w:abstractNumId w:val="23452"/>
  </w:num>
  <w:num w:numId="23453">
    <w:abstractNumId w:val="23453"/>
  </w:num>
  <w:num w:numId="23454">
    <w:abstractNumId w:val="23454"/>
  </w:num>
  <w:num w:numId="23455">
    <w:abstractNumId w:val="23455"/>
  </w:num>
  <w:num w:numId="23456">
    <w:abstractNumId w:val="23456"/>
  </w:num>
  <w:num w:numId="23457">
    <w:abstractNumId w:val="23457"/>
  </w:num>
  <w:num w:numId="23458">
    <w:abstractNumId w:val="23458"/>
  </w:num>
  <w:num w:numId="23459">
    <w:abstractNumId w:val="23459"/>
  </w:num>
  <w:num w:numId="23460">
    <w:abstractNumId w:val="23460"/>
  </w:num>
  <w:num w:numId="23461">
    <w:abstractNumId w:val="23461"/>
  </w:num>
  <w:num w:numId="23462">
    <w:abstractNumId w:val="234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3796884" Type="http://schemas.openxmlformats.org/officeDocument/2006/relationships/comments" Target="comments.xml"/><Relationship Id="rId896945219" Type="http://schemas.microsoft.com/office/2011/relationships/commentsExtended" Target="commentsExtended.xml"/><Relationship Id="rId34085953" Type="http://schemas.openxmlformats.org/officeDocument/2006/relationships/image" Target="media/imgrId34085953.jpg"/><Relationship Id="rId90346978945d57005" Type="http://schemas.openxmlformats.org/officeDocument/2006/relationships/hyperlink" Target="https://iservice.lombardini.it/jsp/Template2/manuale.jsp?id=282&amp;parent=1181" TargetMode="External"/><Relationship Id="rId22846978945d577c4" Type="http://schemas.openxmlformats.org/officeDocument/2006/relationships/hyperlink" Target="https://iservice.lombardini.it/jsp/Template2/manuale.jsp?id=269&amp;parent=1181" TargetMode="External"/><Relationship Id="rId16566978945d57f20" Type="http://schemas.openxmlformats.org/officeDocument/2006/relationships/hyperlink" Target="https://iservice.lombardini.it/jsp/Template2/manuale.jsp?id=339&amp;parent=1181" TargetMode="External"/><Relationship Id="rId91416978945d58214" Type="http://schemas.openxmlformats.org/officeDocument/2006/relationships/hyperlink" Target="https://iservice.lombardini.it/jsp/Template2/manuale.jsp?id=339&amp;parent=1181" TargetMode="External"/><Relationship Id="rId61186978945d59256" Type="http://schemas.openxmlformats.org/officeDocument/2006/relationships/hyperlink" Target="https://iservice.lombardini.it/jsp/Template2/manuale.jsp?id=274&amp;parent=1136" TargetMode="External"/><Relationship Id="rId11196978945d5f2f8" Type="http://schemas.openxmlformats.org/officeDocument/2006/relationships/hyperlink" Target="https://iservice.lombardini.it/jsp/Template2/manuale.jsp?id=339&amp;parent=1136" TargetMode="External"/><Relationship Id="rId36026978945e17077" Type="http://schemas.openxmlformats.org/officeDocument/2006/relationships/hyperlink" Target="https://iservice.lombardini.it/jsp/Template2/manuale.jsp?id=272&amp;parent=1136" TargetMode="External"/><Relationship Id="rId14576978945e269a7" Type="http://schemas.openxmlformats.org/officeDocument/2006/relationships/hyperlink" Target="https://iservice.lombardini.it/jsp/Template2/manuale.jsp?id=291&amp;parent=1136" TargetMode="External"/><Relationship Id="rId33506978945e26c54" Type="http://schemas.openxmlformats.org/officeDocument/2006/relationships/hyperlink" Target="https://iservice.lombardini.it/jsp/Template2/manuale.jsp?id=291&amp;parent=1136" TargetMode="External"/><Relationship Id="rId84386978945e26e40" Type="http://schemas.openxmlformats.org/officeDocument/2006/relationships/hyperlink" Target="https://iservice.lombardini.it/jsp/Template2/manuale.jsp?id=291&amp;parent=1136" TargetMode="External"/><Relationship Id="rId36956978945e274b5" Type="http://schemas.openxmlformats.org/officeDocument/2006/relationships/hyperlink" Target="https://iservice.lombardini.it/jsp/Template2/manuale.jsp?id=259&amp;parent=1136" TargetMode="External"/><Relationship Id="rId95646978945e4f820" Type="http://schemas.openxmlformats.org/officeDocument/2006/relationships/hyperlink" Target="https://iservice.lombardini.it/jsp/Template2/manuale.jsp?id=191&amp;parent=1000" TargetMode="External"/><Relationship Id="rId87016978945e78407" Type="http://schemas.openxmlformats.org/officeDocument/2006/relationships/hyperlink" Target="https://iservice.lombardini.it/jsp/Template2/manuale.jsp?id=191&amp;parent=1000" TargetMode="External"/><Relationship Id="rId34356978945ed0f68" Type="http://schemas.openxmlformats.org/officeDocument/2006/relationships/hyperlink" Target="https://iservice.lombardini.it/jsp/Template2/manuale.jsp?id=269&amp;parent=1136" TargetMode="External"/><Relationship Id="rId66386978945ed13de" Type="http://schemas.openxmlformats.org/officeDocument/2006/relationships/hyperlink" Target="https://iservice.lombardini.it/jsp/Template2/manuale.jsp?id=284&amp;parent=1136" TargetMode="External"/><Relationship Id="rId55486978945f23365" Type="http://schemas.openxmlformats.org/officeDocument/2006/relationships/hyperlink" Target="https://iservice.lombardini.it/jsp/Template2/manuale.jsp?id=279&amp;parent=1136" TargetMode="External"/><Relationship Id="rId69876978945f23a68" Type="http://schemas.openxmlformats.org/officeDocument/2006/relationships/hyperlink" Target="https://iservice.lombardini.it/jsp/Template2/manuale.jsp?id=291&amp;parent=1136" TargetMode="External"/><Relationship Id="rId15316978945f24049" Type="http://schemas.openxmlformats.org/officeDocument/2006/relationships/hyperlink" Target="https://iservice.lombardini.it/jsp/Template2/manuale.jsp?id=339&amp;parent=1136" TargetMode="External"/><Relationship Id="rId18126978945f4cf19" Type="http://schemas.openxmlformats.org/officeDocument/2006/relationships/hyperlink" Target="https://www.youtube.com/embed/tQ9VHKF4u_0?rel=0" TargetMode="External"/><Relationship Id="rId12396978945f51a1b" Type="http://schemas.openxmlformats.org/officeDocument/2006/relationships/hyperlink" Target="https://iservice.lombardini.it/jsp/Template2/manuale.jsp?id=296&amp;parent=1136" TargetMode="External"/><Relationship Id="rId75366978945f51d10" Type="http://schemas.openxmlformats.org/officeDocument/2006/relationships/hyperlink" Target="https://iservice.lombardini.it/jsp/Template2/manuale.jsp?id=296&amp;parent=1136" TargetMode="External"/><Relationship Id="rId43066978945f895cb" Type="http://schemas.openxmlformats.org/officeDocument/2006/relationships/hyperlink" Target="https://iservice.lombardini.it/jsp/Template2/manuale.jsp?id=191&amp;parent=1000" TargetMode="External"/><Relationship Id="rId26486978945f89c7d" Type="http://schemas.openxmlformats.org/officeDocument/2006/relationships/hyperlink" Target="https://iservice.lombardini.it/jsp/Template2/manuale.jsp?id=191&amp;parent=1000" TargetMode="External"/><Relationship Id="rId91836978945f936c5" Type="http://schemas.openxmlformats.org/officeDocument/2006/relationships/hyperlink" Target="https://iservice.lombardini.it/jsp/Template2/manuale.jsp?id=191&amp;parent=1000" TargetMode="External"/><Relationship Id="rId85536978945f93afc" Type="http://schemas.openxmlformats.org/officeDocument/2006/relationships/hyperlink" Target="https://iservice.lombardini.it/jsp/Template2/manuale.jsp?id=191&amp;parent=1000" TargetMode="External"/><Relationship Id="rId5451697894603124c" Type="http://schemas.openxmlformats.org/officeDocument/2006/relationships/hyperlink" Target="https://iservice.lombardini.it/jsp/Template2/manuale.jsp?id=191&amp;parent=1000" TargetMode="External"/><Relationship Id="rId1150697894604066d" Type="http://schemas.openxmlformats.org/officeDocument/2006/relationships/hyperlink" Target="https://iservice.lombardini.it/jsp/Template2/manuale.jsp?id=191&amp;parent=1000" TargetMode="External"/><Relationship Id="rId79126978945d4fbc8" Type="http://schemas.openxmlformats.org/officeDocument/2006/relationships/image" Target="media/imgrId79126978945d4fbc8.jpg"/><Relationship Id="rId38966978945d5696c" Type="http://schemas.openxmlformats.org/officeDocument/2006/relationships/image" Target="media/imgrId38966978945d5696c.gif"/><Relationship Id="rId70346978945d5e36d" Type="http://schemas.openxmlformats.org/officeDocument/2006/relationships/image" Target="media/imgrId70346978945d5e36d.jpg"/><Relationship Id="rId46826978945d6ecd2" Type="http://schemas.openxmlformats.org/officeDocument/2006/relationships/image" Target="media/imgrId46826978945d6ecd2.jpg"/><Relationship Id="rId61796978945d74cf7" Type="http://schemas.openxmlformats.org/officeDocument/2006/relationships/image" Target="media/imgrId61796978945d74cf7.jpg"/><Relationship Id="rId39056978945d8a65e" Type="http://schemas.openxmlformats.org/officeDocument/2006/relationships/image" Target="media/imgrId39056978945d8a65e.jpg"/><Relationship Id="rId61516978945d90225" Type="http://schemas.openxmlformats.org/officeDocument/2006/relationships/image" Target="media/imgrId61516978945d90225.jpg"/><Relationship Id="rId98446978945d974c0" Type="http://schemas.openxmlformats.org/officeDocument/2006/relationships/image" Target="media/imgrId98446978945d974c0.gif"/><Relationship Id="rId18706978945da8817" Type="http://schemas.openxmlformats.org/officeDocument/2006/relationships/image" Target="media/imgrId18706978945da8817.jpg"/><Relationship Id="rId75656978945dae9b8" Type="http://schemas.openxmlformats.org/officeDocument/2006/relationships/image" Target="media/imgrId75656978945dae9b8.gif"/><Relationship Id="rId22336978945dbe57d" Type="http://schemas.openxmlformats.org/officeDocument/2006/relationships/image" Target="media/imgrId22336978945dbe57d.jpg"/><Relationship Id="rId11936978945dc4b86" Type="http://schemas.openxmlformats.org/officeDocument/2006/relationships/image" Target="media/imgrId11936978945dc4b86.gif"/><Relationship Id="rId82686978945dcce8e" Type="http://schemas.openxmlformats.org/officeDocument/2006/relationships/image" Target="media/imgrId82686978945dcce8e.jpg"/><Relationship Id="rId78936978945ddbb73" Type="http://schemas.openxmlformats.org/officeDocument/2006/relationships/image" Target="media/imgrId78936978945ddbb73.jpg"/><Relationship Id="rId19166978945deaaef" Type="http://schemas.openxmlformats.org/officeDocument/2006/relationships/image" Target="media/imgrId19166978945deaaef.jpg"/><Relationship Id="rId62036978945df2d4f" Type="http://schemas.openxmlformats.org/officeDocument/2006/relationships/image" Target="media/imgrId62036978945df2d4f.jpg"/><Relationship Id="rId96686978945e0fa24" Type="http://schemas.openxmlformats.org/officeDocument/2006/relationships/image" Target="media/imgrId96686978945e0fa24.jpg"/><Relationship Id="rId47246978945e16397" Type="http://schemas.openxmlformats.org/officeDocument/2006/relationships/image" Target="media/imgrId47246978945e16397.jpg"/><Relationship Id="rId57896978945e25ca5" Type="http://schemas.openxmlformats.org/officeDocument/2006/relationships/image" Target="media/imgrId57896978945e25ca5.jpg"/><Relationship Id="rId95066978945e364e4" Type="http://schemas.openxmlformats.org/officeDocument/2006/relationships/image" Target="media/imgrId95066978945e364e4.jpg"/><Relationship Id="rId15246978945e3b773" Type="http://schemas.openxmlformats.org/officeDocument/2006/relationships/image" Target="media/imgrId15246978945e3b773.gif"/><Relationship Id="rId58226978945e49a3c" Type="http://schemas.openxmlformats.org/officeDocument/2006/relationships/image" Target="media/imgrId58226978945e49a3c.jpg"/><Relationship Id="rId75356978945e4ee30" Type="http://schemas.openxmlformats.org/officeDocument/2006/relationships/image" Target="media/imgrId75356978945e4ee30.gif"/><Relationship Id="rId24766978945e63a17" Type="http://schemas.openxmlformats.org/officeDocument/2006/relationships/image" Target="media/imgrId24766978945e63a17.jpg"/><Relationship Id="rId93266978945e71d03" Type="http://schemas.openxmlformats.org/officeDocument/2006/relationships/image" Target="media/imgrId93266978945e71d03.jpg"/><Relationship Id="rId45186978945e7717b" Type="http://schemas.openxmlformats.org/officeDocument/2006/relationships/image" Target="media/imgrId45186978945e7717b.jpg"/><Relationship Id="rId73136978945e88f89" Type="http://schemas.openxmlformats.org/officeDocument/2006/relationships/image" Target="media/imgrId73136978945e88f89.jpg"/><Relationship Id="rId59846978945e962bd" Type="http://schemas.openxmlformats.org/officeDocument/2006/relationships/image" Target="media/imgrId59846978945e962bd.jpg"/><Relationship Id="rId81396978945e9faa4" Type="http://schemas.openxmlformats.org/officeDocument/2006/relationships/image" Target="media/imgrId81396978945e9faa4.jpg"/><Relationship Id="rId27106978945eac48c" Type="http://schemas.openxmlformats.org/officeDocument/2006/relationships/image" Target="media/imgrId27106978945eac48c.jpg"/><Relationship Id="rId45156978945eb9e2a" Type="http://schemas.openxmlformats.org/officeDocument/2006/relationships/image" Target="media/imgrId45156978945eb9e2a.jpg"/><Relationship Id="rId28956978945eca37a" Type="http://schemas.openxmlformats.org/officeDocument/2006/relationships/image" Target="media/imgrId28956978945eca37a.jpg"/><Relationship Id="rId29966978945ed08af" Type="http://schemas.openxmlformats.org/officeDocument/2006/relationships/image" Target="media/imgrId29966978945ed08af.jpg"/><Relationship Id="rId38076978945ee27de" Type="http://schemas.openxmlformats.org/officeDocument/2006/relationships/image" Target="media/imgrId38076978945ee27de.jpg"/><Relationship Id="rId89616978945ef2d6b" Type="http://schemas.openxmlformats.org/officeDocument/2006/relationships/image" Target="media/imgrId89616978945ef2d6b.jpg"/><Relationship Id="rId69486978945f0ef43" Type="http://schemas.openxmlformats.org/officeDocument/2006/relationships/image" Target="media/imgrId69486978945f0ef43.jpg"/><Relationship Id="rId20676978945f1d3d8" Type="http://schemas.openxmlformats.org/officeDocument/2006/relationships/image" Target="media/imgrId20676978945f1d3d8.jpg"/><Relationship Id="rId85196978945f22a1b" Type="http://schemas.openxmlformats.org/officeDocument/2006/relationships/image" Target="media/imgrId85196978945f22a1b.jpg"/><Relationship Id="rId32096978945f30691" Type="http://schemas.openxmlformats.org/officeDocument/2006/relationships/image" Target="media/imgrId32096978945f30691.jpg"/><Relationship Id="rId13286978945f3cd8d" Type="http://schemas.openxmlformats.org/officeDocument/2006/relationships/image" Target="media/imgrId13286978945f3cd8d.jpg"/><Relationship Id="rId36006978945f4c016" Type="http://schemas.openxmlformats.org/officeDocument/2006/relationships/image" Target="media/imgrId36006978945f4c016.jpg"/><Relationship Id="rId98706978945f5139a" Type="http://schemas.openxmlformats.org/officeDocument/2006/relationships/image" Target="media/imgrId98706978945f5139a.gif"/><Relationship Id="rId68606978945f5e31c" Type="http://schemas.openxmlformats.org/officeDocument/2006/relationships/image" Target="media/imgrId68606978945f5e31c.jpg"/><Relationship Id="rId77776978945f6edc4" Type="http://schemas.openxmlformats.org/officeDocument/2006/relationships/image" Target="media/imgrId77776978945f6edc4.jpg"/><Relationship Id="rId30046978945f7f6e6" Type="http://schemas.openxmlformats.org/officeDocument/2006/relationships/image" Target="media/imgrId30046978945f7f6e6.jpg"/><Relationship Id="rId90506978945f88b97" Type="http://schemas.openxmlformats.org/officeDocument/2006/relationships/image" Target="media/imgrId90506978945f88b97.jpg"/><Relationship Id="rId78066978945f92802" Type="http://schemas.openxmlformats.org/officeDocument/2006/relationships/image" Target="media/imgrId78066978945f92802.jpg"/><Relationship Id="rId38516978945fa40ab" Type="http://schemas.openxmlformats.org/officeDocument/2006/relationships/image" Target="media/imgrId38516978945fa40ab.jpg"/><Relationship Id="rId34966978945fb1698" Type="http://schemas.openxmlformats.org/officeDocument/2006/relationships/image" Target="media/imgrId34966978945fb1698.jpg"/><Relationship Id="rId51656978945fc272c" Type="http://schemas.openxmlformats.org/officeDocument/2006/relationships/image" Target="media/imgrId51656978945fc272c.jpg"/><Relationship Id="rId68306978945fd271d" Type="http://schemas.openxmlformats.org/officeDocument/2006/relationships/image" Target="media/imgrId68306978945fd271d.jpg"/><Relationship Id="rId36756978945fd8838" Type="http://schemas.openxmlformats.org/officeDocument/2006/relationships/image" Target="media/imgrId36756978945fd8838.gif"/><Relationship Id="rId24816978945fe72c2" Type="http://schemas.openxmlformats.org/officeDocument/2006/relationships/image" Target="media/imgrId24816978945fe72c2.jpg"/><Relationship Id="rId4811697894600404a" Type="http://schemas.openxmlformats.org/officeDocument/2006/relationships/image" Target="media/imgrId4811697894600404a.jpg"/><Relationship Id="rId6647697894600b084" Type="http://schemas.openxmlformats.org/officeDocument/2006/relationships/image" Target="media/imgrId6647697894600b084.jpg"/><Relationship Id="rId8792697894601a2d8" Type="http://schemas.openxmlformats.org/officeDocument/2006/relationships/image" Target="media/imgrId8792697894601a2d8.jpg"/><Relationship Id="rId80946978946028fe1" Type="http://schemas.openxmlformats.org/officeDocument/2006/relationships/image" Target="media/imgrId80946978946028fe1.jpg"/><Relationship Id="rId91336978946030ba5" Type="http://schemas.openxmlformats.org/officeDocument/2006/relationships/image" Target="media/imgrId91336978946030ba5.gif"/><Relationship Id="rId6133697894603ff2b" Type="http://schemas.openxmlformats.org/officeDocument/2006/relationships/image" Target="media/imgrId6133697894603ff2b.jpg"/><Relationship Id="rId48196978946054387" Type="http://schemas.openxmlformats.org/officeDocument/2006/relationships/image" Target="media/imgrId48196978946054387.jpg"/><Relationship Id="rId5677697894605de01" Type="http://schemas.openxmlformats.org/officeDocument/2006/relationships/image" Target="media/imgrId5677697894605de01.jpg"/><Relationship Id="rId312469789460695c8" Type="http://schemas.openxmlformats.org/officeDocument/2006/relationships/image" Target="media/imgrId312469789460695c8.jpg"/><Relationship Id="rId55216978946071227" Type="http://schemas.openxmlformats.org/officeDocument/2006/relationships/image" Target="media/imgrId55216978946071227.gif"/><Relationship Id="rId39246978946082e2c" Type="http://schemas.openxmlformats.org/officeDocument/2006/relationships/image" Target="media/imgrId39246978946082e2c.jpg"/><Relationship Id="rId3178697894608954f" Type="http://schemas.openxmlformats.org/officeDocument/2006/relationships/image" Target="media/imgrId3178697894608954f.gif"/><Relationship Id="rId9700697894609873c" Type="http://schemas.openxmlformats.org/officeDocument/2006/relationships/image" Target="media/imgrId9700697894609873c.jpg"/><Relationship Id="rId1435697894609f1d8" Type="http://schemas.openxmlformats.org/officeDocument/2006/relationships/image" Target="media/imgrId1435697894609f1d8.gif"/><Relationship Id="rId785169789460ad621" Type="http://schemas.openxmlformats.org/officeDocument/2006/relationships/image" Target="media/imgrId785169789460ad621.jpg"/><Relationship Id="rId257869789460bd24c" Type="http://schemas.openxmlformats.org/officeDocument/2006/relationships/image" Target="media/imgrId257869789460bd24c.jpg"/><Relationship Id="rId622269789460c9fb2" Type="http://schemas.openxmlformats.org/officeDocument/2006/relationships/image" Target="media/imgrId622269789460c9fb2.jpg"/><Relationship Id="rId345469789460d071d" Type="http://schemas.openxmlformats.org/officeDocument/2006/relationships/image" Target="media/imgrId345469789460d071d.gif"/><Relationship Id="rId890369789460df202" Type="http://schemas.openxmlformats.org/officeDocument/2006/relationships/image" Target="media/imgrId890369789460df202.jpg"/><Relationship Id="rId689569789460ee564" Type="http://schemas.openxmlformats.org/officeDocument/2006/relationships/image" Target="media/imgrId689569789460ee564.jpg"/><Relationship Id="rId42166978946103006" Type="http://schemas.openxmlformats.org/officeDocument/2006/relationships/image" Target="media/imgrId42166978946103006.jpg"/><Relationship Id="rId26786978946111622" Type="http://schemas.openxmlformats.org/officeDocument/2006/relationships/image" Target="media/imgrId26786978946111622.jpg"/><Relationship Id="rId83196978946124f91" Type="http://schemas.openxmlformats.org/officeDocument/2006/relationships/image" Target="media/imgrId83196978946124f91.png"/><Relationship Id="rId45736978946136d18" Type="http://schemas.openxmlformats.org/officeDocument/2006/relationships/image" Target="media/imgrId45736978946136d18.png"/><Relationship Id="rId957369789461a25ea" Type="http://schemas.openxmlformats.org/officeDocument/2006/relationships/image" Target="media/imgrId957369789461a25ea.png"/><Relationship Id="rId171469789461b1f32" Type="http://schemas.openxmlformats.org/officeDocument/2006/relationships/image" Target="media/imgrId171469789461b1f32.jpg"/><Relationship Id="rId867069789461b9982" Type="http://schemas.openxmlformats.org/officeDocument/2006/relationships/image" Target="media/imgrId867069789461b9982.jpg"/><Relationship Id="rId685069789461c71d0" Type="http://schemas.openxmlformats.org/officeDocument/2006/relationships/image" Target="media/imgrId685069789461c71d0.jpg"/><Relationship Id="rId641269789461d824a" Type="http://schemas.openxmlformats.org/officeDocument/2006/relationships/image" Target="media/imgrId641269789461d824a.jpg"/><Relationship Id="rId363369789461e9d4f" Type="http://schemas.openxmlformats.org/officeDocument/2006/relationships/image" Target="media/imgrId363369789461e9d4f.jpg"/><Relationship Id="rId85836978946207721" Type="http://schemas.openxmlformats.org/officeDocument/2006/relationships/image" Target="media/imgrId85836978946207721.jpg"/><Relationship Id="rId8454697894620bd28" Type="http://schemas.openxmlformats.org/officeDocument/2006/relationships/image" Target="media/imgrId8454697894620bd28.gif"/><Relationship Id="rId107769789462133d3" Type="http://schemas.openxmlformats.org/officeDocument/2006/relationships/image" Target="media/imgrId107769789462133d3.jpg"/><Relationship Id="rId42456978946221db3" Type="http://schemas.openxmlformats.org/officeDocument/2006/relationships/image" Target="media/imgrId42456978946221db3.jpg"/><Relationship Id="rId791069789462291da" Type="http://schemas.openxmlformats.org/officeDocument/2006/relationships/image" Target="media/imgrId791069789462291da.gif"/><Relationship Id="rId419469789462372d1" Type="http://schemas.openxmlformats.org/officeDocument/2006/relationships/image" Target="media/imgrId419469789462372d1.jpg"/><Relationship Id="rId1264697894623fe92" Type="http://schemas.openxmlformats.org/officeDocument/2006/relationships/image" Target="media/imgrId1264697894623fe92.gif"/><Relationship Id="rId73686978946253e5d" Type="http://schemas.openxmlformats.org/officeDocument/2006/relationships/image" Target="media/imgrId73686978946253e5d.jpg"/><Relationship Id="rId113769789462631c3" Type="http://schemas.openxmlformats.org/officeDocument/2006/relationships/image" Target="media/imgrId113769789462631c3.jpg"/><Relationship Id="rId7160697894626fdf6" Type="http://schemas.openxmlformats.org/officeDocument/2006/relationships/image" Target="media/imgrId7160697894626fdf6.jpg"/><Relationship Id="rId39266978946278efd" Type="http://schemas.openxmlformats.org/officeDocument/2006/relationships/image" Target="media/imgrId39266978946278efd.jpg"/><Relationship Id="rId73806978946287b23" Type="http://schemas.openxmlformats.org/officeDocument/2006/relationships/image" Target="media/imgrId73806978946287b23.jpg"/><Relationship Id="rId12606978946296636" Type="http://schemas.openxmlformats.org/officeDocument/2006/relationships/image" Target="media/imgrId12606978946296636.jpg"/><Relationship Id="rId4208697894629ab11" Type="http://schemas.openxmlformats.org/officeDocument/2006/relationships/image" Target="media/imgrId4208697894629ab11.gif"/><Relationship Id="rId101869789462aa121" Type="http://schemas.openxmlformats.org/officeDocument/2006/relationships/image" Target="media/imgrId101869789462aa12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4085953" Type="http://schemas.openxmlformats.org/officeDocument/2006/relationships/image" Target="media/imgrId340859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4085953" Type="http://schemas.openxmlformats.org/officeDocument/2006/relationships/image" Target="media/imgrId340859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4085953" Type="http://schemas.openxmlformats.org/officeDocument/2006/relationships/image" Target="media/imgrId340859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4085953" Type="http://schemas.openxmlformats.org/officeDocument/2006/relationships/image" Target="media/imgrId340859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4085953" Type="http://schemas.openxmlformats.org/officeDocument/2006/relationships/image" Target="media/imgrId340859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4085953" Type="http://schemas.openxmlformats.org/officeDocument/2006/relationships/image" Target="media/imgrId340859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