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Teknisk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5469349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718402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2588578" w:name="ctxt"/>
    <w:bookmarkEnd w:id="12588578"/>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45883784" name="name42216978ad0b06820"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69186978ad0b06816"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47955608" w:name="result_box"/>
          <w:bookmarkEnd w:id="47955608"/>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94072792" w:name="result_box"/>
          <w:bookmarkEnd w:id="94072792"/>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76751342" name="name81096978ad0b1f3a8"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49826978ad0b1f3a0"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539359" name="name31146978ad0b2a1c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846978ad0b2a1c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4585"/>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4585"/>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4585"/>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4585"/>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4585"/>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41192" name="name79886978ad0b31c6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9496978ad0b31c6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4585"/>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4585"/>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4585"/>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4585"/>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4585"/>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933110" name="name88286978ad0b3f005"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10046978ad0b3efff"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6240149" name="name37246978ad0b49818"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21866978ad0b4980f"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84904751" name="name97666978ad0b56b8f"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16086978ad0b56b89"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4585"/>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4585"/>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4585"/>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8243322" name="name82786978ad0b6c13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3046978ad0b6c13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4585"/>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21941011" name="name36886978ad0b76b40"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3686978ad0b76b3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4585"/>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4585"/>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4585"/>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585"/>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71644855" name="name53786978ad0b8b4a2"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11616978ad0b8b49c"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64939002" name="name41086978ad0b989d2"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55856978ad0b989cb"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17814397" name="name12426978ad0ba97b5"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43686978ad0ba97ad"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585"/>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4585"/>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5285644" name="name44846978ad0bb28c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7396978ad0bb28c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4585"/>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4585"/>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35791210" name="name67486978ad0bc4507"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31146978ad0bc4501"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4586">
    <w:multiLevelType w:val="hybridMultilevel"/>
    <w:lvl w:ilvl="0" w:tplc="75298998">
      <w:start w:val="1"/>
      <w:numFmt w:val="decimal"/>
      <w:lvlText w:val="%1."/>
      <w:lvlJc w:val="left"/>
      <w:pPr>
        <w:ind w:left="720" w:hanging="360"/>
      </w:pPr>
    </w:lvl>
    <w:lvl w:ilvl="1" w:tplc="75298998" w:tentative="1">
      <w:start w:val="1"/>
      <w:numFmt w:val="lowerLetter"/>
      <w:lvlText w:val="%2."/>
      <w:lvlJc w:val="left"/>
      <w:pPr>
        <w:ind w:left="1440" w:hanging="360"/>
      </w:pPr>
    </w:lvl>
    <w:lvl w:ilvl="2" w:tplc="75298998" w:tentative="1">
      <w:start w:val="1"/>
      <w:numFmt w:val="lowerRoman"/>
      <w:lvlText w:val="%3."/>
      <w:lvlJc w:val="right"/>
      <w:pPr>
        <w:ind w:left="2160" w:hanging="180"/>
      </w:pPr>
    </w:lvl>
    <w:lvl w:ilvl="3" w:tplc="75298998" w:tentative="1">
      <w:start w:val="1"/>
      <w:numFmt w:val="decimal"/>
      <w:lvlText w:val="%4."/>
      <w:lvlJc w:val="left"/>
      <w:pPr>
        <w:ind w:left="2880" w:hanging="360"/>
      </w:pPr>
    </w:lvl>
    <w:lvl w:ilvl="4" w:tplc="75298998" w:tentative="1">
      <w:start w:val="1"/>
      <w:numFmt w:val="lowerLetter"/>
      <w:lvlText w:val="%5."/>
      <w:lvlJc w:val="left"/>
      <w:pPr>
        <w:ind w:left="3600" w:hanging="360"/>
      </w:pPr>
    </w:lvl>
    <w:lvl w:ilvl="5" w:tplc="75298998" w:tentative="1">
      <w:start w:val="1"/>
      <w:numFmt w:val="lowerRoman"/>
      <w:lvlText w:val="%6."/>
      <w:lvlJc w:val="right"/>
      <w:pPr>
        <w:ind w:left="4320" w:hanging="180"/>
      </w:pPr>
    </w:lvl>
    <w:lvl w:ilvl="6" w:tplc="75298998" w:tentative="1">
      <w:start w:val="1"/>
      <w:numFmt w:val="decimal"/>
      <w:lvlText w:val="%7."/>
      <w:lvlJc w:val="left"/>
      <w:pPr>
        <w:ind w:left="5040" w:hanging="360"/>
      </w:pPr>
    </w:lvl>
    <w:lvl w:ilvl="7" w:tplc="75298998" w:tentative="1">
      <w:start w:val="1"/>
      <w:numFmt w:val="lowerLetter"/>
      <w:lvlText w:val="%8."/>
      <w:lvlJc w:val="left"/>
      <w:pPr>
        <w:ind w:left="5760" w:hanging="360"/>
      </w:pPr>
    </w:lvl>
    <w:lvl w:ilvl="8" w:tplc="75298998" w:tentative="1">
      <w:start w:val="1"/>
      <w:numFmt w:val="lowerRoman"/>
      <w:lvlText w:val="%9."/>
      <w:lvlJc w:val="right"/>
      <w:pPr>
        <w:ind w:left="6480" w:hanging="180"/>
      </w:pPr>
    </w:lvl>
  </w:abstractNum>
  <w:abstractNum w:abstractNumId="14585">
    <w:multiLevelType w:val="hybridMultilevel"/>
    <w:lvl w:ilvl="0" w:tplc="5318239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4585">
    <w:abstractNumId w:val="14585"/>
  </w:num>
  <w:num w:numId="14586">
    <w:abstractNumId w:val="145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44548667" Type="http://schemas.openxmlformats.org/officeDocument/2006/relationships/comments" Target="comments.xml"/><Relationship Id="rId511232696" Type="http://schemas.microsoft.com/office/2011/relationships/commentsExtended" Target="commentsExtended.xml"/><Relationship Id="rId27184024" Type="http://schemas.openxmlformats.org/officeDocument/2006/relationships/image" Target="media/imgrId27184024.jpg"/><Relationship Id="rId69186978ad0b06816" Type="http://schemas.openxmlformats.org/officeDocument/2006/relationships/image" Target="media/imgrId69186978ad0b06816.jpg"/><Relationship Id="rId49826978ad0b1f3a0" Type="http://schemas.openxmlformats.org/officeDocument/2006/relationships/image" Target="media/imgrId49826978ad0b1f3a0.jpg"/><Relationship Id="rId93846978ad0b2a1c2" Type="http://schemas.openxmlformats.org/officeDocument/2006/relationships/image" Target="media/imgrId93846978ad0b2a1c2.jpg"/><Relationship Id="rId19496978ad0b31c65" Type="http://schemas.openxmlformats.org/officeDocument/2006/relationships/image" Target="media/imgrId19496978ad0b31c65.jpg"/><Relationship Id="rId10046978ad0b3efff" Type="http://schemas.openxmlformats.org/officeDocument/2006/relationships/image" Target="media/imgrId10046978ad0b3efff.jpg"/><Relationship Id="rId21866978ad0b4980f" Type="http://schemas.openxmlformats.org/officeDocument/2006/relationships/image" Target="media/imgrId21866978ad0b4980f.jpg"/><Relationship Id="rId16086978ad0b56b89" Type="http://schemas.openxmlformats.org/officeDocument/2006/relationships/image" Target="media/imgrId16086978ad0b56b89.jpg"/><Relationship Id="rId53046978ad0b6c138" Type="http://schemas.openxmlformats.org/officeDocument/2006/relationships/image" Target="media/imgrId53046978ad0b6c138.png"/><Relationship Id="rId93686978ad0b76b39" Type="http://schemas.openxmlformats.org/officeDocument/2006/relationships/image" Target="media/imgrId93686978ad0b76b39.png"/><Relationship Id="rId11616978ad0b8b49c" Type="http://schemas.openxmlformats.org/officeDocument/2006/relationships/image" Target="media/imgrId11616978ad0b8b49c.jpg"/><Relationship Id="rId55856978ad0b989cb" Type="http://schemas.openxmlformats.org/officeDocument/2006/relationships/image" Target="media/imgrId55856978ad0b989cb.jpg"/><Relationship Id="rId43686978ad0ba97ad" Type="http://schemas.openxmlformats.org/officeDocument/2006/relationships/image" Target="media/imgrId43686978ad0ba97ad.jpg"/><Relationship Id="rId47396978ad0bb28c0" Type="http://schemas.openxmlformats.org/officeDocument/2006/relationships/image" Target="media/imgrId47396978ad0bb28c0.png"/><Relationship Id="rId31146978ad0bc4501" Type="http://schemas.openxmlformats.org/officeDocument/2006/relationships/image" Target="media/imgrId31146978ad0bc4501.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7184024" Type="http://schemas.openxmlformats.org/officeDocument/2006/relationships/image" Target="media/imgrId2718402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7184024" Type="http://schemas.openxmlformats.org/officeDocument/2006/relationships/image" Target="media/imgrId2718402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7184024" Type="http://schemas.openxmlformats.org/officeDocument/2006/relationships/image" Target="media/imgrId2718402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7184024" Type="http://schemas.openxmlformats.org/officeDocument/2006/relationships/image" Target="media/imgrId2718402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7184024" Type="http://schemas.openxmlformats.org/officeDocument/2006/relationships/image" Target="media/imgrId2718402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7184024" Type="http://schemas.openxmlformats.org/officeDocument/2006/relationships/image" Target="media/imgrId2718402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