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6946818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3079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883433" w:name="ctxt"/>
    <w:bookmarkEnd w:id="748834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94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17956928" name="name2028697939f77fd4e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5882697939f77f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05938" name="name3431697939f785e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8697939f785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98500053" name="name2476697939f795a0e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4350697939f795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3846524" name="name9140697939f79fc77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6895697939f79f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7880450" name="name5516697939f7a83c6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4012697939f7a83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62637" name="name3574697939f7b23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4697939f7b2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51668853" name="name4900697939f7c1a29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1297697939f7c1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21292281" name="name8723697939f7cd856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3641697939f7cd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90895" name="name4859697939f7d36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1697939f7d3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2576920" name="name7112697939f7de8e1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2706697939f7de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88092" name="name2039697939f7e7d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2697939f7e7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73483279" name="name6419697939f80472c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2322697939f804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32181" name="name1737697939f80a7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6697939f80a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55566448" name="name2723697939f816c9b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7813697939f816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3176272" name="name3377697939f82139a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6312697939f821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60032" name="name8553697939f8270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5697939f827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47168" name="name8783697939f8327ff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6801697939f832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8420697939f833d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9692697939f833ff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57745168" name="name4196697939f85fbbc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7131697939f85fbb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68361" name="name6788697939f865a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5697939f865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275697939f86a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54611" name="name1644697939f875d97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9670697939f875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44950" name="name1239697939f87ab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8697939f87a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97031" name="name1822697939f8805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66697939f880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9535697939f880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72591" name="name5741697939f88c0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7697939f88c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8124697939f88ce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3220502" name="name7971697939f8978f8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8966697939f897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534220" name="name6542697939f8a2859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7220697939f8a2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147072" name="name8707697939f8ae49e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9605697939f8ae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38105" name="name7185697939f8b69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5697939f8b6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17877" name="name3314697939f8c1627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8896697939f8c1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99372" name="name4804697939f8cd76d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5422697939f8cd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68531" name="name6932697939f8d46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3697939f8d4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902930" name="name3581697939f8e3bfd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4794697939f8e3b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83369" name="name4660697939f8ec28f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9275697939f8ec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546322" name="name8900697939f8f2e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3697939f8f2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9602413" name="name6966697939f90c012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2923697939f90c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50352" name="name9629697939f915f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0697939f915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1720697939f916c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45004840" name="name1108697939f9225b7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893697939f922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46640" name="name5445697939f9287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9697939f928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42045" name="name2170697939f93865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6791697939f938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172585" name="name1493697939f943e73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2746697939f943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50290" name="name1458697939f94b3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0697939f94b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7964953" name="name1916697939f9582f6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9967697939f958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94026" name="name8939697939f9624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89697939f962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6681525" name="name3164697939f96f3a2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2917697939f96f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6666906" name="name5312697939f97e929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9763697939f97e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119972" name="name5471697939f98a35d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1324697939f98a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291091" name="name2588697939f99ec1e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7361697939f99ec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018697939f99fc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7012783" w:name="result_box"/>
            <w:bookmarkEnd w:id="27012783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59010" name="name7408697939f9a5e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9697939f9a5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364477" name="name1475697939f9b2732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6290697939f9b27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43681" name="name1381697939f9be1d0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4775697939f9be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69979947" w:name="result_box"/>
            <w:bookmarkEnd w:id="69979947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50797" name="name8123697939f9c53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6697939f9c53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5198697939f9c6e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52476" name="name1354697939f9d121e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1073697939f9d1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04240" name="name1561697939f9e0e3d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7821697939f9e0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10385547" name="name5334697939f9f4187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8574697939f9f4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1582667" name="name3991697939fa0d2f5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9184697939fa0d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459">
    <w:multiLevelType w:val="hybridMultilevel"/>
    <w:lvl w:ilvl="0" w:tplc="18322284">
      <w:start w:val="1"/>
      <w:numFmt w:val="decimal"/>
      <w:lvlText w:val="%1."/>
      <w:lvlJc w:val="left"/>
      <w:pPr>
        <w:ind w:left="720" w:hanging="360"/>
      </w:pPr>
    </w:lvl>
    <w:lvl w:ilvl="1" w:tplc="18322284" w:tentative="1">
      <w:start w:val="1"/>
      <w:numFmt w:val="lowerLetter"/>
      <w:lvlText w:val="%2."/>
      <w:lvlJc w:val="left"/>
      <w:pPr>
        <w:ind w:left="1440" w:hanging="360"/>
      </w:pPr>
    </w:lvl>
    <w:lvl w:ilvl="2" w:tplc="18322284" w:tentative="1">
      <w:start w:val="1"/>
      <w:numFmt w:val="lowerRoman"/>
      <w:lvlText w:val="%3."/>
      <w:lvlJc w:val="right"/>
      <w:pPr>
        <w:ind w:left="2160" w:hanging="180"/>
      </w:pPr>
    </w:lvl>
    <w:lvl w:ilvl="3" w:tplc="18322284" w:tentative="1">
      <w:start w:val="1"/>
      <w:numFmt w:val="decimal"/>
      <w:lvlText w:val="%4."/>
      <w:lvlJc w:val="left"/>
      <w:pPr>
        <w:ind w:left="2880" w:hanging="360"/>
      </w:pPr>
    </w:lvl>
    <w:lvl w:ilvl="4" w:tplc="18322284" w:tentative="1">
      <w:start w:val="1"/>
      <w:numFmt w:val="lowerLetter"/>
      <w:lvlText w:val="%5."/>
      <w:lvlJc w:val="left"/>
      <w:pPr>
        <w:ind w:left="3600" w:hanging="360"/>
      </w:pPr>
    </w:lvl>
    <w:lvl w:ilvl="5" w:tplc="18322284" w:tentative="1">
      <w:start w:val="1"/>
      <w:numFmt w:val="lowerRoman"/>
      <w:lvlText w:val="%6."/>
      <w:lvlJc w:val="right"/>
      <w:pPr>
        <w:ind w:left="4320" w:hanging="180"/>
      </w:pPr>
    </w:lvl>
    <w:lvl w:ilvl="6" w:tplc="18322284" w:tentative="1">
      <w:start w:val="1"/>
      <w:numFmt w:val="decimal"/>
      <w:lvlText w:val="%7."/>
      <w:lvlJc w:val="left"/>
      <w:pPr>
        <w:ind w:left="5040" w:hanging="360"/>
      </w:pPr>
    </w:lvl>
    <w:lvl w:ilvl="7" w:tplc="18322284" w:tentative="1">
      <w:start w:val="1"/>
      <w:numFmt w:val="lowerLetter"/>
      <w:lvlText w:val="%8."/>
      <w:lvlJc w:val="left"/>
      <w:pPr>
        <w:ind w:left="5760" w:hanging="360"/>
      </w:pPr>
    </w:lvl>
    <w:lvl w:ilvl="8" w:tplc="18322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8">
    <w:multiLevelType w:val="hybridMultilevel"/>
    <w:lvl w:ilvl="0" w:tplc="64672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458">
    <w:abstractNumId w:val="9458"/>
  </w:num>
  <w:num w:numId="9459">
    <w:abstractNumId w:val="94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2035401" Type="http://schemas.openxmlformats.org/officeDocument/2006/relationships/comments" Target="comments.xml"/><Relationship Id="rId844834426" Type="http://schemas.microsoft.com/office/2011/relationships/commentsExtended" Target="commentsExtended.xml"/><Relationship Id="rId53307969" Type="http://schemas.openxmlformats.org/officeDocument/2006/relationships/image" Target="media/imgrId53307969.jpg"/><Relationship Id="rId8420697939f833de1" Type="http://schemas.openxmlformats.org/officeDocument/2006/relationships/hyperlink" Target="https://iservice.lombardini.it/jsp/Template2/manuale.jsp?id=160&amp;parent=1000" TargetMode="External"/><Relationship Id="rId9692697939f833ffb" Type="http://schemas.openxmlformats.org/officeDocument/2006/relationships/hyperlink" Target="https://iservice.lombardini.it/jsp/Template2/manuale.jsp?id=160&amp;parent=1000" TargetMode="External"/><Relationship Id="rId6275697939f86aad5" Type="http://schemas.openxmlformats.org/officeDocument/2006/relationships/hyperlink" Target="https://iservice.lombardini.it/jsp/Template2/manuale.jsp?id=160&amp;parent=1000" TargetMode="External"/><Relationship Id="rId9535697939f880f30" Type="http://schemas.openxmlformats.org/officeDocument/2006/relationships/hyperlink" Target="https://iservice.lombardini.it/jsp/Template2/manuale.jsp?id=160&amp;parent=1000" TargetMode="External"/><Relationship Id="rId8124697939f88ce0c" Type="http://schemas.openxmlformats.org/officeDocument/2006/relationships/hyperlink" Target="https://iservice.lombardini.it/jsp/Template2/manuale.jsp?id=154&amp;parent=1000" TargetMode="External"/><Relationship Id="rId1720697939f916c07" Type="http://schemas.openxmlformats.org/officeDocument/2006/relationships/hyperlink" Target="https://iservice.lombardini.it/jsp/Template2/manuale.jsp?id=51&amp;parent=1000" TargetMode="External"/><Relationship Id="rId2018697939f99fc14" Type="http://schemas.openxmlformats.org/officeDocument/2006/relationships/hyperlink" Target="https://iservice.lombardini.it/jsp/Template2/manuale.jsp?id=141&amp;parent=1000" TargetMode="External"/><Relationship Id="rId5198697939f9c6e00" Type="http://schemas.openxmlformats.org/officeDocument/2006/relationships/hyperlink" Target="https://iservice.lombardini.it/jsp/Template2/manuale.jsp?id=167&amp;parent=1000" TargetMode="External"/><Relationship Id="rId5882697939f77fd49" Type="http://schemas.openxmlformats.org/officeDocument/2006/relationships/image" Target="media/imgrId5882697939f77fd49.jpg"/><Relationship Id="rId1738697939f785ee3" Type="http://schemas.openxmlformats.org/officeDocument/2006/relationships/image" Target="media/imgrId1738697939f785ee3.jpg"/><Relationship Id="rId4350697939f795a09" Type="http://schemas.openxmlformats.org/officeDocument/2006/relationships/image" Target="media/imgrId4350697939f795a09.jpg"/><Relationship Id="rId6895697939f79fc71" Type="http://schemas.openxmlformats.org/officeDocument/2006/relationships/image" Target="media/imgrId6895697939f79fc71.png"/><Relationship Id="rId4012697939f7a83c0" Type="http://schemas.openxmlformats.org/officeDocument/2006/relationships/image" Target="media/imgrId4012697939f7a83c0.png"/><Relationship Id="rId2254697939f7b2315" Type="http://schemas.openxmlformats.org/officeDocument/2006/relationships/image" Target="media/imgrId2254697939f7b2315.jpg"/><Relationship Id="rId1297697939f7c1a23" Type="http://schemas.openxmlformats.org/officeDocument/2006/relationships/image" Target="media/imgrId1297697939f7c1a23.jpg"/><Relationship Id="rId3641697939f7cd851" Type="http://schemas.openxmlformats.org/officeDocument/2006/relationships/image" Target="media/imgrId3641697939f7cd851.jpg"/><Relationship Id="rId4571697939f7d3672" Type="http://schemas.openxmlformats.org/officeDocument/2006/relationships/image" Target="media/imgrId4571697939f7d3672.jpg"/><Relationship Id="rId2706697939f7de8db" Type="http://schemas.openxmlformats.org/officeDocument/2006/relationships/image" Target="media/imgrId2706697939f7de8db.jpg"/><Relationship Id="rId3352697939f7e7ddf" Type="http://schemas.openxmlformats.org/officeDocument/2006/relationships/image" Target="media/imgrId3352697939f7e7ddf.jpg"/><Relationship Id="rId2322697939f804727" Type="http://schemas.openxmlformats.org/officeDocument/2006/relationships/image" Target="media/imgrId2322697939f804727.jpg"/><Relationship Id="rId8386697939f80a7cc" Type="http://schemas.openxmlformats.org/officeDocument/2006/relationships/image" Target="media/imgrId8386697939f80a7cc.jpg"/><Relationship Id="rId7813697939f816c95" Type="http://schemas.openxmlformats.org/officeDocument/2006/relationships/image" Target="media/imgrId7813697939f816c95.jpg"/><Relationship Id="rId6312697939f821395" Type="http://schemas.openxmlformats.org/officeDocument/2006/relationships/image" Target="media/imgrId6312697939f821395.jpg"/><Relationship Id="rId4405697939f827031" Type="http://schemas.openxmlformats.org/officeDocument/2006/relationships/image" Target="media/imgrId4405697939f827031.jpg"/><Relationship Id="rId6801697939f8327fa" Type="http://schemas.openxmlformats.org/officeDocument/2006/relationships/image" Target="media/imgrId6801697939f8327fa.jpg"/><Relationship Id="rId7131697939f85fbb7" Type="http://schemas.openxmlformats.org/officeDocument/2006/relationships/image" Target="media/imgrId7131697939f85fbb7.jpg"/><Relationship Id="rId3585697939f865ad9" Type="http://schemas.openxmlformats.org/officeDocument/2006/relationships/image" Target="media/imgrId3585697939f865ad9.jpg"/><Relationship Id="rId9670697939f875d91" Type="http://schemas.openxmlformats.org/officeDocument/2006/relationships/image" Target="media/imgrId9670697939f875d91.jpg"/><Relationship Id="rId2648697939f87ab82" Type="http://schemas.openxmlformats.org/officeDocument/2006/relationships/image" Target="media/imgrId2648697939f87ab82.jpg"/><Relationship Id="rId5066697939f880587" Type="http://schemas.openxmlformats.org/officeDocument/2006/relationships/image" Target="media/imgrId5066697939f880587.jpg"/><Relationship Id="rId4297697939f88c0d9" Type="http://schemas.openxmlformats.org/officeDocument/2006/relationships/image" Target="media/imgrId4297697939f88c0d9.jpg"/><Relationship Id="rId8966697939f8978f3" Type="http://schemas.openxmlformats.org/officeDocument/2006/relationships/image" Target="media/imgrId8966697939f8978f3.jpg"/><Relationship Id="rId7220697939f8a2853" Type="http://schemas.openxmlformats.org/officeDocument/2006/relationships/image" Target="media/imgrId7220697939f8a2853.jpg"/><Relationship Id="rId9605697939f8ae499" Type="http://schemas.openxmlformats.org/officeDocument/2006/relationships/image" Target="media/imgrId9605697939f8ae499.jpg"/><Relationship Id="rId6245697939f8b6940" Type="http://schemas.openxmlformats.org/officeDocument/2006/relationships/image" Target="media/imgrId6245697939f8b6940.jpg"/><Relationship Id="rId8896697939f8c1622" Type="http://schemas.openxmlformats.org/officeDocument/2006/relationships/image" Target="media/imgrId8896697939f8c1622.jpg"/><Relationship Id="rId5422697939f8cd767" Type="http://schemas.openxmlformats.org/officeDocument/2006/relationships/image" Target="media/imgrId5422697939f8cd767.jpg"/><Relationship Id="rId6673697939f8d46c1" Type="http://schemas.openxmlformats.org/officeDocument/2006/relationships/image" Target="media/imgrId6673697939f8d46c1.jpg"/><Relationship Id="rId4794697939f8e3bf8" Type="http://schemas.openxmlformats.org/officeDocument/2006/relationships/image" Target="media/imgrId4794697939f8e3bf8.jpg"/><Relationship Id="rId9275697939f8ec28a" Type="http://schemas.openxmlformats.org/officeDocument/2006/relationships/image" Target="media/imgrId9275697939f8ec28a.jpg"/><Relationship Id="rId6003697939f8f2eae" Type="http://schemas.openxmlformats.org/officeDocument/2006/relationships/image" Target="media/imgrId6003697939f8f2eae.jpg"/><Relationship Id="rId2923697939f90c00d" Type="http://schemas.openxmlformats.org/officeDocument/2006/relationships/image" Target="media/imgrId2923697939f90c00d.jpg"/><Relationship Id="rId9710697939f915f86" Type="http://schemas.openxmlformats.org/officeDocument/2006/relationships/image" Target="media/imgrId9710697939f915f86.jpg"/><Relationship Id="rId1893697939f9225b2" Type="http://schemas.openxmlformats.org/officeDocument/2006/relationships/image" Target="media/imgrId1893697939f9225b2.jpg"/><Relationship Id="rId7779697939f92878e" Type="http://schemas.openxmlformats.org/officeDocument/2006/relationships/image" Target="media/imgrId7779697939f92878e.jpg"/><Relationship Id="rId6791697939f938658" Type="http://schemas.openxmlformats.org/officeDocument/2006/relationships/image" Target="media/imgrId6791697939f938658.jpg"/><Relationship Id="rId2746697939f943e6e" Type="http://schemas.openxmlformats.org/officeDocument/2006/relationships/image" Target="media/imgrId2746697939f943e6e.jpg"/><Relationship Id="rId5850697939f94b366" Type="http://schemas.openxmlformats.org/officeDocument/2006/relationships/image" Target="media/imgrId5850697939f94b366.jpg"/><Relationship Id="rId9967697939f9582f1" Type="http://schemas.openxmlformats.org/officeDocument/2006/relationships/image" Target="media/imgrId9967697939f9582f1.jpg"/><Relationship Id="rId5689697939f962428" Type="http://schemas.openxmlformats.org/officeDocument/2006/relationships/image" Target="media/imgrId5689697939f962428.jpg"/><Relationship Id="rId2917697939f96f39c" Type="http://schemas.openxmlformats.org/officeDocument/2006/relationships/image" Target="media/imgrId2917697939f96f39c.jpg"/><Relationship Id="rId9763697939f97e922" Type="http://schemas.openxmlformats.org/officeDocument/2006/relationships/image" Target="media/imgrId9763697939f97e922.png"/><Relationship Id="rId1324697939f98a358" Type="http://schemas.openxmlformats.org/officeDocument/2006/relationships/image" Target="media/imgrId1324697939f98a358.png"/><Relationship Id="rId7361697939f99ec19" Type="http://schemas.openxmlformats.org/officeDocument/2006/relationships/image" Target="media/imgrId7361697939f99ec19.png"/><Relationship Id="rId2699697939f9a5e56" Type="http://schemas.openxmlformats.org/officeDocument/2006/relationships/image" Target="media/imgrId2699697939f9a5e56.jpg"/><Relationship Id="rId6290697939f9b272d" Type="http://schemas.openxmlformats.org/officeDocument/2006/relationships/image" Target="media/imgrId6290697939f9b272d.jpg"/><Relationship Id="rId4775697939f9be1cb" Type="http://schemas.openxmlformats.org/officeDocument/2006/relationships/image" Target="media/imgrId4775697939f9be1cb.jpg"/><Relationship Id="rId1976697939f9c536b" Type="http://schemas.openxmlformats.org/officeDocument/2006/relationships/image" Target="media/imgrId1976697939f9c536b.jpg"/><Relationship Id="rId1073697939f9d121a" Type="http://schemas.openxmlformats.org/officeDocument/2006/relationships/image" Target="media/imgrId1073697939f9d121a.jpg"/><Relationship Id="rId7821697939f9e0e38" Type="http://schemas.openxmlformats.org/officeDocument/2006/relationships/image" Target="media/imgrId7821697939f9e0e38.jpg"/><Relationship Id="rId8574697939f9f4181" Type="http://schemas.openxmlformats.org/officeDocument/2006/relationships/image" Target="media/imgrId8574697939f9f4181.png"/><Relationship Id="rId9184697939fa0d2f1" Type="http://schemas.openxmlformats.org/officeDocument/2006/relationships/image" Target="media/imgrId9184697939fa0d2f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307969" Type="http://schemas.openxmlformats.org/officeDocument/2006/relationships/image" Target="media/imgrId533079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307969" Type="http://schemas.openxmlformats.org/officeDocument/2006/relationships/image" Target="media/imgrId533079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307969" Type="http://schemas.openxmlformats.org/officeDocument/2006/relationships/image" Target="media/imgrId533079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307969" Type="http://schemas.openxmlformats.org/officeDocument/2006/relationships/image" Target="media/imgrId533079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307969" Type="http://schemas.openxmlformats.org/officeDocument/2006/relationships/image" Target="media/imgrId533079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307969" Type="http://schemas.openxmlformats.org/officeDocument/2006/relationships/image" Target="media/imgrId533079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