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74646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287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078948" w:name="ctxt"/>
    <w:bookmarkEnd w:id="40789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269944" name="name742769793a1ad126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40969793a1a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9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1165571" name="name472669793a1ad9a8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38269793a1ad9a7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9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9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67069793a1ada1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26969793a1ada5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9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9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81469793a1adab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9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9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74169793a1adb1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65869793a1adb3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7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5669793a1adc3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06221" name="name911169793a1aea5c0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80769793a1aea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7769793a1aeb0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19002" name="name308969793a1b03a14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04269793a1b03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536569793a1b04f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61127" name="name524369793a1b136c5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26569793a1b13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75883" name="name324669793a1b290bc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07469793a1b29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4270" name="name784369793a1b35ace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01669793a1b35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2878" name="name507569793a1b3d9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969793a1b3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94769793a1b3e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771635" name="name569869793a1b4e6f9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24269793a1b4e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06324" name="name971169793a1b66c3e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882169793a1b66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24792" name="name535369793a1b75af0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271369793a1b75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55581" name="name771069793a1b89ea9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172869793a1b89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7969793a1b8a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23162" name="name861769793a1b97dce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99869793a1b97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34397" name="name126769793a1ba15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569793a1ba1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7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4830334" name="name884069793a1badcf7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52969793a1bad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53903" name="name647869793a1bb7d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669793a1bb7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3660" name="name953369793a1bc5bf9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55169793a1bc5b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38057" name="name414069793a1bce6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169793a1bce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076272" name="name821169793a1bd9a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1469793a1bd9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70124" name="name269769793a1be8110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97969793a1be8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388299" name="name618769793a1bec99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269793a1bec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452263" name="name962869793a1c06d39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13269793a1c06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024400" name="name252669793a1c0b6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5969793a1c0b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7569793a1c0c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2269793a1c0c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4625" name="name887069793a1c20b9d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56069793a1c20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7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304169793a1c21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2050" name="name127569793a1c2cc8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77169793a1c2c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206300" name="name505469793a1c31c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3269793a1c31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389069793a1c32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388" name="name424369793a1c3c43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25269793a1c3c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677421" name="name389169793a1c497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8869793a1c49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27623" name="name122369793a1c5077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4569793a1c50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39121" name="name381669793a1c5e125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07169793a1c5e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09921" name="name392569793a1c6f12c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122469793a1c6f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18364" name="name644469793a1c82029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62169793a1c82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75821" name="name392069793a1c9103d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23869793a1c9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17541" name="name463669793a1ca25b4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16669793a1ca2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204169793a1ca3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40026" name="name132969793a1caeddc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58969793a1cae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82440" name="name529069793a1cb9e4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61569793a1cb9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19189" name="name863669793a1cbf0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269793a1cbf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7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3484" name="name239069793a1cd025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09669793a1cd0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44427" name="name180869793a1cd6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269793a1cd6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7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80369793a1cd6f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3222" name="name396469793a1ce034b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568169793a1ce0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7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8964" name="name897069793a1cef869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59169793a1cef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493177" name="name289769793a1d06c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9869793a1d06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7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29882" name="name176769793a1d16833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07069793a1d16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675328" name="name577569793a1d1ea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5769793a1d1e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534369793a1d1f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27798" name="name513669793a1d2eaac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81269793a1d2e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88758" name="name257069793a1d4070e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71869793a1d40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16016" name="name443369793a1d49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469793a1d49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9669793a1d4ad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61271" name="name256669793a1d59c53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27569793a1d59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20909" name="name297969793a1d6a5c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61769793a1d6a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94285" name="name844269793a1d72ef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8169793a1d72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48251" name="name632169793a1d814c2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22669793a1d81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253269793a1d821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66250" name="name640569793a1d8f126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12469793a1d8f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40371" name="name520669793a1d9b621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99969793a1d9b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68342" name="name790769793a1da7281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38269793a1da7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43069793a1da83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78216" name="name160269793a1db65f1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50669793a1db6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836069793a1db7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90339" name="name397669793a1dc6af9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198369793a1dc6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7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29189" name="name110469793a1dd440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38869793a1dd4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89152" name="name462869793a1de3dff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860769793a1de3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32559" name="name462369793a1def97a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645669793a1def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79808" name="name902669793a1e097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269793a1e09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92058" name="name369969793a1e1a62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68469793a1e1a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80219" name="name853169793a1e230c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8869793a1e23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41269793a1e23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7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841323" name="name486569793a1e30ccf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56869793a1e30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7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20281" name="name678369793a1e36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469793a1e36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27369793a1e37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874443" name="name296069793a1e4396a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89469793a1e43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40927" name="name153769793a1e489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869793a1e48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24269793a1e49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31769793a1e4b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51178" name="name123369793a1e5baa7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71769793a1e5b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5740" name="name953869793a1e6a61b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82969793a1e6a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077758" name="name212869793a1e78b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0869793a1e78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44378" name="name607069793a1e891fb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75969793a1e89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75795" name="name555869793a1e914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669793a1e91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84469793a1e91e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05269793a1e924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90469793a1e93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8069793a1e94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487214" name="name853069793a1e9fbc5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146369793a1e9f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04551" name="name752969793a1eade6a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35369793a1ead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05270" name="name514969793a1ebc9f2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92669793a1ebc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35201" name="name732469793a1ec9a1d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979569793a1ec9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99217" name="name447369793a1ed24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469793a1ed2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25769793a1ed2d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4669793a1ed30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32969793a1ed39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7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70998" name="name601369793a1ed9fa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84269793a1ed9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55669793a1edb0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69869793a1edb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86269793a1edb7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5008" name="name709369793a1eebd6d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514969793a1eeb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0770" name="name639769793a1f00b6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0169793a1f00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48882" name="name559569793a1f0e371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39969793a1f0e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334604" name="name527569793a1f19aa6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51769793a1f19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02063" name="name500069793a1f252c3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517169793a1f25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08780" name="name343569793a1f2a2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7169793a1f2a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66901" name="name993069793a1f312da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20969793a1f31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9788" name="name872569793a1f38e40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45669793a1f38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31903" name="name612469793a1f41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969793a1f41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7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86872" name="name422069793a1f48e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869793a1f48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71401" name="name612669793a1f52ced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81369793a1f52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744135" name="name969769793a1f5a348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444169793a1f5a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62204" name="name727969793a1f5f3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8869793a1f5f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24669793a1f5f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70069793a1f604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9332" name="name612769793a1f6d383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84269793a1f6d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18269793a1f6db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90616" name="name192569793a1f75905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62969793a1f75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55005" name="name853669793a1f7e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069793a1f7e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7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60248" name="name460469793a1f88df6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21269793a1f88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456964" name="name129369793a1f912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9169793a1f9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40631" name="name334369793a1f9d68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458169793a1f9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854531" name="name138269793a1fa44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8469793a1fa4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80759" name="name943469793a1fae340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09569793a1fae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599825" name="name404869793a1fb38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3169793a1fb3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75127" name="name632969793a1fbd725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21469793a1fbd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352379" name="name346769793a1fccda5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96669793a1fcc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7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45315" name="name915369793a1fe0f9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65869793a1fe0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246169" name="name791469793a1fe90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1169793a1fe9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65079" name="name944069793a2002e2d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756769793a2002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37191" name="name670069793a201249c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13569793a2012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59963" name="name941669793a201b0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369793a201b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7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27542234" name="name566569793a2028fc8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07369793a2028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4300763" name="name279769793a203808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03169793a2038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0485019" name="name712469793a2045d4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57369793a2045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0889657" name="name829069793a2056421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02569793a2056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7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480483" name="name942269793a206803a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97469793a2068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69392" name="name354769793a206f6a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3869793a206f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04580" name="name204369793a207db3a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93569793a207d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0471177" name="name374469793a208d33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05869793a208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22463648" name="name551769793a209d4a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96369793a209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309341" name="name526369793a20ac977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49169793a20ac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652484" name="name412669793a20b1d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0169793a20b1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82900" name="name563269793a20c0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369793a20c0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55098" name="name811569793a20cf50a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33069793a20cf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008406" name="name199569793a20d44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0469793a20d4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36963" name="name301969793a20e166d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96169793a20e1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67864" name="name471069793a20e71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7269793a20e7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55688" name="name548169793a21014be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54269793a2101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118" name="name308969793a2110da8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43069793a2110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7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93230" name="name341369793a211f0cb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13369793a211f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7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0123" name="name631669793a21245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369793a2124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76542" name="name999669793a2135fed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31369793a2135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56948" name="name674969793a2141fce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295269793a2141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415389" name="name625169793a214aa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1969793a214a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40320" name="name709169793a2159154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642869793a2159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7997">
    <w:multiLevelType w:val="hybridMultilevel"/>
    <w:lvl w:ilvl="0" w:tplc="81791914">
      <w:start w:val="1"/>
      <w:numFmt w:val="decimal"/>
      <w:lvlText w:val="%1."/>
      <w:lvlJc w:val="left"/>
      <w:pPr>
        <w:ind w:left="720" w:hanging="360"/>
      </w:pPr>
    </w:lvl>
    <w:lvl w:ilvl="1" w:tplc="81791914" w:tentative="1">
      <w:start w:val="1"/>
      <w:numFmt w:val="lowerLetter"/>
      <w:lvlText w:val="%2."/>
      <w:lvlJc w:val="left"/>
      <w:pPr>
        <w:ind w:left="1440" w:hanging="360"/>
      </w:pPr>
    </w:lvl>
    <w:lvl w:ilvl="2" w:tplc="81791914" w:tentative="1">
      <w:start w:val="1"/>
      <w:numFmt w:val="lowerRoman"/>
      <w:lvlText w:val="%3."/>
      <w:lvlJc w:val="right"/>
      <w:pPr>
        <w:ind w:left="2160" w:hanging="180"/>
      </w:pPr>
    </w:lvl>
    <w:lvl w:ilvl="3" w:tplc="81791914" w:tentative="1">
      <w:start w:val="1"/>
      <w:numFmt w:val="decimal"/>
      <w:lvlText w:val="%4."/>
      <w:lvlJc w:val="left"/>
      <w:pPr>
        <w:ind w:left="2880" w:hanging="360"/>
      </w:pPr>
    </w:lvl>
    <w:lvl w:ilvl="4" w:tplc="81791914" w:tentative="1">
      <w:start w:val="1"/>
      <w:numFmt w:val="lowerLetter"/>
      <w:lvlText w:val="%5."/>
      <w:lvlJc w:val="left"/>
      <w:pPr>
        <w:ind w:left="3600" w:hanging="360"/>
      </w:pPr>
    </w:lvl>
    <w:lvl w:ilvl="5" w:tplc="81791914" w:tentative="1">
      <w:start w:val="1"/>
      <w:numFmt w:val="lowerRoman"/>
      <w:lvlText w:val="%6."/>
      <w:lvlJc w:val="right"/>
      <w:pPr>
        <w:ind w:left="4320" w:hanging="180"/>
      </w:pPr>
    </w:lvl>
    <w:lvl w:ilvl="6" w:tplc="81791914" w:tentative="1">
      <w:start w:val="1"/>
      <w:numFmt w:val="decimal"/>
      <w:lvlText w:val="%7."/>
      <w:lvlJc w:val="left"/>
      <w:pPr>
        <w:ind w:left="5040" w:hanging="360"/>
      </w:pPr>
    </w:lvl>
    <w:lvl w:ilvl="7" w:tplc="81791914" w:tentative="1">
      <w:start w:val="1"/>
      <w:numFmt w:val="lowerLetter"/>
      <w:lvlText w:val="%8."/>
      <w:lvlJc w:val="left"/>
      <w:pPr>
        <w:ind w:left="5760" w:hanging="360"/>
      </w:pPr>
    </w:lvl>
    <w:lvl w:ilvl="8" w:tplc="81791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6">
    <w:multiLevelType w:val="hybridMultilevel"/>
    <w:lvl w:ilvl="0" w:tplc="74204680">
      <w:start w:val="1"/>
      <w:numFmt w:val="decimal"/>
      <w:lvlText w:val="%1."/>
      <w:lvlJc w:val="left"/>
      <w:pPr>
        <w:ind w:left="720" w:hanging="360"/>
      </w:pPr>
    </w:lvl>
    <w:lvl w:ilvl="1" w:tplc="74204680" w:tentative="1">
      <w:start w:val="1"/>
      <w:numFmt w:val="lowerLetter"/>
      <w:lvlText w:val="%2."/>
      <w:lvlJc w:val="left"/>
      <w:pPr>
        <w:ind w:left="1440" w:hanging="360"/>
      </w:pPr>
    </w:lvl>
    <w:lvl w:ilvl="2" w:tplc="74204680" w:tentative="1">
      <w:start w:val="1"/>
      <w:numFmt w:val="lowerRoman"/>
      <w:lvlText w:val="%3."/>
      <w:lvlJc w:val="right"/>
      <w:pPr>
        <w:ind w:left="2160" w:hanging="180"/>
      </w:pPr>
    </w:lvl>
    <w:lvl w:ilvl="3" w:tplc="74204680" w:tentative="1">
      <w:start w:val="1"/>
      <w:numFmt w:val="decimal"/>
      <w:lvlText w:val="%4."/>
      <w:lvlJc w:val="left"/>
      <w:pPr>
        <w:ind w:left="2880" w:hanging="360"/>
      </w:pPr>
    </w:lvl>
    <w:lvl w:ilvl="4" w:tplc="74204680" w:tentative="1">
      <w:start w:val="1"/>
      <w:numFmt w:val="lowerLetter"/>
      <w:lvlText w:val="%5."/>
      <w:lvlJc w:val="left"/>
      <w:pPr>
        <w:ind w:left="3600" w:hanging="360"/>
      </w:pPr>
    </w:lvl>
    <w:lvl w:ilvl="5" w:tplc="74204680" w:tentative="1">
      <w:start w:val="1"/>
      <w:numFmt w:val="lowerRoman"/>
      <w:lvlText w:val="%6."/>
      <w:lvlJc w:val="right"/>
      <w:pPr>
        <w:ind w:left="4320" w:hanging="180"/>
      </w:pPr>
    </w:lvl>
    <w:lvl w:ilvl="6" w:tplc="74204680" w:tentative="1">
      <w:start w:val="1"/>
      <w:numFmt w:val="decimal"/>
      <w:lvlText w:val="%7."/>
      <w:lvlJc w:val="left"/>
      <w:pPr>
        <w:ind w:left="5040" w:hanging="360"/>
      </w:pPr>
    </w:lvl>
    <w:lvl w:ilvl="7" w:tplc="74204680" w:tentative="1">
      <w:start w:val="1"/>
      <w:numFmt w:val="lowerLetter"/>
      <w:lvlText w:val="%8."/>
      <w:lvlJc w:val="left"/>
      <w:pPr>
        <w:ind w:left="5760" w:hanging="360"/>
      </w:pPr>
    </w:lvl>
    <w:lvl w:ilvl="8" w:tplc="74204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5">
    <w:multiLevelType w:val="hybridMultilevel"/>
    <w:lvl w:ilvl="0" w:tplc="17489775">
      <w:start w:val="1"/>
      <w:numFmt w:val="decimal"/>
      <w:lvlText w:val="%1."/>
      <w:lvlJc w:val="left"/>
      <w:pPr>
        <w:ind w:left="720" w:hanging="360"/>
      </w:pPr>
    </w:lvl>
    <w:lvl w:ilvl="1" w:tplc="17489775" w:tentative="1">
      <w:start w:val="1"/>
      <w:numFmt w:val="lowerLetter"/>
      <w:lvlText w:val="%2."/>
      <w:lvlJc w:val="left"/>
      <w:pPr>
        <w:ind w:left="1440" w:hanging="360"/>
      </w:pPr>
    </w:lvl>
    <w:lvl w:ilvl="2" w:tplc="17489775" w:tentative="1">
      <w:start w:val="1"/>
      <w:numFmt w:val="lowerRoman"/>
      <w:lvlText w:val="%3."/>
      <w:lvlJc w:val="right"/>
      <w:pPr>
        <w:ind w:left="2160" w:hanging="180"/>
      </w:pPr>
    </w:lvl>
    <w:lvl w:ilvl="3" w:tplc="17489775" w:tentative="1">
      <w:start w:val="1"/>
      <w:numFmt w:val="decimal"/>
      <w:lvlText w:val="%4."/>
      <w:lvlJc w:val="left"/>
      <w:pPr>
        <w:ind w:left="2880" w:hanging="360"/>
      </w:pPr>
    </w:lvl>
    <w:lvl w:ilvl="4" w:tplc="17489775" w:tentative="1">
      <w:start w:val="1"/>
      <w:numFmt w:val="lowerLetter"/>
      <w:lvlText w:val="%5."/>
      <w:lvlJc w:val="left"/>
      <w:pPr>
        <w:ind w:left="3600" w:hanging="360"/>
      </w:pPr>
    </w:lvl>
    <w:lvl w:ilvl="5" w:tplc="17489775" w:tentative="1">
      <w:start w:val="1"/>
      <w:numFmt w:val="lowerRoman"/>
      <w:lvlText w:val="%6."/>
      <w:lvlJc w:val="right"/>
      <w:pPr>
        <w:ind w:left="4320" w:hanging="180"/>
      </w:pPr>
    </w:lvl>
    <w:lvl w:ilvl="6" w:tplc="17489775" w:tentative="1">
      <w:start w:val="1"/>
      <w:numFmt w:val="decimal"/>
      <w:lvlText w:val="%7."/>
      <w:lvlJc w:val="left"/>
      <w:pPr>
        <w:ind w:left="5040" w:hanging="360"/>
      </w:pPr>
    </w:lvl>
    <w:lvl w:ilvl="7" w:tplc="17489775" w:tentative="1">
      <w:start w:val="1"/>
      <w:numFmt w:val="lowerLetter"/>
      <w:lvlText w:val="%8."/>
      <w:lvlJc w:val="left"/>
      <w:pPr>
        <w:ind w:left="5760" w:hanging="360"/>
      </w:pPr>
    </w:lvl>
    <w:lvl w:ilvl="8" w:tplc="1748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4">
    <w:multiLevelType w:val="hybridMultilevel"/>
    <w:lvl w:ilvl="0" w:tplc="27299373">
      <w:start w:val="1"/>
      <w:numFmt w:val="decimal"/>
      <w:lvlText w:val="%1."/>
      <w:lvlJc w:val="left"/>
      <w:pPr>
        <w:ind w:left="720" w:hanging="360"/>
      </w:pPr>
    </w:lvl>
    <w:lvl w:ilvl="1" w:tplc="27299373" w:tentative="1">
      <w:start w:val="1"/>
      <w:numFmt w:val="lowerLetter"/>
      <w:lvlText w:val="%2."/>
      <w:lvlJc w:val="left"/>
      <w:pPr>
        <w:ind w:left="1440" w:hanging="360"/>
      </w:pPr>
    </w:lvl>
    <w:lvl w:ilvl="2" w:tplc="27299373" w:tentative="1">
      <w:start w:val="1"/>
      <w:numFmt w:val="lowerRoman"/>
      <w:lvlText w:val="%3."/>
      <w:lvlJc w:val="right"/>
      <w:pPr>
        <w:ind w:left="2160" w:hanging="180"/>
      </w:pPr>
    </w:lvl>
    <w:lvl w:ilvl="3" w:tplc="27299373" w:tentative="1">
      <w:start w:val="1"/>
      <w:numFmt w:val="decimal"/>
      <w:lvlText w:val="%4."/>
      <w:lvlJc w:val="left"/>
      <w:pPr>
        <w:ind w:left="2880" w:hanging="360"/>
      </w:pPr>
    </w:lvl>
    <w:lvl w:ilvl="4" w:tplc="27299373" w:tentative="1">
      <w:start w:val="1"/>
      <w:numFmt w:val="lowerLetter"/>
      <w:lvlText w:val="%5."/>
      <w:lvlJc w:val="left"/>
      <w:pPr>
        <w:ind w:left="3600" w:hanging="360"/>
      </w:pPr>
    </w:lvl>
    <w:lvl w:ilvl="5" w:tplc="27299373" w:tentative="1">
      <w:start w:val="1"/>
      <w:numFmt w:val="lowerRoman"/>
      <w:lvlText w:val="%6."/>
      <w:lvlJc w:val="right"/>
      <w:pPr>
        <w:ind w:left="4320" w:hanging="180"/>
      </w:pPr>
    </w:lvl>
    <w:lvl w:ilvl="6" w:tplc="27299373" w:tentative="1">
      <w:start w:val="1"/>
      <w:numFmt w:val="decimal"/>
      <w:lvlText w:val="%7."/>
      <w:lvlJc w:val="left"/>
      <w:pPr>
        <w:ind w:left="5040" w:hanging="360"/>
      </w:pPr>
    </w:lvl>
    <w:lvl w:ilvl="7" w:tplc="27299373" w:tentative="1">
      <w:start w:val="1"/>
      <w:numFmt w:val="lowerLetter"/>
      <w:lvlText w:val="%8."/>
      <w:lvlJc w:val="left"/>
      <w:pPr>
        <w:ind w:left="5760" w:hanging="360"/>
      </w:pPr>
    </w:lvl>
    <w:lvl w:ilvl="8" w:tplc="27299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3">
    <w:multiLevelType w:val="hybridMultilevel"/>
    <w:lvl w:ilvl="0" w:tplc="70102799">
      <w:start w:val="1"/>
      <w:numFmt w:val="decimal"/>
      <w:lvlText w:val="%1."/>
      <w:lvlJc w:val="left"/>
      <w:pPr>
        <w:ind w:left="720" w:hanging="360"/>
      </w:pPr>
    </w:lvl>
    <w:lvl w:ilvl="1" w:tplc="70102799" w:tentative="1">
      <w:start w:val="1"/>
      <w:numFmt w:val="lowerLetter"/>
      <w:lvlText w:val="%2."/>
      <w:lvlJc w:val="left"/>
      <w:pPr>
        <w:ind w:left="1440" w:hanging="360"/>
      </w:pPr>
    </w:lvl>
    <w:lvl w:ilvl="2" w:tplc="70102799" w:tentative="1">
      <w:start w:val="1"/>
      <w:numFmt w:val="lowerRoman"/>
      <w:lvlText w:val="%3."/>
      <w:lvlJc w:val="right"/>
      <w:pPr>
        <w:ind w:left="2160" w:hanging="180"/>
      </w:pPr>
    </w:lvl>
    <w:lvl w:ilvl="3" w:tplc="70102799" w:tentative="1">
      <w:start w:val="1"/>
      <w:numFmt w:val="decimal"/>
      <w:lvlText w:val="%4."/>
      <w:lvlJc w:val="left"/>
      <w:pPr>
        <w:ind w:left="2880" w:hanging="360"/>
      </w:pPr>
    </w:lvl>
    <w:lvl w:ilvl="4" w:tplc="70102799" w:tentative="1">
      <w:start w:val="1"/>
      <w:numFmt w:val="lowerLetter"/>
      <w:lvlText w:val="%5."/>
      <w:lvlJc w:val="left"/>
      <w:pPr>
        <w:ind w:left="3600" w:hanging="360"/>
      </w:pPr>
    </w:lvl>
    <w:lvl w:ilvl="5" w:tplc="70102799" w:tentative="1">
      <w:start w:val="1"/>
      <w:numFmt w:val="lowerRoman"/>
      <w:lvlText w:val="%6."/>
      <w:lvlJc w:val="right"/>
      <w:pPr>
        <w:ind w:left="4320" w:hanging="180"/>
      </w:pPr>
    </w:lvl>
    <w:lvl w:ilvl="6" w:tplc="70102799" w:tentative="1">
      <w:start w:val="1"/>
      <w:numFmt w:val="decimal"/>
      <w:lvlText w:val="%7."/>
      <w:lvlJc w:val="left"/>
      <w:pPr>
        <w:ind w:left="5040" w:hanging="360"/>
      </w:pPr>
    </w:lvl>
    <w:lvl w:ilvl="7" w:tplc="70102799" w:tentative="1">
      <w:start w:val="1"/>
      <w:numFmt w:val="lowerLetter"/>
      <w:lvlText w:val="%8."/>
      <w:lvlJc w:val="left"/>
      <w:pPr>
        <w:ind w:left="5760" w:hanging="360"/>
      </w:pPr>
    </w:lvl>
    <w:lvl w:ilvl="8" w:tplc="7010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2">
    <w:multiLevelType w:val="hybridMultilevel"/>
    <w:lvl w:ilvl="0" w:tplc="62816055">
      <w:start w:val="1"/>
      <w:numFmt w:val="decimal"/>
      <w:lvlText w:val="%1."/>
      <w:lvlJc w:val="left"/>
      <w:pPr>
        <w:ind w:left="720" w:hanging="360"/>
      </w:pPr>
    </w:lvl>
    <w:lvl w:ilvl="1" w:tplc="62816055" w:tentative="1">
      <w:start w:val="1"/>
      <w:numFmt w:val="lowerLetter"/>
      <w:lvlText w:val="%2."/>
      <w:lvlJc w:val="left"/>
      <w:pPr>
        <w:ind w:left="1440" w:hanging="360"/>
      </w:pPr>
    </w:lvl>
    <w:lvl w:ilvl="2" w:tplc="62816055" w:tentative="1">
      <w:start w:val="1"/>
      <w:numFmt w:val="lowerRoman"/>
      <w:lvlText w:val="%3."/>
      <w:lvlJc w:val="right"/>
      <w:pPr>
        <w:ind w:left="2160" w:hanging="180"/>
      </w:pPr>
    </w:lvl>
    <w:lvl w:ilvl="3" w:tplc="62816055" w:tentative="1">
      <w:start w:val="1"/>
      <w:numFmt w:val="decimal"/>
      <w:lvlText w:val="%4."/>
      <w:lvlJc w:val="left"/>
      <w:pPr>
        <w:ind w:left="2880" w:hanging="360"/>
      </w:pPr>
    </w:lvl>
    <w:lvl w:ilvl="4" w:tplc="62816055" w:tentative="1">
      <w:start w:val="1"/>
      <w:numFmt w:val="lowerLetter"/>
      <w:lvlText w:val="%5."/>
      <w:lvlJc w:val="left"/>
      <w:pPr>
        <w:ind w:left="3600" w:hanging="360"/>
      </w:pPr>
    </w:lvl>
    <w:lvl w:ilvl="5" w:tplc="62816055" w:tentative="1">
      <w:start w:val="1"/>
      <w:numFmt w:val="lowerRoman"/>
      <w:lvlText w:val="%6."/>
      <w:lvlJc w:val="right"/>
      <w:pPr>
        <w:ind w:left="4320" w:hanging="180"/>
      </w:pPr>
    </w:lvl>
    <w:lvl w:ilvl="6" w:tplc="62816055" w:tentative="1">
      <w:start w:val="1"/>
      <w:numFmt w:val="decimal"/>
      <w:lvlText w:val="%7."/>
      <w:lvlJc w:val="left"/>
      <w:pPr>
        <w:ind w:left="5040" w:hanging="360"/>
      </w:pPr>
    </w:lvl>
    <w:lvl w:ilvl="7" w:tplc="62816055" w:tentative="1">
      <w:start w:val="1"/>
      <w:numFmt w:val="lowerLetter"/>
      <w:lvlText w:val="%8."/>
      <w:lvlJc w:val="left"/>
      <w:pPr>
        <w:ind w:left="5760" w:hanging="360"/>
      </w:pPr>
    </w:lvl>
    <w:lvl w:ilvl="8" w:tplc="6281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1">
    <w:multiLevelType w:val="hybridMultilevel"/>
    <w:lvl w:ilvl="0" w:tplc="79029601">
      <w:start w:val="1"/>
      <w:numFmt w:val="decimal"/>
      <w:lvlText w:val="%1."/>
      <w:lvlJc w:val="left"/>
      <w:pPr>
        <w:ind w:left="720" w:hanging="360"/>
      </w:pPr>
    </w:lvl>
    <w:lvl w:ilvl="1" w:tplc="79029601" w:tentative="1">
      <w:start w:val="1"/>
      <w:numFmt w:val="lowerLetter"/>
      <w:lvlText w:val="%2."/>
      <w:lvlJc w:val="left"/>
      <w:pPr>
        <w:ind w:left="1440" w:hanging="360"/>
      </w:pPr>
    </w:lvl>
    <w:lvl w:ilvl="2" w:tplc="79029601" w:tentative="1">
      <w:start w:val="1"/>
      <w:numFmt w:val="lowerRoman"/>
      <w:lvlText w:val="%3."/>
      <w:lvlJc w:val="right"/>
      <w:pPr>
        <w:ind w:left="2160" w:hanging="180"/>
      </w:pPr>
    </w:lvl>
    <w:lvl w:ilvl="3" w:tplc="79029601" w:tentative="1">
      <w:start w:val="1"/>
      <w:numFmt w:val="decimal"/>
      <w:lvlText w:val="%4."/>
      <w:lvlJc w:val="left"/>
      <w:pPr>
        <w:ind w:left="2880" w:hanging="360"/>
      </w:pPr>
    </w:lvl>
    <w:lvl w:ilvl="4" w:tplc="79029601" w:tentative="1">
      <w:start w:val="1"/>
      <w:numFmt w:val="lowerLetter"/>
      <w:lvlText w:val="%5."/>
      <w:lvlJc w:val="left"/>
      <w:pPr>
        <w:ind w:left="3600" w:hanging="360"/>
      </w:pPr>
    </w:lvl>
    <w:lvl w:ilvl="5" w:tplc="79029601" w:tentative="1">
      <w:start w:val="1"/>
      <w:numFmt w:val="lowerRoman"/>
      <w:lvlText w:val="%6."/>
      <w:lvlJc w:val="right"/>
      <w:pPr>
        <w:ind w:left="4320" w:hanging="180"/>
      </w:pPr>
    </w:lvl>
    <w:lvl w:ilvl="6" w:tplc="79029601" w:tentative="1">
      <w:start w:val="1"/>
      <w:numFmt w:val="decimal"/>
      <w:lvlText w:val="%7."/>
      <w:lvlJc w:val="left"/>
      <w:pPr>
        <w:ind w:left="5040" w:hanging="360"/>
      </w:pPr>
    </w:lvl>
    <w:lvl w:ilvl="7" w:tplc="79029601" w:tentative="1">
      <w:start w:val="1"/>
      <w:numFmt w:val="lowerLetter"/>
      <w:lvlText w:val="%8."/>
      <w:lvlJc w:val="left"/>
      <w:pPr>
        <w:ind w:left="5760" w:hanging="360"/>
      </w:pPr>
    </w:lvl>
    <w:lvl w:ilvl="8" w:tplc="79029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0">
    <w:multiLevelType w:val="hybridMultilevel"/>
    <w:lvl w:ilvl="0" w:tplc="41536030">
      <w:start w:val="1"/>
      <w:numFmt w:val="decimal"/>
      <w:lvlText w:val="%1."/>
      <w:lvlJc w:val="left"/>
      <w:pPr>
        <w:ind w:left="720" w:hanging="360"/>
      </w:pPr>
    </w:lvl>
    <w:lvl w:ilvl="1" w:tplc="41536030" w:tentative="1">
      <w:start w:val="1"/>
      <w:numFmt w:val="lowerLetter"/>
      <w:lvlText w:val="%2."/>
      <w:lvlJc w:val="left"/>
      <w:pPr>
        <w:ind w:left="1440" w:hanging="360"/>
      </w:pPr>
    </w:lvl>
    <w:lvl w:ilvl="2" w:tplc="41536030" w:tentative="1">
      <w:start w:val="1"/>
      <w:numFmt w:val="lowerRoman"/>
      <w:lvlText w:val="%3."/>
      <w:lvlJc w:val="right"/>
      <w:pPr>
        <w:ind w:left="2160" w:hanging="180"/>
      </w:pPr>
    </w:lvl>
    <w:lvl w:ilvl="3" w:tplc="41536030" w:tentative="1">
      <w:start w:val="1"/>
      <w:numFmt w:val="decimal"/>
      <w:lvlText w:val="%4."/>
      <w:lvlJc w:val="left"/>
      <w:pPr>
        <w:ind w:left="2880" w:hanging="360"/>
      </w:pPr>
    </w:lvl>
    <w:lvl w:ilvl="4" w:tplc="41536030" w:tentative="1">
      <w:start w:val="1"/>
      <w:numFmt w:val="lowerLetter"/>
      <w:lvlText w:val="%5."/>
      <w:lvlJc w:val="left"/>
      <w:pPr>
        <w:ind w:left="3600" w:hanging="360"/>
      </w:pPr>
    </w:lvl>
    <w:lvl w:ilvl="5" w:tplc="41536030" w:tentative="1">
      <w:start w:val="1"/>
      <w:numFmt w:val="lowerRoman"/>
      <w:lvlText w:val="%6."/>
      <w:lvlJc w:val="right"/>
      <w:pPr>
        <w:ind w:left="4320" w:hanging="180"/>
      </w:pPr>
    </w:lvl>
    <w:lvl w:ilvl="6" w:tplc="41536030" w:tentative="1">
      <w:start w:val="1"/>
      <w:numFmt w:val="decimal"/>
      <w:lvlText w:val="%7."/>
      <w:lvlJc w:val="left"/>
      <w:pPr>
        <w:ind w:left="5040" w:hanging="360"/>
      </w:pPr>
    </w:lvl>
    <w:lvl w:ilvl="7" w:tplc="41536030" w:tentative="1">
      <w:start w:val="1"/>
      <w:numFmt w:val="lowerLetter"/>
      <w:lvlText w:val="%8."/>
      <w:lvlJc w:val="left"/>
      <w:pPr>
        <w:ind w:left="5760" w:hanging="360"/>
      </w:pPr>
    </w:lvl>
    <w:lvl w:ilvl="8" w:tplc="4153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9">
    <w:multiLevelType w:val="hybridMultilevel"/>
    <w:lvl w:ilvl="0" w:tplc="48534603">
      <w:start w:val="1"/>
      <w:numFmt w:val="decimal"/>
      <w:lvlText w:val="%1."/>
      <w:lvlJc w:val="left"/>
      <w:pPr>
        <w:ind w:left="720" w:hanging="360"/>
      </w:pPr>
    </w:lvl>
    <w:lvl w:ilvl="1" w:tplc="48534603" w:tentative="1">
      <w:start w:val="1"/>
      <w:numFmt w:val="lowerLetter"/>
      <w:lvlText w:val="%2."/>
      <w:lvlJc w:val="left"/>
      <w:pPr>
        <w:ind w:left="1440" w:hanging="360"/>
      </w:pPr>
    </w:lvl>
    <w:lvl w:ilvl="2" w:tplc="48534603" w:tentative="1">
      <w:start w:val="1"/>
      <w:numFmt w:val="lowerRoman"/>
      <w:lvlText w:val="%3."/>
      <w:lvlJc w:val="right"/>
      <w:pPr>
        <w:ind w:left="2160" w:hanging="180"/>
      </w:pPr>
    </w:lvl>
    <w:lvl w:ilvl="3" w:tplc="48534603" w:tentative="1">
      <w:start w:val="1"/>
      <w:numFmt w:val="decimal"/>
      <w:lvlText w:val="%4."/>
      <w:lvlJc w:val="left"/>
      <w:pPr>
        <w:ind w:left="2880" w:hanging="360"/>
      </w:pPr>
    </w:lvl>
    <w:lvl w:ilvl="4" w:tplc="48534603" w:tentative="1">
      <w:start w:val="1"/>
      <w:numFmt w:val="lowerLetter"/>
      <w:lvlText w:val="%5."/>
      <w:lvlJc w:val="left"/>
      <w:pPr>
        <w:ind w:left="3600" w:hanging="360"/>
      </w:pPr>
    </w:lvl>
    <w:lvl w:ilvl="5" w:tplc="48534603" w:tentative="1">
      <w:start w:val="1"/>
      <w:numFmt w:val="lowerRoman"/>
      <w:lvlText w:val="%6."/>
      <w:lvlJc w:val="right"/>
      <w:pPr>
        <w:ind w:left="4320" w:hanging="180"/>
      </w:pPr>
    </w:lvl>
    <w:lvl w:ilvl="6" w:tplc="48534603" w:tentative="1">
      <w:start w:val="1"/>
      <w:numFmt w:val="decimal"/>
      <w:lvlText w:val="%7."/>
      <w:lvlJc w:val="left"/>
      <w:pPr>
        <w:ind w:left="5040" w:hanging="360"/>
      </w:pPr>
    </w:lvl>
    <w:lvl w:ilvl="7" w:tplc="48534603" w:tentative="1">
      <w:start w:val="1"/>
      <w:numFmt w:val="lowerLetter"/>
      <w:lvlText w:val="%8."/>
      <w:lvlJc w:val="left"/>
      <w:pPr>
        <w:ind w:left="5760" w:hanging="360"/>
      </w:pPr>
    </w:lvl>
    <w:lvl w:ilvl="8" w:tplc="48534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8">
    <w:multiLevelType w:val="hybridMultilevel"/>
    <w:lvl w:ilvl="0" w:tplc="90404268">
      <w:start w:val="1"/>
      <w:numFmt w:val="decimal"/>
      <w:lvlText w:val="%1."/>
      <w:lvlJc w:val="left"/>
      <w:pPr>
        <w:ind w:left="720" w:hanging="360"/>
      </w:pPr>
    </w:lvl>
    <w:lvl w:ilvl="1" w:tplc="90404268" w:tentative="1">
      <w:start w:val="1"/>
      <w:numFmt w:val="lowerLetter"/>
      <w:lvlText w:val="%2."/>
      <w:lvlJc w:val="left"/>
      <w:pPr>
        <w:ind w:left="1440" w:hanging="360"/>
      </w:pPr>
    </w:lvl>
    <w:lvl w:ilvl="2" w:tplc="90404268" w:tentative="1">
      <w:start w:val="1"/>
      <w:numFmt w:val="lowerRoman"/>
      <w:lvlText w:val="%3."/>
      <w:lvlJc w:val="right"/>
      <w:pPr>
        <w:ind w:left="2160" w:hanging="180"/>
      </w:pPr>
    </w:lvl>
    <w:lvl w:ilvl="3" w:tplc="90404268" w:tentative="1">
      <w:start w:val="1"/>
      <w:numFmt w:val="decimal"/>
      <w:lvlText w:val="%4."/>
      <w:lvlJc w:val="left"/>
      <w:pPr>
        <w:ind w:left="2880" w:hanging="360"/>
      </w:pPr>
    </w:lvl>
    <w:lvl w:ilvl="4" w:tplc="90404268" w:tentative="1">
      <w:start w:val="1"/>
      <w:numFmt w:val="lowerLetter"/>
      <w:lvlText w:val="%5."/>
      <w:lvlJc w:val="left"/>
      <w:pPr>
        <w:ind w:left="3600" w:hanging="360"/>
      </w:pPr>
    </w:lvl>
    <w:lvl w:ilvl="5" w:tplc="90404268" w:tentative="1">
      <w:start w:val="1"/>
      <w:numFmt w:val="lowerRoman"/>
      <w:lvlText w:val="%6."/>
      <w:lvlJc w:val="right"/>
      <w:pPr>
        <w:ind w:left="4320" w:hanging="180"/>
      </w:pPr>
    </w:lvl>
    <w:lvl w:ilvl="6" w:tplc="90404268" w:tentative="1">
      <w:start w:val="1"/>
      <w:numFmt w:val="decimal"/>
      <w:lvlText w:val="%7."/>
      <w:lvlJc w:val="left"/>
      <w:pPr>
        <w:ind w:left="5040" w:hanging="360"/>
      </w:pPr>
    </w:lvl>
    <w:lvl w:ilvl="7" w:tplc="90404268" w:tentative="1">
      <w:start w:val="1"/>
      <w:numFmt w:val="lowerLetter"/>
      <w:lvlText w:val="%8."/>
      <w:lvlJc w:val="left"/>
      <w:pPr>
        <w:ind w:left="5760" w:hanging="360"/>
      </w:pPr>
    </w:lvl>
    <w:lvl w:ilvl="8" w:tplc="90404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7">
    <w:multiLevelType w:val="hybridMultilevel"/>
    <w:lvl w:ilvl="0" w:tplc="43691636">
      <w:start w:val="1"/>
      <w:numFmt w:val="decimal"/>
      <w:lvlText w:val="%1."/>
      <w:lvlJc w:val="left"/>
      <w:pPr>
        <w:ind w:left="720" w:hanging="360"/>
      </w:pPr>
    </w:lvl>
    <w:lvl w:ilvl="1" w:tplc="43691636" w:tentative="1">
      <w:start w:val="1"/>
      <w:numFmt w:val="lowerLetter"/>
      <w:lvlText w:val="%2."/>
      <w:lvlJc w:val="left"/>
      <w:pPr>
        <w:ind w:left="1440" w:hanging="360"/>
      </w:pPr>
    </w:lvl>
    <w:lvl w:ilvl="2" w:tplc="43691636" w:tentative="1">
      <w:start w:val="1"/>
      <w:numFmt w:val="lowerRoman"/>
      <w:lvlText w:val="%3."/>
      <w:lvlJc w:val="right"/>
      <w:pPr>
        <w:ind w:left="2160" w:hanging="180"/>
      </w:pPr>
    </w:lvl>
    <w:lvl w:ilvl="3" w:tplc="43691636" w:tentative="1">
      <w:start w:val="1"/>
      <w:numFmt w:val="decimal"/>
      <w:lvlText w:val="%4."/>
      <w:lvlJc w:val="left"/>
      <w:pPr>
        <w:ind w:left="2880" w:hanging="360"/>
      </w:pPr>
    </w:lvl>
    <w:lvl w:ilvl="4" w:tplc="43691636" w:tentative="1">
      <w:start w:val="1"/>
      <w:numFmt w:val="lowerLetter"/>
      <w:lvlText w:val="%5."/>
      <w:lvlJc w:val="left"/>
      <w:pPr>
        <w:ind w:left="3600" w:hanging="360"/>
      </w:pPr>
    </w:lvl>
    <w:lvl w:ilvl="5" w:tplc="43691636" w:tentative="1">
      <w:start w:val="1"/>
      <w:numFmt w:val="lowerRoman"/>
      <w:lvlText w:val="%6."/>
      <w:lvlJc w:val="right"/>
      <w:pPr>
        <w:ind w:left="4320" w:hanging="180"/>
      </w:pPr>
    </w:lvl>
    <w:lvl w:ilvl="6" w:tplc="43691636" w:tentative="1">
      <w:start w:val="1"/>
      <w:numFmt w:val="decimal"/>
      <w:lvlText w:val="%7."/>
      <w:lvlJc w:val="left"/>
      <w:pPr>
        <w:ind w:left="5040" w:hanging="360"/>
      </w:pPr>
    </w:lvl>
    <w:lvl w:ilvl="7" w:tplc="43691636" w:tentative="1">
      <w:start w:val="1"/>
      <w:numFmt w:val="lowerLetter"/>
      <w:lvlText w:val="%8."/>
      <w:lvlJc w:val="left"/>
      <w:pPr>
        <w:ind w:left="5760" w:hanging="360"/>
      </w:pPr>
    </w:lvl>
    <w:lvl w:ilvl="8" w:tplc="43691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6">
    <w:multiLevelType w:val="hybridMultilevel"/>
    <w:lvl w:ilvl="0" w:tplc="70054522">
      <w:start w:val="1"/>
      <w:numFmt w:val="decimal"/>
      <w:lvlText w:val="%1."/>
      <w:lvlJc w:val="left"/>
      <w:pPr>
        <w:ind w:left="720" w:hanging="360"/>
      </w:pPr>
    </w:lvl>
    <w:lvl w:ilvl="1" w:tplc="70054522" w:tentative="1">
      <w:start w:val="1"/>
      <w:numFmt w:val="lowerLetter"/>
      <w:lvlText w:val="%2."/>
      <w:lvlJc w:val="left"/>
      <w:pPr>
        <w:ind w:left="1440" w:hanging="360"/>
      </w:pPr>
    </w:lvl>
    <w:lvl w:ilvl="2" w:tplc="70054522" w:tentative="1">
      <w:start w:val="1"/>
      <w:numFmt w:val="lowerRoman"/>
      <w:lvlText w:val="%3."/>
      <w:lvlJc w:val="right"/>
      <w:pPr>
        <w:ind w:left="2160" w:hanging="180"/>
      </w:pPr>
    </w:lvl>
    <w:lvl w:ilvl="3" w:tplc="70054522" w:tentative="1">
      <w:start w:val="1"/>
      <w:numFmt w:val="decimal"/>
      <w:lvlText w:val="%4."/>
      <w:lvlJc w:val="left"/>
      <w:pPr>
        <w:ind w:left="2880" w:hanging="360"/>
      </w:pPr>
    </w:lvl>
    <w:lvl w:ilvl="4" w:tplc="70054522" w:tentative="1">
      <w:start w:val="1"/>
      <w:numFmt w:val="lowerLetter"/>
      <w:lvlText w:val="%5."/>
      <w:lvlJc w:val="left"/>
      <w:pPr>
        <w:ind w:left="3600" w:hanging="360"/>
      </w:pPr>
    </w:lvl>
    <w:lvl w:ilvl="5" w:tplc="70054522" w:tentative="1">
      <w:start w:val="1"/>
      <w:numFmt w:val="lowerRoman"/>
      <w:lvlText w:val="%6."/>
      <w:lvlJc w:val="right"/>
      <w:pPr>
        <w:ind w:left="4320" w:hanging="180"/>
      </w:pPr>
    </w:lvl>
    <w:lvl w:ilvl="6" w:tplc="70054522" w:tentative="1">
      <w:start w:val="1"/>
      <w:numFmt w:val="decimal"/>
      <w:lvlText w:val="%7."/>
      <w:lvlJc w:val="left"/>
      <w:pPr>
        <w:ind w:left="5040" w:hanging="360"/>
      </w:pPr>
    </w:lvl>
    <w:lvl w:ilvl="7" w:tplc="70054522" w:tentative="1">
      <w:start w:val="1"/>
      <w:numFmt w:val="lowerLetter"/>
      <w:lvlText w:val="%8."/>
      <w:lvlJc w:val="left"/>
      <w:pPr>
        <w:ind w:left="5760" w:hanging="360"/>
      </w:pPr>
    </w:lvl>
    <w:lvl w:ilvl="8" w:tplc="70054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5">
    <w:multiLevelType w:val="hybridMultilevel"/>
    <w:lvl w:ilvl="0" w:tplc="94434246">
      <w:start w:val="1"/>
      <w:numFmt w:val="decimal"/>
      <w:lvlText w:val="%1."/>
      <w:lvlJc w:val="left"/>
      <w:pPr>
        <w:ind w:left="720" w:hanging="360"/>
      </w:pPr>
    </w:lvl>
    <w:lvl w:ilvl="1" w:tplc="94434246" w:tentative="1">
      <w:start w:val="1"/>
      <w:numFmt w:val="lowerLetter"/>
      <w:lvlText w:val="%2."/>
      <w:lvlJc w:val="left"/>
      <w:pPr>
        <w:ind w:left="1440" w:hanging="360"/>
      </w:pPr>
    </w:lvl>
    <w:lvl w:ilvl="2" w:tplc="94434246" w:tentative="1">
      <w:start w:val="1"/>
      <w:numFmt w:val="lowerRoman"/>
      <w:lvlText w:val="%3."/>
      <w:lvlJc w:val="right"/>
      <w:pPr>
        <w:ind w:left="2160" w:hanging="180"/>
      </w:pPr>
    </w:lvl>
    <w:lvl w:ilvl="3" w:tplc="94434246" w:tentative="1">
      <w:start w:val="1"/>
      <w:numFmt w:val="decimal"/>
      <w:lvlText w:val="%4."/>
      <w:lvlJc w:val="left"/>
      <w:pPr>
        <w:ind w:left="2880" w:hanging="360"/>
      </w:pPr>
    </w:lvl>
    <w:lvl w:ilvl="4" w:tplc="94434246" w:tentative="1">
      <w:start w:val="1"/>
      <w:numFmt w:val="lowerLetter"/>
      <w:lvlText w:val="%5."/>
      <w:lvlJc w:val="left"/>
      <w:pPr>
        <w:ind w:left="3600" w:hanging="360"/>
      </w:pPr>
    </w:lvl>
    <w:lvl w:ilvl="5" w:tplc="94434246" w:tentative="1">
      <w:start w:val="1"/>
      <w:numFmt w:val="lowerRoman"/>
      <w:lvlText w:val="%6."/>
      <w:lvlJc w:val="right"/>
      <w:pPr>
        <w:ind w:left="4320" w:hanging="180"/>
      </w:pPr>
    </w:lvl>
    <w:lvl w:ilvl="6" w:tplc="94434246" w:tentative="1">
      <w:start w:val="1"/>
      <w:numFmt w:val="decimal"/>
      <w:lvlText w:val="%7."/>
      <w:lvlJc w:val="left"/>
      <w:pPr>
        <w:ind w:left="5040" w:hanging="360"/>
      </w:pPr>
    </w:lvl>
    <w:lvl w:ilvl="7" w:tplc="94434246" w:tentative="1">
      <w:start w:val="1"/>
      <w:numFmt w:val="lowerLetter"/>
      <w:lvlText w:val="%8."/>
      <w:lvlJc w:val="left"/>
      <w:pPr>
        <w:ind w:left="5760" w:hanging="360"/>
      </w:pPr>
    </w:lvl>
    <w:lvl w:ilvl="8" w:tplc="94434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4">
    <w:multiLevelType w:val="hybridMultilevel"/>
    <w:lvl w:ilvl="0" w:tplc="23537856">
      <w:start w:val="1"/>
      <w:numFmt w:val="decimal"/>
      <w:lvlText w:val="%1."/>
      <w:lvlJc w:val="left"/>
      <w:pPr>
        <w:ind w:left="720" w:hanging="360"/>
      </w:pPr>
    </w:lvl>
    <w:lvl w:ilvl="1" w:tplc="23537856" w:tentative="1">
      <w:start w:val="1"/>
      <w:numFmt w:val="lowerLetter"/>
      <w:lvlText w:val="%2."/>
      <w:lvlJc w:val="left"/>
      <w:pPr>
        <w:ind w:left="1440" w:hanging="360"/>
      </w:pPr>
    </w:lvl>
    <w:lvl w:ilvl="2" w:tplc="23537856" w:tentative="1">
      <w:start w:val="1"/>
      <w:numFmt w:val="lowerRoman"/>
      <w:lvlText w:val="%3."/>
      <w:lvlJc w:val="right"/>
      <w:pPr>
        <w:ind w:left="2160" w:hanging="180"/>
      </w:pPr>
    </w:lvl>
    <w:lvl w:ilvl="3" w:tplc="23537856" w:tentative="1">
      <w:start w:val="1"/>
      <w:numFmt w:val="decimal"/>
      <w:lvlText w:val="%4."/>
      <w:lvlJc w:val="left"/>
      <w:pPr>
        <w:ind w:left="2880" w:hanging="360"/>
      </w:pPr>
    </w:lvl>
    <w:lvl w:ilvl="4" w:tplc="23537856" w:tentative="1">
      <w:start w:val="1"/>
      <w:numFmt w:val="lowerLetter"/>
      <w:lvlText w:val="%5."/>
      <w:lvlJc w:val="left"/>
      <w:pPr>
        <w:ind w:left="3600" w:hanging="360"/>
      </w:pPr>
    </w:lvl>
    <w:lvl w:ilvl="5" w:tplc="23537856" w:tentative="1">
      <w:start w:val="1"/>
      <w:numFmt w:val="lowerRoman"/>
      <w:lvlText w:val="%6."/>
      <w:lvlJc w:val="right"/>
      <w:pPr>
        <w:ind w:left="4320" w:hanging="180"/>
      </w:pPr>
    </w:lvl>
    <w:lvl w:ilvl="6" w:tplc="23537856" w:tentative="1">
      <w:start w:val="1"/>
      <w:numFmt w:val="decimal"/>
      <w:lvlText w:val="%7."/>
      <w:lvlJc w:val="left"/>
      <w:pPr>
        <w:ind w:left="5040" w:hanging="360"/>
      </w:pPr>
    </w:lvl>
    <w:lvl w:ilvl="7" w:tplc="23537856" w:tentative="1">
      <w:start w:val="1"/>
      <w:numFmt w:val="lowerLetter"/>
      <w:lvlText w:val="%8."/>
      <w:lvlJc w:val="left"/>
      <w:pPr>
        <w:ind w:left="5760" w:hanging="360"/>
      </w:pPr>
    </w:lvl>
    <w:lvl w:ilvl="8" w:tplc="23537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3">
    <w:multiLevelType w:val="hybridMultilevel"/>
    <w:lvl w:ilvl="0" w:tplc="70065727">
      <w:start w:val="1"/>
      <w:numFmt w:val="decimal"/>
      <w:lvlText w:val="%1."/>
      <w:lvlJc w:val="left"/>
      <w:pPr>
        <w:ind w:left="720" w:hanging="360"/>
      </w:pPr>
    </w:lvl>
    <w:lvl w:ilvl="1" w:tplc="70065727" w:tentative="1">
      <w:start w:val="1"/>
      <w:numFmt w:val="lowerLetter"/>
      <w:lvlText w:val="%2."/>
      <w:lvlJc w:val="left"/>
      <w:pPr>
        <w:ind w:left="1440" w:hanging="360"/>
      </w:pPr>
    </w:lvl>
    <w:lvl w:ilvl="2" w:tplc="70065727" w:tentative="1">
      <w:start w:val="1"/>
      <w:numFmt w:val="lowerRoman"/>
      <w:lvlText w:val="%3."/>
      <w:lvlJc w:val="right"/>
      <w:pPr>
        <w:ind w:left="2160" w:hanging="180"/>
      </w:pPr>
    </w:lvl>
    <w:lvl w:ilvl="3" w:tplc="70065727" w:tentative="1">
      <w:start w:val="1"/>
      <w:numFmt w:val="decimal"/>
      <w:lvlText w:val="%4."/>
      <w:lvlJc w:val="left"/>
      <w:pPr>
        <w:ind w:left="2880" w:hanging="360"/>
      </w:pPr>
    </w:lvl>
    <w:lvl w:ilvl="4" w:tplc="70065727" w:tentative="1">
      <w:start w:val="1"/>
      <w:numFmt w:val="lowerLetter"/>
      <w:lvlText w:val="%5."/>
      <w:lvlJc w:val="left"/>
      <w:pPr>
        <w:ind w:left="3600" w:hanging="360"/>
      </w:pPr>
    </w:lvl>
    <w:lvl w:ilvl="5" w:tplc="70065727" w:tentative="1">
      <w:start w:val="1"/>
      <w:numFmt w:val="lowerRoman"/>
      <w:lvlText w:val="%6."/>
      <w:lvlJc w:val="right"/>
      <w:pPr>
        <w:ind w:left="4320" w:hanging="180"/>
      </w:pPr>
    </w:lvl>
    <w:lvl w:ilvl="6" w:tplc="70065727" w:tentative="1">
      <w:start w:val="1"/>
      <w:numFmt w:val="decimal"/>
      <w:lvlText w:val="%7."/>
      <w:lvlJc w:val="left"/>
      <w:pPr>
        <w:ind w:left="5040" w:hanging="360"/>
      </w:pPr>
    </w:lvl>
    <w:lvl w:ilvl="7" w:tplc="70065727" w:tentative="1">
      <w:start w:val="1"/>
      <w:numFmt w:val="lowerLetter"/>
      <w:lvlText w:val="%8."/>
      <w:lvlJc w:val="left"/>
      <w:pPr>
        <w:ind w:left="5760" w:hanging="360"/>
      </w:pPr>
    </w:lvl>
    <w:lvl w:ilvl="8" w:tplc="70065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2">
    <w:multiLevelType w:val="hybridMultilevel"/>
    <w:lvl w:ilvl="0" w:tplc="56732203">
      <w:start w:val="1"/>
      <w:numFmt w:val="decimal"/>
      <w:lvlText w:val="%1."/>
      <w:lvlJc w:val="left"/>
      <w:pPr>
        <w:ind w:left="720" w:hanging="360"/>
      </w:pPr>
    </w:lvl>
    <w:lvl w:ilvl="1" w:tplc="56732203" w:tentative="1">
      <w:start w:val="1"/>
      <w:numFmt w:val="lowerLetter"/>
      <w:lvlText w:val="%2."/>
      <w:lvlJc w:val="left"/>
      <w:pPr>
        <w:ind w:left="1440" w:hanging="360"/>
      </w:pPr>
    </w:lvl>
    <w:lvl w:ilvl="2" w:tplc="56732203" w:tentative="1">
      <w:start w:val="1"/>
      <w:numFmt w:val="lowerRoman"/>
      <w:lvlText w:val="%3."/>
      <w:lvlJc w:val="right"/>
      <w:pPr>
        <w:ind w:left="2160" w:hanging="180"/>
      </w:pPr>
    </w:lvl>
    <w:lvl w:ilvl="3" w:tplc="56732203" w:tentative="1">
      <w:start w:val="1"/>
      <w:numFmt w:val="decimal"/>
      <w:lvlText w:val="%4."/>
      <w:lvlJc w:val="left"/>
      <w:pPr>
        <w:ind w:left="2880" w:hanging="360"/>
      </w:pPr>
    </w:lvl>
    <w:lvl w:ilvl="4" w:tplc="56732203" w:tentative="1">
      <w:start w:val="1"/>
      <w:numFmt w:val="lowerLetter"/>
      <w:lvlText w:val="%5."/>
      <w:lvlJc w:val="left"/>
      <w:pPr>
        <w:ind w:left="3600" w:hanging="360"/>
      </w:pPr>
    </w:lvl>
    <w:lvl w:ilvl="5" w:tplc="56732203" w:tentative="1">
      <w:start w:val="1"/>
      <w:numFmt w:val="lowerRoman"/>
      <w:lvlText w:val="%6."/>
      <w:lvlJc w:val="right"/>
      <w:pPr>
        <w:ind w:left="4320" w:hanging="180"/>
      </w:pPr>
    </w:lvl>
    <w:lvl w:ilvl="6" w:tplc="56732203" w:tentative="1">
      <w:start w:val="1"/>
      <w:numFmt w:val="decimal"/>
      <w:lvlText w:val="%7."/>
      <w:lvlJc w:val="left"/>
      <w:pPr>
        <w:ind w:left="5040" w:hanging="360"/>
      </w:pPr>
    </w:lvl>
    <w:lvl w:ilvl="7" w:tplc="56732203" w:tentative="1">
      <w:start w:val="1"/>
      <w:numFmt w:val="lowerLetter"/>
      <w:lvlText w:val="%8."/>
      <w:lvlJc w:val="left"/>
      <w:pPr>
        <w:ind w:left="5760" w:hanging="360"/>
      </w:pPr>
    </w:lvl>
    <w:lvl w:ilvl="8" w:tplc="56732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1">
    <w:multiLevelType w:val="hybridMultilevel"/>
    <w:lvl w:ilvl="0" w:tplc="15139594">
      <w:start w:val="1"/>
      <w:numFmt w:val="decimal"/>
      <w:lvlText w:val="%1."/>
      <w:lvlJc w:val="left"/>
      <w:pPr>
        <w:ind w:left="720" w:hanging="360"/>
      </w:pPr>
    </w:lvl>
    <w:lvl w:ilvl="1" w:tplc="15139594" w:tentative="1">
      <w:start w:val="1"/>
      <w:numFmt w:val="lowerLetter"/>
      <w:lvlText w:val="%2."/>
      <w:lvlJc w:val="left"/>
      <w:pPr>
        <w:ind w:left="1440" w:hanging="360"/>
      </w:pPr>
    </w:lvl>
    <w:lvl w:ilvl="2" w:tplc="15139594" w:tentative="1">
      <w:start w:val="1"/>
      <w:numFmt w:val="lowerRoman"/>
      <w:lvlText w:val="%3."/>
      <w:lvlJc w:val="right"/>
      <w:pPr>
        <w:ind w:left="2160" w:hanging="180"/>
      </w:pPr>
    </w:lvl>
    <w:lvl w:ilvl="3" w:tplc="15139594" w:tentative="1">
      <w:start w:val="1"/>
      <w:numFmt w:val="decimal"/>
      <w:lvlText w:val="%4."/>
      <w:lvlJc w:val="left"/>
      <w:pPr>
        <w:ind w:left="2880" w:hanging="360"/>
      </w:pPr>
    </w:lvl>
    <w:lvl w:ilvl="4" w:tplc="15139594" w:tentative="1">
      <w:start w:val="1"/>
      <w:numFmt w:val="lowerLetter"/>
      <w:lvlText w:val="%5."/>
      <w:lvlJc w:val="left"/>
      <w:pPr>
        <w:ind w:left="3600" w:hanging="360"/>
      </w:pPr>
    </w:lvl>
    <w:lvl w:ilvl="5" w:tplc="15139594" w:tentative="1">
      <w:start w:val="1"/>
      <w:numFmt w:val="lowerRoman"/>
      <w:lvlText w:val="%6."/>
      <w:lvlJc w:val="right"/>
      <w:pPr>
        <w:ind w:left="4320" w:hanging="180"/>
      </w:pPr>
    </w:lvl>
    <w:lvl w:ilvl="6" w:tplc="15139594" w:tentative="1">
      <w:start w:val="1"/>
      <w:numFmt w:val="decimal"/>
      <w:lvlText w:val="%7."/>
      <w:lvlJc w:val="left"/>
      <w:pPr>
        <w:ind w:left="5040" w:hanging="360"/>
      </w:pPr>
    </w:lvl>
    <w:lvl w:ilvl="7" w:tplc="15139594" w:tentative="1">
      <w:start w:val="1"/>
      <w:numFmt w:val="lowerLetter"/>
      <w:lvlText w:val="%8."/>
      <w:lvlJc w:val="left"/>
      <w:pPr>
        <w:ind w:left="5760" w:hanging="360"/>
      </w:pPr>
    </w:lvl>
    <w:lvl w:ilvl="8" w:tplc="15139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0">
    <w:multiLevelType w:val="hybridMultilevel"/>
    <w:lvl w:ilvl="0" w:tplc="83374022">
      <w:start w:val="1"/>
      <w:numFmt w:val="decimal"/>
      <w:lvlText w:val="%1."/>
      <w:lvlJc w:val="left"/>
      <w:pPr>
        <w:ind w:left="720" w:hanging="360"/>
      </w:pPr>
    </w:lvl>
    <w:lvl w:ilvl="1" w:tplc="83374022" w:tentative="1">
      <w:start w:val="1"/>
      <w:numFmt w:val="lowerLetter"/>
      <w:lvlText w:val="%2."/>
      <w:lvlJc w:val="left"/>
      <w:pPr>
        <w:ind w:left="1440" w:hanging="360"/>
      </w:pPr>
    </w:lvl>
    <w:lvl w:ilvl="2" w:tplc="83374022" w:tentative="1">
      <w:start w:val="1"/>
      <w:numFmt w:val="lowerRoman"/>
      <w:lvlText w:val="%3."/>
      <w:lvlJc w:val="right"/>
      <w:pPr>
        <w:ind w:left="2160" w:hanging="180"/>
      </w:pPr>
    </w:lvl>
    <w:lvl w:ilvl="3" w:tplc="83374022" w:tentative="1">
      <w:start w:val="1"/>
      <w:numFmt w:val="decimal"/>
      <w:lvlText w:val="%4."/>
      <w:lvlJc w:val="left"/>
      <w:pPr>
        <w:ind w:left="2880" w:hanging="360"/>
      </w:pPr>
    </w:lvl>
    <w:lvl w:ilvl="4" w:tplc="83374022" w:tentative="1">
      <w:start w:val="1"/>
      <w:numFmt w:val="lowerLetter"/>
      <w:lvlText w:val="%5."/>
      <w:lvlJc w:val="left"/>
      <w:pPr>
        <w:ind w:left="3600" w:hanging="360"/>
      </w:pPr>
    </w:lvl>
    <w:lvl w:ilvl="5" w:tplc="83374022" w:tentative="1">
      <w:start w:val="1"/>
      <w:numFmt w:val="lowerRoman"/>
      <w:lvlText w:val="%6."/>
      <w:lvlJc w:val="right"/>
      <w:pPr>
        <w:ind w:left="4320" w:hanging="180"/>
      </w:pPr>
    </w:lvl>
    <w:lvl w:ilvl="6" w:tplc="83374022" w:tentative="1">
      <w:start w:val="1"/>
      <w:numFmt w:val="decimal"/>
      <w:lvlText w:val="%7."/>
      <w:lvlJc w:val="left"/>
      <w:pPr>
        <w:ind w:left="5040" w:hanging="360"/>
      </w:pPr>
    </w:lvl>
    <w:lvl w:ilvl="7" w:tplc="83374022" w:tentative="1">
      <w:start w:val="1"/>
      <w:numFmt w:val="lowerLetter"/>
      <w:lvlText w:val="%8."/>
      <w:lvlJc w:val="left"/>
      <w:pPr>
        <w:ind w:left="5760" w:hanging="360"/>
      </w:pPr>
    </w:lvl>
    <w:lvl w:ilvl="8" w:tplc="83374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9">
    <w:multiLevelType w:val="hybridMultilevel"/>
    <w:lvl w:ilvl="0" w:tplc="69434467">
      <w:start w:val="1"/>
      <w:numFmt w:val="decimal"/>
      <w:lvlText w:val="%1."/>
      <w:lvlJc w:val="left"/>
      <w:pPr>
        <w:ind w:left="720" w:hanging="360"/>
      </w:pPr>
    </w:lvl>
    <w:lvl w:ilvl="1" w:tplc="69434467" w:tentative="1">
      <w:start w:val="1"/>
      <w:numFmt w:val="lowerLetter"/>
      <w:lvlText w:val="%2."/>
      <w:lvlJc w:val="left"/>
      <w:pPr>
        <w:ind w:left="1440" w:hanging="360"/>
      </w:pPr>
    </w:lvl>
    <w:lvl w:ilvl="2" w:tplc="69434467" w:tentative="1">
      <w:start w:val="1"/>
      <w:numFmt w:val="lowerRoman"/>
      <w:lvlText w:val="%3."/>
      <w:lvlJc w:val="right"/>
      <w:pPr>
        <w:ind w:left="2160" w:hanging="180"/>
      </w:pPr>
    </w:lvl>
    <w:lvl w:ilvl="3" w:tplc="69434467" w:tentative="1">
      <w:start w:val="1"/>
      <w:numFmt w:val="decimal"/>
      <w:lvlText w:val="%4."/>
      <w:lvlJc w:val="left"/>
      <w:pPr>
        <w:ind w:left="2880" w:hanging="360"/>
      </w:pPr>
    </w:lvl>
    <w:lvl w:ilvl="4" w:tplc="69434467" w:tentative="1">
      <w:start w:val="1"/>
      <w:numFmt w:val="lowerLetter"/>
      <w:lvlText w:val="%5."/>
      <w:lvlJc w:val="left"/>
      <w:pPr>
        <w:ind w:left="3600" w:hanging="360"/>
      </w:pPr>
    </w:lvl>
    <w:lvl w:ilvl="5" w:tplc="69434467" w:tentative="1">
      <w:start w:val="1"/>
      <w:numFmt w:val="lowerRoman"/>
      <w:lvlText w:val="%6."/>
      <w:lvlJc w:val="right"/>
      <w:pPr>
        <w:ind w:left="4320" w:hanging="180"/>
      </w:pPr>
    </w:lvl>
    <w:lvl w:ilvl="6" w:tplc="69434467" w:tentative="1">
      <w:start w:val="1"/>
      <w:numFmt w:val="decimal"/>
      <w:lvlText w:val="%7."/>
      <w:lvlJc w:val="left"/>
      <w:pPr>
        <w:ind w:left="5040" w:hanging="360"/>
      </w:pPr>
    </w:lvl>
    <w:lvl w:ilvl="7" w:tplc="69434467" w:tentative="1">
      <w:start w:val="1"/>
      <w:numFmt w:val="lowerLetter"/>
      <w:lvlText w:val="%8."/>
      <w:lvlJc w:val="left"/>
      <w:pPr>
        <w:ind w:left="5760" w:hanging="360"/>
      </w:pPr>
    </w:lvl>
    <w:lvl w:ilvl="8" w:tplc="69434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8">
    <w:multiLevelType w:val="hybridMultilevel"/>
    <w:lvl w:ilvl="0" w:tplc="94081610">
      <w:start w:val="1"/>
      <w:numFmt w:val="decimal"/>
      <w:lvlText w:val="%1."/>
      <w:lvlJc w:val="left"/>
      <w:pPr>
        <w:ind w:left="720" w:hanging="360"/>
      </w:pPr>
    </w:lvl>
    <w:lvl w:ilvl="1" w:tplc="94081610" w:tentative="1">
      <w:start w:val="1"/>
      <w:numFmt w:val="lowerLetter"/>
      <w:lvlText w:val="%2."/>
      <w:lvlJc w:val="left"/>
      <w:pPr>
        <w:ind w:left="1440" w:hanging="360"/>
      </w:pPr>
    </w:lvl>
    <w:lvl w:ilvl="2" w:tplc="94081610" w:tentative="1">
      <w:start w:val="1"/>
      <w:numFmt w:val="lowerRoman"/>
      <w:lvlText w:val="%3."/>
      <w:lvlJc w:val="right"/>
      <w:pPr>
        <w:ind w:left="2160" w:hanging="180"/>
      </w:pPr>
    </w:lvl>
    <w:lvl w:ilvl="3" w:tplc="94081610" w:tentative="1">
      <w:start w:val="1"/>
      <w:numFmt w:val="decimal"/>
      <w:lvlText w:val="%4."/>
      <w:lvlJc w:val="left"/>
      <w:pPr>
        <w:ind w:left="2880" w:hanging="360"/>
      </w:pPr>
    </w:lvl>
    <w:lvl w:ilvl="4" w:tplc="94081610" w:tentative="1">
      <w:start w:val="1"/>
      <w:numFmt w:val="lowerLetter"/>
      <w:lvlText w:val="%5."/>
      <w:lvlJc w:val="left"/>
      <w:pPr>
        <w:ind w:left="3600" w:hanging="360"/>
      </w:pPr>
    </w:lvl>
    <w:lvl w:ilvl="5" w:tplc="94081610" w:tentative="1">
      <w:start w:val="1"/>
      <w:numFmt w:val="lowerRoman"/>
      <w:lvlText w:val="%6."/>
      <w:lvlJc w:val="right"/>
      <w:pPr>
        <w:ind w:left="4320" w:hanging="180"/>
      </w:pPr>
    </w:lvl>
    <w:lvl w:ilvl="6" w:tplc="94081610" w:tentative="1">
      <w:start w:val="1"/>
      <w:numFmt w:val="decimal"/>
      <w:lvlText w:val="%7."/>
      <w:lvlJc w:val="left"/>
      <w:pPr>
        <w:ind w:left="5040" w:hanging="360"/>
      </w:pPr>
    </w:lvl>
    <w:lvl w:ilvl="7" w:tplc="94081610" w:tentative="1">
      <w:start w:val="1"/>
      <w:numFmt w:val="lowerLetter"/>
      <w:lvlText w:val="%8."/>
      <w:lvlJc w:val="left"/>
      <w:pPr>
        <w:ind w:left="5760" w:hanging="360"/>
      </w:pPr>
    </w:lvl>
    <w:lvl w:ilvl="8" w:tplc="9408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7">
    <w:multiLevelType w:val="hybridMultilevel"/>
    <w:lvl w:ilvl="0" w:tplc="69476857">
      <w:start w:val="1"/>
      <w:numFmt w:val="decimal"/>
      <w:lvlText w:val="%1."/>
      <w:lvlJc w:val="left"/>
      <w:pPr>
        <w:ind w:left="720" w:hanging="360"/>
      </w:pPr>
    </w:lvl>
    <w:lvl w:ilvl="1" w:tplc="69476857" w:tentative="1">
      <w:start w:val="1"/>
      <w:numFmt w:val="lowerLetter"/>
      <w:lvlText w:val="%2."/>
      <w:lvlJc w:val="left"/>
      <w:pPr>
        <w:ind w:left="1440" w:hanging="360"/>
      </w:pPr>
    </w:lvl>
    <w:lvl w:ilvl="2" w:tplc="69476857" w:tentative="1">
      <w:start w:val="1"/>
      <w:numFmt w:val="lowerRoman"/>
      <w:lvlText w:val="%3."/>
      <w:lvlJc w:val="right"/>
      <w:pPr>
        <w:ind w:left="2160" w:hanging="180"/>
      </w:pPr>
    </w:lvl>
    <w:lvl w:ilvl="3" w:tplc="69476857" w:tentative="1">
      <w:start w:val="1"/>
      <w:numFmt w:val="decimal"/>
      <w:lvlText w:val="%4."/>
      <w:lvlJc w:val="left"/>
      <w:pPr>
        <w:ind w:left="2880" w:hanging="360"/>
      </w:pPr>
    </w:lvl>
    <w:lvl w:ilvl="4" w:tplc="69476857" w:tentative="1">
      <w:start w:val="1"/>
      <w:numFmt w:val="lowerLetter"/>
      <w:lvlText w:val="%5."/>
      <w:lvlJc w:val="left"/>
      <w:pPr>
        <w:ind w:left="3600" w:hanging="360"/>
      </w:pPr>
    </w:lvl>
    <w:lvl w:ilvl="5" w:tplc="69476857" w:tentative="1">
      <w:start w:val="1"/>
      <w:numFmt w:val="lowerRoman"/>
      <w:lvlText w:val="%6."/>
      <w:lvlJc w:val="right"/>
      <w:pPr>
        <w:ind w:left="4320" w:hanging="180"/>
      </w:pPr>
    </w:lvl>
    <w:lvl w:ilvl="6" w:tplc="69476857" w:tentative="1">
      <w:start w:val="1"/>
      <w:numFmt w:val="decimal"/>
      <w:lvlText w:val="%7."/>
      <w:lvlJc w:val="left"/>
      <w:pPr>
        <w:ind w:left="5040" w:hanging="360"/>
      </w:pPr>
    </w:lvl>
    <w:lvl w:ilvl="7" w:tplc="69476857" w:tentative="1">
      <w:start w:val="1"/>
      <w:numFmt w:val="lowerLetter"/>
      <w:lvlText w:val="%8."/>
      <w:lvlJc w:val="left"/>
      <w:pPr>
        <w:ind w:left="5760" w:hanging="360"/>
      </w:pPr>
    </w:lvl>
    <w:lvl w:ilvl="8" w:tplc="69476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6">
    <w:multiLevelType w:val="hybridMultilevel"/>
    <w:lvl w:ilvl="0" w:tplc="63069766">
      <w:start w:val="1"/>
      <w:numFmt w:val="decimal"/>
      <w:lvlText w:val="%1."/>
      <w:lvlJc w:val="left"/>
      <w:pPr>
        <w:ind w:left="720" w:hanging="360"/>
      </w:pPr>
    </w:lvl>
    <w:lvl w:ilvl="1" w:tplc="63069766" w:tentative="1">
      <w:start w:val="1"/>
      <w:numFmt w:val="lowerLetter"/>
      <w:lvlText w:val="%2."/>
      <w:lvlJc w:val="left"/>
      <w:pPr>
        <w:ind w:left="1440" w:hanging="360"/>
      </w:pPr>
    </w:lvl>
    <w:lvl w:ilvl="2" w:tplc="63069766" w:tentative="1">
      <w:start w:val="1"/>
      <w:numFmt w:val="lowerRoman"/>
      <w:lvlText w:val="%3."/>
      <w:lvlJc w:val="right"/>
      <w:pPr>
        <w:ind w:left="2160" w:hanging="180"/>
      </w:pPr>
    </w:lvl>
    <w:lvl w:ilvl="3" w:tplc="63069766" w:tentative="1">
      <w:start w:val="1"/>
      <w:numFmt w:val="decimal"/>
      <w:lvlText w:val="%4."/>
      <w:lvlJc w:val="left"/>
      <w:pPr>
        <w:ind w:left="2880" w:hanging="360"/>
      </w:pPr>
    </w:lvl>
    <w:lvl w:ilvl="4" w:tplc="63069766" w:tentative="1">
      <w:start w:val="1"/>
      <w:numFmt w:val="lowerLetter"/>
      <w:lvlText w:val="%5."/>
      <w:lvlJc w:val="left"/>
      <w:pPr>
        <w:ind w:left="3600" w:hanging="360"/>
      </w:pPr>
    </w:lvl>
    <w:lvl w:ilvl="5" w:tplc="63069766" w:tentative="1">
      <w:start w:val="1"/>
      <w:numFmt w:val="lowerRoman"/>
      <w:lvlText w:val="%6."/>
      <w:lvlJc w:val="right"/>
      <w:pPr>
        <w:ind w:left="4320" w:hanging="180"/>
      </w:pPr>
    </w:lvl>
    <w:lvl w:ilvl="6" w:tplc="63069766" w:tentative="1">
      <w:start w:val="1"/>
      <w:numFmt w:val="decimal"/>
      <w:lvlText w:val="%7."/>
      <w:lvlJc w:val="left"/>
      <w:pPr>
        <w:ind w:left="5040" w:hanging="360"/>
      </w:pPr>
    </w:lvl>
    <w:lvl w:ilvl="7" w:tplc="63069766" w:tentative="1">
      <w:start w:val="1"/>
      <w:numFmt w:val="lowerLetter"/>
      <w:lvlText w:val="%8."/>
      <w:lvlJc w:val="left"/>
      <w:pPr>
        <w:ind w:left="5760" w:hanging="360"/>
      </w:pPr>
    </w:lvl>
    <w:lvl w:ilvl="8" w:tplc="63069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5">
    <w:multiLevelType w:val="hybridMultilevel"/>
    <w:lvl w:ilvl="0" w:tplc="78608799">
      <w:start w:val="1"/>
      <w:numFmt w:val="decimal"/>
      <w:lvlText w:val="%1."/>
      <w:lvlJc w:val="left"/>
      <w:pPr>
        <w:ind w:left="720" w:hanging="360"/>
      </w:pPr>
    </w:lvl>
    <w:lvl w:ilvl="1" w:tplc="78608799" w:tentative="1">
      <w:start w:val="1"/>
      <w:numFmt w:val="lowerLetter"/>
      <w:lvlText w:val="%2."/>
      <w:lvlJc w:val="left"/>
      <w:pPr>
        <w:ind w:left="1440" w:hanging="360"/>
      </w:pPr>
    </w:lvl>
    <w:lvl w:ilvl="2" w:tplc="78608799" w:tentative="1">
      <w:start w:val="1"/>
      <w:numFmt w:val="lowerRoman"/>
      <w:lvlText w:val="%3."/>
      <w:lvlJc w:val="right"/>
      <w:pPr>
        <w:ind w:left="2160" w:hanging="180"/>
      </w:pPr>
    </w:lvl>
    <w:lvl w:ilvl="3" w:tplc="78608799" w:tentative="1">
      <w:start w:val="1"/>
      <w:numFmt w:val="decimal"/>
      <w:lvlText w:val="%4."/>
      <w:lvlJc w:val="left"/>
      <w:pPr>
        <w:ind w:left="2880" w:hanging="360"/>
      </w:pPr>
    </w:lvl>
    <w:lvl w:ilvl="4" w:tplc="78608799" w:tentative="1">
      <w:start w:val="1"/>
      <w:numFmt w:val="lowerLetter"/>
      <w:lvlText w:val="%5."/>
      <w:lvlJc w:val="left"/>
      <w:pPr>
        <w:ind w:left="3600" w:hanging="360"/>
      </w:pPr>
    </w:lvl>
    <w:lvl w:ilvl="5" w:tplc="78608799" w:tentative="1">
      <w:start w:val="1"/>
      <w:numFmt w:val="lowerRoman"/>
      <w:lvlText w:val="%6."/>
      <w:lvlJc w:val="right"/>
      <w:pPr>
        <w:ind w:left="4320" w:hanging="180"/>
      </w:pPr>
    </w:lvl>
    <w:lvl w:ilvl="6" w:tplc="78608799" w:tentative="1">
      <w:start w:val="1"/>
      <w:numFmt w:val="decimal"/>
      <w:lvlText w:val="%7."/>
      <w:lvlJc w:val="left"/>
      <w:pPr>
        <w:ind w:left="5040" w:hanging="360"/>
      </w:pPr>
    </w:lvl>
    <w:lvl w:ilvl="7" w:tplc="78608799" w:tentative="1">
      <w:start w:val="1"/>
      <w:numFmt w:val="lowerLetter"/>
      <w:lvlText w:val="%8."/>
      <w:lvlJc w:val="left"/>
      <w:pPr>
        <w:ind w:left="5760" w:hanging="360"/>
      </w:pPr>
    </w:lvl>
    <w:lvl w:ilvl="8" w:tplc="78608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4">
    <w:multiLevelType w:val="hybridMultilevel"/>
    <w:lvl w:ilvl="0" w:tplc="22239214">
      <w:start w:val="1"/>
      <w:numFmt w:val="decimal"/>
      <w:lvlText w:val="%1."/>
      <w:lvlJc w:val="left"/>
      <w:pPr>
        <w:ind w:left="720" w:hanging="360"/>
      </w:pPr>
    </w:lvl>
    <w:lvl w:ilvl="1" w:tplc="22239214" w:tentative="1">
      <w:start w:val="1"/>
      <w:numFmt w:val="lowerLetter"/>
      <w:lvlText w:val="%2."/>
      <w:lvlJc w:val="left"/>
      <w:pPr>
        <w:ind w:left="1440" w:hanging="360"/>
      </w:pPr>
    </w:lvl>
    <w:lvl w:ilvl="2" w:tplc="22239214" w:tentative="1">
      <w:start w:val="1"/>
      <w:numFmt w:val="lowerRoman"/>
      <w:lvlText w:val="%3."/>
      <w:lvlJc w:val="right"/>
      <w:pPr>
        <w:ind w:left="2160" w:hanging="180"/>
      </w:pPr>
    </w:lvl>
    <w:lvl w:ilvl="3" w:tplc="22239214" w:tentative="1">
      <w:start w:val="1"/>
      <w:numFmt w:val="decimal"/>
      <w:lvlText w:val="%4."/>
      <w:lvlJc w:val="left"/>
      <w:pPr>
        <w:ind w:left="2880" w:hanging="360"/>
      </w:pPr>
    </w:lvl>
    <w:lvl w:ilvl="4" w:tplc="22239214" w:tentative="1">
      <w:start w:val="1"/>
      <w:numFmt w:val="lowerLetter"/>
      <w:lvlText w:val="%5."/>
      <w:lvlJc w:val="left"/>
      <w:pPr>
        <w:ind w:left="3600" w:hanging="360"/>
      </w:pPr>
    </w:lvl>
    <w:lvl w:ilvl="5" w:tplc="22239214" w:tentative="1">
      <w:start w:val="1"/>
      <w:numFmt w:val="lowerRoman"/>
      <w:lvlText w:val="%6."/>
      <w:lvlJc w:val="right"/>
      <w:pPr>
        <w:ind w:left="4320" w:hanging="180"/>
      </w:pPr>
    </w:lvl>
    <w:lvl w:ilvl="6" w:tplc="22239214" w:tentative="1">
      <w:start w:val="1"/>
      <w:numFmt w:val="decimal"/>
      <w:lvlText w:val="%7."/>
      <w:lvlJc w:val="left"/>
      <w:pPr>
        <w:ind w:left="5040" w:hanging="360"/>
      </w:pPr>
    </w:lvl>
    <w:lvl w:ilvl="7" w:tplc="22239214" w:tentative="1">
      <w:start w:val="1"/>
      <w:numFmt w:val="lowerLetter"/>
      <w:lvlText w:val="%8."/>
      <w:lvlJc w:val="left"/>
      <w:pPr>
        <w:ind w:left="5760" w:hanging="360"/>
      </w:pPr>
    </w:lvl>
    <w:lvl w:ilvl="8" w:tplc="22239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3">
    <w:multiLevelType w:val="hybridMultilevel"/>
    <w:lvl w:ilvl="0" w:tplc="93808239">
      <w:start w:val="1"/>
      <w:numFmt w:val="decimal"/>
      <w:lvlText w:val="%1."/>
      <w:lvlJc w:val="left"/>
      <w:pPr>
        <w:ind w:left="720" w:hanging="360"/>
      </w:pPr>
    </w:lvl>
    <w:lvl w:ilvl="1" w:tplc="93808239" w:tentative="1">
      <w:start w:val="1"/>
      <w:numFmt w:val="lowerLetter"/>
      <w:lvlText w:val="%2."/>
      <w:lvlJc w:val="left"/>
      <w:pPr>
        <w:ind w:left="1440" w:hanging="360"/>
      </w:pPr>
    </w:lvl>
    <w:lvl w:ilvl="2" w:tplc="93808239" w:tentative="1">
      <w:start w:val="1"/>
      <w:numFmt w:val="lowerRoman"/>
      <w:lvlText w:val="%3."/>
      <w:lvlJc w:val="right"/>
      <w:pPr>
        <w:ind w:left="2160" w:hanging="180"/>
      </w:pPr>
    </w:lvl>
    <w:lvl w:ilvl="3" w:tplc="93808239" w:tentative="1">
      <w:start w:val="1"/>
      <w:numFmt w:val="decimal"/>
      <w:lvlText w:val="%4."/>
      <w:lvlJc w:val="left"/>
      <w:pPr>
        <w:ind w:left="2880" w:hanging="360"/>
      </w:pPr>
    </w:lvl>
    <w:lvl w:ilvl="4" w:tplc="93808239" w:tentative="1">
      <w:start w:val="1"/>
      <w:numFmt w:val="lowerLetter"/>
      <w:lvlText w:val="%5."/>
      <w:lvlJc w:val="left"/>
      <w:pPr>
        <w:ind w:left="3600" w:hanging="360"/>
      </w:pPr>
    </w:lvl>
    <w:lvl w:ilvl="5" w:tplc="93808239" w:tentative="1">
      <w:start w:val="1"/>
      <w:numFmt w:val="lowerRoman"/>
      <w:lvlText w:val="%6."/>
      <w:lvlJc w:val="right"/>
      <w:pPr>
        <w:ind w:left="4320" w:hanging="180"/>
      </w:pPr>
    </w:lvl>
    <w:lvl w:ilvl="6" w:tplc="93808239" w:tentative="1">
      <w:start w:val="1"/>
      <w:numFmt w:val="decimal"/>
      <w:lvlText w:val="%7."/>
      <w:lvlJc w:val="left"/>
      <w:pPr>
        <w:ind w:left="5040" w:hanging="360"/>
      </w:pPr>
    </w:lvl>
    <w:lvl w:ilvl="7" w:tplc="93808239" w:tentative="1">
      <w:start w:val="1"/>
      <w:numFmt w:val="lowerLetter"/>
      <w:lvlText w:val="%8."/>
      <w:lvlJc w:val="left"/>
      <w:pPr>
        <w:ind w:left="5760" w:hanging="360"/>
      </w:pPr>
    </w:lvl>
    <w:lvl w:ilvl="8" w:tplc="93808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2">
    <w:multiLevelType w:val="hybridMultilevel"/>
    <w:lvl w:ilvl="0" w:tplc="73253052">
      <w:start w:val="1"/>
      <w:numFmt w:val="decimal"/>
      <w:lvlText w:val="%1."/>
      <w:lvlJc w:val="left"/>
      <w:pPr>
        <w:ind w:left="720" w:hanging="360"/>
      </w:pPr>
    </w:lvl>
    <w:lvl w:ilvl="1" w:tplc="73253052" w:tentative="1">
      <w:start w:val="1"/>
      <w:numFmt w:val="lowerLetter"/>
      <w:lvlText w:val="%2."/>
      <w:lvlJc w:val="left"/>
      <w:pPr>
        <w:ind w:left="1440" w:hanging="360"/>
      </w:pPr>
    </w:lvl>
    <w:lvl w:ilvl="2" w:tplc="73253052" w:tentative="1">
      <w:start w:val="1"/>
      <w:numFmt w:val="lowerRoman"/>
      <w:lvlText w:val="%3."/>
      <w:lvlJc w:val="right"/>
      <w:pPr>
        <w:ind w:left="2160" w:hanging="180"/>
      </w:pPr>
    </w:lvl>
    <w:lvl w:ilvl="3" w:tplc="73253052" w:tentative="1">
      <w:start w:val="1"/>
      <w:numFmt w:val="decimal"/>
      <w:lvlText w:val="%4."/>
      <w:lvlJc w:val="left"/>
      <w:pPr>
        <w:ind w:left="2880" w:hanging="360"/>
      </w:pPr>
    </w:lvl>
    <w:lvl w:ilvl="4" w:tplc="73253052" w:tentative="1">
      <w:start w:val="1"/>
      <w:numFmt w:val="lowerLetter"/>
      <w:lvlText w:val="%5."/>
      <w:lvlJc w:val="left"/>
      <w:pPr>
        <w:ind w:left="3600" w:hanging="360"/>
      </w:pPr>
    </w:lvl>
    <w:lvl w:ilvl="5" w:tplc="73253052" w:tentative="1">
      <w:start w:val="1"/>
      <w:numFmt w:val="lowerRoman"/>
      <w:lvlText w:val="%6."/>
      <w:lvlJc w:val="right"/>
      <w:pPr>
        <w:ind w:left="4320" w:hanging="180"/>
      </w:pPr>
    </w:lvl>
    <w:lvl w:ilvl="6" w:tplc="73253052" w:tentative="1">
      <w:start w:val="1"/>
      <w:numFmt w:val="decimal"/>
      <w:lvlText w:val="%7."/>
      <w:lvlJc w:val="left"/>
      <w:pPr>
        <w:ind w:left="5040" w:hanging="360"/>
      </w:pPr>
    </w:lvl>
    <w:lvl w:ilvl="7" w:tplc="73253052" w:tentative="1">
      <w:start w:val="1"/>
      <w:numFmt w:val="lowerLetter"/>
      <w:lvlText w:val="%8."/>
      <w:lvlJc w:val="left"/>
      <w:pPr>
        <w:ind w:left="5760" w:hanging="360"/>
      </w:pPr>
    </w:lvl>
    <w:lvl w:ilvl="8" w:tplc="7325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1">
    <w:multiLevelType w:val="hybridMultilevel"/>
    <w:lvl w:ilvl="0" w:tplc="40092087">
      <w:start w:val="1"/>
      <w:numFmt w:val="decimal"/>
      <w:lvlText w:val="%1."/>
      <w:lvlJc w:val="left"/>
      <w:pPr>
        <w:ind w:left="720" w:hanging="360"/>
      </w:pPr>
    </w:lvl>
    <w:lvl w:ilvl="1" w:tplc="40092087" w:tentative="1">
      <w:start w:val="1"/>
      <w:numFmt w:val="lowerLetter"/>
      <w:lvlText w:val="%2."/>
      <w:lvlJc w:val="left"/>
      <w:pPr>
        <w:ind w:left="1440" w:hanging="360"/>
      </w:pPr>
    </w:lvl>
    <w:lvl w:ilvl="2" w:tplc="40092087" w:tentative="1">
      <w:start w:val="1"/>
      <w:numFmt w:val="lowerRoman"/>
      <w:lvlText w:val="%3."/>
      <w:lvlJc w:val="right"/>
      <w:pPr>
        <w:ind w:left="2160" w:hanging="180"/>
      </w:pPr>
    </w:lvl>
    <w:lvl w:ilvl="3" w:tplc="40092087" w:tentative="1">
      <w:start w:val="1"/>
      <w:numFmt w:val="decimal"/>
      <w:lvlText w:val="%4."/>
      <w:lvlJc w:val="left"/>
      <w:pPr>
        <w:ind w:left="2880" w:hanging="360"/>
      </w:pPr>
    </w:lvl>
    <w:lvl w:ilvl="4" w:tplc="40092087" w:tentative="1">
      <w:start w:val="1"/>
      <w:numFmt w:val="lowerLetter"/>
      <w:lvlText w:val="%5."/>
      <w:lvlJc w:val="left"/>
      <w:pPr>
        <w:ind w:left="3600" w:hanging="360"/>
      </w:pPr>
    </w:lvl>
    <w:lvl w:ilvl="5" w:tplc="40092087" w:tentative="1">
      <w:start w:val="1"/>
      <w:numFmt w:val="lowerRoman"/>
      <w:lvlText w:val="%6."/>
      <w:lvlJc w:val="right"/>
      <w:pPr>
        <w:ind w:left="4320" w:hanging="180"/>
      </w:pPr>
    </w:lvl>
    <w:lvl w:ilvl="6" w:tplc="40092087" w:tentative="1">
      <w:start w:val="1"/>
      <w:numFmt w:val="decimal"/>
      <w:lvlText w:val="%7."/>
      <w:lvlJc w:val="left"/>
      <w:pPr>
        <w:ind w:left="5040" w:hanging="360"/>
      </w:pPr>
    </w:lvl>
    <w:lvl w:ilvl="7" w:tplc="40092087" w:tentative="1">
      <w:start w:val="1"/>
      <w:numFmt w:val="lowerLetter"/>
      <w:lvlText w:val="%8."/>
      <w:lvlJc w:val="left"/>
      <w:pPr>
        <w:ind w:left="5760" w:hanging="360"/>
      </w:pPr>
    </w:lvl>
    <w:lvl w:ilvl="8" w:tplc="4009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0">
    <w:multiLevelType w:val="hybridMultilevel"/>
    <w:lvl w:ilvl="0" w:tplc="66192693">
      <w:start w:val="1"/>
      <w:numFmt w:val="decimal"/>
      <w:lvlText w:val="%1."/>
      <w:lvlJc w:val="left"/>
      <w:pPr>
        <w:ind w:left="720" w:hanging="360"/>
      </w:pPr>
    </w:lvl>
    <w:lvl w:ilvl="1" w:tplc="66192693" w:tentative="1">
      <w:start w:val="1"/>
      <w:numFmt w:val="lowerLetter"/>
      <w:lvlText w:val="%2."/>
      <w:lvlJc w:val="left"/>
      <w:pPr>
        <w:ind w:left="1440" w:hanging="360"/>
      </w:pPr>
    </w:lvl>
    <w:lvl w:ilvl="2" w:tplc="66192693" w:tentative="1">
      <w:start w:val="1"/>
      <w:numFmt w:val="lowerRoman"/>
      <w:lvlText w:val="%3."/>
      <w:lvlJc w:val="right"/>
      <w:pPr>
        <w:ind w:left="2160" w:hanging="180"/>
      </w:pPr>
    </w:lvl>
    <w:lvl w:ilvl="3" w:tplc="66192693" w:tentative="1">
      <w:start w:val="1"/>
      <w:numFmt w:val="decimal"/>
      <w:lvlText w:val="%4."/>
      <w:lvlJc w:val="left"/>
      <w:pPr>
        <w:ind w:left="2880" w:hanging="360"/>
      </w:pPr>
    </w:lvl>
    <w:lvl w:ilvl="4" w:tplc="66192693" w:tentative="1">
      <w:start w:val="1"/>
      <w:numFmt w:val="lowerLetter"/>
      <w:lvlText w:val="%5."/>
      <w:lvlJc w:val="left"/>
      <w:pPr>
        <w:ind w:left="3600" w:hanging="360"/>
      </w:pPr>
    </w:lvl>
    <w:lvl w:ilvl="5" w:tplc="66192693" w:tentative="1">
      <w:start w:val="1"/>
      <w:numFmt w:val="lowerRoman"/>
      <w:lvlText w:val="%6."/>
      <w:lvlJc w:val="right"/>
      <w:pPr>
        <w:ind w:left="4320" w:hanging="180"/>
      </w:pPr>
    </w:lvl>
    <w:lvl w:ilvl="6" w:tplc="66192693" w:tentative="1">
      <w:start w:val="1"/>
      <w:numFmt w:val="decimal"/>
      <w:lvlText w:val="%7."/>
      <w:lvlJc w:val="left"/>
      <w:pPr>
        <w:ind w:left="5040" w:hanging="360"/>
      </w:pPr>
    </w:lvl>
    <w:lvl w:ilvl="7" w:tplc="66192693" w:tentative="1">
      <w:start w:val="1"/>
      <w:numFmt w:val="lowerLetter"/>
      <w:lvlText w:val="%8."/>
      <w:lvlJc w:val="left"/>
      <w:pPr>
        <w:ind w:left="5760" w:hanging="360"/>
      </w:pPr>
    </w:lvl>
    <w:lvl w:ilvl="8" w:tplc="66192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9">
    <w:multiLevelType w:val="hybridMultilevel"/>
    <w:lvl w:ilvl="0" w:tplc="94787253">
      <w:start w:val="1"/>
      <w:numFmt w:val="decimal"/>
      <w:lvlText w:val="%1."/>
      <w:lvlJc w:val="left"/>
      <w:pPr>
        <w:ind w:left="720" w:hanging="360"/>
      </w:pPr>
    </w:lvl>
    <w:lvl w:ilvl="1" w:tplc="94787253" w:tentative="1">
      <w:start w:val="1"/>
      <w:numFmt w:val="lowerLetter"/>
      <w:lvlText w:val="%2."/>
      <w:lvlJc w:val="left"/>
      <w:pPr>
        <w:ind w:left="1440" w:hanging="360"/>
      </w:pPr>
    </w:lvl>
    <w:lvl w:ilvl="2" w:tplc="94787253" w:tentative="1">
      <w:start w:val="1"/>
      <w:numFmt w:val="lowerRoman"/>
      <w:lvlText w:val="%3."/>
      <w:lvlJc w:val="right"/>
      <w:pPr>
        <w:ind w:left="2160" w:hanging="180"/>
      </w:pPr>
    </w:lvl>
    <w:lvl w:ilvl="3" w:tplc="94787253" w:tentative="1">
      <w:start w:val="1"/>
      <w:numFmt w:val="decimal"/>
      <w:lvlText w:val="%4."/>
      <w:lvlJc w:val="left"/>
      <w:pPr>
        <w:ind w:left="2880" w:hanging="360"/>
      </w:pPr>
    </w:lvl>
    <w:lvl w:ilvl="4" w:tplc="94787253" w:tentative="1">
      <w:start w:val="1"/>
      <w:numFmt w:val="lowerLetter"/>
      <w:lvlText w:val="%5."/>
      <w:lvlJc w:val="left"/>
      <w:pPr>
        <w:ind w:left="3600" w:hanging="360"/>
      </w:pPr>
    </w:lvl>
    <w:lvl w:ilvl="5" w:tplc="94787253" w:tentative="1">
      <w:start w:val="1"/>
      <w:numFmt w:val="lowerRoman"/>
      <w:lvlText w:val="%6."/>
      <w:lvlJc w:val="right"/>
      <w:pPr>
        <w:ind w:left="4320" w:hanging="180"/>
      </w:pPr>
    </w:lvl>
    <w:lvl w:ilvl="6" w:tplc="94787253" w:tentative="1">
      <w:start w:val="1"/>
      <w:numFmt w:val="decimal"/>
      <w:lvlText w:val="%7."/>
      <w:lvlJc w:val="left"/>
      <w:pPr>
        <w:ind w:left="5040" w:hanging="360"/>
      </w:pPr>
    </w:lvl>
    <w:lvl w:ilvl="7" w:tplc="94787253" w:tentative="1">
      <w:start w:val="1"/>
      <w:numFmt w:val="lowerLetter"/>
      <w:lvlText w:val="%8."/>
      <w:lvlJc w:val="left"/>
      <w:pPr>
        <w:ind w:left="5760" w:hanging="360"/>
      </w:pPr>
    </w:lvl>
    <w:lvl w:ilvl="8" w:tplc="94787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8">
    <w:multiLevelType w:val="hybridMultilevel"/>
    <w:lvl w:ilvl="0" w:tplc="67380672">
      <w:start w:val="1"/>
      <w:numFmt w:val="decimal"/>
      <w:lvlText w:val="%1."/>
      <w:lvlJc w:val="left"/>
      <w:pPr>
        <w:ind w:left="720" w:hanging="360"/>
      </w:pPr>
    </w:lvl>
    <w:lvl w:ilvl="1" w:tplc="67380672" w:tentative="1">
      <w:start w:val="1"/>
      <w:numFmt w:val="lowerLetter"/>
      <w:lvlText w:val="%2."/>
      <w:lvlJc w:val="left"/>
      <w:pPr>
        <w:ind w:left="1440" w:hanging="360"/>
      </w:pPr>
    </w:lvl>
    <w:lvl w:ilvl="2" w:tplc="67380672" w:tentative="1">
      <w:start w:val="1"/>
      <w:numFmt w:val="lowerRoman"/>
      <w:lvlText w:val="%3."/>
      <w:lvlJc w:val="right"/>
      <w:pPr>
        <w:ind w:left="2160" w:hanging="180"/>
      </w:pPr>
    </w:lvl>
    <w:lvl w:ilvl="3" w:tplc="67380672" w:tentative="1">
      <w:start w:val="1"/>
      <w:numFmt w:val="decimal"/>
      <w:lvlText w:val="%4."/>
      <w:lvlJc w:val="left"/>
      <w:pPr>
        <w:ind w:left="2880" w:hanging="360"/>
      </w:pPr>
    </w:lvl>
    <w:lvl w:ilvl="4" w:tplc="67380672" w:tentative="1">
      <w:start w:val="1"/>
      <w:numFmt w:val="lowerLetter"/>
      <w:lvlText w:val="%5."/>
      <w:lvlJc w:val="left"/>
      <w:pPr>
        <w:ind w:left="3600" w:hanging="360"/>
      </w:pPr>
    </w:lvl>
    <w:lvl w:ilvl="5" w:tplc="67380672" w:tentative="1">
      <w:start w:val="1"/>
      <w:numFmt w:val="lowerRoman"/>
      <w:lvlText w:val="%6."/>
      <w:lvlJc w:val="right"/>
      <w:pPr>
        <w:ind w:left="4320" w:hanging="180"/>
      </w:pPr>
    </w:lvl>
    <w:lvl w:ilvl="6" w:tplc="67380672" w:tentative="1">
      <w:start w:val="1"/>
      <w:numFmt w:val="decimal"/>
      <w:lvlText w:val="%7."/>
      <w:lvlJc w:val="left"/>
      <w:pPr>
        <w:ind w:left="5040" w:hanging="360"/>
      </w:pPr>
    </w:lvl>
    <w:lvl w:ilvl="7" w:tplc="67380672" w:tentative="1">
      <w:start w:val="1"/>
      <w:numFmt w:val="lowerLetter"/>
      <w:lvlText w:val="%8."/>
      <w:lvlJc w:val="left"/>
      <w:pPr>
        <w:ind w:left="5760" w:hanging="360"/>
      </w:pPr>
    </w:lvl>
    <w:lvl w:ilvl="8" w:tplc="6738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7">
    <w:multiLevelType w:val="hybridMultilevel"/>
    <w:lvl w:ilvl="0" w:tplc="60305832">
      <w:start w:val="1"/>
      <w:numFmt w:val="decimal"/>
      <w:lvlText w:val="%1."/>
      <w:lvlJc w:val="left"/>
      <w:pPr>
        <w:ind w:left="720" w:hanging="360"/>
      </w:pPr>
    </w:lvl>
    <w:lvl w:ilvl="1" w:tplc="60305832" w:tentative="1">
      <w:start w:val="1"/>
      <w:numFmt w:val="lowerLetter"/>
      <w:lvlText w:val="%2."/>
      <w:lvlJc w:val="left"/>
      <w:pPr>
        <w:ind w:left="1440" w:hanging="360"/>
      </w:pPr>
    </w:lvl>
    <w:lvl w:ilvl="2" w:tplc="60305832" w:tentative="1">
      <w:start w:val="1"/>
      <w:numFmt w:val="lowerRoman"/>
      <w:lvlText w:val="%3."/>
      <w:lvlJc w:val="right"/>
      <w:pPr>
        <w:ind w:left="2160" w:hanging="180"/>
      </w:pPr>
    </w:lvl>
    <w:lvl w:ilvl="3" w:tplc="60305832" w:tentative="1">
      <w:start w:val="1"/>
      <w:numFmt w:val="decimal"/>
      <w:lvlText w:val="%4."/>
      <w:lvlJc w:val="left"/>
      <w:pPr>
        <w:ind w:left="2880" w:hanging="360"/>
      </w:pPr>
    </w:lvl>
    <w:lvl w:ilvl="4" w:tplc="60305832" w:tentative="1">
      <w:start w:val="1"/>
      <w:numFmt w:val="lowerLetter"/>
      <w:lvlText w:val="%5."/>
      <w:lvlJc w:val="left"/>
      <w:pPr>
        <w:ind w:left="3600" w:hanging="360"/>
      </w:pPr>
    </w:lvl>
    <w:lvl w:ilvl="5" w:tplc="60305832" w:tentative="1">
      <w:start w:val="1"/>
      <w:numFmt w:val="lowerRoman"/>
      <w:lvlText w:val="%6."/>
      <w:lvlJc w:val="right"/>
      <w:pPr>
        <w:ind w:left="4320" w:hanging="180"/>
      </w:pPr>
    </w:lvl>
    <w:lvl w:ilvl="6" w:tplc="60305832" w:tentative="1">
      <w:start w:val="1"/>
      <w:numFmt w:val="decimal"/>
      <w:lvlText w:val="%7."/>
      <w:lvlJc w:val="left"/>
      <w:pPr>
        <w:ind w:left="5040" w:hanging="360"/>
      </w:pPr>
    </w:lvl>
    <w:lvl w:ilvl="7" w:tplc="60305832" w:tentative="1">
      <w:start w:val="1"/>
      <w:numFmt w:val="lowerLetter"/>
      <w:lvlText w:val="%8."/>
      <w:lvlJc w:val="left"/>
      <w:pPr>
        <w:ind w:left="5760" w:hanging="360"/>
      </w:pPr>
    </w:lvl>
    <w:lvl w:ilvl="8" w:tplc="6030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6">
    <w:multiLevelType w:val="hybridMultilevel"/>
    <w:lvl w:ilvl="0" w:tplc="50102749">
      <w:start w:val="1"/>
      <w:numFmt w:val="decimal"/>
      <w:lvlText w:val="%1."/>
      <w:lvlJc w:val="left"/>
      <w:pPr>
        <w:ind w:left="720" w:hanging="360"/>
      </w:pPr>
    </w:lvl>
    <w:lvl w:ilvl="1" w:tplc="50102749" w:tentative="1">
      <w:start w:val="1"/>
      <w:numFmt w:val="lowerLetter"/>
      <w:lvlText w:val="%2."/>
      <w:lvlJc w:val="left"/>
      <w:pPr>
        <w:ind w:left="1440" w:hanging="360"/>
      </w:pPr>
    </w:lvl>
    <w:lvl w:ilvl="2" w:tplc="50102749" w:tentative="1">
      <w:start w:val="1"/>
      <w:numFmt w:val="lowerRoman"/>
      <w:lvlText w:val="%3."/>
      <w:lvlJc w:val="right"/>
      <w:pPr>
        <w:ind w:left="2160" w:hanging="180"/>
      </w:pPr>
    </w:lvl>
    <w:lvl w:ilvl="3" w:tplc="50102749" w:tentative="1">
      <w:start w:val="1"/>
      <w:numFmt w:val="decimal"/>
      <w:lvlText w:val="%4."/>
      <w:lvlJc w:val="left"/>
      <w:pPr>
        <w:ind w:left="2880" w:hanging="360"/>
      </w:pPr>
    </w:lvl>
    <w:lvl w:ilvl="4" w:tplc="50102749" w:tentative="1">
      <w:start w:val="1"/>
      <w:numFmt w:val="lowerLetter"/>
      <w:lvlText w:val="%5."/>
      <w:lvlJc w:val="left"/>
      <w:pPr>
        <w:ind w:left="3600" w:hanging="360"/>
      </w:pPr>
    </w:lvl>
    <w:lvl w:ilvl="5" w:tplc="50102749" w:tentative="1">
      <w:start w:val="1"/>
      <w:numFmt w:val="lowerRoman"/>
      <w:lvlText w:val="%6."/>
      <w:lvlJc w:val="right"/>
      <w:pPr>
        <w:ind w:left="4320" w:hanging="180"/>
      </w:pPr>
    </w:lvl>
    <w:lvl w:ilvl="6" w:tplc="50102749" w:tentative="1">
      <w:start w:val="1"/>
      <w:numFmt w:val="decimal"/>
      <w:lvlText w:val="%7."/>
      <w:lvlJc w:val="left"/>
      <w:pPr>
        <w:ind w:left="5040" w:hanging="360"/>
      </w:pPr>
    </w:lvl>
    <w:lvl w:ilvl="7" w:tplc="50102749" w:tentative="1">
      <w:start w:val="1"/>
      <w:numFmt w:val="lowerLetter"/>
      <w:lvlText w:val="%8."/>
      <w:lvlJc w:val="left"/>
      <w:pPr>
        <w:ind w:left="5760" w:hanging="360"/>
      </w:pPr>
    </w:lvl>
    <w:lvl w:ilvl="8" w:tplc="50102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5">
    <w:multiLevelType w:val="hybridMultilevel"/>
    <w:lvl w:ilvl="0" w:tplc="23973652">
      <w:start w:val="1"/>
      <w:numFmt w:val="decimal"/>
      <w:lvlText w:val="%1."/>
      <w:lvlJc w:val="left"/>
      <w:pPr>
        <w:ind w:left="720" w:hanging="360"/>
      </w:pPr>
    </w:lvl>
    <w:lvl w:ilvl="1" w:tplc="23973652" w:tentative="1">
      <w:start w:val="1"/>
      <w:numFmt w:val="lowerLetter"/>
      <w:lvlText w:val="%2."/>
      <w:lvlJc w:val="left"/>
      <w:pPr>
        <w:ind w:left="1440" w:hanging="360"/>
      </w:pPr>
    </w:lvl>
    <w:lvl w:ilvl="2" w:tplc="23973652" w:tentative="1">
      <w:start w:val="1"/>
      <w:numFmt w:val="lowerRoman"/>
      <w:lvlText w:val="%3."/>
      <w:lvlJc w:val="right"/>
      <w:pPr>
        <w:ind w:left="2160" w:hanging="180"/>
      </w:pPr>
    </w:lvl>
    <w:lvl w:ilvl="3" w:tplc="23973652" w:tentative="1">
      <w:start w:val="1"/>
      <w:numFmt w:val="decimal"/>
      <w:lvlText w:val="%4."/>
      <w:lvlJc w:val="left"/>
      <w:pPr>
        <w:ind w:left="2880" w:hanging="360"/>
      </w:pPr>
    </w:lvl>
    <w:lvl w:ilvl="4" w:tplc="23973652" w:tentative="1">
      <w:start w:val="1"/>
      <w:numFmt w:val="lowerLetter"/>
      <w:lvlText w:val="%5."/>
      <w:lvlJc w:val="left"/>
      <w:pPr>
        <w:ind w:left="3600" w:hanging="360"/>
      </w:pPr>
    </w:lvl>
    <w:lvl w:ilvl="5" w:tplc="23973652" w:tentative="1">
      <w:start w:val="1"/>
      <w:numFmt w:val="lowerRoman"/>
      <w:lvlText w:val="%6."/>
      <w:lvlJc w:val="right"/>
      <w:pPr>
        <w:ind w:left="4320" w:hanging="180"/>
      </w:pPr>
    </w:lvl>
    <w:lvl w:ilvl="6" w:tplc="23973652" w:tentative="1">
      <w:start w:val="1"/>
      <w:numFmt w:val="decimal"/>
      <w:lvlText w:val="%7."/>
      <w:lvlJc w:val="left"/>
      <w:pPr>
        <w:ind w:left="5040" w:hanging="360"/>
      </w:pPr>
    </w:lvl>
    <w:lvl w:ilvl="7" w:tplc="23973652" w:tentative="1">
      <w:start w:val="1"/>
      <w:numFmt w:val="lowerLetter"/>
      <w:lvlText w:val="%8."/>
      <w:lvlJc w:val="left"/>
      <w:pPr>
        <w:ind w:left="5760" w:hanging="360"/>
      </w:pPr>
    </w:lvl>
    <w:lvl w:ilvl="8" w:tplc="23973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4">
    <w:multiLevelType w:val="hybridMultilevel"/>
    <w:lvl w:ilvl="0" w:tplc="76488281">
      <w:start w:val="1"/>
      <w:numFmt w:val="decimal"/>
      <w:lvlText w:val="%1."/>
      <w:lvlJc w:val="left"/>
      <w:pPr>
        <w:ind w:left="720" w:hanging="360"/>
      </w:pPr>
    </w:lvl>
    <w:lvl w:ilvl="1" w:tplc="76488281" w:tentative="1">
      <w:start w:val="1"/>
      <w:numFmt w:val="lowerLetter"/>
      <w:lvlText w:val="%2."/>
      <w:lvlJc w:val="left"/>
      <w:pPr>
        <w:ind w:left="1440" w:hanging="360"/>
      </w:pPr>
    </w:lvl>
    <w:lvl w:ilvl="2" w:tplc="76488281" w:tentative="1">
      <w:start w:val="1"/>
      <w:numFmt w:val="lowerRoman"/>
      <w:lvlText w:val="%3."/>
      <w:lvlJc w:val="right"/>
      <w:pPr>
        <w:ind w:left="2160" w:hanging="180"/>
      </w:pPr>
    </w:lvl>
    <w:lvl w:ilvl="3" w:tplc="76488281" w:tentative="1">
      <w:start w:val="1"/>
      <w:numFmt w:val="decimal"/>
      <w:lvlText w:val="%4."/>
      <w:lvlJc w:val="left"/>
      <w:pPr>
        <w:ind w:left="2880" w:hanging="360"/>
      </w:pPr>
    </w:lvl>
    <w:lvl w:ilvl="4" w:tplc="76488281" w:tentative="1">
      <w:start w:val="1"/>
      <w:numFmt w:val="lowerLetter"/>
      <w:lvlText w:val="%5."/>
      <w:lvlJc w:val="left"/>
      <w:pPr>
        <w:ind w:left="3600" w:hanging="360"/>
      </w:pPr>
    </w:lvl>
    <w:lvl w:ilvl="5" w:tplc="76488281" w:tentative="1">
      <w:start w:val="1"/>
      <w:numFmt w:val="lowerRoman"/>
      <w:lvlText w:val="%6."/>
      <w:lvlJc w:val="right"/>
      <w:pPr>
        <w:ind w:left="4320" w:hanging="180"/>
      </w:pPr>
    </w:lvl>
    <w:lvl w:ilvl="6" w:tplc="76488281" w:tentative="1">
      <w:start w:val="1"/>
      <w:numFmt w:val="decimal"/>
      <w:lvlText w:val="%7."/>
      <w:lvlJc w:val="left"/>
      <w:pPr>
        <w:ind w:left="5040" w:hanging="360"/>
      </w:pPr>
    </w:lvl>
    <w:lvl w:ilvl="7" w:tplc="76488281" w:tentative="1">
      <w:start w:val="1"/>
      <w:numFmt w:val="lowerLetter"/>
      <w:lvlText w:val="%8."/>
      <w:lvlJc w:val="left"/>
      <w:pPr>
        <w:ind w:left="5760" w:hanging="360"/>
      </w:pPr>
    </w:lvl>
    <w:lvl w:ilvl="8" w:tplc="76488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3">
    <w:multiLevelType w:val="hybridMultilevel"/>
    <w:lvl w:ilvl="0" w:tplc="62144725">
      <w:start w:val="1"/>
      <w:numFmt w:val="decimal"/>
      <w:lvlText w:val="%1."/>
      <w:lvlJc w:val="left"/>
      <w:pPr>
        <w:ind w:left="720" w:hanging="360"/>
      </w:pPr>
    </w:lvl>
    <w:lvl w:ilvl="1" w:tplc="62144725" w:tentative="1">
      <w:start w:val="1"/>
      <w:numFmt w:val="lowerLetter"/>
      <w:lvlText w:val="%2."/>
      <w:lvlJc w:val="left"/>
      <w:pPr>
        <w:ind w:left="1440" w:hanging="360"/>
      </w:pPr>
    </w:lvl>
    <w:lvl w:ilvl="2" w:tplc="62144725" w:tentative="1">
      <w:start w:val="1"/>
      <w:numFmt w:val="lowerRoman"/>
      <w:lvlText w:val="%3."/>
      <w:lvlJc w:val="right"/>
      <w:pPr>
        <w:ind w:left="2160" w:hanging="180"/>
      </w:pPr>
    </w:lvl>
    <w:lvl w:ilvl="3" w:tplc="62144725" w:tentative="1">
      <w:start w:val="1"/>
      <w:numFmt w:val="decimal"/>
      <w:lvlText w:val="%4."/>
      <w:lvlJc w:val="left"/>
      <w:pPr>
        <w:ind w:left="2880" w:hanging="360"/>
      </w:pPr>
    </w:lvl>
    <w:lvl w:ilvl="4" w:tplc="62144725" w:tentative="1">
      <w:start w:val="1"/>
      <w:numFmt w:val="lowerLetter"/>
      <w:lvlText w:val="%5."/>
      <w:lvlJc w:val="left"/>
      <w:pPr>
        <w:ind w:left="3600" w:hanging="360"/>
      </w:pPr>
    </w:lvl>
    <w:lvl w:ilvl="5" w:tplc="62144725" w:tentative="1">
      <w:start w:val="1"/>
      <w:numFmt w:val="lowerRoman"/>
      <w:lvlText w:val="%6."/>
      <w:lvlJc w:val="right"/>
      <w:pPr>
        <w:ind w:left="4320" w:hanging="180"/>
      </w:pPr>
    </w:lvl>
    <w:lvl w:ilvl="6" w:tplc="62144725" w:tentative="1">
      <w:start w:val="1"/>
      <w:numFmt w:val="decimal"/>
      <w:lvlText w:val="%7."/>
      <w:lvlJc w:val="left"/>
      <w:pPr>
        <w:ind w:left="5040" w:hanging="360"/>
      </w:pPr>
    </w:lvl>
    <w:lvl w:ilvl="7" w:tplc="62144725" w:tentative="1">
      <w:start w:val="1"/>
      <w:numFmt w:val="lowerLetter"/>
      <w:lvlText w:val="%8."/>
      <w:lvlJc w:val="left"/>
      <w:pPr>
        <w:ind w:left="5760" w:hanging="360"/>
      </w:pPr>
    </w:lvl>
    <w:lvl w:ilvl="8" w:tplc="62144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2">
    <w:multiLevelType w:val="hybridMultilevel"/>
    <w:lvl w:ilvl="0" w:tplc="74791922">
      <w:start w:val="1"/>
      <w:numFmt w:val="decimal"/>
      <w:lvlText w:val="%1."/>
      <w:lvlJc w:val="left"/>
      <w:pPr>
        <w:ind w:left="720" w:hanging="360"/>
      </w:pPr>
    </w:lvl>
    <w:lvl w:ilvl="1" w:tplc="74791922" w:tentative="1">
      <w:start w:val="1"/>
      <w:numFmt w:val="lowerLetter"/>
      <w:lvlText w:val="%2."/>
      <w:lvlJc w:val="left"/>
      <w:pPr>
        <w:ind w:left="1440" w:hanging="360"/>
      </w:pPr>
    </w:lvl>
    <w:lvl w:ilvl="2" w:tplc="74791922" w:tentative="1">
      <w:start w:val="1"/>
      <w:numFmt w:val="lowerRoman"/>
      <w:lvlText w:val="%3."/>
      <w:lvlJc w:val="right"/>
      <w:pPr>
        <w:ind w:left="2160" w:hanging="180"/>
      </w:pPr>
    </w:lvl>
    <w:lvl w:ilvl="3" w:tplc="74791922" w:tentative="1">
      <w:start w:val="1"/>
      <w:numFmt w:val="decimal"/>
      <w:lvlText w:val="%4."/>
      <w:lvlJc w:val="left"/>
      <w:pPr>
        <w:ind w:left="2880" w:hanging="360"/>
      </w:pPr>
    </w:lvl>
    <w:lvl w:ilvl="4" w:tplc="74791922" w:tentative="1">
      <w:start w:val="1"/>
      <w:numFmt w:val="lowerLetter"/>
      <w:lvlText w:val="%5."/>
      <w:lvlJc w:val="left"/>
      <w:pPr>
        <w:ind w:left="3600" w:hanging="360"/>
      </w:pPr>
    </w:lvl>
    <w:lvl w:ilvl="5" w:tplc="74791922" w:tentative="1">
      <w:start w:val="1"/>
      <w:numFmt w:val="lowerRoman"/>
      <w:lvlText w:val="%6."/>
      <w:lvlJc w:val="right"/>
      <w:pPr>
        <w:ind w:left="4320" w:hanging="180"/>
      </w:pPr>
    </w:lvl>
    <w:lvl w:ilvl="6" w:tplc="74791922" w:tentative="1">
      <w:start w:val="1"/>
      <w:numFmt w:val="decimal"/>
      <w:lvlText w:val="%7."/>
      <w:lvlJc w:val="left"/>
      <w:pPr>
        <w:ind w:left="5040" w:hanging="360"/>
      </w:pPr>
    </w:lvl>
    <w:lvl w:ilvl="7" w:tplc="74791922" w:tentative="1">
      <w:start w:val="1"/>
      <w:numFmt w:val="lowerLetter"/>
      <w:lvlText w:val="%8."/>
      <w:lvlJc w:val="left"/>
      <w:pPr>
        <w:ind w:left="5760" w:hanging="360"/>
      </w:pPr>
    </w:lvl>
    <w:lvl w:ilvl="8" w:tplc="74791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1">
    <w:multiLevelType w:val="hybridMultilevel"/>
    <w:lvl w:ilvl="0" w:tplc="19928939">
      <w:start w:val="1"/>
      <w:numFmt w:val="decimal"/>
      <w:lvlText w:val="%1."/>
      <w:lvlJc w:val="left"/>
      <w:pPr>
        <w:ind w:left="720" w:hanging="360"/>
      </w:pPr>
    </w:lvl>
    <w:lvl w:ilvl="1" w:tplc="19928939" w:tentative="1">
      <w:start w:val="1"/>
      <w:numFmt w:val="lowerLetter"/>
      <w:lvlText w:val="%2."/>
      <w:lvlJc w:val="left"/>
      <w:pPr>
        <w:ind w:left="1440" w:hanging="360"/>
      </w:pPr>
    </w:lvl>
    <w:lvl w:ilvl="2" w:tplc="19928939" w:tentative="1">
      <w:start w:val="1"/>
      <w:numFmt w:val="lowerRoman"/>
      <w:lvlText w:val="%3."/>
      <w:lvlJc w:val="right"/>
      <w:pPr>
        <w:ind w:left="2160" w:hanging="180"/>
      </w:pPr>
    </w:lvl>
    <w:lvl w:ilvl="3" w:tplc="19928939" w:tentative="1">
      <w:start w:val="1"/>
      <w:numFmt w:val="decimal"/>
      <w:lvlText w:val="%4."/>
      <w:lvlJc w:val="left"/>
      <w:pPr>
        <w:ind w:left="2880" w:hanging="360"/>
      </w:pPr>
    </w:lvl>
    <w:lvl w:ilvl="4" w:tplc="19928939" w:tentative="1">
      <w:start w:val="1"/>
      <w:numFmt w:val="lowerLetter"/>
      <w:lvlText w:val="%5."/>
      <w:lvlJc w:val="left"/>
      <w:pPr>
        <w:ind w:left="3600" w:hanging="360"/>
      </w:pPr>
    </w:lvl>
    <w:lvl w:ilvl="5" w:tplc="19928939" w:tentative="1">
      <w:start w:val="1"/>
      <w:numFmt w:val="lowerRoman"/>
      <w:lvlText w:val="%6."/>
      <w:lvlJc w:val="right"/>
      <w:pPr>
        <w:ind w:left="4320" w:hanging="180"/>
      </w:pPr>
    </w:lvl>
    <w:lvl w:ilvl="6" w:tplc="19928939" w:tentative="1">
      <w:start w:val="1"/>
      <w:numFmt w:val="decimal"/>
      <w:lvlText w:val="%7."/>
      <w:lvlJc w:val="left"/>
      <w:pPr>
        <w:ind w:left="5040" w:hanging="360"/>
      </w:pPr>
    </w:lvl>
    <w:lvl w:ilvl="7" w:tplc="19928939" w:tentative="1">
      <w:start w:val="1"/>
      <w:numFmt w:val="lowerLetter"/>
      <w:lvlText w:val="%8."/>
      <w:lvlJc w:val="left"/>
      <w:pPr>
        <w:ind w:left="5760" w:hanging="360"/>
      </w:pPr>
    </w:lvl>
    <w:lvl w:ilvl="8" w:tplc="19928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0">
    <w:multiLevelType w:val="hybridMultilevel"/>
    <w:lvl w:ilvl="0" w:tplc="69629792">
      <w:start w:val="1"/>
      <w:numFmt w:val="decimal"/>
      <w:lvlText w:val="%1."/>
      <w:lvlJc w:val="left"/>
      <w:pPr>
        <w:ind w:left="720" w:hanging="360"/>
      </w:pPr>
    </w:lvl>
    <w:lvl w:ilvl="1" w:tplc="69629792" w:tentative="1">
      <w:start w:val="1"/>
      <w:numFmt w:val="lowerLetter"/>
      <w:lvlText w:val="%2."/>
      <w:lvlJc w:val="left"/>
      <w:pPr>
        <w:ind w:left="1440" w:hanging="360"/>
      </w:pPr>
    </w:lvl>
    <w:lvl w:ilvl="2" w:tplc="69629792" w:tentative="1">
      <w:start w:val="1"/>
      <w:numFmt w:val="lowerRoman"/>
      <w:lvlText w:val="%3."/>
      <w:lvlJc w:val="right"/>
      <w:pPr>
        <w:ind w:left="2160" w:hanging="180"/>
      </w:pPr>
    </w:lvl>
    <w:lvl w:ilvl="3" w:tplc="69629792" w:tentative="1">
      <w:start w:val="1"/>
      <w:numFmt w:val="decimal"/>
      <w:lvlText w:val="%4."/>
      <w:lvlJc w:val="left"/>
      <w:pPr>
        <w:ind w:left="2880" w:hanging="360"/>
      </w:pPr>
    </w:lvl>
    <w:lvl w:ilvl="4" w:tplc="69629792" w:tentative="1">
      <w:start w:val="1"/>
      <w:numFmt w:val="lowerLetter"/>
      <w:lvlText w:val="%5."/>
      <w:lvlJc w:val="left"/>
      <w:pPr>
        <w:ind w:left="3600" w:hanging="360"/>
      </w:pPr>
    </w:lvl>
    <w:lvl w:ilvl="5" w:tplc="69629792" w:tentative="1">
      <w:start w:val="1"/>
      <w:numFmt w:val="lowerRoman"/>
      <w:lvlText w:val="%6."/>
      <w:lvlJc w:val="right"/>
      <w:pPr>
        <w:ind w:left="4320" w:hanging="180"/>
      </w:pPr>
    </w:lvl>
    <w:lvl w:ilvl="6" w:tplc="69629792" w:tentative="1">
      <w:start w:val="1"/>
      <w:numFmt w:val="decimal"/>
      <w:lvlText w:val="%7."/>
      <w:lvlJc w:val="left"/>
      <w:pPr>
        <w:ind w:left="5040" w:hanging="360"/>
      </w:pPr>
    </w:lvl>
    <w:lvl w:ilvl="7" w:tplc="69629792" w:tentative="1">
      <w:start w:val="1"/>
      <w:numFmt w:val="lowerLetter"/>
      <w:lvlText w:val="%8."/>
      <w:lvlJc w:val="left"/>
      <w:pPr>
        <w:ind w:left="5760" w:hanging="360"/>
      </w:pPr>
    </w:lvl>
    <w:lvl w:ilvl="8" w:tplc="69629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9">
    <w:multiLevelType w:val="hybridMultilevel"/>
    <w:lvl w:ilvl="0" w:tplc="95596260">
      <w:start w:val="1"/>
      <w:numFmt w:val="decimal"/>
      <w:lvlText w:val="%1."/>
      <w:lvlJc w:val="left"/>
      <w:pPr>
        <w:ind w:left="720" w:hanging="360"/>
      </w:pPr>
    </w:lvl>
    <w:lvl w:ilvl="1" w:tplc="95596260" w:tentative="1">
      <w:start w:val="1"/>
      <w:numFmt w:val="lowerLetter"/>
      <w:lvlText w:val="%2."/>
      <w:lvlJc w:val="left"/>
      <w:pPr>
        <w:ind w:left="1440" w:hanging="360"/>
      </w:pPr>
    </w:lvl>
    <w:lvl w:ilvl="2" w:tplc="95596260" w:tentative="1">
      <w:start w:val="1"/>
      <w:numFmt w:val="lowerRoman"/>
      <w:lvlText w:val="%3."/>
      <w:lvlJc w:val="right"/>
      <w:pPr>
        <w:ind w:left="2160" w:hanging="180"/>
      </w:pPr>
    </w:lvl>
    <w:lvl w:ilvl="3" w:tplc="95596260" w:tentative="1">
      <w:start w:val="1"/>
      <w:numFmt w:val="decimal"/>
      <w:lvlText w:val="%4."/>
      <w:lvlJc w:val="left"/>
      <w:pPr>
        <w:ind w:left="2880" w:hanging="360"/>
      </w:pPr>
    </w:lvl>
    <w:lvl w:ilvl="4" w:tplc="95596260" w:tentative="1">
      <w:start w:val="1"/>
      <w:numFmt w:val="lowerLetter"/>
      <w:lvlText w:val="%5."/>
      <w:lvlJc w:val="left"/>
      <w:pPr>
        <w:ind w:left="3600" w:hanging="360"/>
      </w:pPr>
    </w:lvl>
    <w:lvl w:ilvl="5" w:tplc="95596260" w:tentative="1">
      <w:start w:val="1"/>
      <w:numFmt w:val="lowerRoman"/>
      <w:lvlText w:val="%6."/>
      <w:lvlJc w:val="right"/>
      <w:pPr>
        <w:ind w:left="4320" w:hanging="180"/>
      </w:pPr>
    </w:lvl>
    <w:lvl w:ilvl="6" w:tplc="95596260" w:tentative="1">
      <w:start w:val="1"/>
      <w:numFmt w:val="decimal"/>
      <w:lvlText w:val="%7."/>
      <w:lvlJc w:val="left"/>
      <w:pPr>
        <w:ind w:left="5040" w:hanging="360"/>
      </w:pPr>
    </w:lvl>
    <w:lvl w:ilvl="7" w:tplc="95596260" w:tentative="1">
      <w:start w:val="1"/>
      <w:numFmt w:val="lowerLetter"/>
      <w:lvlText w:val="%8."/>
      <w:lvlJc w:val="left"/>
      <w:pPr>
        <w:ind w:left="5760" w:hanging="360"/>
      </w:pPr>
    </w:lvl>
    <w:lvl w:ilvl="8" w:tplc="9559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8">
    <w:multiLevelType w:val="hybridMultilevel"/>
    <w:lvl w:ilvl="0" w:tplc="94814623">
      <w:start w:val="1"/>
      <w:numFmt w:val="decimal"/>
      <w:lvlText w:val="%1."/>
      <w:lvlJc w:val="left"/>
      <w:pPr>
        <w:ind w:left="720" w:hanging="360"/>
      </w:pPr>
    </w:lvl>
    <w:lvl w:ilvl="1" w:tplc="94814623" w:tentative="1">
      <w:start w:val="1"/>
      <w:numFmt w:val="lowerLetter"/>
      <w:lvlText w:val="%2."/>
      <w:lvlJc w:val="left"/>
      <w:pPr>
        <w:ind w:left="1440" w:hanging="360"/>
      </w:pPr>
    </w:lvl>
    <w:lvl w:ilvl="2" w:tplc="94814623" w:tentative="1">
      <w:start w:val="1"/>
      <w:numFmt w:val="lowerRoman"/>
      <w:lvlText w:val="%3."/>
      <w:lvlJc w:val="right"/>
      <w:pPr>
        <w:ind w:left="2160" w:hanging="180"/>
      </w:pPr>
    </w:lvl>
    <w:lvl w:ilvl="3" w:tplc="94814623" w:tentative="1">
      <w:start w:val="1"/>
      <w:numFmt w:val="decimal"/>
      <w:lvlText w:val="%4."/>
      <w:lvlJc w:val="left"/>
      <w:pPr>
        <w:ind w:left="2880" w:hanging="360"/>
      </w:pPr>
    </w:lvl>
    <w:lvl w:ilvl="4" w:tplc="94814623" w:tentative="1">
      <w:start w:val="1"/>
      <w:numFmt w:val="lowerLetter"/>
      <w:lvlText w:val="%5."/>
      <w:lvlJc w:val="left"/>
      <w:pPr>
        <w:ind w:left="3600" w:hanging="360"/>
      </w:pPr>
    </w:lvl>
    <w:lvl w:ilvl="5" w:tplc="94814623" w:tentative="1">
      <w:start w:val="1"/>
      <w:numFmt w:val="lowerRoman"/>
      <w:lvlText w:val="%6."/>
      <w:lvlJc w:val="right"/>
      <w:pPr>
        <w:ind w:left="4320" w:hanging="180"/>
      </w:pPr>
    </w:lvl>
    <w:lvl w:ilvl="6" w:tplc="94814623" w:tentative="1">
      <w:start w:val="1"/>
      <w:numFmt w:val="decimal"/>
      <w:lvlText w:val="%7."/>
      <w:lvlJc w:val="left"/>
      <w:pPr>
        <w:ind w:left="5040" w:hanging="360"/>
      </w:pPr>
    </w:lvl>
    <w:lvl w:ilvl="7" w:tplc="94814623" w:tentative="1">
      <w:start w:val="1"/>
      <w:numFmt w:val="lowerLetter"/>
      <w:lvlText w:val="%8."/>
      <w:lvlJc w:val="left"/>
      <w:pPr>
        <w:ind w:left="5760" w:hanging="360"/>
      </w:pPr>
    </w:lvl>
    <w:lvl w:ilvl="8" w:tplc="94814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7">
    <w:multiLevelType w:val="hybridMultilevel"/>
    <w:lvl w:ilvl="0" w:tplc="51423430">
      <w:start w:val="1"/>
      <w:numFmt w:val="decimal"/>
      <w:lvlText w:val="%1."/>
      <w:lvlJc w:val="left"/>
      <w:pPr>
        <w:ind w:left="720" w:hanging="360"/>
      </w:pPr>
    </w:lvl>
    <w:lvl w:ilvl="1" w:tplc="51423430" w:tentative="1">
      <w:start w:val="1"/>
      <w:numFmt w:val="lowerLetter"/>
      <w:lvlText w:val="%2."/>
      <w:lvlJc w:val="left"/>
      <w:pPr>
        <w:ind w:left="1440" w:hanging="360"/>
      </w:pPr>
    </w:lvl>
    <w:lvl w:ilvl="2" w:tplc="51423430" w:tentative="1">
      <w:start w:val="1"/>
      <w:numFmt w:val="lowerRoman"/>
      <w:lvlText w:val="%3."/>
      <w:lvlJc w:val="right"/>
      <w:pPr>
        <w:ind w:left="2160" w:hanging="180"/>
      </w:pPr>
    </w:lvl>
    <w:lvl w:ilvl="3" w:tplc="51423430" w:tentative="1">
      <w:start w:val="1"/>
      <w:numFmt w:val="decimal"/>
      <w:lvlText w:val="%4."/>
      <w:lvlJc w:val="left"/>
      <w:pPr>
        <w:ind w:left="2880" w:hanging="360"/>
      </w:pPr>
    </w:lvl>
    <w:lvl w:ilvl="4" w:tplc="51423430" w:tentative="1">
      <w:start w:val="1"/>
      <w:numFmt w:val="lowerLetter"/>
      <w:lvlText w:val="%5."/>
      <w:lvlJc w:val="left"/>
      <w:pPr>
        <w:ind w:left="3600" w:hanging="360"/>
      </w:pPr>
    </w:lvl>
    <w:lvl w:ilvl="5" w:tplc="51423430" w:tentative="1">
      <w:start w:val="1"/>
      <w:numFmt w:val="lowerRoman"/>
      <w:lvlText w:val="%6."/>
      <w:lvlJc w:val="right"/>
      <w:pPr>
        <w:ind w:left="4320" w:hanging="180"/>
      </w:pPr>
    </w:lvl>
    <w:lvl w:ilvl="6" w:tplc="51423430" w:tentative="1">
      <w:start w:val="1"/>
      <w:numFmt w:val="decimal"/>
      <w:lvlText w:val="%7."/>
      <w:lvlJc w:val="left"/>
      <w:pPr>
        <w:ind w:left="5040" w:hanging="360"/>
      </w:pPr>
    </w:lvl>
    <w:lvl w:ilvl="7" w:tplc="51423430" w:tentative="1">
      <w:start w:val="1"/>
      <w:numFmt w:val="lowerLetter"/>
      <w:lvlText w:val="%8."/>
      <w:lvlJc w:val="left"/>
      <w:pPr>
        <w:ind w:left="5760" w:hanging="360"/>
      </w:pPr>
    </w:lvl>
    <w:lvl w:ilvl="8" w:tplc="51423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6">
    <w:multiLevelType w:val="hybridMultilevel"/>
    <w:lvl w:ilvl="0" w:tplc="78036145">
      <w:start w:val="1"/>
      <w:numFmt w:val="decimal"/>
      <w:lvlText w:val="%1."/>
      <w:lvlJc w:val="left"/>
      <w:pPr>
        <w:ind w:left="720" w:hanging="360"/>
      </w:pPr>
    </w:lvl>
    <w:lvl w:ilvl="1" w:tplc="78036145" w:tentative="1">
      <w:start w:val="1"/>
      <w:numFmt w:val="lowerLetter"/>
      <w:lvlText w:val="%2."/>
      <w:lvlJc w:val="left"/>
      <w:pPr>
        <w:ind w:left="1440" w:hanging="360"/>
      </w:pPr>
    </w:lvl>
    <w:lvl w:ilvl="2" w:tplc="78036145" w:tentative="1">
      <w:start w:val="1"/>
      <w:numFmt w:val="lowerRoman"/>
      <w:lvlText w:val="%3."/>
      <w:lvlJc w:val="right"/>
      <w:pPr>
        <w:ind w:left="2160" w:hanging="180"/>
      </w:pPr>
    </w:lvl>
    <w:lvl w:ilvl="3" w:tplc="78036145" w:tentative="1">
      <w:start w:val="1"/>
      <w:numFmt w:val="decimal"/>
      <w:lvlText w:val="%4."/>
      <w:lvlJc w:val="left"/>
      <w:pPr>
        <w:ind w:left="2880" w:hanging="360"/>
      </w:pPr>
    </w:lvl>
    <w:lvl w:ilvl="4" w:tplc="78036145" w:tentative="1">
      <w:start w:val="1"/>
      <w:numFmt w:val="lowerLetter"/>
      <w:lvlText w:val="%5."/>
      <w:lvlJc w:val="left"/>
      <w:pPr>
        <w:ind w:left="3600" w:hanging="360"/>
      </w:pPr>
    </w:lvl>
    <w:lvl w:ilvl="5" w:tplc="78036145" w:tentative="1">
      <w:start w:val="1"/>
      <w:numFmt w:val="lowerRoman"/>
      <w:lvlText w:val="%6."/>
      <w:lvlJc w:val="right"/>
      <w:pPr>
        <w:ind w:left="4320" w:hanging="180"/>
      </w:pPr>
    </w:lvl>
    <w:lvl w:ilvl="6" w:tplc="78036145" w:tentative="1">
      <w:start w:val="1"/>
      <w:numFmt w:val="decimal"/>
      <w:lvlText w:val="%7."/>
      <w:lvlJc w:val="left"/>
      <w:pPr>
        <w:ind w:left="5040" w:hanging="360"/>
      </w:pPr>
    </w:lvl>
    <w:lvl w:ilvl="7" w:tplc="78036145" w:tentative="1">
      <w:start w:val="1"/>
      <w:numFmt w:val="lowerLetter"/>
      <w:lvlText w:val="%8."/>
      <w:lvlJc w:val="left"/>
      <w:pPr>
        <w:ind w:left="5760" w:hanging="360"/>
      </w:pPr>
    </w:lvl>
    <w:lvl w:ilvl="8" w:tplc="78036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5">
    <w:multiLevelType w:val="hybridMultilevel"/>
    <w:lvl w:ilvl="0" w:tplc="57570900">
      <w:start w:val="1"/>
      <w:numFmt w:val="decimal"/>
      <w:lvlText w:val="%1."/>
      <w:lvlJc w:val="left"/>
      <w:pPr>
        <w:ind w:left="720" w:hanging="360"/>
      </w:pPr>
    </w:lvl>
    <w:lvl w:ilvl="1" w:tplc="57570900" w:tentative="1">
      <w:start w:val="1"/>
      <w:numFmt w:val="lowerLetter"/>
      <w:lvlText w:val="%2."/>
      <w:lvlJc w:val="left"/>
      <w:pPr>
        <w:ind w:left="1440" w:hanging="360"/>
      </w:pPr>
    </w:lvl>
    <w:lvl w:ilvl="2" w:tplc="57570900" w:tentative="1">
      <w:start w:val="1"/>
      <w:numFmt w:val="lowerRoman"/>
      <w:lvlText w:val="%3."/>
      <w:lvlJc w:val="right"/>
      <w:pPr>
        <w:ind w:left="2160" w:hanging="180"/>
      </w:pPr>
    </w:lvl>
    <w:lvl w:ilvl="3" w:tplc="57570900" w:tentative="1">
      <w:start w:val="1"/>
      <w:numFmt w:val="decimal"/>
      <w:lvlText w:val="%4."/>
      <w:lvlJc w:val="left"/>
      <w:pPr>
        <w:ind w:left="2880" w:hanging="360"/>
      </w:pPr>
    </w:lvl>
    <w:lvl w:ilvl="4" w:tplc="57570900" w:tentative="1">
      <w:start w:val="1"/>
      <w:numFmt w:val="lowerLetter"/>
      <w:lvlText w:val="%5."/>
      <w:lvlJc w:val="left"/>
      <w:pPr>
        <w:ind w:left="3600" w:hanging="360"/>
      </w:pPr>
    </w:lvl>
    <w:lvl w:ilvl="5" w:tplc="57570900" w:tentative="1">
      <w:start w:val="1"/>
      <w:numFmt w:val="lowerRoman"/>
      <w:lvlText w:val="%6."/>
      <w:lvlJc w:val="right"/>
      <w:pPr>
        <w:ind w:left="4320" w:hanging="180"/>
      </w:pPr>
    </w:lvl>
    <w:lvl w:ilvl="6" w:tplc="57570900" w:tentative="1">
      <w:start w:val="1"/>
      <w:numFmt w:val="decimal"/>
      <w:lvlText w:val="%7."/>
      <w:lvlJc w:val="left"/>
      <w:pPr>
        <w:ind w:left="5040" w:hanging="360"/>
      </w:pPr>
    </w:lvl>
    <w:lvl w:ilvl="7" w:tplc="57570900" w:tentative="1">
      <w:start w:val="1"/>
      <w:numFmt w:val="lowerLetter"/>
      <w:lvlText w:val="%8."/>
      <w:lvlJc w:val="left"/>
      <w:pPr>
        <w:ind w:left="5760" w:hanging="360"/>
      </w:pPr>
    </w:lvl>
    <w:lvl w:ilvl="8" w:tplc="57570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4">
    <w:multiLevelType w:val="hybridMultilevel"/>
    <w:lvl w:ilvl="0" w:tplc="77001749">
      <w:start w:val="1"/>
      <w:numFmt w:val="decimal"/>
      <w:lvlText w:val="%1."/>
      <w:lvlJc w:val="left"/>
      <w:pPr>
        <w:ind w:left="720" w:hanging="360"/>
      </w:pPr>
    </w:lvl>
    <w:lvl w:ilvl="1" w:tplc="77001749" w:tentative="1">
      <w:start w:val="1"/>
      <w:numFmt w:val="lowerLetter"/>
      <w:lvlText w:val="%2."/>
      <w:lvlJc w:val="left"/>
      <w:pPr>
        <w:ind w:left="1440" w:hanging="360"/>
      </w:pPr>
    </w:lvl>
    <w:lvl w:ilvl="2" w:tplc="77001749" w:tentative="1">
      <w:start w:val="1"/>
      <w:numFmt w:val="lowerRoman"/>
      <w:lvlText w:val="%3."/>
      <w:lvlJc w:val="right"/>
      <w:pPr>
        <w:ind w:left="2160" w:hanging="180"/>
      </w:pPr>
    </w:lvl>
    <w:lvl w:ilvl="3" w:tplc="77001749" w:tentative="1">
      <w:start w:val="1"/>
      <w:numFmt w:val="decimal"/>
      <w:lvlText w:val="%4."/>
      <w:lvlJc w:val="left"/>
      <w:pPr>
        <w:ind w:left="2880" w:hanging="360"/>
      </w:pPr>
    </w:lvl>
    <w:lvl w:ilvl="4" w:tplc="77001749" w:tentative="1">
      <w:start w:val="1"/>
      <w:numFmt w:val="lowerLetter"/>
      <w:lvlText w:val="%5."/>
      <w:lvlJc w:val="left"/>
      <w:pPr>
        <w:ind w:left="3600" w:hanging="360"/>
      </w:pPr>
    </w:lvl>
    <w:lvl w:ilvl="5" w:tplc="77001749" w:tentative="1">
      <w:start w:val="1"/>
      <w:numFmt w:val="lowerRoman"/>
      <w:lvlText w:val="%6."/>
      <w:lvlJc w:val="right"/>
      <w:pPr>
        <w:ind w:left="4320" w:hanging="180"/>
      </w:pPr>
    </w:lvl>
    <w:lvl w:ilvl="6" w:tplc="77001749" w:tentative="1">
      <w:start w:val="1"/>
      <w:numFmt w:val="decimal"/>
      <w:lvlText w:val="%7."/>
      <w:lvlJc w:val="left"/>
      <w:pPr>
        <w:ind w:left="5040" w:hanging="360"/>
      </w:pPr>
    </w:lvl>
    <w:lvl w:ilvl="7" w:tplc="77001749" w:tentative="1">
      <w:start w:val="1"/>
      <w:numFmt w:val="lowerLetter"/>
      <w:lvlText w:val="%8."/>
      <w:lvlJc w:val="left"/>
      <w:pPr>
        <w:ind w:left="5760" w:hanging="360"/>
      </w:pPr>
    </w:lvl>
    <w:lvl w:ilvl="8" w:tplc="77001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3">
    <w:multiLevelType w:val="hybridMultilevel"/>
    <w:lvl w:ilvl="0" w:tplc="69917837">
      <w:start w:val="1"/>
      <w:numFmt w:val="decimal"/>
      <w:lvlText w:val="%1."/>
      <w:lvlJc w:val="left"/>
      <w:pPr>
        <w:ind w:left="720" w:hanging="360"/>
      </w:pPr>
    </w:lvl>
    <w:lvl w:ilvl="1" w:tplc="69917837" w:tentative="1">
      <w:start w:val="1"/>
      <w:numFmt w:val="lowerLetter"/>
      <w:lvlText w:val="%2."/>
      <w:lvlJc w:val="left"/>
      <w:pPr>
        <w:ind w:left="1440" w:hanging="360"/>
      </w:pPr>
    </w:lvl>
    <w:lvl w:ilvl="2" w:tplc="69917837" w:tentative="1">
      <w:start w:val="1"/>
      <w:numFmt w:val="lowerRoman"/>
      <w:lvlText w:val="%3."/>
      <w:lvlJc w:val="right"/>
      <w:pPr>
        <w:ind w:left="2160" w:hanging="180"/>
      </w:pPr>
    </w:lvl>
    <w:lvl w:ilvl="3" w:tplc="69917837" w:tentative="1">
      <w:start w:val="1"/>
      <w:numFmt w:val="decimal"/>
      <w:lvlText w:val="%4."/>
      <w:lvlJc w:val="left"/>
      <w:pPr>
        <w:ind w:left="2880" w:hanging="360"/>
      </w:pPr>
    </w:lvl>
    <w:lvl w:ilvl="4" w:tplc="69917837" w:tentative="1">
      <w:start w:val="1"/>
      <w:numFmt w:val="lowerLetter"/>
      <w:lvlText w:val="%5."/>
      <w:lvlJc w:val="left"/>
      <w:pPr>
        <w:ind w:left="3600" w:hanging="360"/>
      </w:pPr>
    </w:lvl>
    <w:lvl w:ilvl="5" w:tplc="69917837" w:tentative="1">
      <w:start w:val="1"/>
      <w:numFmt w:val="lowerRoman"/>
      <w:lvlText w:val="%6."/>
      <w:lvlJc w:val="right"/>
      <w:pPr>
        <w:ind w:left="4320" w:hanging="180"/>
      </w:pPr>
    </w:lvl>
    <w:lvl w:ilvl="6" w:tplc="69917837" w:tentative="1">
      <w:start w:val="1"/>
      <w:numFmt w:val="decimal"/>
      <w:lvlText w:val="%7."/>
      <w:lvlJc w:val="left"/>
      <w:pPr>
        <w:ind w:left="5040" w:hanging="360"/>
      </w:pPr>
    </w:lvl>
    <w:lvl w:ilvl="7" w:tplc="69917837" w:tentative="1">
      <w:start w:val="1"/>
      <w:numFmt w:val="lowerLetter"/>
      <w:lvlText w:val="%8."/>
      <w:lvlJc w:val="left"/>
      <w:pPr>
        <w:ind w:left="5760" w:hanging="360"/>
      </w:pPr>
    </w:lvl>
    <w:lvl w:ilvl="8" w:tplc="69917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2">
    <w:multiLevelType w:val="hybridMultilevel"/>
    <w:lvl w:ilvl="0" w:tplc="76759151">
      <w:start w:val="1"/>
      <w:numFmt w:val="decimal"/>
      <w:lvlText w:val="%1."/>
      <w:lvlJc w:val="left"/>
      <w:pPr>
        <w:ind w:left="720" w:hanging="360"/>
      </w:pPr>
    </w:lvl>
    <w:lvl w:ilvl="1" w:tplc="76759151" w:tentative="1">
      <w:start w:val="1"/>
      <w:numFmt w:val="lowerLetter"/>
      <w:lvlText w:val="%2."/>
      <w:lvlJc w:val="left"/>
      <w:pPr>
        <w:ind w:left="1440" w:hanging="360"/>
      </w:pPr>
    </w:lvl>
    <w:lvl w:ilvl="2" w:tplc="76759151" w:tentative="1">
      <w:start w:val="1"/>
      <w:numFmt w:val="lowerRoman"/>
      <w:lvlText w:val="%3."/>
      <w:lvlJc w:val="right"/>
      <w:pPr>
        <w:ind w:left="2160" w:hanging="180"/>
      </w:pPr>
    </w:lvl>
    <w:lvl w:ilvl="3" w:tplc="76759151" w:tentative="1">
      <w:start w:val="1"/>
      <w:numFmt w:val="decimal"/>
      <w:lvlText w:val="%4."/>
      <w:lvlJc w:val="left"/>
      <w:pPr>
        <w:ind w:left="2880" w:hanging="360"/>
      </w:pPr>
    </w:lvl>
    <w:lvl w:ilvl="4" w:tplc="76759151" w:tentative="1">
      <w:start w:val="1"/>
      <w:numFmt w:val="lowerLetter"/>
      <w:lvlText w:val="%5."/>
      <w:lvlJc w:val="left"/>
      <w:pPr>
        <w:ind w:left="3600" w:hanging="360"/>
      </w:pPr>
    </w:lvl>
    <w:lvl w:ilvl="5" w:tplc="76759151" w:tentative="1">
      <w:start w:val="1"/>
      <w:numFmt w:val="lowerRoman"/>
      <w:lvlText w:val="%6."/>
      <w:lvlJc w:val="right"/>
      <w:pPr>
        <w:ind w:left="4320" w:hanging="180"/>
      </w:pPr>
    </w:lvl>
    <w:lvl w:ilvl="6" w:tplc="76759151" w:tentative="1">
      <w:start w:val="1"/>
      <w:numFmt w:val="decimal"/>
      <w:lvlText w:val="%7."/>
      <w:lvlJc w:val="left"/>
      <w:pPr>
        <w:ind w:left="5040" w:hanging="360"/>
      </w:pPr>
    </w:lvl>
    <w:lvl w:ilvl="7" w:tplc="76759151" w:tentative="1">
      <w:start w:val="1"/>
      <w:numFmt w:val="lowerLetter"/>
      <w:lvlText w:val="%8."/>
      <w:lvlJc w:val="left"/>
      <w:pPr>
        <w:ind w:left="5760" w:hanging="360"/>
      </w:pPr>
    </w:lvl>
    <w:lvl w:ilvl="8" w:tplc="76759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1">
    <w:multiLevelType w:val="hybridMultilevel"/>
    <w:lvl w:ilvl="0" w:tplc="43294359">
      <w:start w:val="1"/>
      <w:numFmt w:val="decimal"/>
      <w:lvlText w:val="%1."/>
      <w:lvlJc w:val="left"/>
      <w:pPr>
        <w:ind w:left="720" w:hanging="360"/>
      </w:pPr>
    </w:lvl>
    <w:lvl w:ilvl="1" w:tplc="43294359" w:tentative="1">
      <w:start w:val="1"/>
      <w:numFmt w:val="lowerLetter"/>
      <w:lvlText w:val="%2."/>
      <w:lvlJc w:val="left"/>
      <w:pPr>
        <w:ind w:left="1440" w:hanging="360"/>
      </w:pPr>
    </w:lvl>
    <w:lvl w:ilvl="2" w:tplc="43294359" w:tentative="1">
      <w:start w:val="1"/>
      <w:numFmt w:val="lowerRoman"/>
      <w:lvlText w:val="%3."/>
      <w:lvlJc w:val="right"/>
      <w:pPr>
        <w:ind w:left="2160" w:hanging="180"/>
      </w:pPr>
    </w:lvl>
    <w:lvl w:ilvl="3" w:tplc="43294359" w:tentative="1">
      <w:start w:val="1"/>
      <w:numFmt w:val="decimal"/>
      <w:lvlText w:val="%4."/>
      <w:lvlJc w:val="left"/>
      <w:pPr>
        <w:ind w:left="2880" w:hanging="360"/>
      </w:pPr>
    </w:lvl>
    <w:lvl w:ilvl="4" w:tplc="43294359" w:tentative="1">
      <w:start w:val="1"/>
      <w:numFmt w:val="lowerLetter"/>
      <w:lvlText w:val="%5."/>
      <w:lvlJc w:val="left"/>
      <w:pPr>
        <w:ind w:left="3600" w:hanging="360"/>
      </w:pPr>
    </w:lvl>
    <w:lvl w:ilvl="5" w:tplc="43294359" w:tentative="1">
      <w:start w:val="1"/>
      <w:numFmt w:val="lowerRoman"/>
      <w:lvlText w:val="%6."/>
      <w:lvlJc w:val="right"/>
      <w:pPr>
        <w:ind w:left="4320" w:hanging="180"/>
      </w:pPr>
    </w:lvl>
    <w:lvl w:ilvl="6" w:tplc="43294359" w:tentative="1">
      <w:start w:val="1"/>
      <w:numFmt w:val="decimal"/>
      <w:lvlText w:val="%7."/>
      <w:lvlJc w:val="left"/>
      <w:pPr>
        <w:ind w:left="5040" w:hanging="360"/>
      </w:pPr>
    </w:lvl>
    <w:lvl w:ilvl="7" w:tplc="43294359" w:tentative="1">
      <w:start w:val="1"/>
      <w:numFmt w:val="lowerLetter"/>
      <w:lvlText w:val="%8."/>
      <w:lvlJc w:val="left"/>
      <w:pPr>
        <w:ind w:left="5760" w:hanging="360"/>
      </w:pPr>
    </w:lvl>
    <w:lvl w:ilvl="8" w:tplc="43294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0">
    <w:multiLevelType w:val="hybridMultilevel"/>
    <w:lvl w:ilvl="0" w:tplc="62666393">
      <w:start w:val="1"/>
      <w:numFmt w:val="decimal"/>
      <w:lvlText w:val="%1."/>
      <w:lvlJc w:val="left"/>
      <w:pPr>
        <w:ind w:left="720" w:hanging="360"/>
      </w:pPr>
    </w:lvl>
    <w:lvl w:ilvl="1" w:tplc="62666393" w:tentative="1">
      <w:start w:val="1"/>
      <w:numFmt w:val="lowerLetter"/>
      <w:lvlText w:val="%2."/>
      <w:lvlJc w:val="left"/>
      <w:pPr>
        <w:ind w:left="1440" w:hanging="360"/>
      </w:pPr>
    </w:lvl>
    <w:lvl w:ilvl="2" w:tplc="62666393" w:tentative="1">
      <w:start w:val="1"/>
      <w:numFmt w:val="lowerRoman"/>
      <w:lvlText w:val="%3."/>
      <w:lvlJc w:val="right"/>
      <w:pPr>
        <w:ind w:left="2160" w:hanging="180"/>
      </w:pPr>
    </w:lvl>
    <w:lvl w:ilvl="3" w:tplc="62666393" w:tentative="1">
      <w:start w:val="1"/>
      <w:numFmt w:val="decimal"/>
      <w:lvlText w:val="%4."/>
      <w:lvlJc w:val="left"/>
      <w:pPr>
        <w:ind w:left="2880" w:hanging="360"/>
      </w:pPr>
    </w:lvl>
    <w:lvl w:ilvl="4" w:tplc="62666393" w:tentative="1">
      <w:start w:val="1"/>
      <w:numFmt w:val="lowerLetter"/>
      <w:lvlText w:val="%5."/>
      <w:lvlJc w:val="left"/>
      <w:pPr>
        <w:ind w:left="3600" w:hanging="360"/>
      </w:pPr>
    </w:lvl>
    <w:lvl w:ilvl="5" w:tplc="62666393" w:tentative="1">
      <w:start w:val="1"/>
      <w:numFmt w:val="lowerRoman"/>
      <w:lvlText w:val="%6."/>
      <w:lvlJc w:val="right"/>
      <w:pPr>
        <w:ind w:left="4320" w:hanging="180"/>
      </w:pPr>
    </w:lvl>
    <w:lvl w:ilvl="6" w:tplc="62666393" w:tentative="1">
      <w:start w:val="1"/>
      <w:numFmt w:val="decimal"/>
      <w:lvlText w:val="%7."/>
      <w:lvlJc w:val="left"/>
      <w:pPr>
        <w:ind w:left="5040" w:hanging="360"/>
      </w:pPr>
    </w:lvl>
    <w:lvl w:ilvl="7" w:tplc="62666393" w:tentative="1">
      <w:start w:val="1"/>
      <w:numFmt w:val="lowerLetter"/>
      <w:lvlText w:val="%8."/>
      <w:lvlJc w:val="left"/>
      <w:pPr>
        <w:ind w:left="5760" w:hanging="360"/>
      </w:pPr>
    </w:lvl>
    <w:lvl w:ilvl="8" w:tplc="62666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9">
    <w:multiLevelType w:val="hybridMultilevel"/>
    <w:lvl w:ilvl="0" w:tplc="16312122">
      <w:start w:val="1"/>
      <w:numFmt w:val="decimal"/>
      <w:lvlText w:val="%1."/>
      <w:lvlJc w:val="left"/>
      <w:pPr>
        <w:ind w:left="720" w:hanging="360"/>
      </w:pPr>
    </w:lvl>
    <w:lvl w:ilvl="1" w:tplc="16312122" w:tentative="1">
      <w:start w:val="1"/>
      <w:numFmt w:val="lowerLetter"/>
      <w:lvlText w:val="%2."/>
      <w:lvlJc w:val="left"/>
      <w:pPr>
        <w:ind w:left="1440" w:hanging="360"/>
      </w:pPr>
    </w:lvl>
    <w:lvl w:ilvl="2" w:tplc="16312122" w:tentative="1">
      <w:start w:val="1"/>
      <w:numFmt w:val="lowerRoman"/>
      <w:lvlText w:val="%3."/>
      <w:lvlJc w:val="right"/>
      <w:pPr>
        <w:ind w:left="2160" w:hanging="180"/>
      </w:pPr>
    </w:lvl>
    <w:lvl w:ilvl="3" w:tplc="16312122" w:tentative="1">
      <w:start w:val="1"/>
      <w:numFmt w:val="decimal"/>
      <w:lvlText w:val="%4."/>
      <w:lvlJc w:val="left"/>
      <w:pPr>
        <w:ind w:left="2880" w:hanging="360"/>
      </w:pPr>
    </w:lvl>
    <w:lvl w:ilvl="4" w:tplc="16312122" w:tentative="1">
      <w:start w:val="1"/>
      <w:numFmt w:val="lowerLetter"/>
      <w:lvlText w:val="%5."/>
      <w:lvlJc w:val="left"/>
      <w:pPr>
        <w:ind w:left="3600" w:hanging="360"/>
      </w:pPr>
    </w:lvl>
    <w:lvl w:ilvl="5" w:tplc="16312122" w:tentative="1">
      <w:start w:val="1"/>
      <w:numFmt w:val="lowerRoman"/>
      <w:lvlText w:val="%6."/>
      <w:lvlJc w:val="right"/>
      <w:pPr>
        <w:ind w:left="4320" w:hanging="180"/>
      </w:pPr>
    </w:lvl>
    <w:lvl w:ilvl="6" w:tplc="16312122" w:tentative="1">
      <w:start w:val="1"/>
      <w:numFmt w:val="decimal"/>
      <w:lvlText w:val="%7."/>
      <w:lvlJc w:val="left"/>
      <w:pPr>
        <w:ind w:left="5040" w:hanging="360"/>
      </w:pPr>
    </w:lvl>
    <w:lvl w:ilvl="7" w:tplc="16312122" w:tentative="1">
      <w:start w:val="1"/>
      <w:numFmt w:val="lowerLetter"/>
      <w:lvlText w:val="%8."/>
      <w:lvlJc w:val="left"/>
      <w:pPr>
        <w:ind w:left="5760" w:hanging="360"/>
      </w:pPr>
    </w:lvl>
    <w:lvl w:ilvl="8" w:tplc="1631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8">
    <w:multiLevelType w:val="hybridMultilevel"/>
    <w:lvl w:ilvl="0" w:tplc="97031700">
      <w:start w:val="1"/>
      <w:numFmt w:val="decimal"/>
      <w:lvlText w:val="%1."/>
      <w:lvlJc w:val="left"/>
      <w:pPr>
        <w:ind w:left="720" w:hanging="360"/>
      </w:pPr>
    </w:lvl>
    <w:lvl w:ilvl="1" w:tplc="97031700" w:tentative="1">
      <w:start w:val="1"/>
      <w:numFmt w:val="lowerLetter"/>
      <w:lvlText w:val="%2."/>
      <w:lvlJc w:val="left"/>
      <w:pPr>
        <w:ind w:left="1440" w:hanging="360"/>
      </w:pPr>
    </w:lvl>
    <w:lvl w:ilvl="2" w:tplc="97031700" w:tentative="1">
      <w:start w:val="1"/>
      <w:numFmt w:val="lowerRoman"/>
      <w:lvlText w:val="%3."/>
      <w:lvlJc w:val="right"/>
      <w:pPr>
        <w:ind w:left="2160" w:hanging="180"/>
      </w:pPr>
    </w:lvl>
    <w:lvl w:ilvl="3" w:tplc="97031700" w:tentative="1">
      <w:start w:val="1"/>
      <w:numFmt w:val="decimal"/>
      <w:lvlText w:val="%4."/>
      <w:lvlJc w:val="left"/>
      <w:pPr>
        <w:ind w:left="2880" w:hanging="360"/>
      </w:pPr>
    </w:lvl>
    <w:lvl w:ilvl="4" w:tplc="97031700" w:tentative="1">
      <w:start w:val="1"/>
      <w:numFmt w:val="lowerLetter"/>
      <w:lvlText w:val="%5."/>
      <w:lvlJc w:val="left"/>
      <w:pPr>
        <w:ind w:left="3600" w:hanging="360"/>
      </w:pPr>
    </w:lvl>
    <w:lvl w:ilvl="5" w:tplc="97031700" w:tentative="1">
      <w:start w:val="1"/>
      <w:numFmt w:val="lowerRoman"/>
      <w:lvlText w:val="%6."/>
      <w:lvlJc w:val="right"/>
      <w:pPr>
        <w:ind w:left="4320" w:hanging="180"/>
      </w:pPr>
    </w:lvl>
    <w:lvl w:ilvl="6" w:tplc="97031700" w:tentative="1">
      <w:start w:val="1"/>
      <w:numFmt w:val="decimal"/>
      <w:lvlText w:val="%7."/>
      <w:lvlJc w:val="left"/>
      <w:pPr>
        <w:ind w:left="5040" w:hanging="360"/>
      </w:pPr>
    </w:lvl>
    <w:lvl w:ilvl="7" w:tplc="97031700" w:tentative="1">
      <w:start w:val="1"/>
      <w:numFmt w:val="lowerLetter"/>
      <w:lvlText w:val="%8."/>
      <w:lvlJc w:val="left"/>
      <w:pPr>
        <w:ind w:left="5760" w:hanging="360"/>
      </w:pPr>
    </w:lvl>
    <w:lvl w:ilvl="8" w:tplc="97031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7">
    <w:multiLevelType w:val="hybridMultilevel"/>
    <w:lvl w:ilvl="0" w:tplc="85392389">
      <w:start w:val="1"/>
      <w:numFmt w:val="decimal"/>
      <w:lvlText w:val="%1."/>
      <w:lvlJc w:val="left"/>
      <w:pPr>
        <w:ind w:left="720" w:hanging="360"/>
      </w:pPr>
    </w:lvl>
    <w:lvl w:ilvl="1" w:tplc="85392389" w:tentative="1">
      <w:start w:val="1"/>
      <w:numFmt w:val="lowerLetter"/>
      <w:lvlText w:val="%2."/>
      <w:lvlJc w:val="left"/>
      <w:pPr>
        <w:ind w:left="1440" w:hanging="360"/>
      </w:pPr>
    </w:lvl>
    <w:lvl w:ilvl="2" w:tplc="85392389" w:tentative="1">
      <w:start w:val="1"/>
      <w:numFmt w:val="lowerRoman"/>
      <w:lvlText w:val="%3."/>
      <w:lvlJc w:val="right"/>
      <w:pPr>
        <w:ind w:left="2160" w:hanging="180"/>
      </w:pPr>
    </w:lvl>
    <w:lvl w:ilvl="3" w:tplc="85392389" w:tentative="1">
      <w:start w:val="1"/>
      <w:numFmt w:val="decimal"/>
      <w:lvlText w:val="%4."/>
      <w:lvlJc w:val="left"/>
      <w:pPr>
        <w:ind w:left="2880" w:hanging="360"/>
      </w:pPr>
    </w:lvl>
    <w:lvl w:ilvl="4" w:tplc="85392389" w:tentative="1">
      <w:start w:val="1"/>
      <w:numFmt w:val="lowerLetter"/>
      <w:lvlText w:val="%5."/>
      <w:lvlJc w:val="left"/>
      <w:pPr>
        <w:ind w:left="3600" w:hanging="360"/>
      </w:pPr>
    </w:lvl>
    <w:lvl w:ilvl="5" w:tplc="85392389" w:tentative="1">
      <w:start w:val="1"/>
      <w:numFmt w:val="lowerRoman"/>
      <w:lvlText w:val="%6."/>
      <w:lvlJc w:val="right"/>
      <w:pPr>
        <w:ind w:left="4320" w:hanging="180"/>
      </w:pPr>
    </w:lvl>
    <w:lvl w:ilvl="6" w:tplc="85392389" w:tentative="1">
      <w:start w:val="1"/>
      <w:numFmt w:val="decimal"/>
      <w:lvlText w:val="%7."/>
      <w:lvlJc w:val="left"/>
      <w:pPr>
        <w:ind w:left="5040" w:hanging="360"/>
      </w:pPr>
    </w:lvl>
    <w:lvl w:ilvl="7" w:tplc="85392389" w:tentative="1">
      <w:start w:val="1"/>
      <w:numFmt w:val="lowerLetter"/>
      <w:lvlText w:val="%8."/>
      <w:lvlJc w:val="left"/>
      <w:pPr>
        <w:ind w:left="5760" w:hanging="360"/>
      </w:pPr>
    </w:lvl>
    <w:lvl w:ilvl="8" w:tplc="8539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6">
    <w:multiLevelType w:val="hybridMultilevel"/>
    <w:lvl w:ilvl="0" w:tplc="61754875">
      <w:start w:val="1"/>
      <w:numFmt w:val="decimal"/>
      <w:lvlText w:val="%1."/>
      <w:lvlJc w:val="left"/>
      <w:pPr>
        <w:ind w:left="720" w:hanging="360"/>
      </w:pPr>
    </w:lvl>
    <w:lvl w:ilvl="1" w:tplc="61754875" w:tentative="1">
      <w:start w:val="1"/>
      <w:numFmt w:val="lowerLetter"/>
      <w:lvlText w:val="%2."/>
      <w:lvlJc w:val="left"/>
      <w:pPr>
        <w:ind w:left="1440" w:hanging="360"/>
      </w:pPr>
    </w:lvl>
    <w:lvl w:ilvl="2" w:tplc="61754875" w:tentative="1">
      <w:start w:val="1"/>
      <w:numFmt w:val="lowerRoman"/>
      <w:lvlText w:val="%3."/>
      <w:lvlJc w:val="right"/>
      <w:pPr>
        <w:ind w:left="2160" w:hanging="180"/>
      </w:pPr>
    </w:lvl>
    <w:lvl w:ilvl="3" w:tplc="61754875" w:tentative="1">
      <w:start w:val="1"/>
      <w:numFmt w:val="decimal"/>
      <w:lvlText w:val="%4."/>
      <w:lvlJc w:val="left"/>
      <w:pPr>
        <w:ind w:left="2880" w:hanging="360"/>
      </w:pPr>
    </w:lvl>
    <w:lvl w:ilvl="4" w:tplc="61754875" w:tentative="1">
      <w:start w:val="1"/>
      <w:numFmt w:val="lowerLetter"/>
      <w:lvlText w:val="%5."/>
      <w:lvlJc w:val="left"/>
      <w:pPr>
        <w:ind w:left="3600" w:hanging="360"/>
      </w:pPr>
    </w:lvl>
    <w:lvl w:ilvl="5" w:tplc="61754875" w:tentative="1">
      <w:start w:val="1"/>
      <w:numFmt w:val="lowerRoman"/>
      <w:lvlText w:val="%6."/>
      <w:lvlJc w:val="right"/>
      <w:pPr>
        <w:ind w:left="4320" w:hanging="180"/>
      </w:pPr>
    </w:lvl>
    <w:lvl w:ilvl="6" w:tplc="61754875" w:tentative="1">
      <w:start w:val="1"/>
      <w:numFmt w:val="decimal"/>
      <w:lvlText w:val="%7."/>
      <w:lvlJc w:val="left"/>
      <w:pPr>
        <w:ind w:left="5040" w:hanging="360"/>
      </w:pPr>
    </w:lvl>
    <w:lvl w:ilvl="7" w:tplc="61754875" w:tentative="1">
      <w:start w:val="1"/>
      <w:numFmt w:val="lowerLetter"/>
      <w:lvlText w:val="%8."/>
      <w:lvlJc w:val="left"/>
      <w:pPr>
        <w:ind w:left="5760" w:hanging="360"/>
      </w:pPr>
    </w:lvl>
    <w:lvl w:ilvl="8" w:tplc="61754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5">
    <w:multiLevelType w:val="hybridMultilevel"/>
    <w:lvl w:ilvl="0" w:tplc="68256371">
      <w:start w:val="1"/>
      <w:numFmt w:val="decimal"/>
      <w:lvlText w:val="%1."/>
      <w:lvlJc w:val="left"/>
      <w:pPr>
        <w:ind w:left="720" w:hanging="360"/>
      </w:pPr>
    </w:lvl>
    <w:lvl w:ilvl="1" w:tplc="68256371" w:tentative="1">
      <w:start w:val="1"/>
      <w:numFmt w:val="lowerLetter"/>
      <w:lvlText w:val="%2."/>
      <w:lvlJc w:val="left"/>
      <w:pPr>
        <w:ind w:left="1440" w:hanging="360"/>
      </w:pPr>
    </w:lvl>
    <w:lvl w:ilvl="2" w:tplc="68256371" w:tentative="1">
      <w:start w:val="1"/>
      <w:numFmt w:val="lowerRoman"/>
      <w:lvlText w:val="%3."/>
      <w:lvlJc w:val="right"/>
      <w:pPr>
        <w:ind w:left="2160" w:hanging="180"/>
      </w:pPr>
    </w:lvl>
    <w:lvl w:ilvl="3" w:tplc="68256371" w:tentative="1">
      <w:start w:val="1"/>
      <w:numFmt w:val="decimal"/>
      <w:lvlText w:val="%4."/>
      <w:lvlJc w:val="left"/>
      <w:pPr>
        <w:ind w:left="2880" w:hanging="360"/>
      </w:pPr>
    </w:lvl>
    <w:lvl w:ilvl="4" w:tplc="68256371" w:tentative="1">
      <w:start w:val="1"/>
      <w:numFmt w:val="lowerLetter"/>
      <w:lvlText w:val="%5."/>
      <w:lvlJc w:val="left"/>
      <w:pPr>
        <w:ind w:left="3600" w:hanging="360"/>
      </w:pPr>
    </w:lvl>
    <w:lvl w:ilvl="5" w:tplc="68256371" w:tentative="1">
      <w:start w:val="1"/>
      <w:numFmt w:val="lowerRoman"/>
      <w:lvlText w:val="%6."/>
      <w:lvlJc w:val="right"/>
      <w:pPr>
        <w:ind w:left="4320" w:hanging="180"/>
      </w:pPr>
    </w:lvl>
    <w:lvl w:ilvl="6" w:tplc="68256371" w:tentative="1">
      <w:start w:val="1"/>
      <w:numFmt w:val="decimal"/>
      <w:lvlText w:val="%7."/>
      <w:lvlJc w:val="left"/>
      <w:pPr>
        <w:ind w:left="5040" w:hanging="360"/>
      </w:pPr>
    </w:lvl>
    <w:lvl w:ilvl="7" w:tplc="68256371" w:tentative="1">
      <w:start w:val="1"/>
      <w:numFmt w:val="lowerLetter"/>
      <w:lvlText w:val="%8."/>
      <w:lvlJc w:val="left"/>
      <w:pPr>
        <w:ind w:left="5760" w:hanging="360"/>
      </w:pPr>
    </w:lvl>
    <w:lvl w:ilvl="8" w:tplc="68256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4">
    <w:multiLevelType w:val="hybridMultilevel"/>
    <w:lvl w:ilvl="0" w:tplc="14785576">
      <w:start w:val="1"/>
      <w:numFmt w:val="decimal"/>
      <w:lvlText w:val="%1."/>
      <w:lvlJc w:val="left"/>
      <w:pPr>
        <w:ind w:left="720" w:hanging="360"/>
      </w:pPr>
    </w:lvl>
    <w:lvl w:ilvl="1" w:tplc="14785576" w:tentative="1">
      <w:start w:val="1"/>
      <w:numFmt w:val="lowerLetter"/>
      <w:lvlText w:val="%2."/>
      <w:lvlJc w:val="left"/>
      <w:pPr>
        <w:ind w:left="1440" w:hanging="360"/>
      </w:pPr>
    </w:lvl>
    <w:lvl w:ilvl="2" w:tplc="14785576" w:tentative="1">
      <w:start w:val="1"/>
      <w:numFmt w:val="lowerRoman"/>
      <w:lvlText w:val="%3."/>
      <w:lvlJc w:val="right"/>
      <w:pPr>
        <w:ind w:left="2160" w:hanging="180"/>
      </w:pPr>
    </w:lvl>
    <w:lvl w:ilvl="3" w:tplc="14785576" w:tentative="1">
      <w:start w:val="1"/>
      <w:numFmt w:val="decimal"/>
      <w:lvlText w:val="%4."/>
      <w:lvlJc w:val="left"/>
      <w:pPr>
        <w:ind w:left="2880" w:hanging="360"/>
      </w:pPr>
    </w:lvl>
    <w:lvl w:ilvl="4" w:tplc="14785576" w:tentative="1">
      <w:start w:val="1"/>
      <w:numFmt w:val="lowerLetter"/>
      <w:lvlText w:val="%5."/>
      <w:lvlJc w:val="left"/>
      <w:pPr>
        <w:ind w:left="3600" w:hanging="360"/>
      </w:pPr>
    </w:lvl>
    <w:lvl w:ilvl="5" w:tplc="14785576" w:tentative="1">
      <w:start w:val="1"/>
      <w:numFmt w:val="lowerRoman"/>
      <w:lvlText w:val="%6."/>
      <w:lvlJc w:val="right"/>
      <w:pPr>
        <w:ind w:left="4320" w:hanging="180"/>
      </w:pPr>
    </w:lvl>
    <w:lvl w:ilvl="6" w:tplc="14785576" w:tentative="1">
      <w:start w:val="1"/>
      <w:numFmt w:val="decimal"/>
      <w:lvlText w:val="%7."/>
      <w:lvlJc w:val="left"/>
      <w:pPr>
        <w:ind w:left="5040" w:hanging="360"/>
      </w:pPr>
    </w:lvl>
    <w:lvl w:ilvl="7" w:tplc="14785576" w:tentative="1">
      <w:start w:val="1"/>
      <w:numFmt w:val="lowerLetter"/>
      <w:lvlText w:val="%8."/>
      <w:lvlJc w:val="left"/>
      <w:pPr>
        <w:ind w:left="5760" w:hanging="360"/>
      </w:pPr>
    </w:lvl>
    <w:lvl w:ilvl="8" w:tplc="14785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3">
    <w:multiLevelType w:val="hybridMultilevel"/>
    <w:lvl w:ilvl="0" w:tplc="47952184">
      <w:start w:val="1"/>
      <w:numFmt w:val="decimal"/>
      <w:lvlText w:val="%1."/>
      <w:lvlJc w:val="left"/>
      <w:pPr>
        <w:ind w:left="720" w:hanging="360"/>
      </w:pPr>
    </w:lvl>
    <w:lvl w:ilvl="1" w:tplc="47952184" w:tentative="1">
      <w:start w:val="1"/>
      <w:numFmt w:val="lowerLetter"/>
      <w:lvlText w:val="%2."/>
      <w:lvlJc w:val="left"/>
      <w:pPr>
        <w:ind w:left="1440" w:hanging="360"/>
      </w:pPr>
    </w:lvl>
    <w:lvl w:ilvl="2" w:tplc="47952184" w:tentative="1">
      <w:start w:val="1"/>
      <w:numFmt w:val="lowerRoman"/>
      <w:lvlText w:val="%3."/>
      <w:lvlJc w:val="right"/>
      <w:pPr>
        <w:ind w:left="2160" w:hanging="180"/>
      </w:pPr>
    </w:lvl>
    <w:lvl w:ilvl="3" w:tplc="47952184" w:tentative="1">
      <w:start w:val="1"/>
      <w:numFmt w:val="decimal"/>
      <w:lvlText w:val="%4."/>
      <w:lvlJc w:val="left"/>
      <w:pPr>
        <w:ind w:left="2880" w:hanging="360"/>
      </w:pPr>
    </w:lvl>
    <w:lvl w:ilvl="4" w:tplc="47952184" w:tentative="1">
      <w:start w:val="1"/>
      <w:numFmt w:val="lowerLetter"/>
      <w:lvlText w:val="%5."/>
      <w:lvlJc w:val="left"/>
      <w:pPr>
        <w:ind w:left="3600" w:hanging="360"/>
      </w:pPr>
    </w:lvl>
    <w:lvl w:ilvl="5" w:tplc="47952184" w:tentative="1">
      <w:start w:val="1"/>
      <w:numFmt w:val="lowerRoman"/>
      <w:lvlText w:val="%6."/>
      <w:lvlJc w:val="right"/>
      <w:pPr>
        <w:ind w:left="4320" w:hanging="180"/>
      </w:pPr>
    </w:lvl>
    <w:lvl w:ilvl="6" w:tplc="47952184" w:tentative="1">
      <w:start w:val="1"/>
      <w:numFmt w:val="decimal"/>
      <w:lvlText w:val="%7."/>
      <w:lvlJc w:val="left"/>
      <w:pPr>
        <w:ind w:left="5040" w:hanging="360"/>
      </w:pPr>
    </w:lvl>
    <w:lvl w:ilvl="7" w:tplc="47952184" w:tentative="1">
      <w:start w:val="1"/>
      <w:numFmt w:val="lowerLetter"/>
      <w:lvlText w:val="%8."/>
      <w:lvlJc w:val="left"/>
      <w:pPr>
        <w:ind w:left="5760" w:hanging="360"/>
      </w:pPr>
    </w:lvl>
    <w:lvl w:ilvl="8" w:tplc="47952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2">
    <w:multiLevelType w:val="hybridMultilevel"/>
    <w:lvl w:ilvl="0" w:tplc="57029221">
      <w:start w:val="1"/>
      <w:numFmt w:val="decimal"/>
      <w:lvlText w:val="%1."/>
      <w:lvlJc w:val="left"/>
      <w:pPr>
        <w:ind w:left="720" w:hanging="360"/>
      </w:pPr>
    </w:lvl>
    <w:lvl w:ilvl="1" w:tplc="57029221" w:tentative="1">
      <w:start w:val="1"/>
      <w:numFmt w:val="lowerLetter"/>
      <w:lvlText w:val="%2."/>
      <w:lvlJc w:val="left"/>
      <w:pPr>
        <w:ind w:left="1440" w:hanging="360"/>
      </w:pPr>
    </w:lvl>
    <w:lvl w:ilvl="2" w:tplc="57029221" w:tentative="1">
      <w:start w:val="1"/>
      <w:numFmt w:val="lowerRoman"/>
      <w:lvlText w:val="%3."/>
      <w:lvlJc w:val="right"/>
      <w:pPr>
        <w:ind w:left="2160" w:hanging="180"/>
      </w:pPr>
    </w:lvl>
    <w:lvl w:ilvl="3" w:tplc="57029221" w:tentative="1">
      <w:start w:val="1"/>
      <w:numFmt w:val="decimal"/>
      <w:lvlText w:val="%4."/>
      <w:lvlJc w:val="left"/>
      <w:pPr>
        <w:ind w:left="2880" w:hanging="360"/>
      </w:pPr>
    </w:lvl>
    <w:lvl w:ilvl="4" w:tplc="57029221" w:tentative="1">
      <w:start w:val="1"/>
      <w:numFmt w:val="lowerLetter"/>
      <w:lvlText w:val="%5."/>
      <w:lvlJc w:val="left"/>
      <w:pPr>
        <w:ind w:left="3600" w:hanging="360"/>
      </w:pPr>
    </w:lvl>
    <w:lvl w:ilvl="5" w:tplc="57029221" w:tentative="1">
      <w:start w:val="1"/>
      <w:numFmt w:val="lowerRoman"/>
      <w:lvlText w:val="%6."/>
      <w:lvlJc w:val="right"/>
      <w:pPr>
        <w:ind w:left="4320" w:hanging="180"/>
      </w:pPr>
    </w:lvl>
    <w:lvl w:ilvl="6" w:tplc="57029221" w:tentative="1">
      <w:start w:val="1"/>
      <w:numFmt w:val="decimal"/>
      <w:lvlText w:val="%7."/>
      <w:lvlJc w:val="left"/>
      <w:pPr>
        <w:ind w:left="5040" w:hanging="360"/>
      </w:pPr>
    </w:lvl>
    <w:lvl w:ilvl="7" w:tplc="57029221" w:tentative="1">
      <w:start w:val="1"/>
      <w:numFmt w:val="lowerLetter"/>
      <w:lvlText w:val="%8."/>
      <w:lvlJc w:val="left"/>
      <w:pPr>
        <w:ind w:left="5760" w:hanging="360"/>
      </w:pPr>
    </w:lvl>
    <w:lvl w:ilvl="8" w:tplc="57029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1">
    <w:multiLevelType w:val="hybridMultilevel"/>
    <w:lvl w:ilvl="0" w:tplc="26098659">
      <w:start w:val="1"/>
      <w:numFmt w:val="decimal"/>
      <w:lvlText w:val="%1."/>
      <w:lvlJc w:val="left"/>
      <w:pPr>
        <w:ind w:left="720" w:hanging="360"/>
      </w:pPr>
    </w:lvl>
    <w:lvl w:ilvl="1" w:tplc="26098659" w:tentative="1">
      <w:start w:val="1"/>
      <w:numFmt w:val="lowerLetter"/>
      <w:lvlText w:val="%2."/>
      <w:lvlJc w:val="left"/>
      <w:pPr>
        <w:ind w:left="1440" w:hanging="360"/>
      </w:pPr>
    </w:lvl>
    <w:lvl w:ilvl="2" w:tplc="26098659" w:tentative="1">
      <w:start w:val="1"/>
      <w:numFmt w:val="lowerRoman"/>
      <w:lvlText w:val="%3."/>
      <w:lvlJc w:val="right"/>
      <w:pPr>
        <w:ind w:left="2160" w:hanging="180"/>
      </w:pPr>
    </w:lvl>
    <w:lvl w:ilvl="3" w:tplc="26098659" w:tentative="1">
      <w:start w:val="1"/>
      <w:numFmt w:val="decimal"/>
      <w:lvlText w:val="%4."/>
      <w:lvlJc w:val="left"/>
      <w:pPr>
        <w:ind w:left="2880" w:hanging="360"/>
      </w:pPr>
    </w:lvl>
    <w:lvl w:ilvl="4" w:tplc="26098659" w:tentative="1">
      <w:start w:val="1"/>
      <w:numFmt w:val="lowerLetter"/>
      <w:lvlText w:val="%5."/>
      <w:lvlJc w:val="left"/>
      <w:pPr>
        <w:ind w:left="3600" w:hanging="360"/>
      </w:pPr>
    </w:lvl>
    <w:lvl w:ilvl="5" w:tplc="26098659" w:tentative="1">
      <w:start w:val="1"/>
      <w:numFmt w:val="lowerRoman"/>
      <w:lvlText w:val="%6."/>
      <w:lvlJc w:val="right"/>
      <w:pPr>
        <w:ind w:left="4320" w:hanging="180"/>
      </w:pPr>
    </w:lvl>
    <w:lvl w:ilvl="6" w:tplc="26098659" w:tentative="1">
      <w:start w:val="1"/>
      <w:numFmt w:val="decimal"/>
      <w:lvlText w:val="%7."/>
      <w:lvlJc w:val="left"/>
      <w:pPr>
        <w:ind w:left="5040" w:hanging="360"/>
      </w:pPr>
    </w:lvl>
    <w:lvl w:ilvl="7" w:tplc="26098659" w:tentative="1">
      <w:start w:val="1"/>
      <w:numFmt w:val="lowerLetter"/>
      <w:lvlText w:val="%8."/>
      <w:lvlJc w:val="left"/>
      <w:pPr>
        <w:ind w:left="5760" w:hanging="360"/>
      </w:pPr>
    </w:lvl>
    <w:lvl w:ilvl="8" w:tplc="2609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0">
    <w:multiLevelType w:val="hybridMultilevel"/>
    <w:lvl w:ilvl="0" w:tplc="69325111">
      <w:start w:val="1"/>
      <w:numFmt w:val="decimal"/>
      <w:lvlText w:val="%1."/>
      <w:lvlJc w:val="left"/>
      <w:pPr>
        <w:ind w:left="720" w:hanging="360"/>
      </w:pPr>
    </w:lvl>
    <w:lvl w:ilvl="1" w:tplc="69325111" w:tentative="1">
      <w:start w:val="1"/>
      <w:numFmt w:val="lowerLetter"/>
      <w:lvlText w:val="%2."/>
      <w:lvlJc w:val="left"/>
      <w:pPr>
        <w:ind w:left="1440" w:hanging="360"/>
      </w:pPr>
    </w:lvl>
    <w:lvl w:ilvl="2" w:tplc="69325111" w:tentative="1">
      <w:start w:val="1"/>
      <w:numFmt w:val="lowerRoman"/>
      <w:lvlText w:val="%3."/>
      <w:lvlJc w:val="right"/>
      <w:pPr>
        <w:ind w:left="2160" w:hanging="180"/>
      </w:pPr>
    </w:lvl>
    <w:lvl w:ilvl="3" w:tplc="69325111" w:tentative="1">
      <w:start w:val="1"/>
      <w:numFmt w:val="decimal"/>
      <w:lvlText w:val="%4."/>
      <w:lvlJc w:val="left"/>
      <w:pPr>
        <w:ind w:left="2880" w:hanging="360"/>
      </w:pPr>
    </w:lvl>
    <w:lvl w:ilvl="4" w:tplc="69325111" w:tentative="1">
      <w:start w:val="1"/>
      <w:numFmt w:val="lowerLetter"/>
      <w:lvlText w:val="%5."/>
      <w:lvlJc w:val="left"/>
      <w:pPr>
        <w:ind w:left="3600" w:hanging="360"/>
      </w:pPr>
    </w:lvl>
    <w:lvl w:ilvl="5" w:tplc="69325111" w:tentative="1">
      <w:start w:val="1"/>
      <w:numFmt w:val="lowerRoman"/>
      <w:lvlText w:val="%6."/>
      <w:lvlJc w:val="right"/>
      <w:pPr>
        <w:ind w:left="4320" w:hanging="180"/>
      </w:pPr>
    </w:lvl>
    <w:lvl w:ilvl="6" w:tplc="69325111" w:tentative="1">
      <w:start w:val="1"/>
      <w:numFmt w:val="decimal"/>
      <w:lvlText w:val="%7."/>
      <w:lvlJc w:val="left"/>
      <w:pPr>
        <w:ind w:left="5040" w:hanging="360"/>
      </w:pPr>
    </w:lvl>
    <w:lvl w:ilvl="7" w:tplc="69325111" w:tentative="1">
      <w:start w:val="1"/>
      <w:numFmt w:val="lowerLetter"/>
      <w:lvlText w:val="%8."/>
      <w:lvlJc w:val="left"/>
      <w:pPr>
        <w:ind w:left="5760" w:hanging="360"/>
      </w:pPr>
    </w:lvl>
    <w:lvl w:ilvl="8" w:tplc="69325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9">
    <w:multiLevelType w:val="hybridMultilevel"/>
    <w:lvl w:ilvl="0" w:tplc="90971507">
      <w:start w:val="1"/>
      <w:numFmt w:val="decimal"/>
      <w:lvlText w:val="%1."/>
      <w:lvlJc w:val="left"/>
      <w:pPr>
        <w:ind w:left="720" w:hanging="360"/>
      </w:pPr>
    </w:lvl>
    <w:lvl w:ilvl="1" w:tplc="90971507" w:tentative="1">
      <w:start w:val="1"/>
      <w:numFmt w:val="lowerLetter"/>
      <w:lvlText w:val="%2."/>
      <w:lvlJc w:val="left"/>
      <w:pPr>
        <w:ind w:left="1440" w:hanging="360"/>
      </w:pPr>
    </w:lvl>
    <w:lvl w:ilvl="2" w:tplc="90971507" w:tentative="1">
      <w:start w:val="1"/>
      <w:numFmt w:val="lowerRoman"/>
      <w:lvlText w:val="%3."/>
      <w:lvlJc w:val="right"/>
      <w:pPr>
        <w:ind w:left="2160" w:hanging="180"/>
      </w:pPr>
    </w:lvl>
    <w:lvl w:ilvl="3" w:tplc="90971507" w:tentative="1">
      <w:start w:val="1"/>
      <w:numFmt w:val="decimal"/>
      <w:lvlText w:val="%4."/>
      <w:lvlJc w:val="left"/>
      <w:pPr>
        <w:ind w:left="2880" w:hanging="360"/>
      </w:pPr>
    </w:lvl>
    <w:lvl w:ilvl="4" w:tplc="90971507" w:tentative="1">
      <w:start w:val="1"/>
      <w:numFmt w:val="lowerLetter"/>
      <w:lvlText w:val="%5."/>
      <w:lvlJc w:val="left"/>
      <w:pPr>
        <w:ind w:left="3600" w:hanging="360"/>
      </w:pPr>
    </w:lvl>
    <w:lvl w:ilvl="5" w:tplc="90971507" w:tentative="1">
      <w:start w:val="1"/>
      <w:numFmt w:val="lowerRoman"/>
      <w:lvlText w:val="%6."/>
      <w:lvlJc w:val="right"/>
      <w:pPr>
        <w:ind w:left="4320" w:hanging="180"/>
      </w:pPr>
    </w:lvl>
    <w:lvl w:ilvl="6" w:tplc="90971507" w:tentative="1">
      <w:start w:val="1"/>
      <w:numFmt w:val="decimal"/>
      <w:lvlText w:val="%7."/>
      <w:lvlJc w:val="left"/>
      <w:pPr>
        <w:ind w:left="5040" w:hanging="360"/>
      </w:pPr>
    </w:lvl>
    <w:lvl w:ilvl="7" w:tplc="90971507" w:tentative="1">
      <w:start w:val="1"/>
      <w:numFmt w:val="lowerLetter"/>
      <w:lvlText w:val="%8."/>
      <w:lvlJc w:val="left"/>
      <w:pPr>
        <w:ind w:left="5760" w:hanging="360"/>
      </w:pPr>
    </w:lvl>
    <w:lvl w:ilvl="8" w:tplc="90971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8">
    <w:multiLevelType w:val="hybridMultilevel"/>
    <w:lvl w:ilvl="0" w:tplc="43660606">
      <w:start w:val="1"/>
      <w:numFmt w:val="decimal"/>
      <w:lvlText w:val="%1."/>
      <w:lvlJc w:val="left"/>
      <w:pPr>
        <w:ind w:left="720" w:hanging="360"/>
      </w:pPr>
    </w:lvl>
    <w:lvl w:ilvl="1" w:tplc="43660606" w:tentative="1">
      <w:start w:val="1"/>
      <w:numFmt w:val="lowerLetter"/>
      <w:lvlText w:val="%2."/>
      <w:lvlJc w:val="left"/>
      <w:pPr>
        <w:ind w:left="1440" w:hanging="360"/>
      </w:pPr>
    </w:lvl>
    <w:lvl w:ilvl="2" w:tplc="43660606" w:tentative="1">
      <w:start w:val="1"/>
      <w:numFmt w:val="lowerRoman"/>
      <w:lvlText w:val="%3."/>
      <w:lvlJc w:val="right"/>
      <w:pPr>
        <w:ind w:left="2160" w:hanging="180"/>
      </w:pPr>
    </w:lvl>
    <w:lvl w:ilvl="3" w:tplc="43660606" w:tentative="1">
      <w:start w:val="1"/>
      <w:numFmt w:val="decimal"/>
      <w:lvlText w:val="%4."/>
      <w:lvlJc w:val="left"/>
      <w:pPr>
        <w:ind w:left="2880" w:hanging="360"/>
      </w:pPr>
    </w:lvl>
    <w:lvl w:ilvl="4" w:tplc="43660606" w:tentative="1">
      <w:start w:val="1"/>
      <w:numFmt w:val="lowerLetter"/>
      <w:lvlText w:val="%5."/>
      <w:lvlJc w:val="left"/>
      <w:pPr>
        <w:ind w:left="3600" w:hanging="360"/>
      </w:pPr>
    </w:lvl>
    <w:lvl w:ilvl="5" w:tplc="43660606" w:tentative="1">
      <w:start w:val="1"/>
      <w:numFmt w:val="lowerRoman"/>
      <w:lvlText w:val="%6."/>
      <w:lvlJc w:val="right"/>
      <w:pPr>
        <w:ind w:left="4320" w:hanging="180"/>
      </w:pPr>
    </w:lvl>
    <w:lvl w:ilvl="6" w:tplc="43660606" w:tentative="1">
      <w:start w:val="1"/>
      <w:numFmt w:val="decimal"/>
      <w:lvlText w:val="%7."/>
      <w:lvlJc w:val="left"/>
      <w:pPr>
        <w:ind w:left="5040" w:hanging="360"/>
      </w:pPr>
    </w:lvl>
    <w:lvl w:ilvl="7" w:tplc="43660606" w:tentative="1">
      <w:start w:val="1"/>
      <w:numFmt w:val="lowerLetter"/>
      <w:lvlText w:val="%8."/>
      <w:lvlJc w:val="left"/>
      <w:pPr>
        <w:ind w:left="5760" w:hanging="360"/>
      </w:pPr>
    </w:lvl>
    <w:lvl w:ilvl="8" w:tplc="43660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7">
    <w:multiLevelType w:val="hybridMultilevel"/>
    <w:lvl w:ilvl="0" w:tplc="39574631">
      <w:start w:val="1"/>
      <w:numFmt w:val="decimal"/>
      <w:lvlText w:val="%1."/>
      <w:lvlJc w:val="left"/>
      <w:pPr>
        <w:ind w:left="720" w:hanging="360"/>
      </w:pPr>
    </w:lvl>
    <w:lvl w:ilvl="1" w:tplc="39574631" w:tentative="1">
      <w:start w:val="1"/>
      <w:numFmt w:val="lowerLetter"/>
      <w:lvlText w:val="%2."/>
      <w:lvlJc w:val="left"/>
      <w:pPr>
        <w:ind w:left="1440" w:hanging="360"/>
      </w:pPr>
    </w:lvl>
    <w:lvl w:ilvl="2" w:tplc="39574631" w:tentative="1">
      <w:start w:val="1"/>
      <w:numFmt w:val="lowerRoman"/>
      <w:lvlText w:val="%3."/>
      <w:lvlJc w:val="right"/>
      <w:pPr>
        <w:ind w:left="2160" w:hanging="180"/>
      </w:pPr>
    </w:lvl>
    <w:lvl w:ilvl="3" w:tplc="39574631" w:tentative="1">
      <w:start w:val="1"/>
      <w:numFmt w:val="decimal"/>
      <w:lvlText w:val="%4."/>
      <w:lvlJc w:val="left"/>
      <w:pPr>
        <w:ind w:left="2880" w:hanging="360"/>
      </w:pPr>
    </w:lvl>
    <w:lvl w:ilvl="4" w:tplc="39574631" w:tentative="1">
      <w:start w:val="1"/>
      <w:numFmt w:val="lowerLetter"/>
      <w:lvlText w:val="%5."/>
      <w:lvlJc w:val="left"/>
      <w:pPr>
        <w:ind w:left="3600" w:hanging="360"/>
      </w:pPr>
    </w:lvl>
    <w:lvl w:ilvl="5" w:tplc="39574631" w:tentative="1">
      <w:start w:val="1"/>
      <w:numFmt w:val="lowerRoman"/>
      <w:lvlText w:val="%6."/>
      <w:lvlJc w:val="right"/>
      <w:pPr>
        <w:ind w:left="4320" w:hanging="180"/>
      </w:pPr>
    </w:lvl>
    <w:lvl w:ilvl="6" w:tplc="39574631" w:tentative="1">
      <w:start w:val="1"/>
      <w:numFmt w:val="decimal"/>
      <w:lvlText w:val="%7."/>
      <w:lvlJc w:val="left"/>
      <w:pPr>
        <w:ind w:left="5040" w:hanging="360"/>
      </w:pPr>
    </w:lvl>
    <w:lvl w:ilvl="7" w:tplc="39574631" w:tentative="1">
      <w:start w:val="1"/>
      <w:numFmt w:val="lowerLetter"/>
      <w:lvlText w:val="%8."/>
      <w:lvlJc w:val="left"/>
      <w:pPr>
        <w:ind w:left="5760" w:hanging="360"/>
      </w:pPr>
    </w:lvl>
    <w:lvl w:ilvl="8" w:tplc="39574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6">
    <w:multiLevelType w:val="hybridMultilevel"/>
    <w:lvl w:ilvl="0" w:tplc="25908921">
      <w:start w:val="1"/>
      <w:numFmt w:val="decimal"/>
      <w:lvlText w:val="%1."/>
      <w:lvlJc w:val="left"/>
      <w:pPr>
        <w:ind w:left="720" w:hanging="360"/>
      </w:pPr>
    </w:lvl>
    <w:lvl w:ilvl="1" w:tplc="25908921" w:tentative="1">
      <w:start w:val="1"/>
      <w:numFmt w:val="lowerLetter"/>
      <w:lvlText w:val="%2."/>
      <w:lvlJc w:val="left"/>
      <w:pPr>
        <w:ind w:left="1440" w:hanging="360"/>
      </w:pPr>
    </w:lvl>
    <w:lvl w:ilvl="2" w:tplc="25908921" w:tentative="1">
      <w:start w:val="1"/>
      <w:numFmt w:val="lowerRoman"/>
      <w:lvlText w:val="%3."/>
      <w:lvlJc w:val="right"/>
      <w:pPr>
        <w:ind w:left="2160" w:hanging="180"/>
      </w:pPr>
    </w:lvl>
    <w:lvl w:ilvl="3" w:tplc="25908921" w:tentative="1">
      <w:start w:val="1"/>
      <w:numFmt w:val="decimal"/>
      <w:lvlText w:val="%4."/>
      <w:lvlJc w:val="left"/>
      <w:pPr>
        <w:ind w:left="2880" w:hanging="360"/>
      </w:pPr>
    </w:lvl>
    <w:lvl w:ilvl="4" w:tplc="25908921" w:tentative="1">
      <w:start w:val="1"/>
      <w:numFmt w:val="lowerLetter"/>
      <w:lvlText w:val="%5."/>
      <w:lvlJc w:val="left"/>
      <w:pPr>
        <w:ind w:left="3600" w:hanging="360"/>
      </w:pPr>
    </w:lvl>
    <w:lvl w:ilvl="5" w:tplc="25908921" w:tentative="1">
      <w:start w:val="1"/>
      <w:numFmt w:val="lowerRoman"/>
      <w:lvlText w:val="%6."/>
      <w:lvlJc w:val="right"/>
      <w:pPr>
        <w:ind w:left="4320" w:hanging="180"/>
      </w:pPr>
    </w:lvl>
    <w:lvl w:ilvl="6" w:tplc="25908921" w:tentative="1">
      <w:start w:val="1"/>
      <w:numFmt w:val="decimal"/>
      <w:lvlText w:val="%7."/>
      <w:lvlJc w:val="left"/>
      <w:pPr>
        <w:ind w:left="5040" w:hanging="360"/>
      </w:pPr>
    </w:lvl>
    <w:lvl w:ilvl="7" w:tplc="25908921" w:tentative="1">
      <w:start w:val="1"/>
      <w:numFmt w:val="lowerLetter"/>
      <w:lvlText w:val="%8."/>
      <w:lvlJc w:val="left"/>
      <w:pPr>
        <w:ind w:left="5760" w:hanging="360"/>
      </w:pPr>
    </w:lvl>
    <w:lvl w:ilvl="8" w:tplc="25908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5">
    <w:multiLevelType w:val="hybridMultilevel"/>
    <w:lvl w:ilvl="0" w:tplc="63707857">
      <w:start w:val="1"/>
      <w:numFmt w:val="decimal"/>
      <w:lvlText w:val="%1."/>
      <w:lvlJc w:val="left"/>
      <w:pPr>
        <w:ind w:left="720" w:hanging="360"/>
      </w:pPr>
    </w:lvl>
    <w:lvl w:ilvl="1" w:tplc="63707857" w:tentative="1">
      <w:start w:val="1"/>
      <w:numFmt w:val="lowerLetter"/>
      <w:lvlText w:val="%2."/>
      <w:lvlJc w:val="left"/>
      <w:pPr>
        <w:ind w:left="1440" w:hanging="360"/>
      </w:pPr>
    </w:lvl>
    <w:lvl w:ilvl="2" w:tplc="63707857" w:tentative="1">
      <w:start w:val="1"/>
      <w:numFmt w:val="lowerRoman"/>
      <w:lvlText w:val="%3."/>
      <w:lvlJc w:val="right"/>
      <w:pPr>
        <w:ind w:left="2160" w:hanging="180"/>
      </w:pPr>
    </w:lvl>
    <w:lvl w:ilvl="3" w:tplc="63707857" w:tentative="1">
      <w:start w:val="1"/>
      <w:numFmt w:val="decimal"/>
      <w:lvlText w:val="%4."/>
      <w:lvlJc w:val="left"/>
      <w:pPr>
        <w:ind w:left="2880" w:hanging="360"/>
      </w:pPr>
    </w:lvl>
    <w:lvl w:ilvl="4" w:tplc="63707857" w:tentative="1">
      <w:start w:val="1"/>
      <w:numFmt w:val="lowerLetter"/>
      <w:lvlText w:val="%5."/>
      <w:lvlJc w:val="left"/>
      <w:pPr>
        <w:ind w:left="3600" w:hanging="360"/>
      </w:pPr>
    </w:lvl>
    <w:lvl w:ilvl="5" w:tplc="63707857" w:tentative="1">
      <w:start w:val="1"/>
      <w:numFmt w:val="lowerRoman"/>
      <w:lvlText w:val="%6."/>
      <w:lvlJc w:val="right"/>
      <w:pPr>
        <w:ind w:left="4320" w:hanging="180"/>
      </w:pPr>
    </w:lvl>
    <w:lvl w:ilvl="6" w:tplc="63707857" w:tentative="1">
      <w:start w:val="1"/>
      <w:numFmt w:val="decimal"/>
      <w:lvlText w:val="%7."/>
      <w:lvlJc w:val="left"/>
      <w:pPr>
        <w:ind w:left="5040" w:hanging="360"/>
      </w:pPr>
    </w:lvl>
    <w:lvl w:ilvl="7" w:tplc="63707857" w:tentative="1">
      <w:start w:val="1"/>
      <w:numFmt w:val="lowerLetter"/>
      <w:lvlText w:val="%8."/>
      <w:lvlJc w:val="left"/>
      <w:pPr>
        <w:ind w:left="5760" w:hanging="360"/>
      </w:pPr>
    </w:lvl>
    <w:lvl w:ilvl="8" w:tplc="6370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4">
    <w:multiLevelType w:val="hybridMultilevel"/>
    <w:lvl w:ilvl="0" w:tplc="19003170">
      <w:start w:val="1"/>
      <w:numFmt w:val="decimal"/>
      <w:lvlText w:val="%1."/>
      <w:lvlJc w:val="left"/>
      <w:pPr>
        <w:ind w:left="720" w:hanging="360"/>
      </w:pPr>
    </w:lvl>
    <w:lvl w:ilvl="1" w:tplc="19003170" w:tentative="1">
      <w:start w:val="1"/>
      <w:numFmt w:val="lowerLetter"/>
      <w:lvlText w:val="%2."/>
      <w:lvlJc w:val="left"/>
      <w:pPr>
        <w:ind w:left="1440" w:hanging="360"/>
      </w:pPr>
    </w:lvl>
    <w:lvl w:ilvl="2" w:tplc="19003170" w:tentative="1">
      <w:start w:val="1"/>
      <w:numFmt w:val="lowerRoman"/>
      <w:lvlText w:val="%3."/>
      <w:lvlJc w:val="right"/>
      <w:pPr>
        <w:ind w:left="2160" w:hanging="180"/>
      </w:pPr>
    </w:lvl>
    <w:lvl w:ilvl="3" w:tplc="19003170" w:tentative="1">
      <w:start w:val="1"/>
      <w:numFmt w:val="decimal"/>
      <w:lvlText w:val="%4."/>
      <w:lvlJc w:val="left"/>
      <w:pPr>
        <w:ind w:left="2880" w:hanging="360"/>
      </w:pPr>
    </w:lvl>
    <w:lvl w:ilvl="4" w:tplc="19003170" w:tentative="1">
      <w:start w:val="1"/>
      <w:numFmt w:val="lowerLetter"/>
      <w:lvlText w:val="%5."/>
      <w:lvlJc w:val="left"/>
      <w:pPr>
        <w:ind w:left="3600" w:hanging="360"/>
      </w:pPr>
    </w:lvl>
    <w:lvl w:ilvl="5" w:tplc="19003170" w:tentative="1">
      <w:start w:val="1"/>
      <w:numFmt w:val="lowerRoman"/>
      <w:lvlText w:val="%6."/>
      <w:lvlJc w:val="right"/>
      <w:pPr>
        <w:ind w:left="4320" w:hanging="180"/>
      </w:pPr>
    </w:lvl>
    <w:lvl w:ilvl="6" w:tplc="19003170" w:tentative="1">
      <w:start w:val="1"/>
      <w:numFmt w:val="decimal"/>
      <w:lvlText w:val="%7."/>
      <w:lvlJc w:val="left"/>
      <w:pPr>
        <w:ind w:left="5040" w:hanging="360"/>
      </w:pPr>
    </w:lvl>
    <w:lvl w:ilvl="7" w:tplc="19003170" w:tentative="1">
      <w:start w:val="1"/>
      <w:numFmt w:val="lowerLetter"/>
      <w:lvlText w:val="%8."/>
      <w:lvlJc w:val="left"/>
      <w:pPr>
        <w:ind w:left="5760" w:hanging="360"/>
      </w:pPr>
    </w:lvl>
    <w:lvl w:ilvl="8" w:tplc="19003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3">
    <w:multiLevelType w:val="hybridMultilevel"/>
    <w:lvl w:ilvl="0" w:tplc="26777111">
      <w:start w:val="1"/>
      <w:numFmt w:val="decimal"/>
      <w:lvlText w:val="%1."/>
      <w:lvlJc w:val="left"/>
      <w:pPr>
        <w:ind w:left="720" w:hanging="360"/>
      </w:pPr>
    </w:lvl>
    <w:lvl w:ilvl="1" w:tplc="26777111" w:tentative="1">
      <w:start w:val="1"/>
      <w:numFmt w:val="lowerLetter"/>
      <w:lvlText w:val="%2."/>
      <w:lvlJc w:val="left"/>
      <w:pPr>
        <w:ind w:left="1440" w:hanging="360"/>
      </w:pPr>
    </w:lvl>
    <w:lvl w:ilvl="2" w:tplc="26777111" w:tentative="1">
      <w:start w:val="1"/>
      <w:numFmt w:val="lowerRoman"/>
      <w:lvlText w:val="%3."/>
      <w:lvlJc w:val="right"/>
      <w:pPr>
        <w:ind w:left="2160" w:hanging="180"/>
      </w:pPr>
    </w:lvl>
    <w:lvl w:ilvl="3" w:tplc="26777111" w:tentative="1">
      <w:start w:val="1"/>
      <w:numFmt w:val="decimal"/>
      <w:lvlText w:val="%4."/>
      <w:lvlJc w:val="left"/>
      <w:pPr>
        <w:ind w:left="2880" w:hanging="360"/>
      </w:pPr>
    </w:lvl>
    <w:lvl w:ilvl="4" w:tplc="26777111" w:tentative="1">
      <w:start w:val="1"/>
      <w:numFmt w:val="lowerLetter"/>
      <w:lvlText w:val="%5."/>
      <w:lvlJc w:val="left"/>
      <w:pPr>
        <w:ind w:left="3600" w:hanging="360"/>
      </w:pPr>
    </w:lvl>
    <w:lvl w:ilvl="5" w:tplc="26777111" w:tentative="1">
      <w:start w:val="1"/>
      <w:numFmt w:val="lowerRoman"/>
      <w:lvlText w:val="%6."/>
      <w:lvlJc w:val="right"/>
      <w:pPr>
        <w:ind w:left="4320" w:hanging="180"/>
      </w:pPr>
    </w:lvl>
    <w:lvl w:ilvl="6" w:tplc="26777111" w:tentative="1">
      <w:start w:val="1"/>
      <w:numFmt w:val="decimal"/>
      <w:lvlText w:val="%7."/>
      <w:lvlJc w:val="left"/>
      <w:pPr>
        <w:ind w:left="5040" w:hanging="360"/>
      </w:pPr>
    </w:lvl>
    <w:lvl w:ilvl="7" w:tplc="26777111" w:tentative="1">
      <w:start w:val="1"/>
      <w:numFmt w:val="lowerLetter"/>
      <w:lvlText w:val="%8."/>
      <w:lvlJc w:val="left"/>
      <w:pPr>
        <w:ind w:left="5760" w:hanging="360"/>
      </w:pPr>
    </w:lvl>
    <w:lvl w:ilvl="8" w:tplc="26777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2">
    <w:multiLevelType w:val="hybridMultilevel"/>
    <w:lvl w:ilvl="0" w:tplc="37575257">
      <w:start w:val="1"/>
      <w:numFmt w:val="decimal"/>
      <w:lvlText w:val="%1."/>
      <w:lvlJc w:val="left"/>
      <w:pPr>
        <w:ind w:left="720" w:hanging="360"/>
      </w:pPr>
    </w:lvl>
    <w:lvl w:ilvl="1" w:tplc="37575257" w:tentative="1">
      <w:start w:val="1"/>
      <w:numFmt w:val="lowerLetter"/>
      <w:lvlText w:val="%2."/>
      <w:lvlJc w:val="left"/>
      <w:pPr>
        <w:ind w:left="1440" w:hanging="360"/>
      </w:pPr>
    </w:lvl>
    <w:lvl w:ilvl="2" w:tplc="37575257" w:tentative="1">
      <w:start w:val="1"/>
      <w:numFmt w:val="lowerRoman"/>
      <w:lvlText w:val="%3."/>
      <w:lvlJc w:val="right"/>
      <w:pPr>
        <w:ind w:left="2160" w:hanging="180"/>
      </w:pPr>
    </w:lvl>
    <w:lvl w:ilvl="3" w:tplc="37575257" w:tentative="1">
      <w:start w:val="1"/>
      <w:numFmt w:val="decimal"/>
      <w:lvlText w:val="%4."/>
      <w:lvlJc w:val="left"/>
      <w:pPr>
        <w:ind w:left="2880" w:hanging="360"/>
      </w:pPr>
    </w:lvl>
    <w:lvl w:ilvl="4" w:tplc="37575257" w:tentative="1">
      <w:start w:val="1"/>
      <w:numFmt w:val="lowerLetter"/>
      <w:lvlText w:val="%5."/>
      <w:lvlJc w:val="left"/>
      <w:pPr>
        <w:ind w:left="3600" w:hanging="360"/>
      </w:pPr>
    </w:lvl>
    <w:lvl w:ilvl="5" w:tplc="37575257" w:tentative="1">
      <w:start w:val="1"/>
      <w:numFmt w:val="lowerRoman"/>
      <w:lvlText w:val="%6."/>
      <w:lvlJc w:val="right"/>
      <w:pPr>
        <w:ind w:left="4320" w:hanging="180"/>
      </w:pPr>
    </w:lvl>
    <w:lvl w:ilvl="6" w:tplc="37575257" w:tentative="1">
      <w:start w:val="1"/>
      <w:numFmt w:val="decimal"/>
      <w:lvlText w:val="%7."/>
      <w:lvlJc w:val="left"/>
      <w:pPr>
        <w:ind w:left="5040" w:hanging="360"/>
      </w:pPr>
    </w:lvl>
    <w:lvl w:ilvl="7" w:tplc="37575257" w:tentative="1">
      <w:start w:val="1"/>
      <w:numFmt w:val="lowerLetter"/>
      <w:lvlText w:val="%8."/>
      <w:lvlJc w:val="left"/>
      <w:pPr>
        <w:ind w:left="5760" w:hanging="360"/>
      </w:pPr>
    </w:lvl>
    <w:lvl w:ilvl="8" w:tplc="37575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1">
    <w:multiLevelType w:val="hybridMultilevel"/>
    <w:lvl w:ilvl="0" w:tplc="15507524">
      <w:start w:val="1"/>
      <w:numFmt w:val="decimal"/>
      <w:lvlText w:val="%1."/>
      <w:lvlJc w:val="left"/>
      <w:pPr>
        <w:ind w:left="720" w:hanging="360"/>
      </w:pPr>
    </w:lvl>
    <w:lvl w:ilvl="1" w:tplc="15507524" w:tentative="1">
      <w:start w:val="1"/>
      <w:numFmt w:val="lowerLetter"/>
      <w:lvlText w:val="%2."/>
      <w:lvlJc w:val="left"/>
      <w:pPr>
        <w:ind w:left="1440" w:hanging="360"/>
      </w:pPr>
    </w:lvl>
    <w:lvl w:ilvl="2" w:tplc="15507524" w:tentative="1">
      <w:start w:val="1"/>
      <w:numFmt w:val="lowerRoman"/>
      <w:lvlText w:val="%3."/>
      <w:lvlJc w:val="right"/>
      <w:pPr>
        <w:ind w:left="2160" w:hanging="180"/>
      </w:pPr>
    </w:lvl>
    <w:lvl w:ilvl="3" w:tplc="15507524" w:tentative="1">
      <w:start w:val="1"/>
      <w:numFmt w:val="decimal"/>
      <w:lvlText w:val="%4."/>
      <w:lvlJc w:val="left"/>
      <w:pPr>
        <w:ind w:left="2880" w:hanging="360"/>
      </w:pPr>
    </w:lvl>
    <w:lvl w:ilvl="4" w:tplc="15507524" w:tentative="1">
      <w:start w:val="1"/>
      <w:numFmt w:val="lowerLetter"/>
      <w:lvlText w:val="%5."/>
      <w:lvlJc w:val="left"/>
      <w:pPr>
        <w:ind w:left="3600" w:hanging="360"/>
      </w:pPr>
    </w:lvl>
    <w:lvl w:ilvl="5" w:tplc="15507524" w:tentative="1">
      <w:start w:val="1"/>
      <w:numFmt w:val="lowerRoman"/>
      <w:lvlText w:val="%6."/>
      <w:lvlJc w:val="right"/>
      <w:pPr>
        <w:ind w:left="4320" w:hanging="180"/>
      </w:pPr>
    </w:lvl>
    <w:lvl w:ilvl="6" w:tplc="15507524" w:tentative="1">
      <w:start w:val="1"/>
      <w:numFmt w:val="decimal"/>
      <w:lvlText w:val="%7."/>
      <w:lvlJc w:val="left"/>
      <w:pPr>
        <w:ind w:left="5040" w:hanging="360"/>
      </w:pPr>
    </w:lvl>
    <w:lvl w:ilvl="7" w:tplc="15507524" w:tentative="1">
      <w:start w:val="1"/>
      <w:numFmt w:val="lowerLetter"/>
      <w:lvlText w:val="%8."/>
      <w:lvlJc w:val="left"/>
      <w:pPr>
        <w:ind w:left="5760" w:hanging="360"/>
      </w:pPr>
    </w:lvl>
    <w:lvl w:ilvl="8" w:tplc="15507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0">
    <w:multiLevelType w:val="hybridMultilevel"/>
    <w:lvl w:ilvl="0" w:tplc="67793010">
      <w:start w:val="1"/>
      <w:numFmt w:val="decimal"/>
      <w:lvlText w:val="%1."/>
      <w:lvlJc w:val="left"/>
      <w:pPr>
        <w:ind w:left="720" w:hanging="360"/>
      </w:pPr>
    </w:lvl>
    <w:lvl w:ilvl="1" w:tplc="67793010" w:tentative="1">
      <w:start w:val="1"/>
      <w:numFmt w:val="lowerLetter"/>
      <w:lvlText w:val="%2."/>
      <w:lvlJc w:val="left"/>
      <w:pPr>
        <w:ind w:left="1440" w:hanging="360"/>
      </w:pPr>
    </w:lvl>
    <w:lvl w:ilvl="2" w:tplc="67793010" w:tentative="1">
      <w:start w:val="1"/>
      <w:numFmt w:val="lowerRoman"/>
      <w:lvlText w:val="%3."/>
      <w:lvlJc w:val="right"/>
      <w:pPr>
        <w:ind w:left="2160" w:hanging="180"/>
      </w:pPr>
    </w:lvl>
    <w:lvl w:ilvl="3" w:tplc="67793010" w:tentative="1">
      <w:start w:val="1"/>
      <w:numFmt w:val="decimal"/>
      <w:lvlText w:val="%4."/>
      <w:lvlJc w:val="left"/>
      <w:pPr>
        <w:ind w:left="2880" w:hanging="360"/>
      </w:pPr>
    </w:lvl>
    <w:lvl w:ilvl="4" w:tplc="67793010" w:tentative="1">
      <w:start w:val="1"/>
      <w:numFmt w:val="lowerLetter"/>
      <w:lvlText w:val="%5."/>
      <w:lvlJc w:val="left"/>
      <w:pPr>
        <w:ind w:left="3600" w:hanging="360"/>
      </w:pPr>
    </w:lvl>
    <w:lvl w:ilvl="5" w:tplc="67793010" w:tentative="1">
      <w:start w:val="1"/>
      <w:numFmt w:val="lowerRoman"/>
      <w:lvlText w:val="%6."/>
      <w:lvlJc w:val="right"/>
      <w:pPr>
        <w:ind w:left="4320" w:hanging="180"/>
      </w:pPr>
    </w:lvl>
    <w:lvl w:ilvl="6" w:tplc="67793010" w:tentative="1">
      <w:start w:val="1"/>
      <w:numFmt w:val="decimal"/>
      <w:lvlText w:val="%7."/>
      <w:lvlJc w:val="left"/>
      <w:pPr>
        <w:ind w:left="5040" w:hanging="360"/>
      </w:pPr>
    </w:lvl>
    <w:lvl w:ilvl="7" w:tplc="67793010" w:tentative="1">
      <w:start w:val="1"/>
      <w:numFmt w:val="lowerLetter"/>
      <w:lvlText w:val="%8."/>
      <w:lvlJc w:val="left"/>
      <w:pPr>
        <w:ind w:left="5760" w:hanging="360"/>
      </w:pPr>
    </w:lvl>
    <w:lvl w:ilvl="8" w:tplc="6779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9">
    <w:multiLevelType w:val="hybridMultilevel"/>
    <w:lvl w:ilvl="0" w:tplc="26942966">
      <w:start w:val="1"/>
      <w:numFmt w:val="decimal"/>
      <w:lvlText w:val="%1."/>
      <w:lvlJc w:val="left"/>
      <w:pPr>
        <w:ind w:left="720" w:hanging="360"/>
      </w:pPr>
    </w:lvl>
    <w:lvl w:ilvl="1" w:tplc="26942966" w:tentative="1">
      <w:start w:val="1"/>
      <w:numFmt w:val="lowerLetter"/>
      <w:lvlText w:val="%2."/>
      <w:lvlJc w:val="left"/>
      <w:pPr>
        <w:ind w:left="1440" w:hanging="360"/>
      </w:pPr>
    </w:lvl>
    <w:lvl w:ilvl="2" w:tplc="26942966" w:tentative="1">
      <w:start w:val="1"/>
      <w:numFmt w:val="lowerRoman"/>
      <w:lvlText w:val="%3."/>
      <w:lvlJc w:val="right"/>
      <w:pPr>
        <w:ind w:left="2160" w:hanging="180"/>
      </w:pPr>
    </w:lvl>
    <w:lvl w:ilvl="3" w:tplc="26942966" w:tentative="1">
      <w:start w:val="1"/>
      <w:numFmt w:val="decimal"/>
      <w:lvlText w:val="%4."/>
      <w:lvlJc w:val="left"/>
      <w:pPr>
        <w:ind w:left="2880" w:hanging="360"/>
      </w:pPr>
    </w:lvl>
    <w:lvl w:ilvl="4" w:tplc="26942966" w:tentative="1">
      <w:start w:val="1"/>
      <w:numFmt w:val="lowerLetter"/>
      <w:lvlText w:val="%5."/>
      <w:lvlJc w:val="left"/>
      <w:pPr>
        <w:ind w:left="3600" w:hanging="360"/>
      </w:pPr>
    </w:lvl>
    <w:lvl w:ilvl="5" w:tplc="26942966" w:tentative="1">
      <w:start w:val="1"/>
      <w:numFmt w:val="lowerRoman"/>
      <w:lvlText w:val="%6."/>
      <w:lvlJc w:val="right"/>
      <w:pPr>
        <w:ind w:left="4320" w:hanging="180"/>
      </w:pPr>
    </w:lvl>
    <w:lvl w:ilvl="6" w:tplc="26942966" w:tentative="1">
      <w:start w:val="1"/>
      <w:numFmt w:val="decimal"/>
      <w:lvlText w:val="%7."/>
      <w:lvlJc w:val="left"/>
      <w:pPr>
        <w:ind w:left="5040" w:hanging="360"/>
      </w:pPr>
    </w:lvl>
    <w:lvl w:ilvl="7" w:tplc="26942966" w:tentative="1">
      <w:start w:val="1"/>
      <w:numFmt w:val="lowerLetter"/>
      <w:lvlText w:val="%8."/>
      <w:lvlJc w:val="left"/>
      <w:pPr>
        <w:ind w:left="5760" w:hanging="360"/>
      </w:pPr>
    </w:lvl>
    <w:lvl w:ilvl="8" w:tplc="26942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8">
    <w:multiLevelType w:val="hybridMultilevel"/>
    <w:lvl w:ilvl="0" w:tplc="41302906">
      <w:start w:val="1"/>
      <w:numFmt w:val="decimal"/>
      <w:lvlText w:val="%1."/>
      <w:lvlJc w:val="left"/>
      <w:pPr>
        <w:ind w:left="720" w:hanging="360"/>
      </w:pPr>
    </w:lvl>
    <w:lvl w:ilvl="1" w:tplc="41302906" w:tentative="1">
      <w:start w:val="1"/>
      <w:numFmt w:val="lowerLetter"/>
      <w:lvlText w:val="%2."/>
      <w:lvlJc w:val="left"/>
      <w:pPr>
        <w:ind w:left="1440" w:hanging="360"/>
      </w:pPr>
    </w:lvl>
    <w:lvl w:ilvl="2" w:tplc="41302906" w:tentative="1">
      <w:start w:val="1"/>
      <w:numFmt w:val="lowerRoman"/>
      <w:lvlText w:val="%3."/>
      <w:lvlJc w:val="right"/>
      <w:pPr>
        <w:ind w:left="2160" w:hanging="180"/>
      </w:pPr>
    </w:lvl>
    <w:lvl w:ilvl="3" w:tplc="41302906" w:tentative="1">
      <w:start w:val="1"/>
      <w:numFmt w:val="decimal"/>
      <w:lvlText w:val="%4."/>
      <w:lvlJc w:val="left"/>
      <w:pPr>
        <w:ind w:left="2880" w:hanging="360"/>
      </w:pPr>
    </w:lvl>
    <w:lvl w:ilvl="4" w:tplc="41302906" w:tentative="1">
      <w:start w:val="1"/>
      <w:numFmt w:val="lowerLetter"/>
      <w:lvlText w:val="%5."/>
      <w:lvlJc w:val="left"/>
      <w:pPr>
        <w:ind w:left="3600" w:hanging="360"/>
      </w:pPr>
    </w:lvl>
    <w:lvl w:ilvl="5" w:tplc="41302906" w:tentative="1">
      <w:start w:val="1"/>
      <w:numFmt w:val="lowerRoman"/>
      <w:lvlText w:val="%6."/>
      <w:lvlJc w:val="right"/>
      <w:pPr>
        <w:ind w:left="4320" w:hanging="180"/>
      </w:pPr>
    </w:lvl>
    <w:lvl w:ilvl="6" w:tplc="41302906" w:tentative="1">
      <w:start w:val="1"/>
      <w:numFmt w:val="decimal"/>
      <w:lvlText w:val="%7."/>
      <w:lvlJc w:val="left"/>
      <w:pPr>
        <w:ind w:left="5040" w:hanging="360"/>
      </w:pPr>
    </w:lvl>
    <w:lvl w:ilvl="7" w:tplc="41302906" w:tentative="1">
      <w:start w:val="1"/>
      <w:numFmt w:val="lowerLetter"/>
      <w:lvlText w:val="%8."/>
      <w:lvlJc w:val="left"/>
      <w:pPr>
        <w:ind w:left="5760" w:hanging="360"/>
      </w:pPr>
    </w:lvl>
    <w:lvl w:ilvl="8" w:tplc="41302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7">
    <w:multiLevelType w:val="hybridMultilevel"/>
    <w:lvl w:ilvl="0" w:tplc="47260070">
      <w:start w:val="1"/>
      <w:numFmt w:val="decimal"/>
      <w:lvlText w:val="%1."/>
      <w:lvlJc w:val="left"/>
      <w:pPr>
        <w:ind w:left="720" w:hanging="360"/>
      </w:pPr>
    </w:lvl>
    <w:lvl w:ilvl="1" w:tplc="47260070" w:tentative="1">
      <w:start w:val="1"/>
      <w:numFmt w:val="lowerLetter"/>
      <w:lvlText w:val="%2."/>
      <w:lvlJc w:val="left"/>
      <w:pPr>
        <w:ind w:left="1440" w:hanging="360"/>
      </w:pPr>
    </w:lvl>
    <w:lvl w:ilvl="2" w:tplc="47260070" w:tentative="1">
      <w:start w:val="1"/>
      <w:numFmt w:val="lowerRoman"/>
      <w:lvlText w:val="%3."/>
      <w:lvlJc w:val="right"/>
      <w:pPr>
        <w:ind w:left="2160" w:hanging="180"/>
      </w:pPr>
    </w:lvl>
    <w:lvl w:ilvl="3" w:tplc="47260070" w:tentative="1">
      <w:start w:val="1"/>
      <w:numFmt w:val="decimal"/>
      <w:lvlText w:val="%4."/>
      <w:lvlJc w:val="left"/>
      <w:pPr>
        <w:ind w:left="2880" w:hanging="360"/>
      </w:pPr>
    </w:lvl>
    <w:lvl w:ilvl="4" w:tplc="47260070" w:tentative="1">
      <w:start w:val="1"/>
      <w:numFmt w:val="lowerLetter"/>
      <w:lvlText w:val="%5."/>
      <w:lvlJc w:val="left"/>
      <w:pPr>
        <w:ind w:left="3600" w:hanging="360"/>
      </w:pPr>
    </w:lvl>
    <w:lvl w:ilvl="5" w:tplc="47260070" w:tentative="1">
      <w:start w:val="1"/>
      <w:numFmt w:val="lowerRoman"/>
      <w:lvlText w:val="%6."/>
      <w:lvlJc w:val="right"/>
      <w:pPr>
        <w:ind w:left="4320" w:hanging="180"/>
      </w:pPr>
    </w:lvl>
    <w:lvl w:ilvl="6" w:tplc="47260070" w:tentative="1">
      <w:start w:val="1"/>
      <w:numFmt w:val="decimal"/>
      <w:lvlText w:val="%7."/>
      <w:lvlJc w:val="left"/>
      <w:pPr>
        <w:ind w:left="5040" w:hanging="360"/>
      </w:pPr>
    </w:lvl>
    <w:lvl w:ilvl="7" w:tplc="47260070" w:tentative="1">
      <w:start w:val="1"/>
      <w:numFmt w:val="lowerLetter"/>
      <w:lvlText w:val="%8."/>
      <w:lvlJc w:val="left"/>
      <w:pPr>
        <w:ind w:left="5760" w:hanging="360"/>
      </w:pPr>
    </w:lvl>
    <w:lvl w:ilvl="8" w:tplc="4726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6">
    <w:multiLevelType w:val="hybridMultilevel"/>
    <w:lvl w:ilvl="0" w:tplc="39363735">
      <w:start w:val="1"/>
      <w:numFmt w:val="decimal"/>
      <w:lvlText w:val="%1."/>
      <w:lvlJc w:val="left"/>
      <w:pPr>
        <w:ind w:left="720" w:hanging="360"/>
      </w:pPr>
    </w:lvl>
    <w:lvl w:ilvl="1" w:tplc="39363735" w:tentative="1">
      <w:start w:val="1"/>
      <w:numFmt w:val="lowerLetter"/>
      <w:lvlText w:val="%2."/>
      <w:lvlJc w:val="left"/>
      <w:pPr>
        <w:ind w:left="1440" w:hanging="360"/>
      </w:pPr>
    </w:lvl>
    <w:lvl w:ilvl="2" w:tplc="39363735" w:tentative="1">
      <w:start w:val="1"/>
      <w:numFmt w:val="lowerRoman"/>
      <w:lvlText w:val="%3."/>
      <w:lvlJc w:val="right"/>
      <w:pPr>
        <w:ind w:left="2160" w:hanging="180"/>
      </w:pPr>
    </w:lvl>
    <w:lvl w:ilvl="3" w:tplc="39363735" w:tentative="1">
      <w:start w:val="1"/>
      <w:numFmt w:val="decimal"/>
      <w:lvlText w:val="%4."/>
      <w:lvlJc w:val="left"/>
      <w:pPr>
        <w:ind w:left="2880" w:hanging="360"/>
      </w:pPr>
    </w:lvl>
    <w:lvl w:ilvl="4" w:tplc="39363735" w:tentative="1">
      <w:start w:val="1"/>
      <w:numFmt w:val="lowerLetter"/>
      <w:lvlText w:val="%5."/>
      <w:lvlJc w:val="left"/>
      <w:pPr>
        <w:ind w:left="3600" w:hanging="360"/>
      </w:pPr>
    </w:lvl>
    <w:lvl w:ilvl="5" w:tplc="39363735" w:tentative="1">
      <w:start w:val="1"/>
      <w:numFmt w:val="lowerRoman"/>
      <w:lvlText w:val="%6."/>
      <w:lvlJc w:val="right"/>
      <w:pPr>
        <w:ind w:left="4320" w:hanging="180"/>
      </w:pPr>
    </w:lvl>
    <w:lvl w:ilvl="6" w:tplc="39363735" w:tentative="1">
      <w:start w:val="1"/>
      <w:numFmt w:val="decimal"/>
      <w:lvlText w:val="%7."/>
      <w:lvlJc w:val="left"/>
      <w:pPr>
        <w:ind w:left="5040" w:hanging="360"/>
      </w:pPr>
    </w:lvl>
    <w:lvl w:ilvl="7" w:tplc="39363735" w:tentative="1">
      <w:start w:val="1"/>
      <w:numFmt w:val="lowerLetter"/>
      <w:lvlText w:val="%8."/>
      <w:lvlJc w:val="left"/>
      <w:pPr>
        <w:ind w:left="5760" w:hanging="360"/>
      </w:pPr>
    </w:lvl>
    <w:lvl w:ilvl="8" w:tplc="39363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5">
    <w:multiLevelType w:val="hybridMultilevel"/>
    <w:lvl w:ilvl="0" w:tplc="83641428">
      <w:start w:val="1"/>
      <w:numFmt w:val="decimal"/>
      <w:lvlText w:val="%1."/>
      <w:lvlJc w:val="left"/>
      <w:pPr>
        <w:ind w:left="720" w:hanging="360"/>
      </w:pPr>
    </w:lvl>
    <w:lvl w:ilvl="1" w:tplc="83641428" w:tentative="1">
      <w:start w:val="1"/>
      <w:numFmt w:val="lowerLetter"/>
      <w:lvlText w:val="%2."/>
      <w:lvlJc w:val="left"/>
      <w:pPr>
        <w:ind w:left="1440" w:hanging="360"/>
      </w:pPr>
    </w:lvl>
    <w:lvl w:ilvl="2" w:tplc="83641428" w:tentative="1">
      <w:start w:val="1"/>
      <w:numFmt w:val="lowerRoman"/>
      <w:lvlText w:val="%3."/>
      <w:lvlJc w:val="right"/>
      <w:pPr>
        <w:ind w:left="2160" w:hanging="180"/>
      </w:pPr>
    </w:lvl>
    <w:lvl w:ilvl="3" w:tplc="83641428" w:tentative="1">
      <w:start w:val="1"/>
      <w:numFmt w:val="decimal"/>
      <w:lvlText w:val="%4."/>
      <w:lvlJc w:val="left"/>
      <w:pPr>
        <w:ind w:left="2880" w:hanging="360"/>
      </w:pPr>
    </w:lvl>
    <w:lvl w:ilvl="4" w:tplc="83641428" w:tentative="1">
      <w:start w:val="1"/>
      <w:numFmt w:val="lowerLetter"/>
      <w:lvlText w:val="%5."/>
      <w:lvlJc w:val="left"/>
      <w:pPr>
        <w:ind w:left="3600" w:hanging="360"/>
      </w:pPr>
    </w:lvl>
    <w:lvl w:ilvl="5" w:tplc="83641428" w:tentative="1">
      <w:start w:val="1"/>
      <w:numFmt w:val="lowerRoman"/>
      <w:lvlText w:val="%6."/>
      <w:lvlJc w:val="right"/>
      <w:pPr>
        <w:ind w:left="4320" w:hanging="180"/>
      </w:pPr>
    </w:lvl>
    <w:lvl w:ilvl="6" w:tplc="83641428" w:tentative="1">
      <w:start w:val="1"/>
      <w:numFmt w:val="decimal"/>
      <w:lvlText w:val="%7."/>
      <w:lvlJc w:val="left"/>
      <w:pPr>
        <w:ind w:left="5040" w:hanging="360"/>
      </w:pPr>
    </w:lvl>
    <w:lvl w:ilvl="7" w:tplc="83641428" w:tentative="1">
      <w:start w:val="1"/>
      <w:numFmt w:val="lowerLetter"/>
      <w:lvlText w:val="%8."/>
      <w:lvlJc w:val="left"/>
      <w:pPr>
        <w:ind w:left="5760" w:hanging="360"/>
      </w:pPr>
    </w:lvl>
    <w:lvl w:ilvl="8" w:tplc="83641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4">
    <w:multiLevelType w:val="hybridMultilevel"/>
    <w:lvl w:ilvl="0" w:tplc="13093413">
      <w:start w:val="1"/>
      <w:numFmt w:val="decimal"/>
      <w:lvlText w:val="%1."/>
      <w:lvlJc w:val="left"/>
      <w:pPr>
        <w:ind w:left="720" w:hanging="360"/>
      </w:pPr>
    </w:lvl>
    <w:lvl w:ilvl="1" w:tplc="13093413" w:tentative="1">
      <w:start w:val="1"/>
      <w:numFmt w:val="lowerLetter"/>
      <w:lvlText w:val="%2."/>
      <w:lvlJc w:val="left"/>
      <w:pPr>
        <w:ind w:left="1440" w:hanging="360"/>
      </w:pPr>
    </w:lvl>
    <w:lvl w:ilvl="2" w:tplc="13093413" w:tentative="1">
      <w:start w:val="1"/>
      <w:numFmt w:val="lowerRoman"/>
      <w:lvlText w:val="%3."/>
      <w:lvlJc w:val="right"/>
      <w:pPr>
        <w:ind w:left="2160" w:hanging="180"/>
      </w:pPr>
    </w:lvl>
    <w:lvl w:ilvl="3" w:tplc="13093413" w:tentative="1">
      <w:start w:val="1"/>
      <w:numFmt w:val="decimal"/>
      <w:lvlText w:val="%4."/>
      <w:lvlJc w:val="left"/>
      <w:pPr>
        <w:ind w:left="2880" w:hanging="360"/>
      </w:pPr>
    </w:lvl>
    <w:lvl w:ilvl="4" w:tplc="13093413" w:tentative="1">
      <w:start w:val="1"/>
      <w:numFmt w:val="lowerLetter"/>
      <w:lvlText w:val="%5."/>
      <w:lvlJc w:val="left"/>
      <w:pPr>
        <w:ind w:left="3600" w:hanging="360"/>
      </w:pPr>
    </w:lvl>
    <w:lvl w:ilvl="5" w:tplc="13093413" w:tentative="1">
      <w:start w:val="1"/>
      <w:numFmt w:val="lowerRoman"/>
      <w:lvlText w:val="%6."/>
      <w:lvlJc w:val="right"/>
      <w:pPr>
        <w:ind w:left="4320" w:hanging="180"/>
      </w:pPr>
    </w:lvl>
    <w:lvl w:ilvl="6" w:tplc="13093413" w:tentative="1">
      <w:start w:val="1"/>
      <w:numFmt w:val="decimal"/>
      <w:lvlText w:val="%7."/>
      <w:lvlJc w:val="left"/>
      <w:pPr>
        <w:ind w:left="5040" w:hanging="360"/>
      </w:pPr>
    </w:lvl>
    <w:lvl w:ilvl="7" w:tplc="13093413" w:tentative="1">
      <w:start w:val="1"/>
      <w:numFmt w:val="lowerLetter"/>
      <w:lvlText w:val="%8."/>
      <w:lvlJc w:val="left"/>
      <w:pPr>
        <w:ind w:left="5760" w:hanging="360"/>
      </w:pPr>
    </w:lvl>
    <w:lvl w:ilvl="8" w:tplc="13093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3">
    <w:multiLevelType w:val="hybridMultilevel"/>
    <w:lvl w:ilvl="0" w:tplc="16514176">
      <w:start w:val="1"/>
      <w:numFmt w:val="decimal"/>
      <w:lvlText w:val="%1."/>
      <w:lvlJc w:val="left"/>
      <w:pPr>
        <w:ind w:left="720" w:hanging="360"/>
      </w:pPr>
    </w:lvl>
    <w:lvl w:ilvl="1" w:tplc="16514176" w:tentative="1">
      <w:start w:val="1"/>
      <w:numFmt w:val="lowerLetter"/>
      <w:lvlText w:val="%2."/>
      <w:lvlJc w:val="left"/>
      <w:pPr>
        <w:ind w:left="1440" w:hanging="360"/>
      </w:pPr>
    </w:lvl>
    <w:lvl w:ilvl="2" w:tplc="16514176" w:tentative="1">
      <w:start w:val="1"/>
      <w:numFmt w:val="lowerRoman"/>
      <w:lvlText w:val="%3."/>
      <w:lvlJc w:val="right"/>
      <w:pPr>
        <w:ind w:left="2160" w:hanging="180"/>
      </w:pPr>
    </w:lvl>
    <w:lvl w:ilvl="3" w:tplc="16514176" w:tentative="1">
      <w:start w:val="1"/>
      <w:numFmt w:val="decimal"/>
      <w:lvlText w:val="%4."/>
      <w:lvlJc w:val="left"/>
      <w:pPr>
        <w:ind w:left="2880" w:hanging="360"/>
      </w:pPr>
    </w:lvl>
    <w:lvl w:ilvl="4" w:tplc="16514176" w:tentative="1">
      <w:start w:val="1"/>
      <w:numFmt w:val="lowerLetter"/>
      <w:lvlText w:val="%5."/>
      <w:lvlJc w:val="left"/>
      <w:pPr>
        <w:ind w:left="3600" w:hanging="360"/>
      </w:pPr>
    </w:lvl>
    <w:lvl w:ilvl="5" w:tplc="16514176" w:tentative="1">
      <w:start w:val="1"/>
      <w:numFmt w:val="lowerRoman"/>
      <w:lvlText w:val="%6."/>
      <w:lvlJc w:val="right"/>
      <w:pPr>
        <w:ind w:left="4320" w:hanging="180"/>
      </w:pPr>
    </w:lvl>
    <w:lvl w:ilvl="6" w:tplc="16514176" w:tentative="1">
      <w:start w:val="1"/>
      <w:numFmt w:val="decimal"/>
      <w:lvlText w:val="%7."/>
      <w:lvlJc w:val="left"/>
      <w:pPr>
        <w:ind w:left="5040" w:hanging="360"/>
      </w:pPr>
    </w:lvl>
    <w:lvl w:ilvl="7" w:tplc="16514176" w:tentative="1">
      <w:start w:val="1"/>
      <w:numFmt w:val="lowerLetter"/>
      <w:lvlText w:val="%8."/>
      <w:lvlJc w:val="left"/>
      <w:pPr>
        <w:ind w:left="5760" w:hanging="360"/>
      </w:pPr>
    </w:lvl>
    <w:lvl w:ilvl="8" w:tplc="16514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2">
    <w:multiLevelType w:val="hybridMultilevel"/>
    <w:lvl w:ilvl="0" w:tplc="63948904">
      <w:start w:val="1"/>
      <w:numFmt w:val="decimal"/>
      <w:lvlText w:val="%1."/>
      <w:lvlJc w:val="left"/>
      <w:pPr>
        <w:ind w:left="720" w:hanging="360"/>
      </w:pPr>
    </w:lvl>
    <w:lvl w:ilvl="1" w:tplc="63948904" w:tentative="1">
      <w:start w:val="1"/>
      <w:numFmt w:val="lowerLetter"/>
      <w:lvlText w:val="%2."/>
      <w:lvlJc w:val="left"/>
      <w:pPr>
        <w:ind w:left="1440" w:hanging="360"/>
      </w:pPr>
    </w:lvl>
    <w:lvl w:ilvl="2" w:tplc="63948904" w:tentative="1">
      <w:start w:val="1"/>
      <w:numFmt w:val="lowerRoman"/>
      <w:lvlText w:val="%3."/>
      <w:lvlJc w:val="right"/>
      <w:pPr>
        <w:ind w:left="2160" w:hanging="180"/>
      </w:pPr>
    </w:lvl>
    <w:lvl w:ilvl="3" w:tplc="63948904" w:tentative="1">
      <w:start w:val="1"/>
      <w:numFmt w:val="decimal"/>
      <w:lvlText w:val="%4."/>
      <w:lvlJc w:val="left"/>
      <w:pPr>
        <w:ind w:left="2880" w:hanging="360"/>
      </w:pPr>
    </w:lvl>
    <w:lvl w:ilvl="4" w:tplc="63948904" w:tentative="1">
      <w:start w:val="1"/>
      <w:numFmt w:val="lowerLetter"/>
      <w:lvlText w:val="%5."/>
      <w:lvlJc w:val="left"/>
      <w:pPr>
        <w:ind w:left="3600" w:hanging="360"/>
      </w:pPr>
    </w:lvl>
    <w:lvl w:ilvl="5" w:tplc="63948904" w:tentative="1">
      <w:start w:val="1"/>
      <w:numFmt w:val="lowerRoman"/>
      <w:lvlText w:val="%6."/>
      <w:lvlJc w:val="right"/>
      <w:pPr>
        <w:ind w:left="4320" w:hanging="180"/>
      </w:pPr>
    </w:lvl>
    <w:lvl w:ilvl="6" w:tplc="63948904" w:tentative="1">
      <w:start w:val="1"/>
      <w:numFmt w:val="decimal"/>
      <w:lvlText w:val="%7."/>
      <w:lvlJc w:val="left"/>
      <w:pPr>
        <w:ind w:left="5040" w:hanging="360"/>
      </w:pPr>
    </w:lvl>
    <w:lvl w:ilvl="7" w:tplc="63948904" w:tentative="1">
      <w:start w:val="1"/>
      <w:numFmt w:val="lowerLetter"/>
      <w:lvlText w:val="%8."/>
      <w:lvlJc w:val="left"/>
      <w:pPr>
        <w:ind w:left="5760" w:hanging="360"/>
      </w:pPr>
    </w:lvl>
    <w:lvl w:ilvl="8" w:tplc="63948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1">
    <w:multiLevelType w:val="hybridMultilevel"/>
    <w:lvl w:ilvl="0" w:tplc="93951186">
      <w:start w:val="1"/>
      <w:numFmt w:val="decimal"/>
      <w:lvlText w:val="%1."/>
      <w:lvlJc w:val="left"/>
      <w:pPr>
        <w:ind w:left="720" w:hanging="360"/>
      </w:pPr>
    </w:lvl>
    <w:lvl w:ilvl="1" w:tplc="93951186" w:tentative="1">
      <w:start w:val="1"/>
      <w:numFmt w:val="lowerLetter"/>
      <w:lvlText w:val="%2."/>
      <w:lvlJc w:val="left"/>
      <w:pPr>
        <w:ind w:left="1440" w:hanging="360"/>
      </w:pPr>
    </w:lvl>
    <w:lvl w:ilvl="2" w:tplc="93951186" w:tentative="1">
      <w:start w:val="1"/>
      <w:numFmt w:val="lowerRoman"/>
      <w:lvlText w:val="%3."/>
      <w:lvlJc w:val="right"/>
      <w:pPr>
        <w:ind w:left="2160" w:hanging="180"/>
      </w:pPr>
    </w:lvl>
    <w:lvl w:ilvl="3" w:tplc="93951186" w:tentative="1">
      <w:start w:val="1"/>
      <w:numFmt w:val="decimal"/>
      <w:lvlText w:val="%4."/>
      <w:lvlJc w:val="left"/>
      <w:pPr>
        <w:ind w:left="2880" w:hanging="360"/>
      </w:pPr>
    </w:lvl>
    <w:lvl w:ilvl="4" w:tplc="93951186" w:tentative="1">
      <w:start w:val="1"/>
      <w:numFmt w:val="lowerLetter"/>
      <w:lvlText w:val="%5."/>
      <w:lvlJc w:val="left"/>
      <w:pPr>
        <w:ind w:left="3600" w:hanging="360"/>
      </w:pPr>
    </w:lvl>
    <w:lvl w:ilvl="5" w:tplc="93951186" w:tentative="1">
      <w:start w:val="1"/>
      <w:numFmt w:val="lowerRoman"/>
      <w:lvlText w:val="%6."/>
      <w:lvlJc w:val="right"/>
      <w:pPr>
        <w:ind w:left="4320" w:hanging="180"/>
      </w:pPr>
    </w:lvl>
    <w:lvl w:ilvl="6" w:tplc="93951186" w:tentative="1">
      <w:start w:val="1"/>
      <w:numFmt w:val="decimal"/>
      <w:lvlText w:val="%7."/>
      <w:lvlJc w:val="left"/>
      <w:pPr>
        <w:ind w:left="5040" w:hanging="360"/>
      </w:pPr>
    </w:lvl>
    <w:lvl w:ilvl="7" w:tplc="93951186" w:tentative="1">
      <w:start w:val="1"/>
      <w:numFmt w:val="lowerLetter"/>
      <w:lvlText w:val="%8."/>
      <w:lvlJc w:val="left"/>
      <w:pPr>
        <w:ind w:left="5760" w:hanging="360"/>
      </w:pPr>
    </w:lvl>
    <w:lvl w:ilvl="8" w:tplc="93951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0">
    <w:multiLevelType w:val="hybridMultilevel"/>
    <w:lvl w:ilvl="0" w:tplc="49735606">
      <w:start w:val="1"/>
      <w:numFmt w:val="decimal"/>
      <w:lvlText w:val="%1."/>
      <w:lvlJc w:val="left"/>
      <w:pPr>
        <w:ind w:left="720" w:hanging="360"/>
      </w:pPr>
    </w:lvl>
    <w:lvl w:ilvl="1" w:tplc="49735606" w:tentative="1">
      <w:start w:val="1"/>
      <w:numFmt w:val="lowerLetter"/>
      <w:lvlText w:val="%2."/>
      <w:lvlJc w:val="left"/>
      <w:pPr>
        <w:ind w:left="1440" w:hanging="360"/>
      </w:pPr>
    </w:lvl>
    <w:lvl w:ilvl="2" w:tplc="49735606" w:tentative="1">
      <w:start w:val="1"/>
      <w:numFmt w:val="lowerRoman"/>
      <w:lvlText w:val="%3."/>
      <w:lvlJc w:val="right"/>
      <w:pPr>
        <w:ind w:left="2160" w:hanging="180"/>
      </w:pPr>
    </w:lvl>
    <w:lvl w:ilvl="3" w:tplc="49735606" w:tentative="1">
      <w:start w:val="1"/>
      <w:numFmt w:val="decimal"/>
      <w:lvlText w:val="%4."/>
      <w:lvlJc w:val="left"/>
      <w:pPr>
        <w:ind w:left="2880" w:hanging="360"/>
      </w:pPr>
    </w:lvl>
    <w:lvl w:ilvl="4" w:tplc="49735606" w:tentative="1">
      <w:start w:val="1"/>
      <w:numFmt w:val="lowerLetter"/>
      <w:lvlText w:val="%5."/>
      <w:lvlJc w:val="left"/>
      <w:pPr>
        <w:ind w:left="3600" w:hanging="360"/>
      </w:pPr>
    </w:lvl>
    <w:lvl w:ilvl="5" w:tplc="49735606" w:tentative="1">
      <w:start w:val="1"/>
      <w:numFmt w:val="lowerRoman"/>
      <w:lvlText w:val="%6."/>
      <w:lvlJc w:val="right"/>
      <w:pPr>
        <w:ind w:left="4320" w:hanging="180"/>
      </w:pPr>
    </w:lvl>
    <w:lvl w:ilvl="6" w:tplc="49735606" w:tentative="1">
      <w:start w:val="1"/>
      <w:numFmt w:val="decimal"/>
      <w:lvlText w:val="%7."/>
      <w:lvlJc w:val="left"/>
      <w:pPr>
        <w:ind w:left="5040" w:hanging="360"/>
      </w:pPr>
    </w:lvl>
    <w:lvl w:ilvl="7" w:tplc="49735606" w:tentative="1">
      <w:start w:val="1"/>
      <w:numFmt w:val="lowerLetter"/>
      <w:lvlText w:val="%8."/>
      <w:lvlJc w:val="left"/>
      <w:pPr>
        <w:ind w:left="5760" w:hanging="360"/>
      </w:pPr>
    </w:lvl>
    <w:lvl w:ilvl="8" w:tplc="49735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9">
    <w:multiLevelType w:val="hybridMultilevel"/>
    <w:lvl w:ilvl="0" w:tplc="70544781">
      <w:start w:val="1"/>
      <w:numFmt w:val="decimal"/>
      <w:lvlText w:val="%1."/>
      <w:lvlJc w:val="left"/>
      <w:pPr>
        <w:ind w:left="720" w:hanging="360"/>
      </w:pPr>
    </w:lvl>
    <w:lvl w:ilvl="1" w:tplc="70544781" w:tentative="1">
      <w:start w:val="1"/>
      <w:numFmt w:val="lowerLetter"/>
      <w:lvlText w:val="%2."/>
      <w:lvlJc w:val="left"/>
      <w:pPr>
        <w:ind w:left="1440" w:hanging="360"/>
      </w:pPr>
    </w:lvl>
    <w:lvl w:ilvl="2" w:tplc="70544781" w:tentative="1">
      <w:start w:val="1"/>
      <w:numFmt w:val="lowerRoman"/>
      <w:lvlText w:val="%3."/>
      <w:lvlJc w:val="right"/>
      <w:pPr>
        <w:ind w:left="2160" w:hanging="180"/>
      </w:pPr>
    </w:lvl>
    <w:lvl w:ilvl="3" w:tplc="70544781" w:tentative="1">
      <w:start w:val="1"/>
      <w:numFmt w:val="decimal"/>
      <w:lvlText w:val="%4."/>
      <w:lvlJc w:val="left"/>
      <w:pPr>
        <w:ind w:left="2880" w:hanging="360"/>
      </w:pPr>
    </w:lvl>
    <w:lvl w:ilvl="4" w:tplc="70544781" w:tentative="1">
      <w:start w:val="1"/>
      <w:numFmt w:val="lowerLetter"/>
      <w:lvlText w:val="%5."/>
      <w:lvlJc w:val="left"/>
      <w:pPr>
        <w:ind w:left="3600" w:hanging="360"/>
      </w:pPr>
    </w:lvl>
    <w:lvl w:ilvl="5" w:tplc="70544781" w:tentative="1">
      <w:start w:val="1"/>
      <w:numFmt w:val="lowerRoman"/>
      <w:lvlText w:val="%6."/>
      <w:lvlJc w:val="right"/>
      <w:pPr>
        <w:ind w:left="4320" w:hanging="180"/>
      </w:pPr>
    </w:lvl>
    <w:lvl w:ilvl="6" w:tplc="70544781" w:tentative="1">
      <w:start w:val="1"/>
      <w:numFmt w:val="decimal"/>
      <w:lvlText w:val="%7."/>
      <w:lvlJc w:val="left"/>
      <w:pPr>
        <w:ind w:left="5040" w:hanging="360"/>
      </w:pPr>
    </w:lvl>
    <w:lvl w:ilvl="7" w:tplc="70544781" w:tentative="1">
      <w:start w:val="1"/>
      <w:numFmt w:val="lowerLetter"/>
      <w:lvlText w:val="%8."/>
      <w:lvlJc w:val="left"/>
      <w:pPr>
        <w:ind w:left="5760" w:hanging="360"/>
      </w:pPr>
    </w:lvl>
    <w:lvl w:ilvl="8" w:tplc="70544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8">
    <w:multiLevelType w:val="hybridMultilevel"/>
    <w:lvl w:ilvl="0" w:tplc="58078960">
      <w:start w:val="1"/>
      <w:numFmt w:val="decimal"/>
      <w:lvlText w:val="%1."/>
      <w:lvlJc w:val="left"/>
      <w:pPr>
        <w:ind w:left="720" w:hanging="360"/>
      </w:pPr>
    </w:lvl>
    <w:lvl w:ilvl="1" w:tplc="58078960" w:tentative="1">
      <w:start w:val="1"/>
      <w:numFmt w:val="lowerLetter"/>
      <w:lvlText w:val="%2."/>
      <w:lvlJc w:val="left"/>
      <w:pPr>
        <w:ind w:left="1440" w:hanging="360"/>
      </w:pPr>
    </w:lvl>
    <w:lvl w:ilvl="2" w:tplc="58078960" w:tentative="1">
      <w:start w:val="1"/>
      <w:numFmt w:val="lowerRoman"/>
      <w:lvlText w:val="%3."/>
      <w:lvlJc w:val="right"/>
      <w:pPr>
        <w:ind w:left="2160" w:hanging="180"/>
      </w:pPr>
    </w:lvl>
    <w:lvl w:ilvl="3" w:tplc="58078960" w:tentative="1">
      <w:start w:val="1"/>
      <w:numFmt w:val="decimal"/>
      <w:lvlText w:val="%4."/>
      <w:lvlJc w:val="left"/>
      <w:pPr>
        <w:ind w:left="2880" w:hanging="360"/>
      </w:pPr>
    </w:lvl>
    <w:lvl w:ilvl="4" w:tplc="58078960" w:tentative="1">
      <w:start w:val="1"/>
      <w:numFmt w:val="lowerLetter"/>
      <w:lvlText w:val="%5."/>
      <w:lvlJc w:val="left"/>
      <w:pPr>
        <w:ind w:left="3600" w:hanging="360"/>
      </w:pPr>
    </w:lvl>
    <w:lvl w:ilvl="5" w:tplc="58078960" w:tentative="1">
      <w:start w:val="1"/>
      <w:numFmt w:val="lowerRoman"/>
      <w:lvlText w:val="%6."/>
      <w:lvlJc w:val="right"/>
      <w:pPr>
        <w:ind w:left="4320" w:hanging="180"/>
      </w:pPr>
    </w:lvl>
    <w:lvl w:ilvl="6" w:tplc="58078960" w:tentative="1">
      <w:start w:val="1"/>
      <w:numFmt w:val="decimal"/>
      <w:lvlText w:val="%7."/>
      <w:lvlJc w:val="left"/>
      <w:pPr>
        <w:ind w:left="5040" w:hanging="360"/>
      </w:pPr>
    </w:lvl>
    <w:lvl w:ilvl="7" w:tplc="58078960" w:tentative="1">
      <w:start w:val="1"/>
      <w:numFmt w:val="lowerLetter"/>
      <w:lvlText w:val="%8."/>
      <w:lvlJc w:val="left"/>
      <w:pPr>
        <w:ind w:left="5760" w:hanging="360"/>
      </w:pPr>
    </w:lvl>
    <w:lvl w:ilvl="8" w:tplc="58078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7">
    <w:multiLevelType w:val="hybridMultilevel"/>
    <w:lvl w:ilvl="0" w:tplc="15775860">
      <w:start w:val="1"/>
      <w:numFmt w:val="decimal"/>
      <w:lvlText w:val="%1."/>
      <w:lvlJc w:val="left"/>
      <w:pPr>
        <w:ind w:left="720" w:hanging="360"/>
      </w:pPr>
    </w:lvl>
    <w:lvl w:ilvl="1" w:tplc="15775860" w:tentative="1">
      <w:start w:val="1"/>
      <w:numFmt w:val="lowerLetter"/>
      <w:lvlText w:val="%2."/>
      <w:lvlJc w:val="left"/>
      <w:pPr>
        <w:ind w:left="1440" w:hanging="360"/>
      </w:pPr>
    </w:lvl>
    <w:lvl w:ilvl="2" w:tplc="15775860" w:tentative="1">
      <w:start w:val="1"/>
      <w:numFmt w:val="lowerRoman"/>
      <w:lvlText w:val="%3."/>
      <w:lvlJc w:val="right"/>
      <w:pPr>
        <w:ind w:left="2160" w:hanging="180"/>
      </w:pPr>
    </w:lvl>
    <w:lvl w:ilvl="3" w:tplc="15775860" w:tentative="1">
      <w:start w:val="1"/>
      <w:numFmt w:val="decimal"/>
      <w:lvlText w:val="%4."/>
      <w:lvlJc w:val="left"/>
      <w:pPr>
        <w:ind w:left="2880" w:hanging="360"/>
      </w:pPr>
    </w:lvl>
    <w:lvl w:ilvl="4" w:tplc="15775860" w:tentative="1">
      <w:start w:val="1"/>
      <w:numFmt w:val="lowerLetter"/>
      <w:lvlText w:val="%5."/>
      <w:lvlJc w:val="left"/>
      <w:pPr>
        <w:ind w:left="3600" w:hanging="360"/>
      </w:pPr>
    </w:lvl>
    <w:lvl w:ilvl="5" w:tplc="15775860" w:tentative="1">
      <w:start w:val="1"/>
      <w:numFmt w:val="lowerRoman"/>
      <w:lvlText w:val="%6."/>
      <w:lvlJc w:val="right"/>
      <w:pPr>
        <w:ind w:left="4320" w:hanging="180"/>
      </w:pPr>
    </w:lvl>
    <w:lvl w:ilvl="6" w:tplc="15775860" w:tentative="1">
      <w:start w:val="1"/>
      <w:numFmt w:val="decimal"/>
      <w:lvlText w:val="%7."/>
      <w:lvlJc w:val="left"/>
      <w:pPr>
        <w:ind w:left="5040" w:hanging="360"/>
      </w:pPr>
    </w:lvl>
    <w:lvl w:ilvl="7" w:tplc="15775860" w:tentative="1">
      <w:start w:val="1"/>
      <w:numFmt w:val="lowerLetter"/>
      <w:lvlText w:val="%8."/>
      <w:lvlJc w:val="left"/>
      <w:pPr>
        <w:ind w:left="5760" w:hanging="360"/>
      </w:pPr>
    </w:lvl>
    <w:lvl w:ilvl="8" w:tplc="15775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6">
    <w:multiLevelType w:val="hybridMultilevel"/>
    <w:lvl w:ilvl="0" w:tplc="42999197">
      <w:start w:val="1"/>
      <w:numFmt w:val="decimal"/>
      <w:lvlText w:val="%1."/>
      <w:lvlJc w:val="left"/>
      <w:pPr>
        <w:ind w:left="720" w:hanging="360"/>
      </w:pPr>
    </w:lvl>
    <w:lvl w:ilvl="1" w:tplc="42999197" w:tentative="1">
      <w:start w:val="1"/>
      <w:numFmt w:val="lowerLetter"/>
      <w:lvlText w:val="%2."/>
      <w:lvlJc w:val="left"/>
      <w:pPr>
        <w:ind w:left="1440" w:hanging="360"/>
      </w:pPr>
    </w:lvl>
    <w:lvl w:ilvl="2" w:tplc="42999197" w:tentative="1">
      <w:start w:val="1"/>
      <w:numFmt w:val="lowerRoman"/>
      <w:lvlText w:val="%3."/>
      <w:lvlJc w:val="right"/>
      <w:pPr>
        <w:ind w:left="2160" w:hanging="180"/>
      </w:pPr>
    </w:lvl>
    <w:lvl w:ilvl="3" w:tplc="42999197" w:tentative="1">
      <w:start w:val="1"/>
      <w:numFmt w:val="decimal"/>
      <w:lvlText w:val="%4."/>
      <w:lvlJc w:val="left"/>
      <w:pPr>
        <w:ind w:left="2880" w:hanging="360"/>
      </w:pPr>
    </w:lvl>
    <w:lvl w:ilvl="4" w:tplc="42999197" w:tentative="1">
      <w:start w:val="1"/>
      <w:numFmt w:val="lowerLetter"/>
      <w:lvlText w:val="%5."/>
      <w:lvlJc w:val="left"/>
      <w:pPr>
        <w:ind w:left="3600" w:hanging="360"/>
      </w:pPr>
    </w:lvl>
    <w:lvl w:ilvl="5" w:tplc="42999197" w:tentative="1">
      <w:start w:val="1"/>
      <w:numFmt w:val="lowerRoman"/>
      <w:lvlText w:val="%6."/>
      <w:lvlJc w:val="right"/>
      <w:pPr>
        <w:ind w:left="4320" w:hanging="180"/>
      </w:pPr>
    </w:lvl>
    <w:lvl w:ilvl="6" w:tplc="42999197" w:tentative="1">
      <w:start w:val="1"/>
      <w:numFmt w:val="decimal"/>
      <w:lvlText w:val="%7."/>
      <w:lvlJc w:val="left"/>
      <w:pPr>
        <w:ind w:left="5040" w:hanging="360"/>
      </w:pPr>
    </w:lvl>
    <w:lvl w:ilvl="7" w:tplc="42999197" w:tentative="1">
      <w:start w:val="1"/>
      <w:numFmt w:val="lowerLetter"/>
      <w:lvlText w:val="%8."/>
      <w:lvlJc w:val="left"/>
      <w:pPr>
        <w:ind w:left="5760" w:hanging="360"/>
      </w:pPr>
    </w:lvl>
    <w:lvl w:ilvl="8" w:tplc="42999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5">
    <w:multiLevelType w:val="hybridMultilevel"/>
    <w:lvl w:ilvl="0" w:tplc="800664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915">
    <w:abstractNumId w:val="27915"/>
  </w:num>
  <w:num w:numId="27916">
    <w:abstractNumId w:val="27916"/>
  </w:num>
  <w:num w:numId="27917">
    <w:abstractNumId w:val="27917"/>
  </w:num>
  <w:num w:numId="27918">
    <w:abstractNumId w:val="27918"/>
  </w:num>
  <w:num w:numId="27919">
    <w:abstractNumId w:val="27919"/>
  </w:num>
  <w:num w:numId="27920">
    <w:abstractNumId w:val="27920"/>
  </w:num>
  <w:num w:numId="27921">
    <w:abstractNumId w:val="27921"/>
  </w:num>
  <w:num w:numId="27922">
    <w:abstractNumId w:val="27922"/>
  </w:num>
  <w:num w:numId="27923">
    <w:abstractNumId w:val="27923"/>
  </w:num>
  <w:num w:numId="27924">
    <w:abstractNumId w:val="27924"/>
  </w:num>
  <w:num w:numId="27925">
    <w:abstractNumId w:val="27925"/>
  </w:num>
  <w:num w:numId="27926">
    <w:abstractNumId w:val="27926"/>
  </w:num>
  <w:num w:numId="27927">
    <w:abstractNumId w:val="27927"/>
  </w:num>
  <w:num w:numId="27928">
    <w:abstractNumId w:val="27928"/>
  </w:num>
  <w:num w:numId="27929">
    <w:abstractNumId w:val="27929"/>
  </w:num>
  <w:num w:numId="27930">
    <w:abstractNumId w:val="27930"/>
  </w:num>
  <w:num w:numId="27931">
    <w:abstractNumId w:val="27931"/>
  </w:num>
  <w:num w:numId="27932">
    <w:abstractNumId w:val="27932"/>
  </w:num>
  <w:num w:numId="27933">
    <w:abstractNumId w:val="27933"/>
  </w:num>
  <w:num w:numId="27934">
    <w:abstractNumId w:val="27934"/>
  </w:num>
  <w:num w:numId="27935">
    <w:abstractNumId w:val="27935"/>
  </w:num>
  <w:num w:numId="27936">
    <w:abstractNumId w:val="27936"/>
  </w:num>
  <w:num w:numId="27937">
    <w:abstractNumId w:val="27937"/>
  </w:num>
  <w:num w:numId="27938">
    <w:abstractNumId w:val="27938"/>
  </w:num>
  <w:num w:numId="27939">
    <w:abstractNumId w:val="27939"/>
  </w:num>
  <w:num w:numId="27940">
    <w:abstractNumId w:val="27940"/>
  </w:num>
  <w:num w:numId="27941">
    <w:abstractNumId w:val="27941"/>
  </w:num>
  <w:num w:numId="27942">
    <w:abstractNumId w:val="27942"/>
  </w:num>
  <w:num w:numId="27943">
    <w:abstractNumId w:val="27943"/>
  </w:num>
  <w:num w:numId="27944">
    <w:abstractNumId w:val="27944"/>
  </w:num>
  <w:num w:numId="27945">
    <w:abstractNumId w:val="27945"/>
  </w:num>
  <w:num w:numId="27946">
    <w:abstractNumId w:val="27946"/>
  </w:num>
  <w:num w:numId="27947">
    <w:abstractNumId w:val="27947"/>
  </w:num>
  <w:num w:numId="27948">
    <w:abstractNumId w:val="27948"/>
  </w:num>
  <w:num w:numId="27949">
    <w:abstractNumId w:val="27949"/>
  </w:num>
  <w:num w:numId="27950">
    <w:abstractNumId w:val="27950"/>
  </w:num>
  <w:num w:numId="27951">
    <w:abstractNumId w:val="27951"/>
  </w:num>
  <w:num w:numId="27952">
    <w:abstractNumId w:val="27952"/>
  </w:num>
  <w:num w:numId="27953">
    <w:abstractNumId w:val="27953"/>
  </w:num>
  <w:num w:numId="27954">
    <w:abstractNumId w:val="27954"/>
  </w:num>
  <w:num w:numId="27955">
    <w:abstractNumId w:val="27955"/>
  </w:num>
  <w:num w:numId="27956">
    <w:abstractNumId w:val="27956"/>
  </w:num>
  <w:num w:numId="27957">
    <w:abstractNumId w:val="27957"/>
  </w:num>
  <w:num w:numId="27958">
    <w:abstractNumId w:val="27958"/>
  </w:num>
  <w:num w:numId="27959">
    <w:abstractNumId w:val="27959"/>
  </w:num>
  <w:num w:numId="27960">
    <w:abstractNumId w:val="27960"/>
  </w:num>
  <w:num w:numId="27961">
    <w:abstractNumId w:val="27961"/>
  </w:num>
  <w:num w:numId="27962">
    <w:abstractNumId w:val="27962"/>
  </w:num>
  <w:num w:numId="27963">
    <w:abstractNumId w:val="27963"/>
  </w:num>
  <w:num w:numId="27964">
    <w:abstractNumId w:val="27964"/>
  </w:num>
  <w:num w:numId="27965">
    <w:abstractNumId w:val="27965"/>
  </w:num>
  <w:num w:numId="27966">
    <w:abstractNumId w:val="27966"/>
  </w:num>
  <w:num w:numId="27967">
    <w:abstractNumId w:val="27967"/>
  </w:num>
  <w:num w:numId="27968">
    <w:abstractNumId w:val="27968"/>
  </w:num>
  <w:num w:numId="27969">
    <w:abstractNumId w:val="27969"/>
  </w:num>
  <w:num w:numId="27970">
    <w:abstractNumId w:val="27970"/>
  </w:num>
  <w:num w:numId="27971">
    <w:abstractNumId w:val="27971"/>
  </w:num>
  <w:num w:numId="27972">
    <w:abstractNumId w:val="27972"/>
  </w:num>
  <w:num w:numId="27973">
    <w:abstractNumId w:val="27973"/>
  </w:num>
  <w:num w:numId="27974">
    <w:abstractNumId w:val="27974"/>
  </w:num>
  <w:num w:numId="27975">
    <w:abstractNumId w:val="27975"/>
  </w:num>
  <w:num w:numId="27976">
    <w:abstractNumId w:val="27976"/>
  </w:num>
  <w:num w:numId="27977">
    <w:abstractNumId w:val="27977"/>
  </w:num>
  <w:num w:numId="27978">
    <w:abstractNumId w:val="27978"/>
  </w:num>
  <w:num w:numId="27979">
    <w:abstractNumId w:val="27979"/>
  </w:num>
  <w:num w:numId="27980">
    <w:abstractNumId w:val="27980"/>
  </w:num>
  <w:num w:numId="27981">
    <w:abstractNumId w:val="27981"/>
  </w:num>
  <w:num w:numId="27982">
    <w:abstractNumId w:val="27982"/>
  </w:num>
  <w:num w:numId="27983">
    <w:abstractNumId w:val="27983"/>
  </w:num>
  <w:num w:numId="27984">
    <w:abstractNumId w:val="27984"/>
  </w:num>
  <w:num w:numId="27985">
    <w:abstractNumId w:val="27985"/>
  </w:num>
  <w:num w:numId="27986">
    <w:abstractNumId w:val="27986"/>
  </w:num>
  <w:num w:numId="27987">
    <w:abstractNumId w:val="27987"/>
  </w:num>
  <w:num w:numId="27988">
    <w:abstractNumId w:val="27988"/>
  </w:num>
  <w:num w:numId="27989">
    <w:abstractNumId w:val="27989"/>
  </w:num>
  <w:num w:numId="27990">
    <w:abstractNumId w:val="27990"/>
  </w:num>
  <w:num w:numId="27991">
    <w:abstractNumId w:val="27991"/>
  </w:num>
  <w:num w:numId="27992">
    <w:abstractNumId w:val="27992"/>
  </w:num>
  <w:num w:numId="27993">
    <w:abstractNumId w:val="27993"/>
  </w:num>
  <w:num w:numId="27994">
    <w:abstractNumId w:val="27994"/>
  </w:num>
  <w:num w:numId="27995">
    <w:abstractNumId w:val="27995"/>
  </w:num>
  <w:num w:numId="27996">
    <w:abstractNumId w:val="27996"/>
  </w:num>
  <w:num w:numId="27997">
    <w:abstractNumId w:val="279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6750609" Type="http://schemas.openxmlformats.org/officeDocument/2006/relationships/comments" Target="comments.xml"/><Relationship Id="rId609855613" Type="http://schemas.microsoft.com/office/2011/relationships/commentsExtended" Target="commentsExtended.xml"/><Relationship Id="rId13287783" Type="http://schemas.openxmlformats.org/officeDocument/2006/relationships/image" Target="media/imgrId13287783.jpg"/><Relationship Id="rId867069793a1ada112" Type="http://schemas.openxmlformats.org/officeDocument/2006/relationships/hyperlink" Target="https://iservice.lombardini.it/jsp/Template2/manuale.jsp?id=120&amp;parent=1000" TargetMode="External"/><Relationship Id="rId126969793a1ada546" Type="http://schemas.openxmlformats.org/officeDocument/2006/relationships/hyperlink" Target="https://iservice.lombardini.it/jsp/Template2/manuale.jsp?id=114&amp;parent=1000" TargetMode="External"/><Relationship Id="rId381469793a1adab33" Type="http://schemas.openxmlformats.org/officeDocument/2006/relationships/hyperlink" Target="https://iservice.lombardini.it/jsp/Template2/manuale.jsp?id=103&amp;parent=1000" TargetMode="External"/><Relationship Id="rId274169793a1adb131" Type="http://schemas.openxmlformats.org/officeDocument/2006/relationships/hyperlink" Target="https://iservice.lombardini.it/jsp/Template2/manuale.jsp?id=822&amp;parent=1000" TargetMode="External"/><Relationship Id="rId865869793a1adb303" Type="http://schemas.openxmlformats.org/officeDocument/2006/relationships/hyperlink" Target="https://iservice.lombardini.it/jsp/Template2/manuale.jsp?id=822&amp;parent=1000" TargetMode="External"/><Relationship Id="rId975669793a1adc3b5" Type="http://schemas.openxmlformats.org/officeDocument/2006/relationships/hyperlink" Target="https://iservice.lombardini.it/jsp/Template2/manuale.jsp?id=822&amp;parent=1000" TargetMode="External"/><Relationship Id="rId277769793a1aeb05c" Type="http://schemas.openxmlformats.org/officeDocument/2006/relationships/hyperlink" Target="https://iservice.lombardini.it/jsp/Template2/manuale.jsp?id=822&amp;parent=1000" TargetMode="External"/><Relationship Id="rId536569793a1b04f6d" Type="http://schemas.openxmlformats.org/officeDocument/2006/relationships/hyperlink" Target="https://iservice.lombardini.it/jsp/Template2/manuale.jsp?id=822&amp;parent=1000" TargetMode="External"/><Relationship Id="rId794769793a1b3e376" Type="http://schemas.openxmlformats.org/officeDocument/2006/relationships/hyperlink" Target="https://iservice.lombardini.it/jsp/Template2/manuale.jsp?id=107&amp;parent=1000" TargetMode="External"/><Relationship Id="rId627969793a1b8aded" Type="http://schemas.openxmlformats.org/officeDocument/2006/relationships/hyperlink" Target="https://iservice.lombardini.it/jsp/Template2/manuale.jsp?id=822&amp;parent=1000" TargetMode="External"/><Relationship Id="rId937569793a1c0c21e" Type="http://schemas.openxmlformats.org/officeDocument/2006/relationships/hyperlink" Target="https://iservice.lombardini.it/jsp/Template2/manuale.jsp?id=822&amp;parent=1000" TargetMode="External"/><Relationship Id="rId872269793a1c0cc51" Type="http://schemas.openxmlformats.org/officeDocument/2006/relationships/hyperlink" Target="https://iservice.lombardini.it/jsp/Template2/manuale.jsp?id=822&amp;parent=1000" TargetMode="External"/><Relationship Id="rId304169793a1c21765" Type="http://schemas.openxmlformats.org/officeDocument/2006/relationships/hyperlink" Target="https://iservice.lombardini.it/jsp/Template2/manuale.jsp?id=822&amp;parent=1000" TargetMode="External"/><Relationship Id="rId389069793a1c324f1" Type="http://schemas.openxmlformats.org/officeDocument/2006/relationships/hyperlink" Target="https://iservice.lombardini.it/jsp/Template2/manuale.jsp?id=822&amp;parent=1000" TargetMode="External"/><Relationship Id="rId204169793a1ca3c2b" Type="http://schemas.openxmlformats.org/officeDocument/2006/relationships/hyperlink" Target="https://iservice.lombardini.it/jsp/Template2/manuale.jsp?id=822&amp;parent=1000" TargetMode="External"/><Relationship Id="rId180369793a1cd6f26" Type="http://schemas.openxmlformats.org/officeDocument/2006/relationships/hyperlink" Target="https://iservice.lombardini.it/jsp/Template2/manuale.jsp?id=105&amp;parent=1000" TargetMode="External"/><Relationship Id="rId534369793a1d1f30b" Type="http://schemas.openxmlformats.org/officeDocument/2006/relationships/hyperlink" Target="https://iservice.lombardini.it/jsp/Template2/manuale.jsp?id=822&amp;parent=1000" TargetMode="External"/><Relationship Id="rId999669793a1d4ad3f" Type="http://schemas.openxmlformats.org/officeDocument/2006/relationships/hyperlink" Target="https://iservice.lombardini.it/jsp/Template2/manuale.jsp?id=822&amp;parent=1000" TargetMode="External"/><Relationship Id="rId253269793a1d8218d" Type="http://schemas.openxmlformats.org/officeDocument/2006/relationships/hyperlink" Target="https://iservice.lombardini.it/jsp/Template2/manuale.jsp?id=132&amp;parent=1000" TargetMode="External"/><Relationship Id="rId643069793a1da834d" Type="http://schemas.openxmlformats.org/officeDocument/2006/relationships/hyperlink" Target="https://iservice.lombardini.it/jsp/Template2/manuale.jsp?id=822&amp;parent=1000" TargetMode="External"/><Relationship Id="rId836069793a1db702f" Type="http://schemas.openxmlformats.org/officeDocument/2006/relationships/hyperlink" Target="https://iservice.lombardini.it/jsp/Template2/manuale.jsp?id=822&amp;parent=1000" TargetMode="External"/><Relationship Id="rId941269793a1e23941" Type="http://schemas.openxmlformats.org/officeDocument/2006/relationships/hyperlink" Target="https://iservice.lombardini.it/jsp/Template2/manuale.jsp?id=199&amp;parent=1000" TargetMode="External"/><Relationship Id="rId327369793a1e375ea" Type="http://schemas.openxmlformats.org/officeDocument/2006/relationships/hyperlink" Target="https://iservice.lombardini.it/jsp/Template2/manuale.jsp?id=103&amp;parent=1000" TargetMode="External"/><Relationship Id="rId424269793a1e49dbc" Type="http://schemas.openxmlformats.org/officeDocument/2006/relationships/hyperlink" Target="https://iservice.lombardini.it/jsp/Template2/manuale.jsp?id=822&amp;parent=1000" TargetMode="External"/><Relationship Id="rId931769793a1e4b85e" Type="http://schemas.openxmlformats.org/officeDocument/2006/relationships/hyperlink" Target="https://iservice.lombardini.it/jsp/Template2/manuale.jsp?id=103&amp;parent=1000" TargetMode="External"/><Relationship Id="rId484469793a1e91e09" Type="http://schemas.openxmlformats.org/officeDocument/2006/relationships/hyperlink" Target="https://iservice.lombardini.it/jsp/Template2/manuale.jsp?id=112&amp;parent=1000" TargetMode="External"/><Relationship Id="rId205269793a1e9241f" Type="http://schemas.openxmlformats.org/officeDocument/2006/relationships/hyperlink" Target="https://iservice.lombardini.it/jsp/Template2/manuale.jsp?id=822&amp;parent=1000" TargetMode="External"/><Relationship Id="rId390469793a1e93138" Type="http://schemas.openxmlformats.org/officeDocument/2006/relationships/hyperlink" Target="https://iservice.lombardini.it/jsp/Template2/manuale.jsp?id=822&amp;parent=1000" TargetMode="External"/><Relationship Id="rId298069793a1e946ea" Type="http://schemas.openxmlformats.org/officeDocument/2006/relationships/hyperlink" Target="https://iservice.lombardini.it/jsp/Template2/manuale.jsp?id=103&amp;parent=1000" TargetMode="External"/><Relationship Id="rId725769793a1ed2db8" Type="http://schemas.openxmlformats.org/officeDocument/2006/relationships/hyperlink" Target="https://iservice.lombardini.it/jsp/Template2/manuale.jsp?id=822&amp;parent=1000" TargetMode="External"/><Relationship Id="rId864669793a1ed30aa" Type="http://schemas.openxmlformats.org/officeDocument/2006/relationships/hyperlink" Target="https://iservice.lombardini.it/jsp/Template2/manuale.jsp?id=140&amp;parent=1000" TargetMode="External"/><Relationship Id="rId432969793a1ed3958" Type="http://schemas.openxmlformats.org/officeDocument/2006/relationships/hyperlink" Target="https://iservice.lombardini.it/jsp/Template2/manuale.jsp?id=822&amp;parent=1000" TargetMode="External"/><Relationship Id="rId755669793a1edb0f1" Type="http://schemas.openxmlformats.org/officeDocument/2006/relationships/hyperlink" Target="https://iservice.lombardini.it/jsp/Template2/manuale.jsp?id=822&amp;parent=1000" TargetMode="External"/><Relationship Id="rId169869793a1edb518" Type="http://schemas.openxmlformats.org/officeDocument/2006/relationships/hyperlink" Target="https://iservice.lombardini.it/jsp/Template2/manuale.jsp?id=822&amp;parent=1000" TargetMode="External"/><Relationship Id="rId486269793a1edb780" Type="http://schemas.openxmlformats.org/officeDocument/2006/relationships/hyperlink" Target="https://iservice.lombardini.it/jsp/Template2/manuale.jsp?id=136&amp;parent=1000" TargetMode="External"/><Relationship Id="rId724669793a1f5f94c" Type="http://schemas.openxmlformats.org/officeDocument/2006/relationships/hyperlink" Target="https://iservice.lombardini.it/jsp/Template2/manuale.jsp?id=822&amp;parent=1000" TargetMode="External"/><Relationship Id="rId770069793a1f604d2" Type="http://schemas.openxmlformats.org/officeDocument/2006/relationships/hyperlink" Target="https://iservice.lombardini.it/jsp/Template2/manuale.jsp?id=822&amp;parent=1000" TargetMode="External"/><Relationship Id="rId418269793a1f6dbc7" Type="http://schemas.openxmlformats.org/officeDocument/2006/relationships/hyperlink" Target="https://iservice.lombardini.it/jsp/Template2/manuale.jsp?id=822&amp;parent=1000" TargetMode="External"/><Relationship Id="rId740969793a1ad1267" Type="http://schemas.openxmlformats.org/officeDocument/2006/relationships/image" Target="media/imgrId740969793a1ad1267.jpg"/><Relationship Id="rId938269793a1ad9a7f" Type="http://schemas.openxmlformats.org/officeDocument/2006/relationships/image" Target="media/imgrId938269793a1ad9a7f.gif"/><Relationship Id="rId680769793a1aea5b9" Type="http://schemas.openxmlformats.org/officeDocument/2006/relationships/image" Target="media/imgrId680769793a1aea5b9.jpg"/><Relationship Id="rId304269793a1b03a0c" Type="http://schemas.openxmlformats.org/officeDocument/2006/relationships/image" Target="media/imgrId304269793a1b03a0c.jpg"/><Relationship Id="rId926569793a1b136bc" Type="http://schemas.openxmlformats.org/officeDocument/2006/relationships/image" Target="media/imgrId926569793a1b136bc.jpg"/><Relationship Id="rId607469793a1b290b4" Type="http://schemas.openxmlformats.org/officeDocument/2006/relationships/image" Target="media/imgrId607469793a1b290b4.jpg"/><Relationship Id="rId301669793a1b35ac4" Type="http://schemas.openxmlformats.org/officeDocument/2006/relationships/image" Target="media/imgrId301669793a1b35ac4.jpg"/><Relationship Id="rId626969793a1b3d945" Type="http://schemas.openxmlformats.org/officeDocument/2006/relationships/image" Target="media/imgrId626969793a1b3d945.jpg"/><Relationship Id="rId924269793a1b4e6f1" Type="http://schemas.openxmlformats.org/officeDocument/2006/relationships/image" Target="media/imgrId924269793a1b4e6f1.jpg"/><Relationship Id="rId882169793a1b66c36" Type="http://schemas.openxmlformats.org/officeDocument/2006/relationships/image" Target="media/imgrId882169793a1b66c36.jpg"/><Relationship Id="rId271369793a1b75ae8" Type="http://schemas.openxmlformats.org/officeDocument/2006/relationships/image" Target="media/imgrId271369793a1b75ae8.jpg"/><Relationship Id="rId172869793a1b89ea2" Type="http://schemas.openxmlformats.org/officeDocument/2006/relationships/image" Target="media/imgrId172869793a1b89ea2.jpg"/><Relationship Id="rId499869793a1b97dc7" Type="http://schemas.openxmlformats.org/officeDocument/2006/relationships/image" Target="media/imgrId499869793a1b97dc7.jpg"/><Relationship Id="rId961569793a1ba14f9" Type="http://schemas.openxmlformats.org/officeDocument/2006/relationships/image" Target="media/imgrId961569793a1ba14f9.jpg"/><Relationship Id="rId652969793a1badcef" Type="http://schemas.openxmlformats.org/officeDocument/2006/relationships/image" Target="media/imgrId652969793a1badcef.jpg"/><Relationship Id="rId562669793a1bb7d61" Type="http://schemas.openxmlformats.org/officeDocument/2006/relationships/image" Target="media/imgrId562669793a1bb7d61.jpg"/><Relationship Id="rId855169793a1bc5bf1" Type="http://schemas.openxmlformats.org/officeDocument/2006/relationships/image" Target="media/imgrId855169793a1bc5bf1.jpg"/><Relationship Id="rId920169793a1bce665" Type="http://schemas.openxmlformats.org/officeDocument/2006/relationships/image" Target="media/imgrId920169793a1bce665.jpg"/><Relationship Id="rId141469793a1bd9a70" Type="http://schemas.openxmlformats.org/officeDocument/2006/relationships/image" Target="media/imgrId141469793a1bd9a70.gif"/><Relationship Id="rId497969793a1be8109" Type="http://schemas.openxmlformats.org/officeDocument/2006/relationships/image" Target="media/imgrId497969793a1be8109.jpg"/><Relationship Id="rId403269793a1bec98a" Type="http://schemas.openxmlformats.org/officeDocument/2006/relationships/image" Target="media/imgrId403269793a1bec98a.gif"/><Relationship Id="rId813269793a1c06d31" Type="http://schemas.openxmlformats.org/officeDocument/2006/relationships/image" Target="media/imgrId813269793a1c06d31.jpg"/><Relationship Id="rId715969793a1c0b6e0" Type="http://schemas.openxmlformats.org/officeDocument/2006/relationships/image" Target="media/imgrId715969793a1c0b6e0.gif"/><Relationship Id="rId456069793a1c20b95" Type="http://schemas.openxmlformats.org/officeDocument/2006/relationships/image" Target="media/imgrId456069793a1c20b95.jpg"/><Relationship Id="rId377169793a1c2cc7a" Type="http://schemas.openxmlformats.org/officeDocument/2006/relationships/image" Target="media/imgrId377169793a1c2cc7a.jpg"/><Relationship Id="rId423269793a1c31c65" Type="http://schemas.openxmlformats.org/officeDocument/2006/relationships/image" Target="media/imgrId423269793a1c31c65.gif"/><Relationship Id="rId625269793a1c3c42c" Type="http://schemas.openxmlformats.org/officeDocument/2006/relationships/image" Target="media/imgrId625269793a1c3c42c.jpg"/><Relationship Id="rId528869793a1c4971e" Type="http://schemas.openxmlformats.org/officeDocument/2006/relationships/image" Target="media/imgrId528869793a1c4971e.gif"/><Relationship Id="rId724569793a1c5076f" Type="http://schemas.openxmlformats.org/officeDocument/2006/relationships/image" Target="media/imgrId724569793a1c5076f.jpg"/><Relationship Id="rId407169793a1c5e11d" Type="http://schemas.openxmlformats.org/officeDocument/2006/relationships/image" Target="media/imgrId407169793a1c5e11d.jpg"/><Relationship Id="rId122469793a1c6f125" Type="http://schemas.openxmlformats.org/officeDocument/2006/relationships/image" Target="media/imgrId122469793a1c6f125.jpg"/><Relationship Id="rId362169793a1c82022" Type="http://schemas.openxmlformats.org/officeDocument/2006/relationships/image" Target="media/imgrId362169793a1c82022.jpg"/><Relationship Id="rId723869793a1c91034" Type="http://schemas.openxmlformats.org/officeDocument/2006/relationships/image" Target="media/imgrId723869793a1c91034.jpg"/><Relationship Id="rId516669793a1ca25ac" Type="http://schemas.openxmlformats.org/officeDocument/2006/relationships/image" Target="media/imgrId516669793a1ca25ac.jpg"/><Relationship Id="rId658969793a1caedd5" Type="http://schemas.openxmlformats.org/officeDocument/2006/relationships/image" Target="media/imgrId658969793a1caedd5.jpg"/><Relationship Id="rId361569793a1cb9e42" Type="http://schemas.openxmlformats.org/officeDocument/2006/relationships/image" Target="media/imgrId361569793a1cb9e42.jpg"/><Relationship Id="rId146269793a1cbf0a4" Type="http://schemas.openxmlformats.org/officeDocument/2006/relationships/image" Target="media/imgrId146269793a1cbf0a4.jpg"/><Relationship Id="rId909669793a1cd0251" Type="http://schemas.openxmlformats.org/officeDocument/2006/relationships/image" Target="media/imgrId909669793a1cd0251.jpg"/><Relationship Id="rId647269793a1cd6261" Type="http://schemas.openxmlformats.org/officeDocument/2006/relationships/image" Target="media/imgrId647269793a1cd6261.jpg"/><Relationship Id="rId568169793a1ce0344" Type="http://schemas.openxmlformats.org/officeDocument/2006/relationships/image" Target="media/imgrId568169793a1ce0344.jpg"/><Relationship Id="rId959169793a1cef862" Type="http://schemas.openxmlformats.org/officeDocument/2006/relationships/image" Target="media/imgrId959169793a1cef862.jpg"/><Relationship Id="rId369869793a1d06c92" Type="http://schemas.openxmlformats.org/officeDocument/2006/relationships/image" Target="media/imgrId369869793a1d06c92.gif"/><Relationship Id="rId407069793a1d1682c" Type="http://schemas.openxmlformats.org/officeDocument/2006/relationships/image" Target="media/imgrId407069793a1d1682c.jpg"/><Relationship Id="rId335769793a1d1ea26" Type="http://schemas.openxmlformats.org/officeDocument/2006/relationships/image" Target="media/imgrId335769793a1d1ea26.gif"/><Relationship Id="rId181269793a1d2eaa5" Type="http://schemas.openxmlformats.org/officeDocument/2006/relationships/image" Target="media/imgrId181269793a1d2eaa5.jpg"/><Relationship Id="rId771869793a1d40706" Type="http://schemas.openxmlformats.org/officeDocument/2006/relationships/image" Target="media/imgrId771869793a1d40706.jpg"/><Relationship Id="rId740469793a1d497ab" Type="http://schemas.openxmlformats.org/officeDocument/2006/relationships/image" Target="media/imgrId740469793a1d497ab.jpg"/><Relationship Id="rId727569793a1d59c4b" Type="http://schemas.openxmlformats.org/officeDocument/2006/relationships/image" Target="media/imgrId727569793a1d59c4b.jpg"/><Relationship Id="rId161769793a1d6a5c6" Type="http://schemas.openxmlformats.org/officeDocument/2006/relationships/image" Target="media/imgrId161769793a1d6a5c6.jpg"/><Relationship Id="rId768169793a1d72ef1" Type="http://schemas.openxmlformats.org/officeDocument/2006/relationships/image" Target="media/imgrId768169793a1d72ef1.jpg"/><Relationship Id="rId622669793a1d814ba" Type="http://schemas.openxmlformats.org/officeDocument/2006/relationships/image" Target="media/imgrId622669793a1d814ba.jpg"/><Relationship Id="rId412469793a1d8f11e" Type="http://schemas.openxmlformats.org/officeDocument/2006/relationships/image" Target="media/imgrId412469793a1d8f11e.jpg"/><Relationship Id="rId399969793a1d9b61a" Type="http://schemas.openxmlformats.org/officeDocument/2006/relationships/image" Target="media/imgrId399969793a1d9b61a.jpg"/><Relationship Id="rId638269793a1da7278" Type="http://schemas.openxmlformats.org/officeDocument/2006/relationships/image" Target="media/imgrId638269793a1da7278.jpg"/><Relationship Id="rId550669793a1db65e8" Type="http://schemas.openxmlformats.org/officeDocument/2006/relationships/image" Target="media/imgrId550669793a1db65e8.jpg"/><Relationship Id="rId198369793a1dc6af2" Type="http://schemas.openxmlformats.org/officeDocument/2006/relationships/image" Target="media/imgrId198369793a1dc6af2.jpg"/><Relationship Id="rId938869793a1dd4402" Type="http://schemas.openxmlformats.org/officeDocument/2006/relationships/image" Target="media/imgrId938869793a1dd4402.jpg"/><Relationship Id="rId860769793a1de3df7" Type="http://schemas.openxmlformats.org/officeDocument/2006/relationships/image" Target="media/imgrId860769793a1de3df7.jpg"/><Relationship Id="rId645669793a1def973" Type="http://schemas.openxmlformats.org/officeDocument/2006/relationships/image" Target="media/imgrId645669793a1def973.jpg"/><Relationship Id="rId138269793a1e09759" Type="http://schemas.openxmlformats.org/officeDocument/2006/relationships/image" Target="media/imgrId138269793a1e09759.jpg"/><Relationship Id="rId768469793a1e1a620" Type="http://schemas.openxmlformats.org/officeDocument/2006/relationships/image" Target="media/imgrId768469793a1e1a620.jpg"/><Relationship Id="rId678869793a1e230ba" Type="http://schemas.openxmlformats.org/officeDocument/2006/relationships/image" Target="media/imgrId678869793a1e230ba.jpg"/><Relationship Id="rId456869793a1e30cc8" Type="http://schemas.openxmlformats.org/officeDocument/2006/relationships/image" Target="media/imgrId456869793a1e30cc8.jpg"/><Relationship Id="rId275469793a1e36daf" Type="http://schemas.openxmlformats.org/officeDocument/2006/relationships/image" Target="media/imgrId275469793a1e36daf.jpg"/><Relationship Id="rId589469793a1e43963" Type="http://schemas.openxmlformats.org/officeDocument/2006/relationships/image" Target="media/imgrId589469793a1e43963.jpg"/><Relationship Id="rId668869793a1e489cd" Type="http://schemas.openxmlformats.org/officeDocument/2006/relationships/image" Target="media/imgrId668869793a1e489cd.jpg"/><Relationship Id="rId271769793a1e5ba9f" Type="http://schemas.openxmlformats.org/officeDocument/2006/relationships/image" Target="media/imgrId271769793a1e5ba9f.jpg"/><Relationship Id="rId182969793a1e6a612" Type="http://schemas.openxmlformats.org/officeDocument/2006/relationships/image" Target="media/imgrId182969793a1e6a612.jpg"/><Relationship Id="rId460869793a1e78b5e" Type="http://schemas.openxmlformats.org/officeDocument/2006/relationships/image" Target="media/imgrId460869793a1e78b5e.gif"/><Relationship Id="rId575969793a1e891f4" Type="http://schemas.openxmlformats.org/officeDocument/2006/relationships/image" Target="media/imgrId575969793a1e891f4.jpg"/><Relationship Id="rId907669793a1e91416" Type="http://schemas.openxmlformats.org/officeDocument/2006/relationships/image" Target="media/imgrId907669793a1e91416.jpg"/><Relationship Id="rId146369793a1e9fbbe" Type="http://schemas.openxmlformats.org/officeDocument/2006/relationships/image" Target="media/imgrId146369793a1e9fbbe.jpg"/><Relationship Id="rId135369793a1eade62" Type="http://schemas.openxmlformats.org/officeDocument/2006/relationships/image" Target="media/imgrId135369793a1eade62.jpg"/><Relationship Id="rId292669793a1ebc9eb" Type="http://schemas.openxmlformats.org/officeDocument/2006/relationships/image" Target="media/imgrId292669793a1ebc9eb.jpg"/><Relationship Id="rId979569793a1ec9a17" Type="http://schemas.openxmlformats.org/officeDocument/2006/relationships/image" Target="media/imgrId979569793a1ec9a17.jpg"/><Relationship Id="rId345469793a1ed2480" Type="http://schemas.openxmlformats.org/officeDocument/2006/relationships/image" Target="media/imgrId345469793a1ed2480.jpg"/><Relationship Id="rId584269793a1ed9fa9" Type="http://schemas.openxmlformats.org/officeDocument/2006/relationships/image" Target="media/imgrId584269793a1ed9fa9.jpg"/><Relationship Id="rId514969793a1eebd65" Type="http://schemas.openxmlformats.org/officeDocument/2006/relationships/image" Target="media/imgrId514969793a1eebd65.jpg"/><Relationship Id="rId700169793a1f00b68" Type="http://schemas.openxmlformats.org/officeDocument/2006/relationships/image" Target="media/imgrId700169793a1f00b68.jpg"/><Relationship Id="rId739969793a1f0e36a" Type="http://schemas.openxmlformats.org/officeDocument/2006/relationships/image" Target="media/imgrId739969793a1f0e36a.jpg"/><Relationship Id="rId951769793a1f19a9f" Type="http://schemas.openxmlformats.org/officeDocument/2006/relationships/image" Target="media/imgrId951769793a1f19a9f.jpg"/><Relationship Id="rId517169793a1f252bb" Type="http://schemas.openxmlformats.org/officeDocument/2006/relationships/image" Target="media/imgrId517169793a1f252bb.jpg"/><Relationship Id="rId577169793a1f2a2e2" Type="http://schemas.openxmlformats.org/officeDocument/2006/relationships/image" Target="media/imgrId577169793a1f2a2e2.gif"/><Relationship Id="rId520969793a1f312d3" Type="http://schemas.openxmlformats.org/officeDocument/2006/relationships/image" Target="media/imgrId520969793a1f312d3.jpg"/><Relationship Id="rId245669793a1f38e37" Type="http://schemas.openxmlformats.org/officeDocument/2006/relationships/image" Target="media/imgrId245669793a1f38e37.jpg"/><Relationship Id="rId528969793a1f411fc" Type="http://schemas.openxmlformats.org/officeDocument/2006/relationships/image" Target="media/imgrId528969793a1f411fc.jpg"/><Relationship Id="rId839869793a1f48ee7" Type="http://schemas.openxmlformats.org/officeDocument/2006/relationships/image" Target="media/imgrId839869793a1f48ee7.jpg"/><Relationship Id="rId681369793a1f52ce6" Type="http://schemas.openxmlformats.org/officeDocument/2006/relationships/image" Target="media/imgrId681369793a1f52ce6.jpg"/><Relationship Id="rId444169793a1f5a342" Type="http://schemas.openxmlformats.org/officeDocument/2006/relationships/image" Target="media/imgrId444169793a1f5a342.jpg"/><Relationship Id="rId618869793a1f5f3c2" Type="http://schemas.openxmlformats.org/officeDocument/2006/relationships/image" Target="media/imgrId618869793a1f5f3c2.gif"/><Relationship Id="rId884269793a1f6d37a" Type="http://schemas.openxmlformats.org/officeDocument/2006/relationships/image" Target="media/imgrId884269793a1f6d37a.jpg"/><Relationship Id="rId862969793a1f758fd" Type="http://schemas.openxmlformats.org/officeDocument/2006/relationships/image" Target="media/imgrId862969793a1f758fd.jpg"/><Relationship Id="rId917069793a1f7eac7" Type="http://schemas.openxmlformats.org/officeDocument/2006/relationships/image" Target="media/imgrId917069793a1f7eac7.jpg"/><Relationship Id="rId521269793a1f88dee" Type="http://schemas.openxmlformats.org/officeDocument/2006/relationships/image" Target="media/imgrId521269793a1f88dee.jpg"/><Relationship Id="rId519169793a1f91213" Type="http://schemas.openxmlformats.org/officeDocument/2006/relationships/image" Target="media/imgrId519169793a1f91213.gif"/><Relationship Id="rId458169793a1f9d681" Type="http://schemas.openxmlformats.org/officeDocument/2006/relationships/image" Target="media/imgrId458169793a1f9d681.jpg"/><Relationship Id="rId128469793a1fa447b" Type="http://schemas.openxmlformats.org/officeDocument/2006/relationships/image" Target="media/imgrId128469793a1fa447b.gif"/><Relationship Id="rId309569793a1fae338" Type="http://schemas.openxmlformats.org/officeDocument/2006/relationships/image" Target="media/imgrId309569793a1fae338.jpg"/><Relationship Id="rId373169793a1fb3860" Type="http://schemas.openxmlformats.org/officeDocument/2006/relationships/image" Target="media/imgrId373169793a1fb3860.gif"/><Relationship Id="rId221469793a1fbd71f" Type="http://schemas.openxmlformats.org/officeDocument/2006/relationships/image" Target="media/imgrId221469793a1fbd71f.jpg"/><Relationship Id="rId496669793a1fccd9e" Type="http://schemas.openxmlformats.org/officeDocument/2006/relationships/image" Target="media/imgrId496669793a1fccd9e.jpg"/><Relationship Id="rId765869793a1fe0f8c" Type="http://schemas.openxmlformats.org/officeDocument/2006/relationships/image" Target="media/imgrId765869793a1fe0f8c.jpg"/><Relationship Id="rId461169793a1fe9030" Type="http://schemas.openxmlformats.org/officeDocument/2006/relationships/image" Target="media/imgrId461169793a1fe9030.gif"/><Relationship Id="rId756769793a2002e23" Type="http://schemas.openxmlformats.org/officeDocument/2006/relationships/image" Target="media/imgrId756769793a2002e23.jpg"/><Relationship Id="rId413569793a2012495" Type="http://schemas.openxmlformats.org/officeDocument/2006/relationships/image" Target="media/imgrId413569793a2012495.jpg"/><Relationship Id="rId383369793a201b0a8" Type="http://schemas.openxmlformats.org/officeDocument/2006/relationships/image" Target="media/imgrId383369793a201b0a8.jpg"/><Relationship Id="rId307369793a2028fc1" Type="http://schemas.openxmlformats.org/officeDocument/2006/relationships/image" Target="media/imgrId307369793a2028fc1.jpg"/><Relationship Id="rId803169793a2038081" Type="http://schemas.openxmlformats.org/officeDocument/2006/relationships/image" Target="media/imgrId803169793a2038081.png"/><Relationship Id="rId257369793a2045d3b" Type="http://schemas.openxmlformats.org/officeDocument/2006/relationships/image" Target="media/imgrId257369793a2045d3b.png"/><Relationship Id="rId102569793a2056418" Type="http://schemas.openxmlformats.org/officeDocument/2006/relationships/image" Target="media/imgrId102569793a2056418.png"/><Relationship Id="rId197469793a2068032" Type="http://schemas.openxmlformats.org/officeDocument/2006/relationships/image" Target="media/imgrId197469793a2068032.jpg"/><Relationship Id="rId493869793a206f6a0" Type="http://schemas.openxmlformats.org/officeDocument/2006/relationships/image" Target="media/imgrId493869793a206f6a0.jpg"/><Relationship Id="rId993569793a207db33" Type="http://schemas.openxmlformats.org/officeDocument/2006/relationships/image" Target="media/imgrId993569793a207db33.jpg"/><Relationship Id="rId105869793a208d337" Type="http://schemas.openxmlformats.org/officeDocument/2006/relationships/image" Target="media/imgrId105869793a208d337.jpg"/><Relationship Id="rId396369793a209d499" Type="http://schemas.openxmlformats.org/officeDocument/2006/relationships/image" Target="media/imgrId396369793a209d499.jpg"/><Relationship Id="rId749169793a20ac970" Type="http://schemas.openxmlformats.org/officeDocument/2006/relationships/image" Target="media/imgrId749169793a20ac970.jpg"/><Relationship Id="rId160169793a20b1d37" Type="http://schemas.openxmlformats.org/officeDocument/2006/relationships/image" Target="media/imgrId160169793a20b1d37.gif"/><Relationship Id="rId990369793a20c0b28" Type="http://schemas.openxmlformats.org/officeDocument/2006/relationships/image" Target="media/imgrId990369793a20c0b28.jpg"/><Relationship Id="rId533069793a20cf503" Type="http://schemas.openxmlformats.org/officeDocument/2006/relationships/image" Target="media/imgrId533069793a20cf503.jpg"/><Relationship Id="rId240469793a20d44b6" Type="http://schemas.openxmlformats.org/officeDocument/2006/relationships/image" Target="media/imgrId240469793a20d44b6.gif"/><Relationship Id="rId696169793a20e1667" Type="http://schemas.openxmlformats.org/officeDocument/2006/relationships/image" Target="media/imgrId696169793a20e1667.jpg"/><Relationship Id="rId657269793a20e71ce" Type="http://schemas.openxmlformats.org/officeDocument/2006/relationships/image" Target="media/imgrId657269793a20e71ce.gif"/><Relationship Id="rId854269793a21014b7" Type="http://schemas.openxmlformats.org/officeDocument/2006/relationships/image" Target="media/imgrId854269793a21014b7.jpg"/><Relationship Id="rId143069793a2110da0" Type="http://schemas.openxmlformats.org/officeDocument/2006/relationships/image" Target="media/imgrId143069793a2110da0.jpg"/><Relationship Id="rId913369793a211f0c1" Type="http://schemas.openxmlformats.org/officeDocument/2006/relationships/image" Target="media/imgrId913369793a211f0c1.jpg"/><Relationship Id="rId397369793a21245ae" Type="http://schemas.openxmlformats.org/officeDocument/2006/relationships/image" Target="media/imgrId397369793a21245ae.jpg"/><Relationship Id="rId931369793a2135fe6" Type="http://schemas.openxmlformats.org/officeDocument/2006/relationships/image" Target="media/imgrId931369793a2135fe6.jpg"/><Relationship Id="rId295269793a2141fc8" Type="http://schemas.openxmlformats.org/officeDocument/2006/relationships/image" Target="media/imgrId295269793a2141fc8.jpg"/><Relationship Id="rId321969793a214aa95" Type="http://schemas.openxmlformats.org/officeDocument/2006/relationships/image" Target="media/imgrId321969793a214aa95.gif"/><Relationship Id="rId642869793a215914c" Type="http://schemas.openxmlformats.org/officeDocument/2006/relationships/image" Target="media/imgrId642869793a215914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287783" Type="http://schemas.openxmlformats.org/officeDocument/2006/relationships/image" Target="media/imgrId132877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287783" Type="http://schemas.openxmlformats.org/officeDocument/2006/relationships/image" Target="media/imgrId132877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287783" Type="http://schemas.openxmlformats.org/officeDocument/2006/relationships/image" Target="media/imgrId132877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287783" Type="http://schemas.openxmlformats.org/officeDocument/2006/relationships/image" Target="media/imgrId132877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287783" Type="http://schemas.openxmlformats.org/officeDocument/2006/relationships/image" Target="media/imgrId132877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3287783" Type="http://schemas.openxmlformats.org/officeDocument/2006/relationships/image" Target="media/imgrId132877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