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42172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2298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745294" w:name="ctxt"/>
    <w:bookmarkEnd w:id="8674529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30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305"/>
        </w:numPr>
        <w:spacing w:before="0" w:after="0" w:line="240" w:lineRule="auto"/>
        <w:jc w:val="left"/>
        <w:rPr>
          <w:color w:val="00274C"/>
          <w:sz w:val="20"/>
          <w:szCs w:val="20"/>
        </w:rPr>
      </w:pPr>
      <w:bookmarkStart w:id="60500788" w:name="result_box"/>
      <w:bookmarkEnd w:id="6050078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25697965bede747"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565697965bede97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330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30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30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30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183697965bee0d8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178697965bee0f8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30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305"/>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330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30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7156482" w:name="result_box"/>
      <w:bookmarkEnd w:id="7715648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8786589" w:name="result_box"/>
      <w:bookmarkEnd w:id="2878658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9748892" w:name="result_box"/>
      <w:bookmarkEnd w:id="9974889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305"/>
        </w:numPr>
        <w:spacing w:before="0" w:after="0" w:line="240" w:lineRule="auto"/>
        <w:jc w:val="left"/>
        <w:rPr>
          <w:color w:val="00274C"/>
          <w:sz w:val="20"/>
          <w:szCs w:val="20"/>
        </w:rPr>
      </w:pPr>
      <w:bookmarkStart w:id="49792870" w:name="result_box"/>
      <w:bookmarkEnd w:id="4979287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239697965bee3747" w:history="1">
        <w:r>
          <w:rPr>
            <w:rStyle w:val="DefaultParagraphFontPHPDOCX"/>
            <w:b/>
            <w:bCs/>
            <w:color w:val="0000FF"/>
            <w:sz w:val="20"/>
            <w:szCs w:val="20"/>
            <w:u w:val="none"/>
          </w:rPr>
          <w:t xml:space="preserve">Chap.</w:t>
        </w:r>
      </w:hyperlink>
      <w:r>
        <w:rPr>
          <w:color w:val="00274C"/>
          <w:sz w:val="20"/>
          <w:szCs w:val="20"/>
          <w:u w:val="none"/>
        </w:rPr>
        <w:t xml:space="preserve"> </w:t>
      </w:r>
      <w:bookmarkStart w:id="88578990" w:name="result_box"/>
      <w:bookmarkEnd w:id="88578990"/>
      <w:hyperlink r:id="rId4189697965bee39e9"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2004576" name="name1524697965bf01733"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719697965bf0172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1165315" name="name2937697965bf16d9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989697965bf16d9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57448682" name="name3394697965bf2247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526697965bf2247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6233120" name="name7769697965bf2fe2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423697965bf2fe2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676618" name="name8906697965bf382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62697965bf3820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334287" name="name7618697965bf3cc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27697965bf3cc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664278" name="name9019697965bf420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71697965bf420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873113" name="name3311697965bf49e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25697965bf49e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93536339" name="name1897697965bf5c35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061697965bf5c35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8323775" name="name3722697965bf6d9f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878697965bf6d9f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6056323" name="name2058697965bf83ad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098697965bf83ad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5197368" name="name7391697965bfefab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313697965bfefab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955697965bff03ac"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80029754" name="name3664697965c06f6a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502697965c06f6a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306">
    <w:multiLevelType w:val="hybridMultilevel"/>
    <w:lvl w:ilvl="0" w:tplc="87913080">
      <w:start w:val="1"/>
      <w:numFmt w:val="decimal"/>
      <w:lvlText w:val="%1."/>
      <w:lvlJc w:val="left"/>
      <w:pPr>
        <w:ind w:left="720" w:hanging="360"/>
      </w:pPr>
    </w:lvl>
    <w:lvl w:ilvl="1" w:tplc="87913080" w:tentative="1">
      <w:start w:val="1"/>
      <w:numFmt w:val="lowerLetter"/>
      <w:lvlText w:val="%2."/>
      <w:lvlJc w:val="left"/>
      <w:pPr>
        <w:ind w:left="1440" w:hanging="360"/>
      </w:pPr>
    </w:lvl>
    <w:lvl w:ilvl="2" w:tplc="87913080" w:tentative="1">
      <w:start w:val="1"/>
      <w:numFmt w:val="lowerRoman"/>
      <w:lvlText w:val="%3."/>
      <w:lvlJc w:val="right"/>
      <w:pPr>
        <w:ind w:left="2160" w:hanging="180"/>
      </w:pPr>
    </w:lvl>
    <w:lvl w:ilvl="3" w:tplc="87913080" w:tentative="1">
      <w:start w:val="1"/>
      <w:numFmt w:val="decimal"/>
      <w:lvlText w:val="%4."/>
      <w:lvlJc w:val="left"/>
      <w:pPr>
        <w:ind w:left="2880" w:hanging="360"/>
      </w:pPr>
    </w:lvl>
    <w:lvl w:ilvl="4" w:tplc="87913080" w:tentative="1">
      <w:start w:val="1"/>
      <w:numFmt w:val="lowerLetter"/>
      <w:lvlText w:val="%5."/>
      <w:lvlJc w:val="left"/>
      <w:pPr>
        <w:ind w:left="3600" w:hanging="360"/>
      </w:pPr>
    </w:lvl>
    <w:lvl w:ilvl="5" w:tplc="87913080" w:tentative="1">
      <w:start w:val="1"/>
      <w:numFmt w:val="lowerRoman"/>
      <w:lvlText w:val="%6."/>
      <w:lvlJc w:val="right"/>
      <w:pPr>
        <w:ind w:left="4320" w:hanging="180"/>
      </w:pPr>
    </w:lvl>
    <w:lvl w:ilvl="6" w:tplc="87913080" w:tentative="1">
      <w:start w:val="1"/>
      <w:numFmt w:val="decimal"/>
      <w:lvlText w:val="%7."/>
      <w:lvlJc w:val="left"/>
      <w:pPr>
        <w:ind w:left="5040" w:hanging="360"/>
      </w:pPr>
    </w:lvl>
    <w:lvl w:ilvl="7" w:tplc="87913080" w:tentative="1">
      <w:start w:val="1"/>
      <w:numFmt w:val="lowerLetter"/>
      <w:lvlText w:val="%8."/>
      <w:lvlJc w:val="left"/>
      <w:pPr>
        <w:ind w:left="5760" w:hanging="360"/>
      </w:pPr>
    </w:lvl>
    <w:lvl w:ilvl="8" w:tplc="87913080" w:tentative="1">
      <w:start w:val="1"/>
      <w:numFmt w:val="lowerRoman"/>
      <w:lvlText w:val="%9."/>
      <w:lvlJc w:val="right"/>
      <w:pPr>
        <w:ind w:left="6480" w:hanging="180"/>
      </w:pPr>
    </w:lvl>
  </w:abstractNum>
  <w:abstractNum w:abstractNumId="13305">
    <w:multiLevelType w:val="hybridMultilevel"/>
    <w:lvl w:ilvl="0" w:tplc="511098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305">
    <w:abstractNumId w:val="13305"/>
  </w:num>
  <w:num w:numId="13306">
    <w:abstractNumId w:val="133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9572139" Type="http://schemas.openxmlformats.org/officeDocument/2006/relationships/comments" Target="comments.xml"/><Relationship Id="rId990890933" Type="http://schemas.microsoft.com/office/2011/relationships/commentsExtended" Target="commentsExtended.xml"/><Relationship Id="rId43229803" Type="http://schemas.openxmlformats.org/officeDocument/2006/relationships/image" Target="media/imgrId43229803.jpg"/><Relationship Id="rId9825697965bede747" Type="http://schemas.openxmlformats.org/officeDocument/2006/relationships/hyperlink" Target="https://iservice.lombardini.it/jsp/Template2/manuale.jsp?id=259&amp;parent=1136" TargetMode="External"/><Relationship Id="rId9565697965bede972" Type="http://schemas.openxmlformats.org/officeDocument/2006/relationships/hyperlink" Target="https://iservice.lombardini.it/jsp/Template2/manuale.jsp?id=260&amp;parent=1136" TargetMode="External"/><Relationship Id="rId4183697965bee0d82" Type="http://schemas.openxmlformats.org/officeDocument/2006/relationships/hyperlink" Target="https://iservice.lombardini.it/jsp/Template2/manuale.jsp?id=335&amp;parent=1136" TargetMode="External"/><Relationship Id="rId5178697965bee0f83" Type="http://schemas.openxmlformats.org/officeDocument/2006/relationships/hyperlink" Target="https://iservice.lombardini.it/jsp/Template2/manuale.jsp?id=335&amp;parent=1136" TargetMode="External"/><Relationship Id="rId1239697965bee3747" Type="http://schemas.openxmlformats.org/officeDocument/2006/relationships/hyperlink" Target="https://iservice.lombardini.it/jsp/Template2/manuale.jsp?id=282&amp;parent=1136" TargetMode="External"/><Relationship Id="rId4189697965bee39e9" Type="http://schemas.openxmlformats.org/officeDocument/2006/relationships/hyperlink" Target="https://iservice.lombardini.it/jsp/Template2/manuale.jsp?id=282&amp;parent=1136" TargetMode="External"/><Relationship Id="rId9955697965bff03ac" Type="http://schemas.openxmlformats.org/officeDocument/2006/relationships/hyperlink" Target="https://iservice.lombardini.it/jsp/Template2/manuale.jsp?id=341&amp;parent=1136" TargetMode="External"/><Relationship Id="rId7719697965bf0172d" Type="http://schemas.openxmlformats.org/officeDocument/2006/relationships/image" Target="media/imgrId7719697965bf0172d.jpg"/><Relationship Id="rId2989697965bf16d99" Type="http://schemas.openxmlformats.org/officeDocument/2006/relationships/image" Target="media/imgrId2989697965bf16d99.jpg"/><Relationship Id="rId1526697965bf22471" Type="http://schemas.openxmlformats.org/officeDocument/2006/relationships/image" Target="media/imgrId1526697965bf22471.jpg"/><Relationship Id="rId8423697965bf2fe26" Type="http://schemas.openxmlformats.org/officeDocument/2006/relationships/image" Target="media/imgrId8423697965bf2fe26.jpg"/><Relationship Id="rId1962697965bf38207" Type="http://schemas.openxmlformats.org/officeDocument/2006/relationships/image" Target="media/imgrId1962697965bf38207.gif"/><Relationship Id="rId2927697965bf3ccf1" Type="http://schemas.openxmlformats.org/officeDocument/2006/relationships/image" Target="media/imgrId2927697965bf3ccf1.gif"/><Relationship Id="rId4771697965bf42037" Type="http://schemas.openxmlformats.org/officeDocument/2006/relationships/image" Target="media/imgrId4771697965bf42037.gif"/><Relationship Id="rId2625697965bf49ea5" Type="http://schemas.openxmlformats.org/officeDocument/2006/relationships/image" Target="media/imgrId2625697965bf49ea5.gif"/><Relationship Id="rId5061697965bf5c350" Type="http://schemas.openxmlformats.org/officeDocument/2006/relationships/image" Target="media/imgrId5061697965bf5c350.jpg"/><Relationship Id="rId9878697965bf6d9f4" Type="http://schemas.openxmlformats.org/officeDocument/2006/relationships/image" Target="media/imgrId9878697965bf6d9f4.jpg"/><Relationship Id="rId3098697965bf83ad4" Type="http://schemas.openxmlformats.org/officeDocument/2006/relationships/image" Target="media/imgrId3098697965bf83ad4.jpg"/><Relationship Id="rId1313697965bfefab4" Type="http://schemas.openxmlformats.org/officeDocument/2006/relationships/image" Target="media/imgrId1313697965bfefab4.jpg"/><Relationship Id="rId4502697965c06f6a3" Type="http://schemas.openxmlformats.org/officeDocument/2006/relationships/image" Target="media/imgrId4502697965c06f6a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229803" Type="http://schemas.openxmlformats.org/officeDocument/2006/relationships/image" Target="media/imgrId4322980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229803" Type="http://schemas.openxmlformats.org/officeDocument/2006/relationships/image" Target="media/imgrId4322980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229803" Type="http://schemas.openxmlformats.org/officeDocument/2006/relationships/image" Target="media/imgrId4322980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229803" Type="http://schemas.openxmlformats.org/officeDocument/2006/relationships/image" Target="media/imgrId4322980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229803" Type="http://schemas.openxmlformats.org/officeDocument/2006/relationships/image" Target="media/imgrId4322980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229803" Type="http://schemas.openxmlformats.org/officeDocument/2006/relationships/image" Target="media/imgrId432298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