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Workshop manual (Rev. 07.6)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721451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34678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918652" w:name="ctxt"/>
    <w:bookmarkEnd w:id="5191865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0946979885dcbc1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3197850" w:name="result_box"/>
          <w:bookmarkEnd w:id="73197850"/>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59356979885dcf277"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750400"/>
            <wp:effectExtent b="0" l="0" r="0" t="0"/>
            <wp:docPr id="32133771" name="name36796979885de286a"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47596979885de2865" cstate="print"/>
                    <a:stretch>
                      <a:fillRect/>
                    </a:stretch>
                  </pic:blipFill>
                  <pic:spPr>
                    <a:xfrm>
                      <a:off x="0" y="0"/>
                      <a:ext cx="4752000" cy="27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50 Hz @ 1500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TM-30</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 EU</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31,0 / 41,5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41,0 / 54,9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28,2 / 37,8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 / 49,9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238,0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420,9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376,0</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60 Hz @ 1800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236,5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256,8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299,8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470,7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55188" name="name34056979885def3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716979885def3a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612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612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612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612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612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289127" name="name67356979885e0491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206979885e0491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12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612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612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612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612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941380" name="name16346979885e1053c"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5876979885e1053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5217894" name="name33066979885e1c0d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0566979885e1c0d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4091363" name="name57006979885e270d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0796979885e270d5"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6128"/>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612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442718" name="name30266979885e323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926979885e3234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128"/>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6128"/>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836334" name="name32286979885e3a48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1026979885e3a48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6128"/>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6128"/>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612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612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6128"/>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6128"/>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6128"/>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6128"/>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6128"/>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4033603" name="name38506979885e5179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8746979885e5179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Mechanical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368444" name="name77506979885e6f3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636979885e6f3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8239986" name="name31176979885e82aa7"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95736979885e82aa0"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44686204" name="name26206979885e9354e"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73746979885e93548"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10002004" name="name24756979885ea4c98"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6436979885ea4c92"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9621123" name="name91686979885eaf78a"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31736979885eaf785"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81049" name="name66716979885eb506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786979885eb505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65363269" name="name21886979885ec5bad"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28086979885ec5ba7"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98079757" name="name73136979885ed6aee"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6176979885ed6ae9"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6130"/>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613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6130"/>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613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6130"/>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93450801" name="name22016979885ee5b26"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30806979885ee5b21"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29166979885ee738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27786979885ee7dc1"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56691" name="name95186979885eec56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346979885eec5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60191795" name="name27616979885f03c5a"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76536979885f03c54"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67343048" name="name51156979885f0fabe"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7856979885f0fab8"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78046810" name="name34006979885f256d7"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35766979885f256d1"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2.13</w:t>
            </w:r>
            <w:r>
              <w:rPr>
                <w:position w:val="-352"/>
              </w:rPr>
              <w:drawing>
                <wp:inline distT="0" distB="0" distL="0" distR="0">
                  <wp:extent cx="2109600" cy="2260800"/>
                  <wp:effectExtent b="0" l="0" r="0" t="0"/>
                  <wp:docPr id="79707007" name="name89436979885f307fc"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84276979885f307f6"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7896979885f31176"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34101429" name="name42256979885f44fcb"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10326979885f44fc5"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87290021" name="name61846979885f52e09"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58276979885f52e01"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r>
              <w:rPr>
                <w:color w:val="00274C"/>
                <w:position w:val="-2"/>
                <w:sz w:val="20"/>
                <w:szCs w:val="20"/>
                <w:u w:val="none"/>
              </w:rPr>
              <w:t xml:space="preserve"> </w:t>
            </w:r>
            <w:r>
              <w:rPr>
                <w:b/>
                <w:bCs/>
                <w:i/>
                <w:iCs/>
                <w:color w:val="00274C"/>
                <w:position w:val="-2"/>
                <w:sz w:val="20"/>
                <w:szCs w:val="20"/>
                <w:u w:val="none"/>
              </w:rPr>
              <w:t xml:space="preserve"> 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44284296" name="name23016979885f6b893"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64326979885f6b88e"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Fig 2.17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17699850" name="name32996979885f80ad6"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81986979885f80ad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74837173" name="name21296979885f93b4d"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2836979885f93b47"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6609302" name="name49286979885fa7298"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58016979885fa7292"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2.20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865785" name="name28316979885fb6e61" descr="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jpg"/>
                          <pic:cNvPicPr/>
                        </pic:nvPicPr>
                        <pic:blipFill>
                          <a:blip r:embed="rId13466979885fb6e5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2.21</w:t>
            </w:r>
          </w:p>
          <w:p/>
          <w:p/>
          <w:p>
            <w:pPr>
              <w:widowControl w:val="on"/>
              <w:pBdr/>
              <w:spacing w:before="0" w:after="0" w:line="262" w:lineRule="auto"/>
              <w:ind w:left="0" w:right="0"/>
              <w:jc w:val="left"/>
              <w:textAlignment w:val="top"/>
            </w:pPr>
            <w:r>
              <w:rPr>
                <w:position w:val="-232"/>
              </w:rPr>
              <w:drawing>
                <wp:inline distT="0" distB="0" distL="0" distR="0">
                  <wp:extent cx="2232000" cy="1526400"/>
                  <wp:effectExtent b="0" l="0" r="0" t="0"/>
                  <wp:docPr id="71656259" name="name86716979885fc195f"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87896979885fc195a" cstate="print"/>
                          <a:stretch>
                            <a:fillRect/>
                          </a:stretch>
                        </pic:blipFill>
                        <pic:spPr>
                          <a:xfrm>
                            <a:off x="0" y="0"/>
                            <a:ext cx="2232000" cy="1526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28281769" name="name13576979885fe30aa" descr="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jpg"/>
                          <pic:cNvPicPr/>
                        </pic:nvPicPr>
                        <pic:blipFill>
                          <a:blip r:embed="rId30796979885fe30a2" cstate="print"/>
                          <a:stretch>
                            <a:fillRect/>
                          </a:stretch>
                        </pic:blipFill>
                        <pic:spPr>
                          <a:xfrm>
                            <a:off x="0" y="0"/>
                            <a:ext cx="5544000" cy="4622400"/>
                          </a:xfrm>
                          <a:prstGeom prst="rect">
                            <a:avLst/>
                          </a:prstGeom>
                          <a:ln w="0">
                            <a:noFill/>
                          </a:ln>
                        </pic:spPr>
                      </pic:pic>
                    </a:graphicData>
                  </a:graphic>
                </wp:inline>
              </w:drawing>
            </w:r>
            <w:r>
              <w:rPr>
                <w:position w:val="-406"/>
              </w:rPr>
              <w:drawing>
                <wp:inline distT="0" distB="0" distL="0" distR="0">
                  <wp:extent cx="5544000" cy="5126400"/>
                  <wp:effectExtent b="0" l="0" r="0" t="0"/>
                  <wp:docPr id="37205282" name="name3663697988600e2fc" descr="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jpg"/>
                          <pic:cNvPicPr/>
                        </pic:nvPicPr>
                        <pic:blipFill>
                          <a:blip r:embed="rId4995697988600e2f5" cstate="print"/>
                          <a:stretch>
                            <a:fillRect/>
                          </a:stretch>
                        </pic:blipFill>
                        <pic:spPr>
                          <a:xfrm>
                            <a:off x="0" y="0"/>
                            <a:ext cx="5544000" cy="5126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38938" name="name86446979886013e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316979886013e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the turbocharger, which compresses it in the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the turbocharger's body (the expelled gases activate the turbine), the gases then proceed towards the exhaust line to be definitely expelled.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 in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from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305401" name="name3149697988601f6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78697988601f6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96516829" name="name6472697988602d2c2"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2340697988602d2ba" cstate="print"/>
                          <a:stretch>
                            <a:fillRect/>
                          </a:stretch>
                        </pic:blipFill>
                        <pic:spPr>
                          <a:xfrm>
                            <a:off x="0" y="0"/>
                            <a:ext cx="3412800" cy="140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2.12.2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583370" name="name933169798860364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8469798860364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See </w:t>
            </w:r>
            <w:hyperlink r:id="rId22466979886036cf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2.29b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Compressed air delivery hose to the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54"/>
              </w:rPr>
              <w:drawing>
                <wp:inline distT="0" distB="0" distL="0" distR="0">
                  <wp:extent cx="2232000" cy="2901600"/>
                  <wp:effectExtent b="0" l="0" r="0" t="0"/>
                  <wp:docPr id="76066348" name="name72596979886048d88" descr="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jpg"/>
                          <pic:cNvPicPr/>
                        </pic:nvPicPr>
                        <pic:blipFill>
                          <a:blip r:embed="rId61296979886048d82" cstate="print"/>
                          <a:stretch>
                            <a:fillRect/>
                          </a:stretch>
                        </pic:blipFill>
                        <pic:spPr>
                          <a:xfrm>
                            <a:off x="0" y="0"/>
                            <a:ext cx="2232000" cy="290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86721190" name="name494669798860560b0"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237669798860560ab"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49209412" name="name757469798860701fd"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550969798860701f4"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13884405" name="name67816979886088ded"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73226979886088de8"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46221441" name="name2226697988609f5fc"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699697988609f5f6"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87417324" name="name271569798860b0719"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160969798860b0714"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5980560" name="name886469798860c2df1"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261669798860c2dea"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53473753" name="name475969798860d6828"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361269798860d6822"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78755211" name="name530769798860e8dd4"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328669798860e8dcf"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97413666" name="name772369798861075ed"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109069798861075e7"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3459665" name="name116369798861177f3"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449769798861177ee"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6453147" name="name57846979886132e7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48546979886132e6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6128"/>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95206920" name="name23856979886142fcc"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73366979886142fc6"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Ampere 55A (80 A optional)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(100A with Poly-V belt optional).</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4"/>
              </w:rPr>
              <w:drawing>
                <wp:inline distT="0" distB="0" distL="0" distR="0">
                  <wp:extent cx="2880000" cy="1281600"/>
                  <wp:effectExtent b="0" l="0" r="0" t="0"/>
                  <wp:docPr id="26187578" name="name36466979886151f06" descr="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jpg"/>
                          <pic:cNvPicPr/>
                        </pic:nvPicPr>
                        <pic:blipFill>
                          <a:blip r:embed="rId36256979886151f01" cstate="print"/>
                          <a:stretch>
                            <a:fillRect/>
                          </a:stretch>
                        </pic:blipFill>
                        <pic:spPr>
                          <a:xfrm>
                            <a:off x="0" y="0"/>
                            <a:ext cx="2880000" cy="128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2.31</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4093284" name="name219669798861642cd"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716969798861642c8"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-20°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Power 550 W</w:t>
            </w:r>
          </w:p>
          <w:p/>
          <w:p/>
          <w:p>
            <w:pPr>
              <w:widowControl w:val="on"/>
              <w:pBdr/>
              <w:spacing w:before="0" w:after="0" w:line="262" w:lineRule="auto"/>
              <w:ind w:left="0" w:right="0"/>
              <w:jc w:val="left"/>
              <w:textAlignment w:val="center"/>
            </w:pPr>
            <w:r>
              <w:rPr>
                <w:color w:val="00274C"/>
                <w:position w:val="-2"/>
                <w:sz w:val="20"/>
                <w:szCs w:val="20"/>
                <w:u w:val="none"/>
              </w:rPr>
              <w:t xml:space="preserve">Characteristics pre-heater timer: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Tipo Hidria GH + CSA 12 V</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8833243" name="name67836979886173645"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7266697988617363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 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40" w:lineRule="auto"/>
              <w:ind w:left="0" w:right="0"/>
              <w:jc w:val="left"/>
            </w:pPr>
            <w:r>
              <w:rPr>
                <w:b/>
                <w:bCs/>
                <w:color w:val="00274C"/>
                <w:position w:val="-2"/>
                <w:sz w:val="20"/>
                <w:szCs w:val="20"/>
                <w:u w:val="none"/>
              </w:rPr>
              <w:t xml:space="preserve">Tab 2.34 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75962701" name="name51376979886187544"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7003697988618753f"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51636634" name="name28996979886195450"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24676979886195448"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18002853" name="name9421697988619d2bc"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6285697988619d2b7"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12542075" name="name497669798861a7401"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689869798861a73fb"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61923225" name="name389469798861b03dc"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93469798861b03d7"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6266436" name="name572969798861c1312" descr="Fig._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9.jpg"/>
                          <pic:cNvPicPr/>
                        </pic:nvPicPr>
                        <pic:blipFill>
                          <a:blip r:embed="rId690969798861c130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32000" cy="1504800"/>
                  <wp:effectExtent b="0" l="0" r="0" t="0"/>
                  <wp:docPr id="32620171" name="name282169798861cef5f" descr="Fig._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0.jpg"/>
                          <pic:cNvPicPr/>
                        </pic:nvPicPr>
                        <pic:blipFill>
                          <a:blip r:embed="rId303269798861cef5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57526862" name="name455069798861e5deb"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956369798861e5de4"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39849648" name="name57376979886203e1f"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13336979886203e19"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Control panel (optional)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6"/>
              </w:rPr>
              <w:drawing>
                <wp:inline distT="0" distB="0" distL="0" distR="0">
                  <wp:extent cx="2232000" cy="1670400"/>
                  <wp:effectExtent b="0" l="0" r="0" t="0"/>
                  <wp:docPr id="60495213" name="name42716979886214f36"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1736979886214f30" cstate="print"/>
                          <a:stretch>
                            <a:fillRect/>
                          </a:stretch>
                        </pic:blipFill>
                        <pic:spPr>
                          <a:xfrm>
                            <a:off x="0" y="0"/>
                            <a:ext cx="2232000" cy="167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79619147" name="name1221697988622224b"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71376979886222245"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26750222" name="name39266979886235f05"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68156979886235eff"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6456794" name="name28716979886240fa3"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21766979886240f9e"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12651952" name="name8271697988624e14e"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9007697988624e149"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3541361" name="name5883697988625f141"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8253697988625f13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73694820" name="name7768697988626f187"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1512697988626f181"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613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9805697988627076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613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32140969" name="name18596979886280573"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3545697988628056d"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1277907" name="name4117697988628dee8"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8599697988628dee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Turbochargerector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5369898" name="name6015697988629ab73"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9197697988629ab6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721697988629cf4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6411697988629d7a1"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2.52)</w:t>
            </w:r>
            <w:r>
              <w:rPr>
                <w:color w:val="00274C"/>
                <w:position w:val="0"/>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613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613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613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613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613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5959226" name="name806969798862ac788"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532269798862ac78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2.52</w:t>
            </w:r>
            <w:r>
              <w:rPr>
                <w:position w:val="-210"/>
              </w:rPr>
              <w:drawing>
                <wp:inline distT="0" distB="0" distL="0" distR="0">
                  <wp:extent cx="2232000" cy="1389600"/>
                  <wp:effectExtent b="0" l="0" r="0" t="0"/>
                  <wp:docPr id="60292159" name="name866269798862b86b6"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66369798862b86b0"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191189" name="name818769798862be1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8669798862be1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Make sure to use clean gloves.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4362453" name="name545069798862c746d"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66769798862c746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numPr>
                <w:ilvl w:val="0"/>
                <w:numId w:val="1613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613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8663728" name="name191269798862d02c8"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49969798862d02c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2.55</w:t>
            </w:r>
          </w:p>
        </w:tc>
      </w:tr>
      <w:tr>
        <w:trPr>
          <w:trHeight w:val="0" w:hRule="atLeast"/>
        </w:trPr>
        <w:tc>
          <w:tcPr>
            <w:tcW w:w="0" w:type="auto"/>
            <w:tcMar>
              <w:top w:w="150" w:type="dxa"/>
              <w:left w:w="150" w:type="dxa"/>
              <w:bottom w:w="150" w:type="dxa"/>
              <w:right w:w="150" w:type="dxa"/>
            </w:tcMar>
            <w:vAlign w:val="center"/>
          </w:tcPr>
          <w:p>
            <w:pPr>
              <w:numPr>
                <w:ilvl w:val="0"/>
                <w:numId w:val="1613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613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613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441109" name="name756569798862d9fe7"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511169798862d9fe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numPr>
                <w:ilvl w:val="0"/>
                <w:numId w:val="1613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4683025" name="name455069798862e34c8"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186969798862e34c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613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5489562" name="name735869798862f210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323769798862f210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637548" name="name386169798863037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2169798863037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612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r>
              <w:rPr>
                <w:color w:val="00274C"/>
                <w:position w:val="-2"/>
                <w:sz w:val="20"/>
                <w:szCs w:val="20"/>
                <w:u w:val="none"/>
              </w:rPr>
              <w:br/>
              <w:t xml:space="preserve">The device is developed under the crankshaft, fixed on the crankcase, closed by the oil sump.</w:t>
            </w:r>
          </w:p>
          <w:p>
            <w:pPr>
              <w:widowControl w:val="on"/>
              <w:pBdr/>
              <w:spacing w:before="0" w:after="0" w:line="262" w:lineRule="auto"/>
              <w:ind w:left="0" w:right="0"/>
              <w:jc w:val="left"/>
              <w:textAlignment w:val="center"/>
            </w:pPr>
            <w:r>
              <w:rPr>
                <w:b/>
                <w:bCs/>
                <w:color w:val="00274C"/>
                <w:position w:val="-2"/>
                <w:sz w:val="20"/>
                <w:szCs w:val="20"/>
                <w:u w:val="none"/>
              </w:rPr>
              <w:b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74453449" name="name7416697988631485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3271697988631484f"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2.59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136">
    <w:multiLevelType w:val="hybridMultilevel"/>
    <w:lvl w:ilvl="0" w:tplc="33108126">
      <w:start w:val="1"/>
      <w:numFmt w:val="decimal"/>
      <w:lvlText w:val="%1."/>
      <w:lvlJc w:val="left"/>
      <w:pPr>
        <w:ind w:left="720" w:hanging="360"/>
      </w:pPr>
    </w:lvl>
    <w:lvl w:ilvl="1" w:tplc="33108126" w:tentative="1">
      <w:start w:val="1"/>
      <w:numFmt w:val="lowerLetter"/>
      <w:lvlText w:val="%2."/>
      <w:lvlJc w:val="left"/>
      <w:pPr>
        <w:ind w:left="1440" w:hanging="360"/>
      </w:pPr>
    </w:lvl>
    <w:lvl w:ilvl="2" w:tplc="33108126" w:tentative="1">
      <w:start w:val="1"/>
      <w:numFmt w:val="lowerRoman"/>
      <w:lvlText w:val="%3."/>
      <w:lvlJc w:val="right"/>
      <w:pPr>
        <w:ind w:left="2160" w:hanging="180"/>
      </w:pPr>
    </w:lvl>
    <w:lvl w:ilvl="3" w:tplc="33108126" w:tentative="1">
      <w:start w:val="1"/>
      <w:numFmt w:val="decimal"/>
      <w:lvlText w:val="%4."/>
      <w:lvlJc w:val="left"/>
      <w:pPr>
        <w:ind w:left="2880" w:hanging="360"/>
      </w:pPr>
    </w:lvl>
    <w:lvl w:ilvl="4" w:tplc="33108126" w:tentative="1">
      <w:start w:val="1"/>
      <w:numFmt w:val="lowerLetter"/>
      <w:lvlText w:val="%5."/>
      <w:lvlJc w:val="left"/>
      <w:pPr>
        <w:ind w:left="3600" w:hanging="360"/>
      </w:pPr>
    </w:lvl>
    <w:lvl w:ilvl="5" w:tplc="33108126" w:tentative="1">
      <w:start w:val="1"/>
      <w:numFmt w:val="lowerRoman"/>
      <w:lvlText w:val="%6."/>
      <w:lvlJc w:val="right"/>
      <w:pPr>
        <w:ind w:left="4320" w:hanging="180"/>
      </w:pPr>
    </w:lvl>
    <w:lvl w:ilvl="6" w:tplc="33108126" w:tentative="1">
      <w:start w:val="1"/>
      <w:numFmt w:val="decimal"/>
      <w:lvlText w:val="%7."/>
      <w:lvlJc w:val="left"/>
      <w:pPr>
        <w:ind w:left="5040" w:hanging="360"/>
      </w:pPr>
    </w:lvl>
    <w:lvl w:ilvl="7" w:tplc="33108126" w:tentative="1">
      <w:start w:val="1"/>
      <w:numFmt w:val="lowerLetter"/>
      <w:lvlText w:val="%8."/>
      <w:lvlJc w:val="left"/>
      <w:pPr>
        <w:ind w:left="5760" w:hanging="360"/>
      </w:pPr>
    </w:lvl>
    <w:lvl w:ilvl="8" w:tplc="33108126" w:tentative="1">
      <w:start w:val="1"/>
      <w:numFmt w:val="lowerRoman"/>
      <w:lvlText w:val="%9."/>
      <w:lvlJc w:val="right"/>
      <w:pPr>
        <w:ind w:left="6480" w:hanging="180"/>
      </w:pPr>
    </w:lvl>
  </w:abstractNum>
  <w:abstractNum w:abstractNumId="16135">
    <w:multiLevelType w:val="hybridMultilevel"/>
    <w:lvl w:ilvl="0" w:tplc="82954801">
      <w:start w:val="1"/>
      <w:numFmt w:val="decimal"/>
      <w:lvlText w:val="%1."/>
      <w:lvlJc w:val="left"/>
      <w:pPr>
        <w:ind w:left="720" w:hanging="360"/>
      </w:pPr>
    </w:lvl>
    <w:lvl w:ilvl="1" w:tplc="82954801" w:tentative="1">
      <w:start w:val="1"/>
      <w:numFmt w:val="lowerLetter"/>
      <w:lvlText w:val="%2."/>
      <w:lvlJc w:val="left"/>
      <w:pPr>
        <w:ind w:left="1440" w:hanging="360"/>
      </w:pPr>
    </w:lvl>
    <w:lvl w:ilvl="2" w:tplc="82954801" w:tentative="1">
      <w:start w:val="1"/>
      <w:numFmt w:val="lowerRoman"/>
      <w:lvlText w:val="%3."/>
      <w:lvlJc w:val="right"/>
      <w:pPr>
        <w:ind w:left="2160" w:hanging="180"/>
      </w:pPr>
    </w:lvl>
    <w:lvl w:ilvl="3" w:tplc="82954801" w:tentative="1">
      <w:start w:val="1"/>
      <w:numFmt w:val="decimal"/>
      <w:lvlText w:val="%4."/>
      <w:lvlJc w:val="left"/>
      <w:pPr>
        <w:ind w:left="2880" w:hanging="360"/>
      </w:pPr>
    </w:lvl>
    <w:lvl w:ilvl="4" w:tplc="82954801" w:tentative="1">
      <w:start w:val="1"/>
      <w:numFmt w:val="lowerLetter"/>
      <w:lvlText w:val="%5."/>
      <w:lvlJc w:val="left"/>
      <w:pPr>
        <w:ind w:left="3600" w:hanging="360"/>
      </w:pPr>
    </w:lvl>
    <w:lvl w:ilvl="5" w:tplc="82954801" w:tentative="1">
      <w:start w:val="1"/>
      <w:numFmt w:val="lowerRoman"/>
      <w:lvlText w:val="%6."/>
      <w:lvlJc w:val="right"/>
      <w:pPr>
        <w:ind w:left="4320" w:hanging="180"/>
      </w:pPr>
    </w:lvl>
    <w:lvl w:ilvl="6" w:tplc="82954801" w:tentative="1">
      <w:start w:val="1"/>
      <w:numFmt w:val="decimal"/>
      <w:lvlText w:val="%7."/>
      <w:lvlJc w:val="left"/>
      <w:pPr>
        <w:ind w:left="5040" w:hanging="360"/>
      </w:pPr>
    </w:lvl>
    <w:lvl w:ilvl="7" w:tplc="82954801" w:tentative="1">
      <w:start w:val="1"/>
      <w:numFmt w:val="lowerLetter"/>
      <w:lvlText w:val="%8."/>
      <w:lvlJc w:val="left"/>
      <w:pPr>
        <w:ind w:left="5760" w:hanging="360"/>
      </w:pPr>
    </w:lvl>
    <w:lvl w:ilvl="8" w:tplc="82954801" w:tentative="1">
      <w:start w:val="1"/>
      <w:numFmt w:val="lowerRoman"/>
      <w:lvlText w:val="%9."/>
      <w:lvlJc w:val="right"/>
      <w:pPr>
        <w:ind w:left="6480" w:hanging="180"/>
      </w:pPr>
    </w:lvl>
  </w:abstractNum>
  <w:abstractNum w:abstractNumId="16134">
    <w:multiLevelType w:val="hybridMultilevel"/>
    <w:lvl w:ilvl="0" w:tplc="11084660">
      <w:start w:val="1"/>
      <w:numFmt w:val="decimal"/>
      <w:lvlText w:val="%1."/>
      <w:lvlJc w:val="left"/>
      <w:pPr>
        <w:ind w:left="720" w:hanging="360"/>
      </w:pPr>
    </w:lvl>
    <w:lvl w:ilvl="1" w:tplc="11084660" w:tentative="1">
      <w:start w:val="1"/>
      <w:numFmt w:val="lowerLetter"/>
      <w:lvlText w:val="%2."/>
      <w:lvlJc w:val="left"/>
      <w:pPr>
        <w:ind w:left="1440" w:hanging="360"/>
      </w:pPr>
    </w:lvl>
    <w:lvl w:ilvl="2" w:tplc="11084660" w:tentative="1">
      <w:start w:val="1"/>
      <w:numFmt w:val="lowerRoman"/>
      <w:lvlText w:val="%3."/>
      <w:lvlJc w:val="right"/>
      <w:pPr>
        <w:ind w:left="2160" w:hanging="180"/>
      </w:pPr>
    </w:lvl>
    <w:lvl w:ilvl="3" w:tplc="11084660" w:tentative="1">
      <w:start w:val="1"/>
      <w:numFmt w:val="decimal"/>
      <w:lvlText w:val="%4."/>
      <w:lvlJc w:val="left"/>
      <w:pPr>
        <w:ind w:left="2880" w:hanging="360"/>
      </w:pPr>
    </w:lvl>
    <w:lvl w:ilvl="4" w:tplc="11084660" w:tentative="1">
      <w:start w:val="1"/>
      <w:numFmt w:val="lowerLetter"/>
      <w:lvlText w:val="%5."/>
      <w:lvlJc w:val="left"/>
      <w:pPr>
        <w:ind w:left="3600" w:hanging="360"/>
      </w:pPr>
    </w:lvl>
    <w:lvl w:ilvl="5" w:tplc="11084660" w:tentative="1">
      <w:start w:val="1"/>
      <w:numFmt w:val="lowerRoman"/>
      <w:lvlText w:val="%6."/>
      <w:lvlJc w:val="right"/>
      <w:pPr>
        <w:ind w:left="4320" w:hanging="180"/>
      </w:pPr>
    </w:lvl>
    <w:lvl w:ilvl="6" w:tplc="11084660" w:tentative="1">
      <w:start w:val="1"/>
      <w:numFmt w:val="decimal"/>
      <w:lvlText w:val="%7."/>
      <w:lvlJc w:val="left"/>
      <w:pPr>
        <w:ind w:left="5040" w:hanging="360"/>
      </w:pPr>
    </w:lvl>
    <w:lvl w:ilvl="7" w:tplc="11084660" w:tentative="1">
      <w:start w:val="1"/>
      <w:numFmt w:val="lowerLetter"/>
      <w:lvlText w:val="%8."/>
      <w:lvlJc w:val="left"/>
      <w:pPr>
        <w:ind w:left="5760" w:hanging="360"/>
      </w:pPr>
    </w:lvl>
    <w:lvl w:ilvl="8" w:tplc="11084660" w:tentative="1">
      <w:start w:val="1"/>
      <w:numFmt w:val="lowerRoman"/>
      <w:lvlText w:val="%9."/>
      <w:lvlJc w:val="right"/>
      <w:pPr>
        <w:ind w:left="6480" w:hanging="180"/>
      </w:pPr>
    </w:lvl>
  </w:abstractNum>
  <w:abstractNum w:abstractNumId="16133">
    <w:multiLevelType w:val="hybridMultilevel"/>
    <w:lvl w:ilvl="0" w:tplc="36615097">
      <w:start w:val="1"/>
      <w:numFmt w:val="decimal"/>
      <w:lvlText w:val="%1."/>
      <w:lvlJc w:val="left"/>
      <w:pPr>
        <w:ind w:left="720" w:hanging="360"/>
      </w:pPr>
    </w:lvl>
    <w:lvl w:ilvl="1" w:tplc="36615097" w:tentative="1">
      <w:start w:val="1"/>
      <w:numFmt w:val="lowerLetter"/>
      <w:lvlText w:val="%2."/>
      <w:lvlJc w:val="left"/>
      <w:pPr>
        <w:ind w:left="1440" w:hanging="360"/>
      </w:pPr>
    </w:lvl>
    <w:lvl w:ilvl="2" w:tplc="36615097" w:tentative="1">
      <w:start w:val="1"/>
      <w:numFmt w:val="lowerRoman"/>
      <w:lvlText w:val="%3."/>
      <w:lvlJc w:val="right"/>
      <w:pPr>
        <w:ind w:left="2160" w:hanging="180"/>
      </w:pPr>
    </w:lvl>
    <w:lvl w:ilvl="3" w:tplc="36615097" w:tentative="1">
      <w:start w:val="1"/>
      <w:numFmt w:val="decimal"/>
      <w:lvlText w:val="%4."/>
      <w:lvlJc w:val="left"/>
      <w:pPr>
        <w:ind w:left="2880" w:hanging="360"/>
      </w:pPr>
    </w:lvl>
    <w:lvl w:ilvl="4" w:tplc="36615097" w:tentative="1">
      <w:start w:val="1"/>
      <w:numFmt w:val="lowerLetter"/>
      <w:lvlText w:val="%5."/>
      <w:lvlJc w:val="left"/>
      <w:pPr>
        <w:ind w:left="3600" w:hanging="360"/>
      </w:pPr>
    </w:lvl>
    <w:lvl w:ilvl="5" w:tplc="36615097" w:tentative="1">
      <w:start w:val="1"/>
      <w:numFmt w:val="lowerRoman"/>
      <w:lvlText w:val="%6."/>
      <w:lvlJc w:val="right"/>
      <w:pPr>
        <w:ind w:left="4320" w:hanging="180"/>
      </w:pPr>
    </w:lvl>
    <w:lvl w:ilvl="6" w:tplc="36615097" w:tentative="1">
      <w:start w:val="1"/>
      <w:numFmt w:val="decimal"/>
      <w:lvlText w:val="%7."/>
      <w:lvlJc w:val="left"/>
      <w:pPr>
        <w:ind w:left="5040" w:hanging="360"/>
      </w:pPr>
    </w:lvl>
    <w:lvl w:ilvl="7" w:tplc="36615097" w:tentative="1">
      <w:start w:val="1"/>
      <w:numFmt w:val="lowerLetter"/>
      <w:lvlText w:val="%8."/>
      <w:lvlJc w:val="left"/>
      <w:pPr>
        <w:ind w:left="5760" w:hanging="360"/>
      </w:pPr>
    </w:lvl>
    <w:lvl w:ilvl="8" w:tplc="36615097" w:tentative="1">
      <w:start w:val="1"/>
      <w:numFmt w:val="lowerRoman"/>
      <w:lvlText w:val="%9."/>
      <w:lvlJc w:val="right"/>
      <w:pPr>
        <w:ind w:left="6480" w:hanging="180"/>
      </w:pPr>
    </w:lvl>
  </w:abstractNum>
  <w:abstractNum w:abstractNumId="16132">
    <w:multiLevelType w:val="hybridMultilevel"/>
    <w:lvl w:ilvl="0" w:tplc="10725974">
      <w:start w:val="1"/>
      <w:numFmt w:val="decimal"/>
      <w:lvlText w:val="%1."/>
      <w:lvlJc w:val="left"/>
      <w:pPr>
        <w:ind w:left="720" w:hanging="360"/>
      </w:pPr>
    </w:lvl>
    <w:lvl w:ilvl="1" w:tplc="10725974" w:tentative="1">
      <w:start w:val="1"/>
      <w:numFmt w:val="lowerLetter"/>
      <w:lvlText w:val="%2."/>
      <w:lvlJc w:val="left"/>
      <w:pPr>
        <w:ind w:left="1440" w:hanging="360"/>
      </w:pPr>
    </w:lvl>
    <w:lvl w:ilvl="2" w:tplc="10725974" w:tentative="1">
      <w:start w:val="1"/>
      <w:numFmt w:val="lowerRoman"/>
      <w:lvlText w:val="%3."/>
      <w:lvlJc w:val="right"/>
      <w:pPr>
        <w:ind w:left="2160" w:hanging="180"/>
      </w:pPr>
    </w:lvl>
    <w:lvl w:ilvl="3" w:tplc="10725974" w:tentative="1">
      <w:start w:val="1"/>
      <w:numFmt w:val="decimal"/>
      <w:lvlText w:val="%4."/>
      <w:lvlJc w:val="left"/>
      <w:pPr>
        <w:ind w:left="2880" w:hanging="360"/>
      </w:pPr>
    </w:lvl>
    <w:lvl w:ilvl="4" w:tplc="10725974" w:tentative="1">
      <w:start w:val="1"/>
      <w:numFmt w:val="lowerLetter"/>
      <w:lvlText w:val="%5."/>
      <w:lvlJc w:val="left"/>
      <w:pPr>
        <w:ind w:left="3600" w:hanging="360"/>
      </w:pPr>
    </w:lvl>
    <w:lvl w:ilvl="5" w:tplc="10725974" w:tentative="1">
      <w:start w:val="1"/>
      <w:numFmt w:val="lowerRoman"/>
      <w:lvlText w:val="%6."/>
      <w:lvlJc w:val="right"/>
      <w:pPr>
        <w:ind w:left="4320" w:hanging="180"/>
      </w:pPr>
    </w:lvl>
    <w:lvl w:ilvl="6" w:tplc="10725974" w:tentative="1">
      <w:start w:val="1"/>
      <w:numFmt w:val="decimal"/>
      <w:lvlText w:val="%7."/>
      <w:lvlJc w:val="left"/>
      <w:pPr>
        <w:ind w:left="5040" w:hanging="360"/>
      </w:pPr>
    </w:lvl>
    <w:lvl w:ilvl="7" w:tplc="10725974" w:tentative="1">
      <w:start w:val="1"/>
      <w:numFmt w:val="lowerLetter"/>
      <w:lvlText w:val="%8."/>
      <w:lvlJc w:val="left"/>
      <w:pPr>
        <w:ind w:left="5760" w:hanging="360"/>
      </w:pPr>
    </w:lvl>
    <w:lvl w:ilvl="8" w:tplc="10725974" w:tentative="1">
      <w:start w:val="1"/>
      <w:numFmt w:val="lowerRoman"/>
      <w:lvlText w:val="%9."/>
      <w:lvlJc w:val="right"/>
      <w:pPr>
        <w:ind w:left="6480" w:hanging="180"/>
      </w:pPr>
    </w:lvl>
  </w:abstractNum>
  <w:abstractNum w:abstractNumId="16131">
    <w:multiLevelType w:val="hybridMultilevel"/>
    <w:lvl w:ilvl="0" w:tplc="29918346">
      <w:start w:val="1"/>
      <w:numFmt w:val="decimal"/>
      <w:lvlText w:val="%1."/>
      <w:lvlJc w:val="left"/>
      <w:pPr>
        <w:ind w:left="720" w:hanging="360"/>
      </w:pPr>
    </w:lvl>
    <w:lvl w:ilvl="1" w:tplc="29918346" w:tentative="1">
      <w:start w:val="1"/>
      <w:numFmt w:val="lowerLetter"/>
      <w:lvlText w:val="%2."/>
      <w:lvlJc w:val="left"/>
      <w:pPr>
        <w:ind w:left="1440" w:hanging="360"/>
      </w:pPr>
    </w:lvl>
    <w:lvl w:ilvl="2" w:tplc="29918346" w:tentative="1">
      <w:start w:val="1"/>
      <w:numFmt w:val="lowerRoman"/>
      <w:lvlText w:val="%3."/>
      <w:lvlJc w:val="right"/>
      <w:pPr>
        <w:ind w:left="2160" w:hanging="180"/>
      </w:pPr>
    </w:lvl>
    <w:lvl w:ilvl="3" w:tplc="29918346" w:tentative="1">
      <w:start w:val="1"/>
      <w:numFmt w:val="decimal"/>
      <w:lvlText w:val="%4."/>
      <w:lvlJc w:val="left"/>
      <w:pPr>
        <w:ind w:left="2880" w:hanging="360"/>
      </w:pPr>
    </w:lvl>
    <w:lvl w:ilvl="4" w:tplc="29918346" w:tentative="1">
      <w:start w:val="1"/>
      <w:numFmt w:val="lowerLetter"/>
      <w:lvlText w:val="%5."/>
      <w:lvlJc w:val="left"/>
      <w:pPr>
        <w:ind w:left="3600" w:hanging="360"/>
      </w:pPr>
    </w:lvl>
    <w:lvl w:ilvl="5" w:tplc="29918346" w:tentative="1">
      <w:start w:val="1"/>
      <w:numFmt w:val="lowerRoman"/>
      <w:lvlText w:val="%6."/>
      <w:lvlJc w:val="right"/>
      <w:pPr>
        <w:ind w:left="4320" w:hanging="180"/>
      </w:pPr>
    </w:lvl>
    <w:lvl w:ilvl="6" w:tplc="29918346" w:tentative="1">
      <w:start w:val="1"/>
      <w:numFmt w:val="decimal"/>
      <w:lvlText w:val="%7."/>
      <w:lvlJc w:val="left"/>
      <w:pPr>
        <w:ind w:left="5040" w:hanging="360"/>
      </w:pPr>
    </w:lvl>
    <w:lvl w:ilvl="7" w:tplc="29918346" w:tentative="1">
      <w:start w:val="1"/>
      <w:numFmt w:val="lowerLetter"/>
      <w:lvlText w:val="%8."/>
      <w:lvlJc w:val="left"/>
      <w:pPr>
        <w:ind w:left="5760" w:hanging="360"/>
      </w:pPr>
    </w:lvl>
    <w:lvl w:ilvl="8" w:tplc="29918346" w:tentative="1">
      <w:start w:val="1"/>
      <w:numFmt w:val="lowerRoman"/>
      <w:lvlText w:val="%9."/>
      <w:lvlJc w:val="right"/>
      <w:pPr>
        <w:ind w:left="6480" w:hanging="180"/>
      </w:pPr>
    </w:lvl>
  </w:abstractNum>
  <w:abstractNum w:abstractNumId="16130">
    <w:multiLevelType w:val="hybridMultilevel"/>
    <w:lvl w:ilvl="0" w:tplc="69106596">
      <w:start w:val="1"/>
      <w:numFmt w:val="decimal"/>
      <w:lvlText w:val="%1."/>
      <w:lvlJc w:val="left"/>
      <w:pPr>
        <w:ind w:left="720" w:hanging="360"/>
      </w:pPr>
    </w:lvl>
    <w:lvl w:ilvl="1" w:tplc="69106596" w:tentative="1">
      <w:start w:val="1"/>
      <w:numFmt w:val="lowerLetter"/>
      <w:lvlText w:val="%2."/>
      <w:lvlJc w:val="left"/>
      <w:pPr>
        <w:ind w:left="1440" w:hanging="360"/>
      </w:pPr>
    </w:lvl>
    <w:lvl w:ilvl="2" w:tplc="69106596" w:tentative="1">
      <w:start w:val="1"/>
      <w:numFmt w:val="lowerRoman"/>
      <w:lvlText w:val="%3."/>
      <w:lvlJc w:val="right"/>
      <w:pPr>
        <w:ind w:left="2160" w:hanging="180"/>
      </w:pPr>
    </w:lvl>
    <w:lvl w:ilvl="3" w:tplc="69106596" w:tentative="1">
      <w:start w:val="1"/>
      <w:numFmt w:val="decimal"/>
      <w:lvlText w:val="%4."/>
      <w:lvlJc w:val="left"/>
      <w:pPr>
        <w:ind w:left="2880" w:hanging="360"/>
      </w:pPr>
    </w:lvl>
    <w:lvl w:ilvl="4" w:tplc="69106596" w:tentative="1">
      <w:start w:val="1"/>
      <w:numFmt w:val="lowerLetter"/>
      <w:lvlText w:val="%5."/>
      <w:lvlJc w:val="left"/>
      <w:pPr>
        <w:ind w:left="3600" w:hanging="360"/>
      </w:pPr>
    </w:lvl>
    <w:lvl w:ilvl="5" w:tplc="69106596" w:tentative="1">
      <w:start w:val="1"/>
      <w:numFmt w:val="lowerRoman"/>
      <w:lvlText w:val="%6."/>
      <w:lvlJc w:val="right"/>
      <w:pPr>
        <w:ind w:left="4320" w:hanging="180"/>
      </w:pPr>
    </w:lvl>
    <w:lvl w:ilvl="6" w:tplc="69106596" w:tentative="1">
      <w:start w:val="1"/>
      <w:numFmt w:val="decimal"/>
      <w:lvlText w:val="%7."/>
      <w:lvlJc w:val="left"/>
      <w:pPr>
        <w:ind w:left="5040" w:hanging="360"/>
      </w:pPr>
    </w:lvl>
    <w:lvl w:ilvl="7" w:tplc="69106596" w:tentative="1">
      <w:start w:val="1"/>
      <w:numFmt w:val="lowerLetter"/>
      <w:lvlText w:val="%8."/>
      <w:lvlJc w:val="left"/>
      <w:pPr>
        <w:ind w:left="5760" w:hanging="360"/>
      </w:pPr>
    </w:lvl>
    <w:lvl w:ilvl="8" w:tplc="69106596" w:tentative="1">
      <w:start w:val="1"/>
      <w:numFmt w:val="lowerRoman"/>
      <w:lvlText w:val="%9."/>
      <w:lvlJc w:val="right"/>
      <w:pPr>
        <w:ind w:left="6480" w:hanging="180"/>
      </w:pPr>
    </w:lvl>
  </w:abstractNum>
  <w:abstractNum w:abstractNumId="16129">
    <w:multiLevelType w:val="hybridMultilevel"/>
    <w:lvl w:ilvl="0" w:tplc="37015655">
      <w:start w:val="1"/>
      <w:numFmt w:val="decimal"/>
      <w:lvlText w:val="%1."/>
      <w:lvlJc w:val="left"/>
      <w:pPr>
        <w:ind w:left="720" w:hanging="360"/>
      </w:pPr>
    </w:lvl>
    <w:lvl w:ilvl="1" w:tplc="37015655" w:tentative="1">
      <w:start w:val="1"/>
      <w:numFmt w:val="lowerLetter"/>
      <w:lvlText w:val="%2."/>
      <w:lvlJc w:val="left"/>
      <w:pPr>
        <w:ind w:left="1440" w:hanging="360"/>
      </w:pPr>
    </w:lvl>
    <w:lvl w:ilvl="2" w:tplc="37015655" w:tentative="1">
      <w:start w:val="1"/>
      <w:numFmt w:val="lowerRoman"/>
      <w:lvlText w:val="%3."/>
      <w:lvlJc w:val="right"/>
      <w:pPr>
        <w:ind w:left="2160" w:hanging="180"/>
      </w:pPr>
    </w:lvl>
    <w:lvl w:ilvl="3" w:tplc="37015655" w:tentative="1">
      <w:start w:val="1"/>
      <w:numFmt w:val="decimal"/>
      <w:lvlText w:val="%4."/>
      <w:lvlJc w:val="left"/>
      <w:pPr>
        <w:ind w:left="2880" w:hanging="360"/>
      </w:pPr>
    </w:lvl>
    <w:lvl w:ilvl="4" w:tplc="37015655" w:tentative="1">
      <w:start w:val="1"/>
      <w:numFmt w:val="lowerLetter"/>
      <w:lvlText w:val="%5."/>
      <w:lvlJc w:val="left"/>
      <w:pPr>
        <w:ind w:left="3600" w:hanging="360"/>
      </w:pPr>
    </w:lvl>
    <w:lvl w:ilvl="5" w:tplc="37015655" w:tentative="1">
      <w:start w:val="1"/>
      <w:numFmt w:val="lowerRoman"/>
      <w:lvlText w:val="%6."/>
      <w:lvlJc w:val="right"/>
      <w:pPr>
        <w:ind w:left="4320" w:hanging="180"/>
      </w:pPr>
    </w:lvl>
    <w:lvl w:ilvl="6" w:tplc="37015655" w:tentative="1">
      <w:start w:val="1"/>
      <w:numFmt w:val="decimal"/>
      <w:lvlText w:val="%7."/>
      <w:lvlJc w:val="left"/>
      <w:pPr>
        <w:ind w:left="5040" w:hanging="360"/>
      </w:pPr>
    </w:lvl>
    <w:lvl w:ilvl="7" w:tplc="37015655" w:tentative="1">
      <w:start w:val="1"/>
      <w:numFmt w:val="lowerLetter"/>
      <w:lvlText w:val="%8."/>
      <w:lvlJc w:val="left"/>
      <w:pPr>
        <w:ind w:left="5760" w:hanging="360"/>
      </w:pPr>
    </w:lvl>
    <w:lvl w:ilvl="8" w:tplc="37015655" w:tentative="1">
      <w:start w:val="1"/>
      <w:numFmt w:val="lowerRoman"/>
      <w:lvlText w:val="%9."/>
      <w:lvlJc w:val="right"/>
      <w:pPr>
        <w:ind w:left="6480" w:hanging="180"/>
      </w:pPr>
    </w:lvl>
  </w:abstractNum>
  <w:abstractNum w:abstractNumId="16128">
    <w:multiLevelType w:val="hybridMultilevel"/>
    <w:lvl w:ilvl="0" w:tplc="7140391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128">
    <w:abstractNumId w:val="16128"/>
  </w:num>
  <w:num w:numId="16129">
    <w:abstractNumId w:val="16129"/>
  </w:num>
  <w:num w:numId="16130">
    <w:abstractNumId w:val="16130"/>
  </w:num>
  <w:num w:numId="16131">
    <w:abstractNumId w:val="16131"/>
  </w:num>
  <w:num w:numId="16132">
    <w:abstractNumId w:val="16132"/>
  </w:num>
  <w:num w:numId="16133">
    <w:abstractNumId w:val="16133"/>
  </w:num>
  <w:num w:numId="16134">
    <w:abstractNumId w:val="16134"/>
  </w:num>
  <w:num w:numId="16135">
    <w:abstractNumId w:val="16135"/>
  </w:num>
  <w:num w:numId="16136">
    <w:abstractNumId w:val="16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13282674" Type="http://schemas.openxmlformats.org/officeDocument/2006/relationships/comments" Target="comments.xml"/><Relationship Id="rId921074447" Type="http://schemas.microsoft.com/office/2011/relationships/commentsExtended" Target="commentsExtended.xml"/><Relationship Id="rId16346788" Type="http://schemas.openxmlformats.org/officeDocument/2006/relationships/image" Target="media/imgrId16346788.jpg"/><Relationship Id="rId90946979885dcbc18" Type="http://schemas.openxmlformats.org/officeDocument/2006/relationships/hyperlink" Target="https://iservice.lombardini.it/jsp/Template2/manuale.jsp?id=268&amp;parent=1527" TargetMode="External"/><Relationship Id="rId59356979885dcf277" Type="http://schemas.openxmlformats.org/officeDocument/2006/relationships/hyperlink" Target="https://iservice.lombardini.it/jsp/Template2/manuale.jsp?id=281&amp;parent=1527" TargetMode="External"/><Relationship Id="rId29166979885ee7388" Type="http://schemas.openxmlformats.org/officeDocument/2006/relationships/hyperlink" Target="https://iservice.lombardini.it/jsp/Template2/manuale.jsp?id=191&amp;parent=1088" TargetMode="External"/><Relationship Id="rId27786979885ee7dc1" Type="http://schemas.openxmlformats.org/officeDocument/2006/relationships/hyperlink" Target="https://iservice.lombardini.it/jsp/Template2/manuale.jsp?id=191&amp;parent=1088" TargetMode="External"/><Relationship Id="rId37896979885f31176" Type="http://schemas.openxmlformats.org/officeDocument/2006/relationships/hyperlink" Target="https://www.youtube.com/embed/Ig3XosQ8h0s?rel=0" TargetMode="External"/><Relationship Id="rId22466979886036cf2" Type="http://schemas.openxmlformats.org/officeDocument/2006/relationships/hyperlink" Target="https://iservice.lombardini.it/jsp/Template2/manuale.jsp?id=113&amp;parent=1527" TargetMode="External"/><Relationship Id="rId98056979886270763" Type="http://schemas.openxmlformats.org/officeDocument/2006/relationships/hyperlink" Target="https://iservice.lombardini.it/jsp/Template2/manuale.jsp?id=101&amp;parent=1000" TargetMode="External"/><Relationship Id="rId3721697988629cf4c" Type="http://schemas.openxmlformats.org/officeDocument/2006/relationships/hyperlink" Target="https://iservice.lombardini.it/jsp/Template2/manuale.jsp?id=268&amp;parent=1527" TargetMode="External"/><Relationship Id="rId6411697988629d7a1" Type="http://schemas.openxmlformats.org/officeDocument/2006/relationships/hyperlink" Target="https://iservice.lombardini.it/jsp/Template2/manuale.jsp?id=816&amp;parent=1527" TargetMode="External"/><Relationship Id="rId47596979885de2865" Type="http://schemas.openxmlformats.org/officeDocument/2006/relationships/image" Target="media/imgrId47596979885de2865.jpg"/><Relationship Id="rId66716979885def3a4" Type="http://schemas.openxmlformats.org/officeDocument/2006/relationships/image" Target="media/imgrId66716979885def3a4.jpg"/><Relationship Id="rId65206979885e0491a" Type="http://schemas.openxmlformats.org/officeDocument/2006/relationships/image" Target="media/imgrId65206979885e0491a.jpg"/><Relationship Id="rId75876979885e10536" Type="http://schemas.openxmlformats.org/officeDocument/2006/relationships/image" Target="media/imgrId75876979885e10536.jpg"/><Relationship Id="rId40566979885e1c0d6" Type="http://schemas.openxmlformats.org/officeDocument/2006/relationships/image" Target="media/imgrId40566979885e1c0d6.jpg"/><Relationship Id="rId50796979885e270d5" Type="http://schemas.openxmlformats.org/officeDocument/2006/relationships/image" Target="media/imgrId50796979885e270d5.jpg"/><Relationship Id="rId45926979885e3234d" Type="http://schemas.openxmlformats.org/officeDocument/2006/relationships/image" Target="media/imgrId45926979885e3234d.jpg"/><Relationship Id="rId71026979885e3a489" Type="http://schemas.openxmlformats.org/officeDocument/2006/relationships/image" Target="media/imgrId71026979885e3a489.jpg"/><Relationship Id="rId18746979885e51796" Type="http://schemas.openxmlformats.org/officeDocument/2006/relationships/image" Target="media/imgrId18746979885e51796.png"/><Relationship Id="rId90636979885e6f3c7" Type="http://schemas.openxmlformats.org/officeDocument/2006/relationships/image" Target="media/imgrId90636979885e6f3c7.jpg"/><Relationship Id="rId95736979885e82aa0" Type="http://schemas.openxmlformats.org/officeDocument/2006/relationships/image" Target="media/imgrId95736979885e82aa0.jpg"/><Relationship Id="rId73746979885e93548" Type="http://schemas.openxmlformats.org/officeDocument/2006/relationships/image" Target="media/imgrId73746979885e93548.jpg"/><Relationship Id="rId26436979885ea4c92" Type="http://schemas.openxmlformats.org/officeDocument/2006/relationships/image" Target="media/imgrId26436979885ea4c92.jpg"/><Relationship Id="rId31736979885eaf785" Type="http://schemas.openxmlformats.org/officeDocument/2006/relationships/image" Target="media/imgrId31736979885eaf785.jpg"/><Relationship Id="rId69786979885eb505c" Type="http://schemas.openxmlformats.org/officeDocument/2006/relationships/image" Target="media/imgrId69786979885eb505c.jpg"/><Relationship Id="rId28086979885ec5ba7" Type="http://schemas.openxmlformats.org/officeDocument/2006/relationships/image" Target="media/imgrId28086979885ec5ba7.jpg"/><Relationship Id="rId26176979885ed6ae9" Type="http://schemas.openxmlformats.org/officeDocument/2006/relationships/image" Target="media/imgrId26176979885ed6ae9.jpg"/><Relationship Id="rId30806979885ee5b21" Type="http://schemas.openxmlformats.org/officeDocument/2006/relationships/image" Target="media/imgrId30806979885ee5b21.jpg"/><Relationship Id="rId54346979885eec561" Type="http://schemas.openxmlformats.org/officeDocument/2006/relationships/image" Target="media/imgrId54346979885eec561.jpg"/><Relationship Id="rId76536979885f03c54" Type="http://schemas.openxmlformats.org/officeDocument/2006/relationships/image" Target="media/imgrId76536979885f03c54.jpg"/><Relationship Id="rId67856979885f0fab8" Type="http://schemas.openxmlformats.org/officeDocument/2006/relationships/image" Target="media/imgrId67856979885f0fab8.jpg"/><Relationship Id="rId35766979885f256d1" Type="http://schemas.openxmlformats.org/officeDocument/2006/relationships/image" Target="media/imgrId35766979885f256d1.jpg"/><Relationship Id="rId84276979885f307f6" Type="http://schemas.openxmlformats.org/officeDocument/2006/relationships/image" Target="media/imgrId84276979885f307f6.jpg"/><Relationship Id="rId10326979885f44fc5" Type="http://schemas.openxmlformats.org/officeDocument/2006/relationships/image" Target="media/imgrId10326979885f44fc5.jpg"/><Relationship Id="rId58276979885f52e01" Type="http://schemas.openxmlformats.org/officeDocument/2006/relationships/image" Target="media/imgrId58276979885f52e01.jpg"/><Relationship Id="rId64326979885f6b88e" Type="http://schemas.openxmlformats.org/officeDocument/2006/relationships/image" Target="media/imgrId64326979885f6b88e.jpg"/><Relationship Id="rId81986979885f80ad1" Type="http://schemas.openxmlformats.org/officeDocument/2006/relationships/image" Target="media/imgrId81986979885f80ad1.jpg"/><Relationship Id="rId72836979885f93b47" Type="http://schemas.openxmlformats.org/officeDocument/2006/relationships/image" Target="media/imgrId72836979885f93b47.jpg"/><Relationship Id="rId58016979885fa7292" Type="http://schemas.openxmlformats.org/officeDocument/2006/relationships/image" Target="media/imgrId58016979885fa7292.jpg"/><Relationship Id="rId13466979885fb6e5b" Type="http://schemas.openxmlformats.org/officeDocument/2006/relationships/image" Target="media/imgrId13466979885fb6e5b.jpg"/><Relationship Id="rId87896979885fc195a" Type="http://schemas.openxmlformats.org/officeDocument/2006/relationships/image" Target="media/imgrId87896979885fc195a.jpg"/><Relationship Id="rId30796979885fe30a2" Type="http://schemas.openxmlformats.org/officeDocument/2006/relationships/image" Target="media/imgrId30796979885fe30a2.jpg"/><Relationship Id="rId4995697988600e2f5" Type="http://schemas.openxmlformats.org/officeDocument/2006/relationships/image" Target="media/imgrId4995697988600e2f5.jpg"/><Relationship Id="rId43316979886013ee6" Type="http://schemas.openxmlformats.org/officeDocument/2006/relationships/image" Target="media/imgrId43316979886013ee6.jpg"/><Relationship Id="rId5178697988601f61e" Type="http://schemas.openxmlformats.org/officeDocument/2006/relationships/image" Target="media/imgrId5178697988601f61e.jpg"/><Relationship Id="rId2340697988602d2ba" Type="http://schemas.openxmlformats.org/officeDocument/2006/relationships/image" Target="media/imgrId2340697988602d2ba.jpg"/><Relationship Id="rId298469798860364d8" Type="http://schemas.openxmlformats.org/officeDocument/2006/relationships/image" Target="media/imgrId298469798860364d8.jpg"/><Relationship Id="rId61296979886048d82" Type="http://schemas.openxmlformats.org/officeDocument/2006/relationships/image" Target="media/imgrId61296979886048d82.jpg"/><Relationship Id="rId237669798860560ab" Type="http://schemas.openxmlformats.org/officeDocument/2006/relationships/image" Target="media/imgrId237669798860560ab.jpg"/><Relationship Id="rId550969798860701f4" Type="http://schemas.openxmlformats.org/officeDocument/2006/relationships/image" Target="media/imgrId550969798860701f4.jpg"/><Relationship Id="rId73226979886088de8" Type="http://schemas.openxmlformats.org/officeDocument/2006/relationships/image" Target="media/imgrId73226979886088de8.jpg"/><Relationship Id="rId4699697988609f5f6" Type="http://schemas.openxmlformats.org/officeDocument/2006/relationships/image" Target="media/imgrId4699697988609f5f6.jpg"/><Relationship Id="rId160969798860b0714" Type="http://schemas.openxmlformats.org/officeDocument/2006/relationships/image" Target="media/imgrId160969798860b0714.jpg"/><Relationship Id="rId261669798860c2dea" Type="http://schemas.openxmlformats.org/officeDocument/2006/relationships/image" Target="media/imgrId261669798860c2dea.jpg"/><Relationship Id="rId361269798860d6822" Type="http://schemas.openxmlformats.org/officeDocument/2006/relationships/image" Target="media/imgrId361269798860d6822.jpg"/><Relationship Id="rId328669798860e8dcf" Type="http://schemas.openxmlformats.org/officeDocument/2006/relationships/image" Target="media/imgrId328669798860e8dcf.jpg"/><Relationship Id="rId109069798861075e7" Type="http://schemas.openxmlformats.org/officeDocument/2006/relationships/image" Target="media/imgrId109069798861075e7.jpg"/><Relationship Id="rId449769798861177ee" Type="http://schemas.openxmlformats.org/officeDocument/2006/relationships/image" Target="media/imgrId449769798861177ee.jpg"/><Relationship Id="rId48546979886132e6c" Type="http://schemas.openxmlformats.org/officeDocument/2006/relationships/image" Target="media/imgrId48546979886132e6c.png"/><Relationship Id="rId73366979886142fc6" Type="http://schemas.openxmlformats.org/officeDocument/2006/relationships/image" Target="media/imgrId73366979886142fc6.jpg"/><Relationship Id="rId36256979886151f01" Type="http://schemas.openxmlformats.org/officeDocument/2006/relationships/image" Target="media/imgrId36256979886151f01.jpg"/><Relationship Id="rId716969798861642c8" Type="http://schemas.openxmlformats.org/officeDocument/2006/relationships/image" Target="media/imgrId716969798861642c8.jpg"/><Relationship Id="rId7266697988617363e" Type="http://schemas.openxmlformats.org/officeDocument/2006/relationships/image" Target="media/imgrId7266697988617363e.jpg"/><Relationship Id="rId7003697988618753f" Type="http://schemas.openxmlformats.org/officeDocument/2006/relationships/image" Target="media/imgrId7003697988618753f.jpg"/><Relationship Id="rId24676979886195448" Type="http://schemas.openxmlformats.org/officeDocument/2006/relationships/image" Target="media/imgrId24676979886195448.jpg"/><Relationship Id="rId6285697988619d2b7" Type="http://schemas.openxmlformats.org/officeDocument/2006/relationships/image" Target="media/imgrId6285697988619d2b7.jpg"/><Relationship Id="rId689869798861a73fb" Type="http://schemas.openxmlformats.org/officeDocument/2006/relationships/image" Target="media/imgrId689869798861a73fb.jpg"/><Relationship Id="rId193469798861b03d7" Type="http://schemas.openxmlformats.org/officeDocument/2006/relationships/image" Target="media/imgrId193469798861b03d7.jpg"/><Relationship Id="rId690969798861c130c" Type="http://schemas.openxmlformats.org/officeDocument/2006/relationships/image" Target="media/imgrId690969798861c130c.jpg"/><Relationship Id="rId303269798861cef58" Type="http://schemas.openxmlformats.org/officeDocument/2006/relationships/image" Target="media/imgrId303269798861cef58.jpg"/><Relationship Id="rId956369798861e5de4" Type="http://schemas.openxmlformats.org/officeDocument/2006/relationships/image" Target="media/imgrId956369798861e5de4.jpg"/><Relationship Id="rId13336979886203e19" Type="http://schemas.openxmlformats.org/officeDocument/2006/relationships/image" Target="media/imgrId13336979886203e19.jpg"/><Relationship Id="rId61736979886214f30" Type="http://schemas.openxmlformats.org/officeDocument/2006/relationships/image" Target="media/imgrId61736979886214f30.jpg"/><Relationship Id="rId71376979886222245" Type="http://schemas.openxmlformats.org/officeDocument/2006/relationships/image" Target="media/imgrId71376979886222245.jpg"/><Relationship Id="rId68156979886235eff" Type="http://schemas.openxmlformats.org/officeDocument/2006/relationships/image" Target="media/imgrId68156979886235eff.jpg"/><Relationship Id="rId21766979886240f9e" Type="http://schemas.openxmlformats.org/officeDocument/2006/relationships/image" Target="media/imgrId21766979886240f9e.jpg"/><Relationship Id="rId9007697988624e149" Type="http://schemas.openxmlformats.org/officeDocument/2006/relationships/image" Target="media/imgrId9007697988624e149.jpg"/><Relationship Id="rId8253697988625f13c" Type="http://schemas.openxmlformats.org/officeDocument/2006/relationships/image" Target="media/imgrId8253697988625f13c.jpg"/><Relationship Id="rId1512697988626f181" Type="http://schemas.openxmlformats.org/officeDocument/2006/relationships/image" Target="media/imgrId1512697988626f181.jpg"/><Relationship Id="rId3545697988628056d" Type="http://schemas.openxmlformats.org/officeDocument/2006/relationships/image" Target="media/imgrId3545697988628056d.jpg"/><Relationship Id="rId8599697988628dee4" Type="http://schemas.openxmlformats.org/officeDocument/2006/relationships/image" Target="media/imgrId8599697988628dee4.jpg"/><Relationship Id="rId9197697988629ab6e" Type="http://schemas.openxmlformats.org/officeDocument/2006/relationships/image" Target="media/imgrId9197697988629ab6e.jpg"/><Relationship Id="rId532269798862ac782" Type="http://schemas.openxmlformats.org/officeDocument/2006/relationships/image" Target="media/imgrId532269798862ac782.jpg"/><Relationship Id="rId366369798862b86b0" Type="http://schemas.openxmlformats.org/officeDocument/2006/relationships/image" Target="media/imgrId366369798862b86b0.jpg"/><Relationship Id="rId448669798862be187" Type="http://schemas.openxmlformats.org/officeDocument/2006/relationships/image" Target="media/imgrId448669798862be187.jpg"/><Relationship Id="rId166769798862c7468" Type="http://schemas.openxmlformats.org/officeDocument/2006/relationships/image" Target="media/imgrId166769798862c7468.jpg"/><Relationship Id="rId849969798862d02c2" Type="http://schemas.openxmlformats.org/officeDocument/2006/relationships/image" Target="media/imgrId849969798862d02c2.jpg"/><Relationship Id="rId511169798862d9fe3" Type="http://schemas.openxmlformats.org/officeDocument/2006/relationships/image" Target="media/imgrId511169798862d9fe3.jpg"/><Relationship Id="rId186969798862e34c3" Type="http://schemas.openxmlformats.org/officeDocument/2006/relationships/image" Target="media/imgrId186969798862e34c3.jpg"/><Relationship Id="rId323769798862f210a" Type="http://schemas.openxmlformats.org/officeDocument/2006/relationships/image" Target="media/imgrId323769798862f210a.jpg"/><Relationship Id="rId5021697988630374b" Type="http://schemas.openxmlformats.org/officeDocument/2006/relationships/image" Target="media/imgrId5021697988630374b.jpg"/><Relationship Id="rId3271697988631484f" Type="http://schemas.openxmlformats.org/officeDocument/2006/relationships/image" Target="media/imgrId3271697988631484f.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346788" Type="http://schemas.openxmlformats.org/officeDocument/2006/relationships/image" Target="media/imgrId1634678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346788" Type="http://schemas.openxmlformats.org/officeDocument/2006/relationships/image" Target="media/imgrId1634678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346788" Type="http://schemas.openxmlformats.org/officeDocument/2006/relationships/image" Target="media/imgrId1634678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346788" Type="http://schemas.openxmlformats.org/officeDocument/2006/relationships/image" Target="media/imgrId1634678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346788" Type="http://schemas.openxmlformats.org/officeDocument/2006/relationships/image" Target="media/imgrId1634678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346788" Type="http://schemas.openxmlformats.org/officeDocument/2006/relationships/image" Target="media/imgrId163467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