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Informacje techniczne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901892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3167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813468" w:name="ctxt"/>
    <w:bookmarkEnd w:id="9481346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4325576" name="name88356979dbf48852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2906979dbf48852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2478132" name="name85306979dbf4a32f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4126979dbf4a32e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18638805" name="name98256979dbf4bb59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5736979dbf4bb59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87947" name="name11406979dbf4c28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96979dbf4c28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10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10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10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10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10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97889" name="name42366979dbf4cb51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216979dbf4cb5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10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10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10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10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10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6745068" name="name55296979dbf4d6b4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0506979dbf4d6b4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2081483" name="name16836979dbf4de63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4616979dbf4de62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198914" name="name39396979dbf4e61a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9626979dbf4e619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10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10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10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246939" name="name94796979dbf50194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746979dbf5019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10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9425217" name="name61766979dbf50bc0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896979dbf50bb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310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310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310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0597273" name="name81296979dbf51e27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7456979dbf51e27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7911064" name="name74776979dbf52a6b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8016979dbf52a6b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4908230" name="name41066979dbf536b3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2926979dbf536b3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10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10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367158" name="name60986979dbf53e4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456979dbf53e4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10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10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6646252" name="name16556979dbf54c84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9226979dbf54c84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107">
    <w:multiLevelType w:val="hybridMultilevel"/>
    <w:lvl w:ilvl="0" w:tplc="69120533">
      <w:start w:val="1"/>
      <w:numFmt w:val="decimal"/>
      <w:lvlText w:val="%1."/>
      <w:lvlJc w:val="left"/>
      <w:pPr>
        <w:ind w:left="720" w:hanging="360"/>
      </w:pPr>
    </w:lvl>
    <w:lvl w:ilvl="1" w:tplc="69120533" w:tentative="1">
      <w:start w:val="1"/>
      <w:numFmt w:val="lowerLetter"/>
      <w:lvlText w:val="%2."/>
      <w:lvlJc w:val="left"/>
      <w:pPr>
        <w:ind w:left="1440" w:hanging="360"/>
      </w:pPr>
    </w:lvl>
    <w:lvl w:ilvl="2" w:tplc="69120533" w:tentative="1">
      <w:start w:val="1"/>
      <w:numFmt w:val="lowerRoman"/>
      <w:lvlText w:val="%3."/>
      <w:lvlJc w:val="right"/>
      <w:pPr>
        <w:ind w:left="2160" w:hanging="180"/>
      </w:pPr>
    </w:lvl>
    <w:lvl w:ilvl="3" w:tplc="69120533" w:tentative="1">
      <w:start w:val="1"/>
      <w:numFmt w:val="decimal"/>
      <w:lvlText w:val="%4."/>
      <w:lvlJc w:val="left"/>
      <w:pPr>
        <w:ind w:left="2880" w:hanging="360"/>
      </w:pPr>
    </w:lvl>
    <w:lvl w:ilvl="4" w:tplc="69120533" w:tentative="1">
      <w:start w:val="1"/>
      <w:numFmt w:val="lowerLetter"/>
      <w:lvlText w:val="%5."/>
      <w:lvlJc w:val="left"/>
      <w:pPr>
        <w:ind w:left="3600" w:hanging="360"/>
      </w:pPr>
    </w:lvl>
    <w:lvl w:ilvl="5" w:tplc="69120533" w:tentative="1">
      <w:start w:val="1"/>
      <w:numFmt w:val="lowerRoman"/>
      <w:lvlText w:val="%6."/>
      <w:lvlJc w:val="right"/>
      <w:pPr>
        <w:ind w:left="4320" w:hanging="180"/>
      </w:pPr>
    </w:lvl>
    <w:lvl w:ilvl="6" w:tplc="69120533" w:tentative="1">
      <w:start w:val="1"/>
      <w:numFmt w:val="decimal"/>
      <w:lvlText w:val="%7."/>
      <w:lvlJc w:val="left"/>
      <w:pPr>
        <w:ind w:left="5040" w:hanging="360"/>
      </w:pPr>
    </w:lvl>
    <w:lvl w:ilvl="7" w:tplc="69120533" w:tentative="1">
      <w:start w:val="1"/>
      <w:numFmt w:val="lowerLetter"/>
      <w:lvlText w:val="%8."/>
      <w:lvlJc w:val="left"/>
      <w:pPr>
        <w:ind w:left="5760" w:hanging="360"/>
      </w:pPr>
    </w:lvl>
    <w:lvl w:ilvl="8" w:tplc="69120533" w:tentative="1">
      <w:start w:val="1"/>
      <w:numFmt w:val="lowerRoman"/>
      <w:lvlText w:val="%9."/>
      <w:lvlJc w:val="right"/>
      <w:pPr>
        <w:ind w:left="6480" w:hanging="180"/>
      </w:pPr>
    </w:lvl>
  </w:abstractNum>
  <w:abstractNum w:abstractNumId="3106">
    <w:multiLevelType w:val="hybridMultilevel"/>
    <w:lvl w:ilvl="0" w:tplc="144721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106">
    <w:abstractNumId w:val="3106"/>
  </w:num>
  <w:num w:numId="3107">
    <w:abstractNumId w:val="3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2860330" Type="http://schemas.openxmlformats.org/officeDocument/2006/relationships/comments" Target="comments.xml"/><Relationship Id="rId864086828" Type="http://schemas.microsoft.com/office/2011/relationships/commentsExtended" Target="commentsExtended.xml"/><Relationship Id="rId64316709" Type="http://schemas.openxmlformats.org/officeDocument/2006/relationships/image" Target="media/imgrId64316709.jpg"/><Relationship Id="rId82906979dbf488522" Type="http://schemas.openxmlformats.org/officeDocument/2006/relationships/image" Target="media/imgrId82906979dbf488522.jpg"/><Relationship Id="rId14126979dbf4a32eb" Type="http://schemas.openxmlformats.org/officeDocument/2006/relationships/image" Target="media/imgrId14126979dbf4a32eb.jpg"/><Relationship Id="rId35736979dbf4bb591" Type="http://schemas.openxmlformats.org/officeDocument/2006/relationships/image" Target="media/imgrId35736979dbf4bb591.jpg"/><Relationship Id="rId72996979dbf4c289c" Type="http://schemas.openxmlformats.org/officeDocument/2006/relationships/image" Target="media/imgrId72996979dbf4c289c.jpg"/><Relationship Id="rId20216979dbf4cb514" Type="http://schemas.openxmlformats.org/officeDocument/2006/relationships/image" Target="media/imgrId20216979dbf4cb514.jpg"/><Relationship Id="rId90506979dbf4d6b41" Type="http://schemas.openxmlformats.org/officeDocument/2006/relationships/image" Target="media/imgrId90506979dbf4d6b41.jpg"/><Relationship Id="rId94616979dbf4de62c" Type="http://schemas.openxmlformats.org/officeDocument/2006/relationships/image" Target="media/imgrId94616979dbf4de62c.jpg"/><Relationship Id="rId59626979dbf4e619c" Type="http://schemas.openxmlformats.org/officeDocument/2006/relationships/image" Target="media/imgrId59626979dbf4e619c.jpg"/><Relationship Id="rId93746979dbf501943" Type="http://schemas.openxmlformats.org/officeDocument/2006/relationships/image" Target="media/imgrId93746979dbf501943.png"/><Relationship Id="rId31896979dbf50bbfc" Type="http://schemas.openxmlformats.org/officeDocument/2006/relationships/image" Target="media/imgrId31896979dbf50bbfc.png"/><Relationship Id="rId67456979dbf51e279" Type="http://schemas.openxmlformats.org/officeDocument/2006/relationships/image" Target="media/imgrId67456979dbf51e279.jpg"/><Relationship Id="rId78016979dbf52a6b1" Type="http://schemas.openxmlformats.org/officeDocument/2006/relationships/image" Target="media/imgrId78016979dbf52a6b1.jpg"/><Relationship Id="rId12926979dbf536b32" Type="http://schemas.openxmlformats.org/officeDocument/2006/relationships/image" Target="media/imgrId12926979dbf536b32.jpg"/><Relationship Id="rId47456979dbf53e408" Type="http://schemas.openxmlformats.org/officeDocument/2006/relationships/image" Target="media/imgrId47456979dbf53e408.png"/><Relationship Id="rId69226979dbf54c849" Type="http://schemas.openxmlformats.org/officeDocument/2006/relationships/image" Target="media/imgrId69226979dbf54c84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4316709" Type="http://schemas.openxmlformats.org/officeDocument/2006/relationships/image" Target="media/imgrId6431670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4316709" Type="http://schemas.openxmlformats.org/officeDocument/2006/relationships/image" Target="media/imgrId6431670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4316709" Type="http://schemas.openxmlformats.org/officeDocument/2006/relationships/image" Target="media/imgrId6431670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4316709" Type="http://schemas.openxmlformats.org/officeDocument/2006/relationships/image" Target="media/imgrId6431670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4316709" Type="http://schemas.openxmlformats.org/officeDocument/2006/relationships/image" Target="media/imgrId6431670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4316709" Type="http://schemas.openxmlformats.org/officeDocument/2006/relationships/image" Target="media/imgrId643167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