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Informacje o konserwacji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9427993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716535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9842125" w:name="ctxt"/>
    <w:bookmarkEnd w:id="59842125"/>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15098"/>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13686979dc8369523"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15098"/>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15098"/>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5098"/>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177972" name="name44256979dc83739a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1946979dc837399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098"/>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15098"/>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15098"/>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481265" name="name27096979dc837a3c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776979dc837a3c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098"/>
        </w:numPr>
        <w:spacing w:before="0" w:after="0" w:line="240" w:lineRule="auto"/>
        <w:jc w:val="left"/>
        <w:rPr>
          <w:color w:val="00274C"/>
          <w:sz w:val="20"/>
          <w:szCs w:val="20"/>
        </w:rPr>
      </w:pPr>
      <w:r>
        <w:rPr>
          <w:color w:val="00274C"/>
          <w:sz w:val="20"/>
          <w:szCs w:val="20"/>
          <w:u w:val="none"/>
        </w:rPr>
        <w:t xml:space="preserve">Before proceeding with operation, read  </w:t>
      </w:r>
      <w:hyperlink r:id="rId46636979dc837accc"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350110" name="name63446979dc83821a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396979dc83821a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098"/>
        </w:numPr>
        <w:spacing w:before="0" w:after="0" w:line="240" w:lineRule="auto"/>
        <w:jc w:val="left"/>
        <w:rPr>
          <w:color w:val="00274C"/>
          <w:sz w:val="20"/>
          <w:szCs w:val="20"/>
        </w:rPr>
      </w:pPr>
      <w:r>
        <w:rPr>
          <w:color w:val="00274C"/>
          <w:sz w:val="20"/>
          <w:szCs w:val="20"/>
          <w:u w:val="none"/>
        </w:rPr>
        <w:t xml:space="preserve">For safety precautions see </w:t>
      </w:r>
      <w:hyperlink r:id="rId42846979dc8382b55"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8096979dc83847bd"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36666979dc8384a16"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2666979dc8385358"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4226979dc8385dfb"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3726979dc838686c"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9576979dc83872e7"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1736979dc8387dc4"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7176979dc838b47e"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0856979dc8390884"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78716979dc8391cab"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30756979dc8391fdf"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83596979dc83922c3"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51576979dc839494b"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92836979dc8396b87"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521725" name="name92306979dc839ca3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136979dc839ca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09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6476979dc839d36d"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5098"/>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15098"/>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15098"/>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15100"/>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15100"/>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5100"/>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5100"/>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58645209" name="name83916979dc83aaddc"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65006979dc83aadd6"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31061761" name="name13886979dc83bb4c3"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37106979dc83bb4bd"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121008" name="name81116979dc83c2e7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616979dc83c2e7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098"/>
        </w:numPr>
        <w:spacing w:before="0" w:after="0" w:line="240" w:lineRule="auto"/>
        <w:jc w:val="left"/>
        <w:rPr>
          <w:color w:val="00274C"/>
          <w:sz w:val="20"/>
          <w:szCs w:val="20"/>
        </w:rPr>
      </w:pPr>
      <w:r>
        <w:rPr>
          <w:color w:val="00274C"/>
          <w:sz w:val="20"/>
          <w:szCs w:val="20"/>
          <w:u w:val="none"/>
        </w:rPr>
        <w:t xml:space="preserve">Before proceeding with operation, read  </w:t>
      </w:r>
      <w:hyperlink r:id="rId11316979dc83c3785"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99627851" name="name64846979dc83d0f80"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93686979dc83d0f79"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688321" name="name44386979dc83d9aa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546979dc83d9a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09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9076979dc83da4cc"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5098"/>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101"/>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5101"/>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15101"/>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15101"/>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15101"/>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1555941" name="name94416979dc83eb30c"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8156979dc83eb30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753901" name="name93656979dc840005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466979dc84000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09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9956979dc8400972"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226339" name="name81966979dc84078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616979dc84078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09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6356979dc84081ac"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5098"/>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5098"/>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102"/>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15102"/>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5429661" name="name89436979dc8415231"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41226979dc841522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098055" name="name38166979dc841a89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306979dc841a8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09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0746979dc841b1bc"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192900" name="name87876979dc84225a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236979dc84225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09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2756979dc8422f03"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5098"/>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20096844" name="name87976979dc843020f"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37386979dc8430209"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15103"/>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84953040" name="name56876979dc843fa26"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96786979dc843fa20"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515544" name="name72496979dc84486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176979dc84486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09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7916979dc844910a"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03389" name="name34186979dc845049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996979dc84504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09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6256979dc8450dfa"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010003" name="name23816979dc84579c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096979dc84579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098"/>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104"/>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5104"/>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15104"/>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15104"/>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15104"/>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15104"/>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76056979dc845a049"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519891" name="name25326979dc845f07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846979dc845f0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5098"/>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5800520" name="name83176979dc846c88b"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38636979dc846c88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56847752" name="name50656979dc84770ea"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43966979dc84770e5"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728686" name="name74046979dc847dbf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686979dc847db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09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5336979dc847e6eb"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15105"/>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15105"/>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15106"/>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5106"/>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15106"/>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5106"/>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15106"/>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64771573" name="name57746979dc848b051"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43706979dc848b04d"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34325581" name="name78886979dc84925dd"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78386979dc84925d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24815063" name="name62026979dc849a04c"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32896979dc849a04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985088" name="name79066979dc849ff9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076979dc849ff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09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361557" name="name78876979dc84a822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236979dc84a82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098"/>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107"/>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107"/>
              </w:numPr>
              <w:spacing w:before="0" w:after="0" w:line="262" w:lineRule="auto"/>
              <w:jc w:val="left"/>
              <w:rPr>
                <w:color w:val="00274C"/>
                <w:sz w:val="20"/>
                <w:szCs w:val="20"/>
              </w:rPr>
            </w:pPr>
            <w:r>
              <w:rPr>
                <w:color w:val="00274C"/>
                <w:position w:val="-2"/>
                <w:sz w:val="20"/>
                <w:szCs w:val="20"/>
                <w:u w:val="none"/>
              </w:rPr>
              <w:t xml:space="preserve">Start the engine and run it for some minutes ( </w:t>
            </w:r>
            <w:r>
              <w:rPr>
                <w:b/>
                <w:bCs/>
                <w:color w:val="00274C"/>
                <w:position w:val="-2"/>
                <w:sz w:val="20"/>
                <w:szCs w:val="20"/>
                <w:u w:val="none"/>
              </w:rPr>
              <w:t xml:space="preserve">15min</w:t>
            </w:r>
            <w:r>
              <w:rPr>
                <w:color w:val="00274C"/>
                <w:position w:val="-2"/>
                <w:sz w:val="20"/>
                <w:szCs w:val="20"/>
                <w:u w:val="none"/>
              </w:rPr>
              <w:t xml:space="preserve"> ),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w:t>
            </w:r>
            <w:r>
              <w:rPr>
                <w:b/>
                <w:bCs/>
                <w:color w:val="00274C"/>
                <w:position w:val="-2"/>
                <w:sz w:val="20"/>
                <w:szCs w:val="20"/>
                <w:u w:val="none"/>
              </w:rPr>
              <w:br/>
              <w:t xml:space="preserve">NOTE:</w:t>
            </w:r>
            <w:r>
              <w:rPr>
                <w:color w:val="00274C"/>
                <w:position w:val="-2"/>
                <w:sz w:val="20"/>
                <w:szCs w:val="20"/>
                <w:u w:val="none"/>
              </w:rPr>
              <w:t xml:space="preserve"> For belt </w:t>
            </w:r>
            <w:r>
              <w:rPr>
                <w:b/>
                <w:bCs/>
                <w:color w:val="00274C"/>
                <w:position w:val="-2"/>
                <w:sz w:val="20"/>
                <w:szCs w:val="20"/>
                <w:u w:val="none"/>
              </w:rPr>
              <w:t xml:space="preserve">ED0024405540-S</w:t>
            </w:r>
            <w:r>
              <w:rPr>
                <w:color w:val="00274C"/>
                <w:position w:val="-2"/>
                <w:sz w:val="20"/>
                <w:szCs w:val="20"/>
                <w:u w:val="none"/>
              </w:rPr>
              <w:t xml:space="preserve"> the value is between </w:t>
            </w:r>
            <w:r>
              <w:rPr>
                <w:b/>
                <w:bCs/>
                <w:color w:val="00274C"/>
                <w:position w:val="-2"/>
                <w:sz w:val="20"/>
                <w:szCs w:val="20"/>
                <w:u w:val="none"/>
              </w:rPr>
              <w:t xml:space="preserve">109</w:t>
            </w:r>
            <w:r>
              <w:rPr>
                <w:color w:val="00274C"/>
                <w:position w:val="-2"/>
                <w:sz w:val="20"/>
                <w:szCs w:val="20"/>
                <w:u w:val="none"/>
              </w:rPr>
              <w:t xml:space="preserve">  and </w:t>
            </w:r>
            <w:r>
              <w:rPr>
                <w:b/>
                <w:bCs/>
                <w:color w:val="00274C"/>
                <w:position w:val="-2"/>
                <w:sz w:val="20"/>
                <w:szCs w:val="20"/>
                <w:u w:val="none"/>
              </w:rPr>
              <w:t xml:space="preserve">170 Hz</w:t>
            </w:r>
            <w:r>
              <w:rPr>
                <w:color w:val="00274C"/>
                <w:position w:val="-2"/>
                <w:sz w:val="20"/>
                <w:szCs w:val="20"/>
                <w:u w:val="none"/>
              </w:rPr>
              <w:t xml:space="preserve"> .</w:t>
            </w:r>
            <w:r>
              <w:rPr>
                <w:b/>
                <w:bCs/>
                <w:color w:val="000000"/>
                <w:position w:val="-2"/>
                <w:sz w:val="20"/>
                <w:szCs w:val="20"/>
                <w:u w:val="none"/>
              </w:rPr>
              <w:br/>
              <w:t xml:space="preserve">NOTE:</w:t>
            </w:r>
            <w:r>
              <w:rPr>
                <w:color w:val="00274C"/>
                <w:position w:val="-2"/>
                <w:sz w:val="20"/>
                <w:szCs w:val="20"/>
                <w:u w:val="none"/>
              </w:rPr>
              <w:t xml:space="preserve"> </w:t>
            </w:r>
            <w:r>
              <w:rPr>
                <w:color w:val="00274C"/>
                <w:position w:val="-2"/>
                <w:sz w:val="20"/>
                <w:szCs w:val="20"/>
                <w:u w:val="none"/>
              </w:rPr>
              <w:t xml:space="preserve"> For belt </w:t>
            </w:r>
            <w:r>
              <w:rPr>
                <w:color w:val="00274C"/>
                <w:position w:val="-2"/>
                <w:sz w:val="20"/>
                <w:szCs w:val="20"/>
                <w:u w:val="none"/>
              </w:rPr>
              <w:t xml:space="preserve"> </w:t>
            </w:r>
            <w:r>
              <w:rPr>
                <w:b/>
                <w:bCs/>
                <w:color w:val="000000"/>
                <w:position w:val="-2"/>
                <w:sz w:val="20"/>
                <w:szCs w:val="20"/>
                <w:u w:val="none"/>
              </w:rPr>
              <w:t xml:space="preserve">ED0024405560-S</w:t>
            </w:r>
            <w:r>
              <w:rPr>
                <w:color w:val="00274C"/>
                <w:position w:val="-2"/>
                <w:sz w:val="20"/>
                <w:szCs w:val="20"/>
                <w:u w:val="none"/>
              </w:rPr>
              <w:t xml:space="preserve"> </w:t>
            </w:r>
            <w:r>
              <w:rPr>
                <w:color w:val="00274C"/>
                <w:position w:val="-2"/>
                <w:sz w:val="20"/>
                <w:szCs w:val="20"/>
                <w:u w:val="none"/>
              </w:rPr>
              <w:t xml:space="preserve"> the value is between </w:t>
            </w:r>
            <w:r>
              <w:rPr>
                <w:color w:val="00274C"/>
                <w:position w:val="-2"/>
                <w:sz w:val="20"/>
                <w:szCs w:val="20"/>
                <w:u w:val="none"/>
              </w:rPr>
              <w:t xml:space="preserve"> </w:t>
            </w:r>
            <w:r>
              <w:rPr>
                <w:b/>
                <w:bCs/>
                <w:color w:val="000000"/>
                <w:position w:val="-2"/>
                <w:sz w:val="20"/>
                <w:szCs w:val="20"/>
                <w:u w:val="none"/>
              </w:rPr>
              <w:t xml:space="preserve">126</w:t>
            </w:r>
            <w:r>
              <w:rPr>
                <w:color w:val="00274C"/>
                <w:position w:val="-2"/>
                <w:sz w:val="20"/>
                <w:szCs w:val="20"/>
                <w:u w:val="none"/>
              </w:rPr>
              <w:t xml:space="preserve"> </w:t>
            </w:r>
            <w:r>
              <w:rPr>
                <w:color w:val="00274C"/>
                <w:position w:val="-2"/>
                <w:sz w:val="20"/>
                <w:szCs w:val="20"/>
                <w:u w:val="none"/>
              </w:rPr>
              <w:t xml:space="preserve"> and </w:t>
            </w:r>
            <w:r>
              <w:rPr>
                <w:color w:val="00274C"/>
                <w:position w:val="-2"/>
                <w:sz w:val="20"/>
                <w:szCs w:val="20"/>
                <w:u w:val="none"/>
              </w:rPr>
              <w:t xml:space="preserve"> </w:t>
            </w:r>
            <w:r>
              <w:rPr>
                <w:b/>
                <w:bCs/>
                <w:color w:val="000000"/>
                <w:position w:val="-2"/>
                <w:sz w:val="20"/>
                <w:szCs w:val="20"/>
                <w:u w:val="none"/>
              </w:rPr>
              <w:t xml:space="preserve">180 Hz</w:t>
            </w:r>
            <w:r>
              <w:rPr>
                <w:color w:val="00274C"/>
                <w:position w:val="-2"/>
                <w:sz w:val="20"/>
                <w:szCs w:val="20"/>
                <w:u w:val="none"/>
              </w:rPr>
              <w:t xml:space="preserve"> </w:t>
            </w:r>
            <w:r>
              <w:rPr>
                <w:color w:val="00274C"/>
                <w:position w:val="-2"/>
                <w:sz w:val="20"/>
                <w:szCs w:val="20"/>
                <w:u w:val="none"/>
              </w:rPr>
              <w:t xml:space="preserve">.</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5828598" name="name30646979dc84bb71f"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43496979dc84bb71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55534207" name="name50646979dc84c8dd1"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60366979dc84c8dcc"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876384" name="name48356979dc84ce51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556979dc84ce5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09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0986979dc84cee30"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012014" name="name39696979dc84d61c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486979dc84d61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09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4106979dc84d6b29"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15108"/>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15108"/>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15108"/>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5685528" name="name12396979dc84e3520"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93296979dc84e351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673012" name="name81276979dc84e9b4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506979dc84e9b4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098"/>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13286979dc84ea6c6"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15098"/>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78016979dc84eadca"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15098"/>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15098"/>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15098"/>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15098"/>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66516979dc84ec987"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15109"/>
        </w:numPr>
        <w:spacing w:before="0" w:after="0" w:line="240" w:lineRule="auto"/>
        <w:jc w:val="left"/>
        <w:rPr>
          <w:color w:val="00274C"/>
          <w:sz w:val="20"/>
          <w:szCs w:val="20"/>
        </w:rPr>
      </w:pPr>
      <w:r>
        <w:rPr>
          <w:color w:val="00274C"/>
          <w:sz w:val="20"/>
          <w:szCs w:val="20"/>
          <w:u w:val="none"/>
        </w:rPr>
        <w:t xml:space="preserve">Engine oil replacement </w:t>
      </w:r>
      <w:hyperlink r:id="rId50946979dc84ecde6"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15109"/>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15109"/>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15109"/>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15109"/>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15109"/>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15109"/>
        </w:numPr>
        <w:spacing w:before="0" w:after="0" w:line="240" w:lineRule="auto"/>
        <w:jc w:val="left"/>
        <w:rPr>
          <w:color w:val="00274C"/>
          <w:sz w:val="20"/>
          <w:szCs w:val="20"/>
        </w:rPr>
      </w:pPr>
      <w:r>
        <w:rPr>
          <w:color w:val="00274C"/>
          <w:sz w:val="20"/>
          <w:szCs w:val="20"/>
          <w:u w:val="none"/>
        </w:rPr>
        <w:t xml:space="preserve">Turn off the engine.</w:t>
      </w:r>
    </w:p>
    <w:p>
      <w:pPr>
        <w:numPr>
          <w:ilvl w:val="0"/>
          <w:numId w:val="15109"/>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15109"/>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15109"/>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15109"/>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5109"/>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5110"/>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15110"/>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15110"/>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15110"/>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15110"/>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15110"/>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15110"/>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15110"/>
        </w:numPr>
        <w:spacing w:before="0" w:after="0" w:line="240" w:lineRule="auto"/>
        <w:jc w:val="left"/>
        <w:rPr>
          <w:color w:val="00274C"/>
          <w:sz w:val="20"/>
          <w:szCs w:val="20"/>
        </w:rPr>
      </w:pPr>
      <w:r>
        <w:rPr>
          <w:color w:val="00274C"/>
          <w:sz w:val="20"/>
          <w:szCs w:val="20"/>
          <w:u w:val="none"/>
        </w:rPr>
        <w:t xml:space="preserve">Stop the engine while the oil is still hot </w:t>
      </w:r>
      <w:hyperlink r:id="rId94126979dc84f08e0" w:history="1">
        <w:r>
          <w:rPr>
            <w:rStyle w:val="DefaultParagraphFontPHPDOCX"/>
            <w:color w:val="0000FF"/>
            <w:sz w:val="20"/>
            <w:szCs w:val="20"/>
            <w:u w:val="single" w:color=""/>
          </w:rPr>
          <w:t xml:space="preserve">(</w:t>
        </w:r>
      </w:hyperlink>
      <w:r>
        <w:rPr>
          <w:color w:val="00274C"/>
          <w:sz w:val="20"/>
          <w:szCs w:val="20"/>
          <w:u w:val="none"/>
        </w:rPr>
        <w:t xml:space="preserve"> </w:t>
      </w:r>
      <w:hyperlink r:id="rId79496979dc84f0a98" w:history="1">
        <w:r>
          <w:rPr>
            <w:rStyle w:val="DefaultParagraphFontPHPDOCX"/>
            <w:b/>
            <w:bCs/>
            <w:color w:val="0000FF"/>
            <w:sz w:val="20"/>
            <w:szCs w:val="20"/>
            <w:u w:val="none"/>
          </w:rPr>
          <w:t xml:space="preserve">Par. 6.1</w:t>
        </w:r>
      </w:hyperlink>
      <w:r>
        <w:rPr>
          <w:color w:val="00274C"/>
          <w:sz w:val="20"/>
          <w:szCs w:val="20"/>
          <w:u w:val="none"/>
        </w:rPr>
        <w:t xml:space="preserve"> </w:t>
      </w:r>
      <w:hyperlink r:id="rId94236979dc84f0c88"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345080" name="name53116979dc850450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4226979dc85044f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15098"/>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78056979dc8504ee2"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15110"/>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15110"/>
        </w:numPr>
        <w:spacing w:before="0" w:after="0" w:line="240" w:lineRule="auto"/>
        <w:jc w:val="left"/>
        <w:rPr>
          <w:color w:val="00274C"/>
          <w:sz w:val="20"/>
          <w:szCs w:val="20"/>
        </w:rPr>
      </w:pPr>
      <w:r>
        <w:rPr>
          <w:color w:val="00274C"/>
          <w:sz w:val="20"/>
          <w:szCs w:val="20"/>
          <w:u w:val="none"/>
        </w:rPr>
        <w:t xml:space="preserve">Pour new oil </w:t>
      </w:r>
      <w:hyperlink r:id="rId63806979dc85056c9"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98926979dc8505880"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51636979dc8505a3a"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15110"/>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14436979dc850642a" w:history="1">
        <w:r>
          <w:rPr>
            <w:rStyle w:val="DefaultParagraphFontPHPDOCX"/>
            <w:color w:val="0000FF"/>
            <w:sz w:val="20"/>
            <w:szCs w:val="20"/>
            <w:u w:val="single" w:color=""/>
          </w:rPr>
          <w:t xml:space="preserve">(</w:t>
        </w:r>
      </w:hyperlink>
      <w:r>
        <w:rPr>
          <w:color w:val="00274C"/>
          <w:sz w:val="20"/>
          <w:szCs w:val="20"/>
          <w:u w:val="none"/>
        </w:rPr>
        <w:t xml:space="preserve"> </w:t>
      </w:r>
      <w:hyperlink r:id="rId99486979dc850661b"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16126979dc85067c8"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0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150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150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150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0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50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0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150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150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0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50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50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0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0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50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150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50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5110">
    <w:multiLevelType w:val="hybridMultilevel"/>
    <w:lvl w:ilvl="0" w:tplc="53733263">
      <w:start w:val="1"/>
      <w:numFmt w:val="decimal"/>
      <w:lvlText w:val="%1."/>
      <w:lvlJc w:val="left"/>
      <w:pPr>
        <w:ind w:left="720" w:hanging="360"/>
      </w:pPr>
    </w:lvl>
    <w:lvl w:ilvl="1" w:tplc="53733263" w:tentative="1">
      <w:start w:val="1"/>
      <w:numFmt w:val="lowerLetter"/>
      <w:lvlText w:val="%2."/>
      <w:lvlJc w:val="left"/>
      <w:pPr>
        <w:ind w:left="1440" w:hanging="360"/>
      </w:pPr>
    </w:lvl>
    <w:lvl w:ilvl="2" w:tplc="53733263" w:tentative="1">
      <w:start w:val="1"/>
      <w:numFmt w:val="lowerRoman"/>
      <w:lvlText w:val="%3."/>
      <w:lvlJc w:val="right"/>
      <w:pPr>
        <w:ind w:left="2160" w:hanging="180"/>
      </w:pPr>
    </w:lvl>
    <w:lvl w:ilvl="3" w:tplc="53733263" w:tentative="1">
      <w:start w:val="1"/>
      <w:numFmt w:val="decimal"/>
      <w:lvlText w:val="%4."/>
      <w:lvlJc w:val="left"/>
      <w:pPr>
        <w:ind w:left="2880" w:hanging="360"/>
      </w:pPr>
    </w:lvl>
    <w:lvl w:ilvl="4" w:tplc="53733263" w:tentative="1">
      <w:start w:val="1"/>
      <w:numFmt w:val="lowerLetter"/>
      <w:lvlText w:val="%5."/>
      <w:lvlJc w:val="left"/>
      <w:pPr>
        <w:ind w:left="3600" w:hanging="360"/>
      </w:pPr>
    </w:lvl>
    <w:lvl w:ilvl="5" w:tplc="53733263" w:tentative="1">
      <w:start w:val="1"/>
      <w:numFmt w:val="lowerRoman"/>
      <w:lvlText w:val="%6."/>
      <w:lvlJc w:val="right"/>
      <w:pPr>
        <w:ind w:left="4320" w:hanging="180"/>
      </w:pPr>
    </w:lvl>
    <w:lvl w:ilvl="6" w:tplc="53733263" w:tentative="1">
      <w:start w:val="1"/>
      <w:numFmt w:val="decimal"/>
      <w:lvlText w:val="%7."/>
      <w:lvlJc w:val="left"/>
      <w:pPr>
        <w:ind w:left="5040" w:hanging="360"/>
      </w:pPr>
    </w:lvl>
    <w:lvl w:ilvl="7" w:tplc="53733263" w:tentative="1">
      <w:start w:val="1"/>
      <w:numFmt w:val="lowerLetter"/>
      <w:lvlText w:val="%8."/>
      <w:lvlJc w:val="left"/>
      <w:pPr>
        <w:ind w:left="5760" w:hanging="360"/>
      </w:pPr>
    </w:lvl>
    <w:lvl w:ilvl="8" w:tplc="53733263" w:tentative="1">
      <w:start w:val="1"/>
      <w:numFmt w:val="lowerRoman"/>
      <w:lvlText w:val="%9."/>
      <w:lvlJc w:val="right"/>
      <w:pPr>
        <w:ind w:left="6480" w:hanging="180"/>
      </w:pPr>
    </w:lvl>
  </w:abstractNum>
  <w:abstractNum w:abstractNumId="15109">
    <w:multiLevelType w:val="hybridMultilevel"/>
    <w:lvl w:ilvl="0" w:tplc="92923809">
      <w:start w:val="1"/>
      <w:numFmt w:val="decimal"/>
      <w:lvlText w:val="%1."/>
      <w:lvlJc w:val="left"/>
      <w:pPr>
        <w:ind w:left="720" w:hanging="360"/>
      </w:pPr>
    </w:lvl>
    <w:lvl w:ilvl="1" w:tplc="92923809" w:tentative="1">
      <w:start w:val="1"/>
      <w:numFmt w:val="lowerLetter"/>
      <w:lvlText w:val="%2."/>
      <w:lvlJc w:val="left"/>
      <w:pPr>
        <w:ind w:left="1440" w:hanging="360"/>
      </w:pPr>
    </w:lvl>
    <w:lvl w:ilvl="2" w:tplc="92923809" w:tentative="1">
      <w:start w:val="1"/>
      <w:numFmt w:val="lowerRoman"/>
      <w:lvlText w:val="%3."/>
      <w:lvlJc w:val="right"/>
      <w:pPr>
        <w:ind w:left="2160" w:hanging="180"/>
      </w:pPr>
    </w:lvl>
    <w:lvl w:ilvl="3" w:tplc="92923809" w:tentative="1">
      <w:start w:val="1"/>
      <w:numFmt w:val="decimal"/>
      <w:lvlText w:val="%4."/>
      <w:lvlJc w:val="left"/>
      <w:pPr>
        <w:ind w:left="2880" w:hanging="360"/>
      </w:pPr>
    </w:lvl>
    <w:lvl w:ilvl="4" w:tplc="92923809" w:tentative="1">
      <w:start w:val="1"/>
      <w:numFmt w:val="lowerLetter"/>
      <w:lvlText w:val="%5."/>
      <w:lvlJc w:val="left"/>
      <w:pPr>
        <w:ind w:left="3600" w:hanging="360"/>
      </w:pPr>
    </w:lvl>
    <w:lvl w:ilvl="5" w:tplc="92923809" w:tentative="1">
      <w:start w:val="1"/>
      <w:numFmt w:val="lowerRoman"/>
      <w:lvlText w:val="%6."/>
      <w:lvlJc w:val="right"/>
      <w:pPr>
        <w:ind w:left="4320" w:hanging="180"/>
      </w:pPr>
    </w:lvl>
    <w:lvl w:ilvl="6" w:tplc="92923809" w:tentative="1">
      <w:start w:val="1"/>
      <w:numFmt w:val="decimal"/>
      <w:lvlText w:val="%7."/>
      <w:lvlJc w:val="left"/>
      <w:pPr>
        <w:ind w:left="5040" w:hanging="360"/>
      </w:pPr>
    </w:lvl>
    <w:lvl w:ilvl="7" w:tplc="92923809" w:tentative="1">
      <w:start w:val="1"/>
      <w:numFmt w:val="lowerLetter"/>
      <w:lvlText w:val="%8."/>
      <w:lvlJc w:val="left"/>
      <w:pPr>
        <w:ind w:left="5760" w:hanging="360"/>
      </w:pPr>
    </w:lvl>
    <w:lvl w:ilvl="8" w:tplc="92923809" w:tentative="1">
      <w:start w:val="1"/>
      <w:numFmt w:val="lowerRoman"/>
      <w:lvlText w:val="%9."/>
      <w:lvlJc w:val="right"/>
      <w:pPr>
        <w:ind w:left="6480" w:hanging="180"/>
      </w:pPr>
    </w:lvl>
  </w:abstractNum>
  <w:abstractNum w:abstractNumId="15108">
    <w:multiLevelType w:val="hybridMultilevel"/>
    <w:lvl w:ilvl="0" w:tplc="64205015">
      <w:start w:val="1"/>
      <w:numFmt w:val="decimal"/>
      <w:lvlText w:val="%1."/>
      <w:lvlJc w:val="left"/>
      <w:pPr>
        <w:ind w:left="720" w:hanging="360"/>
      </w:pPr>
    </w:lvl>
    <w:lvl w:ilvl="1" w:tplc="64205015" w:tentative="1">
      <w:start w:val="1"/>
      <w:numFmt w:val="lowerLetter"/>
      <w:lvlText w:val="%2."/>
      <w:lvlJc w:val="left"/>
      <w:pPr>
        <w:ind w:left="1440" w:hanging="360"/>
      </w:pPr>
    </w:lvl>
    <w:lvl w:ilvl="2" w:tplc="64205015" w:tentative="1">
      <w:start w:val="1"/>
      <w:numFmt w:val="lowerRoman"/>
      <w:lvlText w:val="%3."/>
      <w:lvlJc w:val="right"/>
      <w:pPr>
        <w:ind w:left="2160" w:hanging="180"/>
      </w:pPr>
    </w:lvl>
    <w:lvl w:ilvl="3" w:tplc="64205015" w:tentative="1">
      <w:start w:val="1"/>
      <w:numFmt w:val="decimal"/>
      <w:lvlText w:val="%4."/>
      <w:lvlJc w:val="left"/>
      <w:pPr>
        <w:ind w:left="2880" w:hanging="360"/>
      </w:pPr>
    </w:lvl>
    <w:lvl w:ilvl="4" w:tplc="64205015" w:tentative="1">
      <w:start w:val="1"/>
      <w:numFmt w:val="lowerLetter"/>
      <w:lvlText w:val="%5."/>
      <w:lvlJc w:val="left"/>
      <w:pPr>
        <w:ind w:left="3600" w:hanging="360"/>
      </w:pPr>
    </w:lvl>
    <w:lvl w:ilvl="5" w:tplc="64205015" w:tentative="1">
      <w:start w:val="1"/>
      <w:numFmt w:val="lowerRoman"/>
      <w:lvlText w:val="%6."/>
      <w:lvlJc w:val="right"/>
      <w:pPr>
        <w:ind w:left="4320" w:hanging="180"/>
      </w:pPr>
    </w:lvl>
    <w:lvl w:ilvl="6" w:tplc="64205015" w:tentative="1">
      <w:start w:val="1"/>
      <w:numFmt w:val="decimal"/>
      <w:lvlText w:val="%7."/>
      <w:lvlJc w:val="left"/>
      <w:pPr>
        <w:ind w:left="5040" w:hanging="360"/>
      </w:pPr>
    </w:lvl>
    <w:lvl w:ilvl="7" w:tplc="64205015" w:tentative="1">
      <w:start w:val="1"/>
      <w:numFmt w:val="lowerLetter"/>
      <w:lvlText w:val="%8."/>
      <w:lvlJc w:val="left"/>
      <w:pPr>
        <w:ind w:left="5760" w:hanging="360"/>
      </w:pPr>
    </w:lvl>
    <w:lvl w:ilvl="8" w:tplc="64205015" w:tentative="1">
      <w:start w:val="1"/>
      <w:numFmt w:val="lowerRoman"/>
      <w:lvlText w:val="%9."/>
      <w:lvlJc w:val="right"/>
      <w:pPr>
        <w:ind w:left="6480" w:hanging="180"/>
      </w:pPr>
    </w:lvl>
  </w:abstractNum>
  <w:abstractNum w:abstractNumId="15107">
    <w:multiLevelType w:val="hybridMultilevel"/>
    <w:lvl w:ilvl="0" w:tplc="19018156">
      <w:start w:val="1"/>
      <w:numFmt w:val="decimal"/>
      <w:lvlText w:val="%1."/>
      <w:lvlJc w:val="left"/>
      <w:pPr>
        <w:ind w:left="720" w:hanging="360"/>
      </w:pPr>
    </w:lvl>
    <w:lvl w:ilvl="1" w:tplc="19018156" w:tentative="1">
      <w:start w:val="1"/>
      <w:numFmt w:val="lowerLetter"/>
      <w:lvlText w:val="%2."/>
      <w:lvlJc w:val="left"/>
      <w:pPr>
        <w:ind w:left="1440" w:hanging="360"/>
      </w:pPr>
    </w:lvl>
    <w:lvl w:ilvl="2" w:tplc="19018156" w:tentative="1">
      <w:start w:val="1"/>
      <w:numFmt w:val="lowerRoman"/>
      <w:lvlText w:val="%3."/>
      <w:lvlJc w:val="right"/>
      <w:pPr>
        <w:ind w:left="2160" w:hanging="180"/>
      </w:pPr>
    </w:lvl>
    <w:lvl w:ilvl="3" w:tplc="19018156" w:tentative="1">
      <w:start w:val="1"/>
      <w:numFmt w:val="decimal"/>
      <w:lvlText w:val="%4."/>
      <w:lvlJc w:val="left"/>
      <w:pPr>
        <w:ind w:left="2880" w:hanging="360"/>
      </w:pPr>
    </w:lvl>
    <w:lvl w:ilvl="4" w:tplc="19018156" w:tentative="1">
      <w:start w:val="1"/>
      <w:numFmt w:val="lowerLetter"/>
      <w:lvlText w:val="%5."/>
      <w:lvlJc w:val="left"/>
      <w:pPr>
        <w:ind w:left="3600" w:hanging="360"/>
      </w:pPr>
    </w:lvl>
    <w:lvl w:ilvl="5" w:tplc="19018156" w:tentative="1">
      <w:start w:val="1"/>
      <w:numFmt w:val="lowerRoman"/>
      <w:lvlText w:val="%6."/>
      <w:lvlJc w:val="right"/>
      <w:pPr>
        <w:ind w:left="4320" w:hanging="180"/>
      </w:pPr>
    </w:lvl>
    <w:lvl w:ilvl="6" w:tplc="19018156" w:tentative="1">
      <w:start w:val="1"/>
      <w:numFmt w:val="decimal"/>
      <w:lvlText w:val="%7."/>
      <w:lvlJc w:val="left"/>
      <w:pPr>
        <w:ind w:left="5040" w:hanging="360"/>
      </w:pPr>
    </w:lvl>
    <w:lvl w:ilvl="7" w:tplc="19018156" w:tentative="1">
      <w:start w:val="1"/>
      <w:numFmt w:val="lowerLetter"/>
      <w:lvlText w:val="%8."/>
      <w:lvlJc w:val="left"/>
      <w:pPr>
        <w:ind w:left="5760" w:hanging="360"/>
      </w:pPr>
    </w:lvl>
    <w:lvl w:ilvl="8" w:tplc="19018156" w:tentative="1">
      <w:start w:val="1"/>
      <w:numFmt w:val="lowerRoman"/>
      <w:lvlText w:val="%9."/>
      <w:lvlJc w:val="right"/>
      <w:pPr>
        <w:ind w:left="6480" w:hanging="180"/>
      </w:pPr>
    </w:lvl>
  </w:abstractNum>
  <w:abstractNum w:abstractNumId="15106">
    <w:multiLevelType w:val="hybridMultilevel"/>
    <w:lvl w:ilvl="0" w:tplc="43125385">
      <w:start w:val="1"/>
      <w:numFmt w:val="decimal"/>
      <w:lvlText w:val="%1."/>
      <w:lvlJc w:val="left"/>
      <w:pPr>
        <w:ind w:left="720" w:hanging="360"/>
      </w:pPr>
    </w:lvl>
    <w:lvl w:ilvl="1" w:tplc="43125385" w:tentative="1">
      <w:start w:val="1"/>
      <w:numFmt w:val="lowerLetter"/>
      <w:lvlText w:val="%2."/>
      <w:lvlJc w:val="left"/>
      <w:pPr>
        <w:ind w:left="1440" w:hanging="360"/>
      </w:pPr>
    </w:lvl>
    <w:lvl w:ilvl="2" w:tplc="43125385" w:tentative="1">
      <w:start w:val="1"/>
      <w:numFmt w:val="lowerRoman"/>
      <w:lvlText w:val="%3."/>
      <w:lvlJc w:val="right"/>
      <w:pPr>
        <w:ind w:left="2160" w:hanging="180"/>
      </w:pPr>
    </w:lvl>
    <w:lvl w:ilvl="3" w:tplc="43125385" w:tentative="1">
      <w:start w:val="1"/>
      <w:numFmt w:val="decimal"/>
      <w:lvlText w:val="%4."/>
      <w:lvlJc w:val="left"/>
      <w:pPr>
        <w:ind w:left="2880" w:hanging="360"/>
      </w:pPr>
    </w:lvl>
    <w:lvl w:ilvl="4" w:tplc="43125385" w:tentative="1">
      <w:start w:val="1"/>
      <w:numFmt w:val="lowerLetter"/>
      <w:lvlText w:val="%5."/>
      <w:lvlJc w:val="left"/>
      <w:pPr>
        <w:ind w:left="3600" w:hanging="360"/>
      </w:pPr>
    </w:lvl>
    <w:lvl w:ilvl="5" w:tplc="43125385" w:tentative="1">
      <w:start w:val="1"/>
      <w:numFmt w:val="lowerRoman"/>
      <w:lvlText w:val="%6."/>
      <w:lvlJc w:val="right"/>
      <w:pPr>
        <w:ind w:left="4320" w:hanging="180"/>
      </w:pPr>
    </w:lvl>
    <w:lvl w:ilvl="6" w:tplc="43125385" w:tentative="1">
      <w:start w:val="1"/>
      <w:numFmt w:val="decimal"/>
      <w:lvlText w:val="%7."/>
      <w:lvlJc w:val="left"/>
      <w:pPr>
        <w:ind w:left="5040" w:hanging="360"/>
      </w:pPr>
    </w:lvl>
    <w:lvl w:ilvl="7" w:tplc="43125385" w:tentative="1">
      <w:start w:val="1"/>
      <w:numFmt w:val="lowerLetter"/>
      <w:lvlText w:val="%8."/>
      <w:lvlJc w:val="left"/>
      <w:pPr>
        <w:ind w:left="5760" w:hanging="360"/>
      </w:pPr>
    </w:lvl>
    <w:lvl w:ilvl="8" w:tplc="43125385" w:tentative="1">
      <w:start w:val="1"/>
      <w:numFmt w:val="lowerRoman"/>
      <w:lvlText w:val="%9."/>
      <w:lvlJc w:val="right"/>
      <w:pPr>
        <w:ind w:left="6480" w:hanging="180"/>
      </w:pPr>
    </w:lvl>
  </w:abstractNum>
  <w:abstractNum w:abstractNumId="15105">
    <w:multiLevelType w:val="hybridMultilevel"/>
    <w:lvl w:ilvl="0" w:tplc="16059962">
      <w:start w:val="1"/>
      <w:numFmt w:val="decimal"/>
      <w:lvlText w:val="%1."/>
      <w:lvlJc w:val="left"/>
      <w:pPr>
        <w:ind w:left="720" w:hanging="360"/>
      </w:pPr>
    </w:lvl>
    <w:lvl w:ilvl="1" w:tplc="16059962" w:tentative="1">
      <w:start w:val="1"/>
      <w:numFmt w:val="lowerLetter"/>
      <w:lvlText w:val="%2."/>
      <w:lvlJc w:val="left"/>
      <w:pPr>
        <w:ind w:left="1440" w:hanging="360"/>
      </w:pPr>
    </w:lvl>
    <w:lvl w:ilvl="2" w:tplc="16059962" w:tentative="1">
      <w:start w:val="1"/>
      <w:numFmt w:val="lowerRoman"/>
      <w:lvlText w:val="%3."/>
      <w:lvlJc w:val="right"/>
      <w:pPr>
        <w:ind w:left="2160" w:hanging="180"/>
      </w:pPr>
    </w:lvl>
    <w:lvl w:ilvl="3" w:tplc="16059962" w:tentative="1">
      <w:start w:val="1"/>
      <w:numFmt w:val="decimal"/>
      <w:lvlText w:val="%4."/>
      <w:lvlJc w:val="left"/>
      <w:pPr>
        <w:ind w:left="2880" w:hanging="360"/>
      </w:pPr>
    </w:lvl>
    <w:lvl w:ilvl="4" w:tplc="16059962" w:tentative="1">
      <w:start w:val="1"/>
      <w:numFmt w:val="lowerLetter"/>
      <w:lvlText w:val="%5."/>
      <w:lvlJc w:val="left"/>
      <w:pPr>
        <w:ind w:left="3600" w:hanging="360"/>
      </w:pPr>
    </w:lvl>
    <w:lvl w:ilvl="5" w:tplc="16059962" w:tentative="1">
      <w:start w:val="1"/>
      <w:numFmt w:val="lowerRoman"/>
      <w:lvlText w:val="%6."/>
      <w:lvlJc w:val="right"/>
      <w:pPr>
        <w:ind w:left="4320" w:hanging="180"/>
      </w:pPr>
    </w:lvl>
    <w:lvl w:ilvl="6" w:tplc="16059962" w:tentative="1">
      <w:start w:val="1"/>
      <w:numFmt w:val="decimal"/>
      <w:lvlText w:val="%7."/>
      <w:lvlJc w:val="left"/>
      <w:pPr>
        <w:ind w:left="5040" w:hanging="360"/>
      </w:pPr>
    </w:lvl>
    <w:lvl w:ilvl="7" w:tplc="16059962" w:tentative="1">
      <w:start w:val="1"/>
      <w:numFmt w:val="lowerLetter"/>
      <w:lvlText w:val="%8."/>
      <w:lvlJc w:val="left"/>
      <w:pPr>
        <w:ind w:left="5760" w:hanging="360"/>
      </w:pPr>
    </w:lvl>
    <w:lvl w:ilvl="8" w:tplc="16059962" w:tentative="1">
      <w:start w:val="1"/>
      <w:numFmt w:val="lowerRoman"/>
      <w:lvlText w:val="%9."/>
      <w:lvlJc w:val="right"/>
      <w:pPr>
        <w:ind w:left="6480" w:hanging="180"/>
      </w:pPr>
    </w:lvl>
  </w:abstractNum>
  <w:abstractNum w:abstractNumId="15104">
    <w:multiLevelType w:val="hybridMultilevel"/>
    <w:lvl w:ilvl="0" w:tplc="26223952">
      <w:start w:val="1"/>
      <w:numFmt w:val="decimal"/>
      <w:lvlText w:val="%1."/>
      <w:lvlJc w:val="left"/>
      <w:pPr>
        <w:ind w:left="720" w:hanging="360"/>
      </w:pPr>
    </w:lvl>
    <w:lvl w:ilvl="1" w:tplc="26223952" w:tentative="1">
      <w:start w:val="1"/>
      <w:numFmt w:val="lowerLetter"/>
      <w:lvlText w:val="%2."/>
      <w:lvlJc w:val="left"/>
      <w:pPr>
        <w:ind w:left="1440" w:hanging="360"/>
      </w:pPr>
    </w:lvl>
    <w:lvl w:ilvl="2" w:tplc="26223952" w:tentative="1">
      <w:start w:val="1"/>
      <w:numFmt w:val="lowerRoman"/>
      <w:lvlText w:val="%3."/>
      <w:lvlJc w:val="right"/>
      <w:pPr>
        <w:ind w:left="2160" w:hanging="180"/>
      </w:pPr>
    </w:lvl>
    <w:lvl w:ilvl="3" w:tplc="26223952" w:tentative="1">
      <w:start w:val="1"/>
      <w:numFmt w:val="decimal"/>
      <w:lvlText w:val="%4."/>
      <w:lvlJc w:val="left"/>
      <w:pPr>
        <w:ind w:left="2880" w:hanging="360"/>
      </w:pPr>
    </w:lvl>
    <w:lvl w:ilvl="4" w:tplc="26223952" w:tentative="1">
      <w:start w:val="1"/>
      <w:numFmt w:val="lowerLetter"/>
      <w:lvlText w:val="%5."/>
      <w:lvlJc w:val="left"/>
      <w:pPr>
        <w:ind w:left="3600" w:hanging="360"/>
      </w:pPr>
    </w:lvl>
    <w:lvl w:ilvl="5" w:tplc="26223952" w:tentative="1">
      <w:start w:val="1"/>
      <w:numFmt w:val="lowerRoman"/>
      <w:lvlText w:val="%6."/>
      <w:lvlJc w:val="right"/>
      <w:pPr>
        <w:ind w:left="4320" w:hanging="180"/>
      </w:pPr>
    </w:lvl>
    <w:lvl w:ilvl="6" w:tplc="26223952" w:tentative="1">
      <w:start w:val="1"/>
      <w:numFmt w:val="decimal"/>
      <w:lvlText w:val="%7."/>
      <w:lvlJc w:val="left"/>
      <w:pPr>
        <w:ind w:left="5040" w:hanging="360"/>
      </w:pPr>
    </w:lvl>
    <w:lvl w:ilvl="7" w:tplc="26223952" w:tentative="1">
      <w:start w:val="1"/>
      <w:numFmt w:val="lowerLetter"/>
      <w:lvlText w:val="%8."/>
      <w:lvlJc w:val="left"/>
      <w:pPr>
        <w:ind w:left="5760" w:hanging="360"/>
      </w:pPr>
    </w:lvl>
    <w:lvl w:ilvl="8" w:tplc="26223952" w:tentative="1">
      <w:start w:val="1"/>
      <w:numFmt w:val="lowerRoman"/>
      <w:lvlText w:val="%9."/>
      <w:lvlJc w:val="right"/>
      <w:pPr>
        <w:ind w:left="6480" w:hanging="180"/>
      </w:pPr>
    </w:lvl>
  </w:abstractNum>
  <w:abstractNum w:abstractNumId="15103">
    <w:multiLevelType w:val="hybridMultilevel"/>
    <w:lvl w:ilvl="0" w:tplc="61714396">
      <w:start w:val="1"/>
      <w:numFmt w:val="decimal"/>
      <w:lvlText w:val="%1."/>
      <w:lvlJc w:val="left"/>
      <w:pPr>
        <w:ind w:left="720" w:hanging="360"/>
      </w:pPr>
    </w:lvl>
    <w:lvl w:ilvl="1" w:tplc="61714396" w:tentative="1">
      <w:start w:val="1"/>
      <w:numFmt w:val="lowerLetter"/>
      <w:lvlText w:val="%2."/>
      <w:lvlJc w:val="left"/>
      <w:pPr>
        <w:ind w:left="1440" w:hanging="360"/>
      </w:pPr>
    </w:lvl>
    <w:lvl w:ilvl="2" w:tplc="61714396" w:tentative="1">
      <w:start w:val="1"/>
      <w:numFmt w:val="lowerRoman"/>
      <w:lvlText w:val="%3."/>
      <w:lvlJc w:val="right"/>
      <w:pPr>
        <w:ind w:left="2160" w:hanging="180"/>
      </w:pPr>
    </w:lvl>
    <w:lvl w:ilvl="3" w:tplc="61714396" w:tentative="1">
      <w:start w:val="1"/>
      <w:numFmt w:val="decimal"/>
      <w:lvlText w:val="%4."/>
      <w:lvlJc w:val="left"/>
      <w:pPr>
        <w:ind w:left="2880" w:hanging="360"/>
      </w:pPr>
    </w:lvl>
    <w:lvl w:ilvl="4" w:tplc="61714396" w:tentative="1">
      <w:start w:val="1"/>
      <w:numFmt w:val="lowerLetter"/>
      <w:lvlText w:val="%5."/>
      <w:lvlJc w:val="left"/>
      <w:pPr>
        <w:ind w:left="3600" w:hanging="360"/>
      </w:pPr>
    </w:lvl>
    <w:lvl w:ilvl="5" w:tplc="61714396" w:tentative="1">
      <w:start w:val="1"/>
      <w:numFmt w:val="lowerRoman"/>
      <w:lvlText w:val="%6."/>
      <w:lvlJc w:val="right"/>
      <w:pPr>
        <w:ind w:left="4320" w:hanging="180"/>
      </w:pPr>
    </w:lvl>
    <w:lvl w:ilvl="6" w:tplc="61714396" w:tentative="1">
      <w:start w:val="1"/>
      <w:numFmt w:val="decimal"/>
      <w:lvlText w:val="%7."/>
      <w:lvlJc w:val="left"/>
      <w:pPr>
        <w:ind w:left="5040" w:hanging="360"/>
      </w:pPr>
    </w:lvl>
    <w:lvl w:ilvl="7" w:tplc="61714396" w:tentative="1">
      <w:start w:val="1"/>
      <w:numFmt w:val="lowerLetter"/>
      <w:lvlText w:val="%8."/>
      <w:lvlJc w:val="left"/>
      <w:pPr>
        <w:ind w:left="5760" w:hanging="360"/>
      </w:pPr>
    </w:lvl>
    <w:lvl w:ilvl="8" w:tplc="61714396" w:tentative="1">
      <w:start w:val="1"/>
      <w:numFmt w:val="lowerRoman"/>
      <w:lvlText w:val="%9."/>
      <w:lvlJc w:val="right"/>
      <w:pPr>
        <w:ind w:left="6480" w:hanging="180"/>
      </w:pPr>
    </w:lvl>
  </w:abstractNum>
  <w:abstractNum w:abstractNumId="15102">
    <w:multiLevelType w:val="hybridMultilevel"/>
    <w:lvl w:ilvl="0" w:tplc="86942583">
      <w:start w:val="1"/>
      <w:numFmt w:val="decimal"/>
      <w:lvlText w:val="%1."/>
      <w:lvlJc w:val="left"/>
      <w:pPr>
        <w:ind w:left="720" w:hanging="360"/>
      </w:pPr>
    </w:lvl>
    <w:lvl w:ilvl="1" w:tplc="86942583" w:tentative="1">
      <w:start w:val="1"/>
      <w:numFmt w:val="lowerLetter"/>
      <w:lvlText w:val="%2."/>
      <w:lvlJc w:val="left"/>
      <w:pPr>
        <w:ind w:left="1440" w:hanging="360"/>
      </w:pPr>
    </w:lvl>
    <w:lvl w:ilvl="2" w:tplc="86942583" w:tentative="1">
      <w:start w:val="1"/>
      <w:numFmt w:val="lowerRoman"/>
      <w:lvlText w:val="%3."/>
      <w:lvlJc w:val="right"/>
      <w:pPr>
        <w:ind w:left="2160" w:hanging="180"/>
      </w:pPr>
    </w:lvl>
    <w:lvl w:ilvl="3" w:tplc="86942583" w:tentative="1">
      <w:start w:val="1"/>
      <w:numFmt w:val="decimal"/>
      <w:lvlText w:val="%4."/>
      <w:lvlJc w:val="left"/>
      <w:pPr>
        <w:ind w:left="2880" w:hanging="360"/>
      </w:pPr>
    </w:lvl>
    <w:lvl w:ilvl="4" w:tplc="86942583" w:tentative="1">
      <w:start w:val="1"/>
      <w:numFmt w:val="lowerLetter"/>
      <w:lvlText w:val="%5."/>
      <w:lvlJc w:val="left"/>
      <w:pPr>
        <w:ind w:left="3600" w:hanging="360"/>
      </w:pPr>
    </w:lvl>
    <w:lvl w:ilvl="5" w:tplc="86942583" w:tentative="1">
      <w:start w:val="1"/>
      <w:numFmt w:val="lowerRoman"/>
      <w:lvlText w:val="%6."/>
      <w:lvlJc w:val="right"/>
      <w:pPr>
        <w:ind w:left="4320" w:hanging="180"/>
      </w:pPr>
    </w:lvl>
    <w:lvl w:ilvl="6" w:tplc="86942583" w:tentative="1">
      <w:start w:val="1"/>
      <w:numFmt w:val="decimal"/>
      <w:lvlText w:val="%7."/>
      <w:lvlJc w:val="left"/>
      <w:pPr>
        <w:ind w:left="5040" w:hanging="360"/>
      </w:pPr>
    </w:lvl>
    <w:lvl w:ilvl="7" w:tplc="86942583" w:tentative="1">
      <w:start w:val="1"/>
      <w:numFmt w:val="lowerLetter"/>
      <w:lvlText w:val="%8."/>
      <w:lvlJc w:val="left"/>
      <w:pPr>
        <w:ind w:left="5760" w:hanging="360"/>
      </w:pPr>
    </w:lvl>
    <w:lvl w:ilvl="8" w:tplc="86942583" w:tentative="1">
      <w:start w:val="1"/>
      <w:numFmt w:val="lowerRoman"/>
      <w:lvlText w:val="%9."/>
      <w:lvlJc w:val="right"/>
      <w:pPr>
        <w:ind w:left="6480" w:hanging="180"/>
      </w:pPr>
    </w:lvl>
  </w:abstractNum>
  <w:abstractNum w:abstractNumId="15101">
    <w:multiLevelType w:val="hybridMultilevel"/>
    <w:lvl w:ilvl="0" w:tplc="40911732">
      <w:start w:val="1"/>
      <w:numFmt w:val="decimal"/>
      <w:lvlText w:val="%1."/>
      <w:lvlJc w:val="left"/>
      <w:pPr>
        <w:ind w:left="720" w:hanging="360"/>
      </w:pPr>
    </w:lvl>
    <w:lvl w:ilvl="1" w:tplc="40911732" w:tentative="1">
      <w:start w:val="1"/>
      <w:numFmt w:val="lowerLetter"/>
      <w:lvlText w:val="%2."/>
      <w:lvlJc w:val="left"/>
      <w:pPr>
        <w:ind w:left="1440" w:hanging="360"/>
      </w:pPr>
    </w:lvl>
    <w:lvl w:ilvl="2" w:tplc="40911732" w:tentative="1">
      <w:start w:val="1"/>
      <w:numFmt w:val="lowerRoman"/>
      <w:lvlText w:val="%3."/>
      <w:lvlJc w:val="right"/>
      <w:pPr>
        <w:ind w:left="2160" w:hanging="180"/>
      </w:pPr>
    </w:lvl>
    <w:lvl w:ilvl="3" w:tplc="40911732" w:tentative="1">
      <w:start w:val="1"/>
      <w:numFmt w:val="decimal"/>
      <w:lvlText w:val="%4."/>
      <w:lvlJc w:val="left"/>
      <w:pPr>
        <w:ind w:left="2880" w:hanging="360"/>
      </w:pPr>
    </w:lvl>
    <w:lvl w:ilvl="4" w:tplc="40911732" w:tentative="1">
      <w:start w:val="1"/>
      <w:numFmt w:val="lowerLetter"/>
      <w:lvlText w:val="%5."/>
      <w:lvlJc w:val="left"/>
      <w:pPr>
        <w:ind w:left="3600" w:hanging="360"/>
      </w:pPr>
    </w:lvl>
    <w:lvl w:ilvl="5" w:tplc="40911732" w:tentative="1">
      <w:start w:val="1"/>
      <w:numFmt w:val="lowerRoman"/>
      <w:lvlText w:val="%6."/>
      <w:lvlJc w:val="right"/>
      <w:pPr>
        <w:ind w:left="4320" w:hanging="180"/>
      </w:pPr>
    </w:lvl>
    <w:lvl w:ilvl="6" w:tplc="40911732" w:tentative="1">
      <w:start w:val="1"/>
      <w:numFmt w:val="decimal"/>
      <w:lvlText w:val="%7."/>
      <w:lvlJc w:val="left"/>
      <w:pPr>
        <w:ind w:left="5040" w:hanging="360"/>
      </w:pPr>
    </w:lvl>
    <w:lvl w:ilvl="7" w:tplc="40911732" w:tentative="1">
      <w:start w:val="1"/>
      <w:numFmt w:val="lowerLetter"/>
      <w:lvlText w:val="%8."/>
      <w:lvlJc w:val="left"/>
      <w:pPr>
        <w:ind w:left="5760" w:hanging="360"/>
      </w:pPr>
    </w:lvl>
    <w:lvl w:ilvl="8" w:tplc="40911732" w:tentative="1">
      <w:start w:val="1"/>
      <w:numFmt w:val="lowerRoman"/>
      <w:lvlText w:val="%9."/>
      <w:lvlJc w:val="right"/>
      <w:pPr>
        <w:ind w:left="6480" w:hanging="180"/>
      </w:pPr>
    </w:lvl>
  </w:abstractNum>
  <w:abstractNum w:abstractNumId="15100">
    <w:multiLevelType w:val="hybridMultilevel"/>
    <w:lvl w:ilvl="0" w:tplc="61178825">
      <w:start w:val="1"/>
      <w:numFmt w:val="decimal"/>
      <w:lvlText w:val="%1."/>
      <w:lvlJc w:val="left"/>
      <w:pPr>
        <w:ind w:left="720" w:hanging="360"/>
      </w:pPr>
    </w:lvl>
    <w:lvl w:ilvl="1" w:tplc="61178825" w:tentative="1">
      <w:start w:val="1"/>
      <w:numFmt w:val="lowerLetter"/>
      <w:lvlText w:val="%2."/>
      <w:lvlJc w:val="left"/>
      <w:pPr>
        <w:ind w:left="1440" w:hanging="360"/>
      </w:pPr>
    </w:lvl>
    <w:lvl w:ilvl="2" w:tplc="61178825" w:tentative="1">
      <w:start w:val="1"/>
      <w:numFmt w:val="lowerRoman"/>
      <w:lvlText w:val="%3."/>
      <w:lvlJc w:val="right"/>
      <w:pPr>
        <w:ind w:left="2160" w:hanging="180"/>
      </w:pPr>
    </w:lvl>
    <w:lvl w:ilvl="3" w:tplc="61178825" w:tentative="1">
      <w:start w:val="1"/>
      <w:numFmt w:val="decimal"/>
      <w:lvlText w:val="%4."/>
      <w:lvlJc w:val="left"/>
      <w:pPr>
        <w:ind w:left="2880" w:hanging="360"/>
      </w:pPr>
    </w:lvl>
    <w:lvl w:ilvl="4" w:tplc="61178825" w:tentative="1">
      <w:start w:val="1"/>
      <w:numFmt w:val="lowerLetter"/>
      <w:lvlText w:val="%5."/>
      <w:lvlJc w:val="left"/>
      <w:pPr>
        <w:ind w:left="3600" w:hanging="360"/>
      </w:pPr>
    </w:lvl>
    <w:lvl w:ilvl="5" w:tplc="61178825" w:tentative="1">
      <w:start w:val="1"/>
      <w:numFmt w:val="lowerRoman"/>
      <w:lvlText w:val="%6."/>
      <w:lvlJc w:val="right"/>
      <w:pPr>
        <w:ind w:left="4320" w:hanging="180"/>
      </w:pPr>
    </w:lvl>
    <w:lvl w:ilvl="6" w:tplc="61178825" w:tentative="1">
      <w:start w:val="1"/>
      <w:numFmt w:val="decimal"/>
      <w:lvlText w:val="%7."/>
      <w:lvlJc w:val="left"/>
      <w:pPr>
        <w:ind w:left="5040" w:hanging="360"/>
      </w:pPr>
    </w:lvl>
    <w:lvl w:ilvl="7" w:tplc="61178825" w:tentative="1">
      <w:start w:val="1"/>
      <w:numFmt w:val="lowerLetter"/>
      <w:lvlText w:val="%8."/>
      <w:lvlJc w:val="left"/>
      <w:pPr>
        <w:ind w:left="5760" w:hanging="360"/>
      </w:pPr>
    </w:lvl>
    <w:lvl w:ilvl="8" w:tplc="61178825" w:tentative="1">
      <w:start w:val="1"/>
      <w:numFmt w:val="lowerRoman"/>
      <w:lvlText w:val="%9."/>
      <w:lvlJc w:val="right"/>
      <w:pPr>
        <w:ind w:left="6480" w:hanging="180"/>
      </w:pPr>
    </w:lvl>
  </w:abstractNum>
  <w:abstractNum w:abstractNumId="15099">
    <w:multiLevelType w:val="hybridMultilevel"/>
    <w:lvl w:ilvl="0" w:tplc="63165555">
      <w:start w:val="1"/>
      <w:numFmt w:val="decimal"/>
      <w:lvlText w:val="%1."/>
      <w:lvlJc w:val="left"/>
      <w:pPr>
        <w:ind w:left="720" w:hanging="360"/>
      </w:pPr>
    </w:lvl>
    <w:lvl w:ilvl="1" w:tplc="63165555" w:tentative="1">
      <w:start w:val="1"/>
      <w:numFmt w:val="lowerLetter"/>
      <w:lvlText w:val="%2."/>
      <w:lvlJc w:val="left"/>
      <w:pPr>
        <w:ind w:left="1440" w:hanging="360"/>
      </w:pPr>
    </w:lvl>
    <w:lvl w:ilvl="2" w:tplc="63165555" w:tentative="1">
      <w:start w:val="1"/>
      <w:numFmt w:val="lowerRoman"/>
      <w:lvlText w:val="%3."/>
      <w:lvlJc w:val="right"/>
      <w:pPr>
        <w:ind w:left="2160" w:hanging="180"/>
      </w:pPr>
    </w:lvl>
    <w:lvl w:ilvl="3" w:tplc="63165555" w:tentative="1">
      <w:start w:val="1"/>
      <w:numFmt w:val="decimal"/>
      <w:lvlText w:val="%4."/>
      <w:lvlJc w:val="left"/>
      <w:pPr>
        <w:ind w:left="2880" w:hanging="360"/>
      </w:pPr>
    </w:lvl>
    <w:lvl w:ilvl="4" w:tplc="63165555" w:tentative="1">
      <w:start w:val="1"/>
      <w:numFmt w:val="lowerLetter"/>
      <w:lvlText w:val="%5."/>
      <w:lvlJc w:val="left"/>
      <w:pPr>
        <w:ind w:left="3600" w:hanging="360"/>
      </w:pPr>
    </w:lvl>
    <w:lvl w:ilvl="5" w:tplc="63165555" w:tentative="1">
      <w:start w:val="1"/>
      <w:numFmt w:val="lowerRoman"/>
      <w:lvlText w:val="%6."/>
      <w:lvlJc w:val="right"/>
      <w:pPr>
        <w:ind w:left="4320" w:hanging="180"/>
      </w:pPr>
    </w:lvl>
    <w:lvl w:ilvl="6" w:tplc="63165555" w:tentative="1">
      <w:start w:val="1"/>
      <w:numFmt w:val="decimal"/>
      <w:lvlText w:val="%7."/>
      <w:lvlJc w:val="left"/>
      <w:pPr>
        <w:ind w:left="5040" w:hanging="360"/>
      </w:pPr>
    </w:lvl>
    <w:lvl w:ilvl="7" w:tplc="63165555" w:tentative="1">
      <w:start w:val="1"/>
      <w:numFmt w:val="lowerLetter"/>
      <w:lvlText w:val="%8."/>
      <w:lvlJc w:val="left"/>
      <w:pPr>
        <w:ind w:left="5760" w:hanging="360"/>
      </w:pPr>
    </w:lvl>
    <w:lvl w:ilvl="8" w:tplc="63165555" w:tentative="1">
      <w:start w:val="1"/>
      <w:numFmt w:val="lowerRoman"/>
      <w:lvlText w:val="%9."/>
      <w:lvlJc w:val="right"/>
      <w:pPr>
        <w:ind w:left="6480" w:hanging="180"/>
      </w:pPr>
    </w:lvl>
  </w:abstractNum>
  <w:abstractNum w:abstractNumId="15098">
    <w:multiLevelType w:val="hybridMultilevel"/>
    <w:lvl w:ilvl="0" w:tplc="4990287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5098">
    <w:abstractNumId w:val="15098"/>
  </w:num>
  <w:num w:numId="15099">
    <w:abstractNumId w:val="15099"/>
  </w:num>
  <w:num w:numId="15100">
    <w:abstractNumId w:val="15100"/>
  </w:num>
  <w:num w:numId="15101">
    <w:abstractNumId w:val="15101"/>
  </w:num>
  <w:num w:numId="15102">
    <w:abstractNumId w:val="15102"/>
  </w:num>
  <w:num w:numId="15103">
    <w:abstractNumId w:val="15103"/>
  </w:num>
  <w:num w:numId="15104">
    <w:abstractNumId w:val="15104"/>
  </w:num>
  <w:num w:numId="15105">
    <w:abstractNumId w:val="15105"/>
  </w:num>
  <w:num w:numId="15106">
    <w:abstractNumId w:val="15106"/>
  </w:num>
  <w:num w:numId="15107">
    <w:abstractNumId w:val="15107"/>
  </w:num>
  <w:num w:numId="15108">
    <w:abstractNumId w:val="15108"/>
  </w:num>
  <w:num w:numId="15109">
    <w:abstractNumId w:val="15109"/>
  </w:num>
  <w:num w:numId="15110">
    <w:abstractNumId w:val="151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58134324" Type="http://schemas.openxmlformats.org/officeDocument/2006/relationships/comments" Target="comments.xml"/><Relationship Id="rId132152734" Type="http://schemas.microsoft.com/office/2011/relationships/commentsExtended" Target="commentsExtended.xml"/><Relationship Id="rId97165351" Type="http://schemas.openxmlformats.org/officeDocument/2006/relationships/image" Target="media/imgrId97165351.jpg"/><Relationship Id="rId13686979dc8369523" Type="http://schemas.openxmlformats.org/officeDocument/2006/relationships/hyperlink" Target="https://iservice.lombardini.it/jsp/Template2/manuale.jsp?id=41&amp;parent=962" TargetMode="External"/><Relationship Id="rId46636979dc837accc" Type="http://schemas.openxmlformats.org/officeDocument/2006/relationships/hyperlink" Target="https://iservice.lombardini.it/jsp/Template2/manuale.jsp?id=60&amp;parent=962" TargetMode="External"/><Relationship Id="rId42846979dc8382b55" Type="http://schemas.openxmlformats.org/officeDocument/2006/relationships/hyperlink" Target="https://iservice.lombardini.it/jsp/Template2/manuale.jsp?id=59&amp;parent=962" TargetMode="External"/><Relationship Id="rId68096979dc83847bd" Type="http://schemas.openxmlformats.org/officeDocument/2006/relationships/hyperlink" Target="https://iservice.lombardini.it/jsp/Template2/manuale.jsp?id=42&amp;parent=962" TargetMode="External"/><Relationship Id="rId36666979dc8384a16" Type="http://schemas.openxmlformats.org/officeDocument/2006/relationships/hyperlink" Target="https://iservice.lombardini.it/jsp/Template2/manuale.jsp?id=42&amp;parent=962" TargetMode="External"/><Relationship Id="rId72666979dc8385358" Type="http://schemas.openxmlformats.org/officeDocument/2006/relationships/hyperlink" Target="https://iservice.lombardini.it/jsp/Template2/manuale.jsp?id=75&amp;parent=962" TargetMode="External"/><Relationship Id="rId54226979dc8385dfb" Type="http://schemas.openxmlformats.org/officeDocument/2006/relationships/hyperlink" Target="https://iservice.lombardini.it/jsp/Template2/manuale.jsp?id=44&amp;parent=962" TargetMode="External"/><Relationship Id="rId33726979dc838686c" Type="http://schemas.openxmlformats.org/officeDocument/2006/relationships/hyperlink" Target="https://iservice.lombardini.it/jsp/Template2/manuale.jsp?id=73&amp;parent=962" TargetMode="External"/><Relationship Id="rId59576979dc83872e7" Type="http://schemas.openxmlformats.org/officeDocument/2006/relationships/hyperlink" Target="https://iservice.lombardini.it/jsp/Template2/manuale.jsp?id=76&amp;parent=962" TargetMode="External"/><Relationship Id="rId41736979dc8387dc4" Type="http://schemas.openxmlformats.org/officeDocument/2006/relationships/hyperlink" Target="https://iservice.lombardini.it/jsp/Template2/manuale.jsp?id=77&amp;parent=962" TargetMode="External"/><Relationship Id="rId27176979dc838b47e" Type="http://schemas.openxmlformats.org/officeDocument/2006/relationships/hyperlink" Target="https://iservice.lombardini.it/jsp/Template2/manuale.jsp?id=87&amp;parent=962" TargetMode="External"/><Relationship Id="rId40856979dc8390884" Type="http://schemas.openxmlformats.org/officeDocument/2006/relationships/hyperlink" Target="https://iservice.lombardini.it/jsp/Template4/manuale.jsp?id=2669&amp;parent=1034" TargetMode="External"/><Relationship Id="rId78716979dc8391cab" Type="http://schemas.openxmlformats.org/officeDocument/2006/relationships/hyperlink" Target="https://iservice.lombardini.it/jsp/Template2/manuale.jsp?id=83&amp;parent=962" TargetMode="External"/><Relationship Id="rId30756979dc8391fdf" Type="http://schemas.openxmlformats.org/officeDocument/2006/relationships/hyperlink" Target="https://iservice.lombardini.it/jsp/Template2/manuale.jsp?id=84&amp;parent=962" TargetMode="External"/><Relationship Id="rId83596979dc83922c3" Type="http://schemas.openxmlformats.org/officeDocument/2006/relationships/hyperlink" Target="https://iservice.lombardini.it/jsp/Template2/manuale.jsp?id=85&amp;parent=962" TargetMode="External"/><Relationship Id="rId51576979dc839494b" Type="http://schemas.openxmlformats.org/officeDocument/2006/relationships/hyperlink" Target="https://iservice.lombardini.it/jsp/Template2/manuale.jsp?id=86&amp;parent=962" TargetMode="External"/><Relationship Id="rId92836979dc8396b87" Type="http://schemas.openxmlformats.org/officeDocument/2006/relationships/hyperlink" Target="https://iservice.lombardini.it/jsp/Template4/manuale.jsp?id=2664&amp;parent=1034" TargetMode="External"/><Relationship Id="rId86476979dc839d36d" Type="http://schemas.openxmlformats.org/officeDocument/2006/relationships/hyperlink" Target="https://iservice.lombardini.it/jsp/Template2/manuale.jsp?id=60&amp;parent=962" TargetMode="External"/><Relationship Id="rId11316979dc83c3785" Type="http://schemas.openxmlformats.org/officeDocument/2006/relationships/hyperlink" Target="https://iservice.lombardini.it/jsp/Template2/manuale.jsp?id=60&amp;parent=962" TargetMode="External"/><Relationship Id="rId99076979dc83da4cc" Type="http://schemas.openxmlformats.org/officeDocument/2006/relationships/hyperlink" Target="https://iservice.lombardini.it/jsp/Template2/manuale.jsp?id=60&amp;parent=962" TargetMode="External"/><Relationship Id="rId19956979dc8400972" Type="http://schemas.openxmlformats.org/officeDocument/2006/relationships/hyperlink" Target="https://iservice.lombardini.it/jsp/Template2/manuale.jsp?id=59&amp;parent=962" TargetMode="External"/><Relationship Id="rId86356979dc84081ac" Type="http://schemas.openxmlformats.org/officeDocument/2006/relationships/hyperlink" Target="https://iservice.lombardini.it/jsp/Template2/manuale.jsp?id=60&amp;parent=962" TargetMode="External"/><Relationship Id="rId90746979dc841b1bc" Type="http://schemas.openxmlformats.org/officeDocument/2006/relationships/hyperlink" Target="https://iservice.lombardini.it/jsp/Template2/manuale.jsp?id=59&amp;parent=962" TargetMode="External"/><Relationship Id="rId42756979dc8422f03" Type="http://schemas.openxmlformats.org/officeDocument/2006/relationships/hyperlink" Target="https://iservice.lombardini.it/jsp/Template2/manuale.jsp?id=60&amp;parent=962" TargetMode="External"/><Relationship Id="rId27916979dc844910a" Type="http://schemas.openxmlformats.org/officeDocument/2006/relationships/hyperlink" Target="https://iservice.lombardini.it/jsp/Template2/manuale.jsp?id=60&amp;parent=962" TargetMode="External"/><Relationship Id="rId36256979dc8450dfa" Type="http://schemas.openxmlformats.org/officeDocument/2006/relationships/hyperlink" Target="https://iservice.lombardini.it/jsp/Template2/manuale.jsp?id=59&amp;parent=962" TargetMode="External"/><Relationship Id="rId76056979dc845a049" Type="http://schemas.openxmlformats.org/officeDocument/2006/relationships/hyperlink" Target="https://iservice.lombardini.it/jsp/Template2/manuale.jsp?id=70&amp;parent=962" TargetMode="External"/><Relationship Id="rId65336979dc847e6eb" Type="http://schemas.openxmlformats.org/officeDocument/2006/relationships/hyperlink" Target="https://iservice.lombardini.it/jsp/Template2/manuale.jsp?id=59&amp;parent=962" TargetMode="External"/><Relationship Id="rId60986979dc84cee30" Type="http://schemas.openxmlformats.org/officeDocument/2006/relationships/hyperlink" Target="https://iservice.lombardini.it/jsp/Template2/manuale.jsp?id=60&amp;parent=962" TargetMode="External"/><Relationship Id="rId64106979dc84d6b29" Type="http://schemas.openxmlformats.org/officeDocument/2006/relationships/hyperlink" Target="https://iservice.lombardini.it/jsp/Template2/manuale.jsp?id=59&amp;parent=962" TargetMode="External"/><Relationship Id="rId13286979dc84ea6c6" Type="http://schemas.openxmlformats.org/officeDocument/2006/relationships/hyperlink" Target="https://iservice.lombardini.it/jsp/Template2/manuale.jsp?id=80&amp;parent=962" TargetMode="External"/><Relationship Id="rId78016979dc84eadca" Type="http://schemas.openxmlformats.org/officeDocument/2006/relationships/hyperlink" Target="https://iservice.lombardini.it/jsp/Template2/manuale.jsp?id=81&amp;parent=962" TargetMode="External"/><Relationship Id="rId66516979dc84ec987" Type="http://schemas.openxmlformats.org/officeDocument/2006/relationships/hyperlink" Target="https://iservice.lombardini.it/jsp/Template2/manuale.jsp?id=80&amp;parent=962" TargetMode="External"/><Relationship Id="rId50946979dc84ecde6" Type="http://schemas.openxmlformats.org/officeDocument/2006/relationships/hyperlink" Target="https://iservice.lombardini.it/jsp/Template2/manuale.jsp?id=83&amp;parent=962" TargetMode="External"/><Relationship Id="rId94126979dc84f08e0" Type="http://schemas.openxmlformats.org/officeDocument/2006/relationships/hyperlink" Target="https://iservice.lombardini.it/jsp/Template2/manuale.jsp?id=83&amp;parent=962" TargetMode="External"/><Relationship Id="rId79496979dc84f0a98" Type="http://schemas.openxmlformats.org/officeDocument/2006/relationships/hyperlink" Target="https://iservice.lombardini.it/jsp/Template2/manuale.jsp?id=83&amp;parent=962" TargetMode="External"/><Relationship Id="rId94236979dc84f0c88" Type="http://schemas.openxmlformats.org/officeDocument/2006/relationships/hyperlink" Target="https://iservice.lombardini.it/jsp/Template2/manuale.jsp?id=83&amp;parent=962" TargetMode="External"/><Relationship Id="rId78056979dc8504ee2" Type="http://schemas.openxmlformats.org/officeDocument/2006/relationships/hyperlink" Target="https://iservice.lombardini.it/jsp/Template2/manuale.jsp?id=41&amp;parent=962" TargetMode="External"/><Relationship Id="rId63806979dc85056c9" Type="http://schemas.openxmlformats.org/officeDocument/2006/relationships/hyperlink" Target="https://iservice.lombardini.it/jsp/Template2/manuale.jsp?id=71&amp;parent=962" TargetMode="External"/><Relationship Id="rId98926979dc8505880" Type="http://schemas.openxmlformats.org/officeDocument/2006/relationships/hyperlink" Target="https://iservice.lombardini.it/jsp/Template2/manuale.jsp?id=71&amp;parent=962" TargetMode="External"/><Relationship Id="rId51636979dc8505a3a" Type="http://schemas.openxmlformats.org/officeDocument/2006/relationships/hyperlink" Target="https://iservice.lombardini.it/jsp/Template2/manuale.jsp?id=71&amp;parent=962" TargetMode="External"/><Relationship Id="rId14436979dc850642a" Type="http://schemas.openxmlformats.org/officeDocument/2006/relationships/hyperlink" Target="https://iservice.lombardini.it/jsp/Template2/manuale.jsp?id=70&amp;parent=962" TargetMode="External"/><Relationship Id="rId99486979dc850661b" Type="http://schemas.openxmlformats.org/officeDocument/2006/relationships/hyperlink" Target="https://iservice.lombardini.it/jsp/Template2/manuale.jsp?id=70&amp;parent=962" TargetMode="External"/><Relationship Id="rId16126979dc85067c8" Type="http://schemas.openxmlformats.org/officeDocument/2006/relationships/hyperlink" Target="https://iservice.lombardini.it/jsp/Template2/manuale.jsp?id=70&amp;parent=962" TargetMode="External"/><Relationship Id="rId31946979dc837399f" Type="http://schemas.openxmlformats.org/officeDocument/2006/relationships/image" Target="media/imgrId31946979dc837399f.jpg"/><Relationship Id="rId19776979dc837a3c2" Type="http://schemas.openxmlformats.org/officeDocument/2006/relationships/image" Target="media/imgrId19776979dc837a3c2.jpg"/><Relationship Id="rId45396979dc83821a8" Type="http://schemas.openxmlformats.org/officeDocument/2006/relationships/image" Target="media/imgrId45396979dc83821a8.jpg"/><Relationship Id="rId92136979dc839ca30" Type="http://schemas.openxmlformats.org/officeDocument/2006/relationships/image" Target="media/imgrId92136979dc839ca30.jpg"/><Relationship Id="rId65006979dc83aadd6" Type="http://schemas.openxmlformats.org/officeDocument/2006/relationships/image" Target="media/imgrId65006979dc83aadd6.jpg"/><Relationship Id="rId37106979dc83bb4bd" Type="http://schemas.openxmlformats.org/officeDocument/2006/relationships/image" Target="media/imgrId37106979dc83bb4bd.jpg"/><Relationship Id="rId12616979dc83c2e76" Type="http://schemas.openxmlformats.org/officeDocument/2006/relationships/image" Target="media/imgrId12616979dc83c2e76.jpg"/><Relationship Id="rId93686979dc83d0f79" Type="http://schemas.openxmlformats.org/officeDocument/2006/relationships/image" Target="media/imgrId93686979dc83d0f79.jpg"/><Relationship Id="rId53546979dc83d9aa7" Type="http://schemas.openxmlformats.org/officeDocument/2006/relationships/image" Target="media/imgrId53546979dc83d9aa7.jpg"/><Relationship Id="rId88156979dc83eb307" Type="http://schemas.openxmlformats.org/officeDocument/2006/relationships/image" Target="media/imgrId88156979dc83eb307.jpg"/><Relationship Id="rId80466979dc8400051" Type="http://schemas.openxmlformats.org/officeDocument/2006/relationships/image" Target="media/imgrId80466979dc8400051.jpg"/><Relationship Id="rId30616979dc8407843" Type="http://schemas.openxmlformats.org/officeDocument/2006/relationships/image" Target="media/imgrId30616979dc8407843.jpg"/><Relationship Id="rId41226979dc841522c" Type="http://schemas.openxmlformats.org/officeDocument/2006/relationships/image" Target="media/imgrId41226979dc841522c.jpg"/><Relationship Id="rId94306979dc841a897" Type="http://schemas.openxmlformats.org/officeDocument/2006/relationships/image" Target="media/imgrId94306979dc841a897.jpg"/><Relationship Id="rId63236979dc842259c" Type="http://schemas.openxmlformats.org/officeDocument/2006/relationships/image" Target="media/imgrId63236979dc842259c.jpg"/><Relationship Id="rId37386979dc8430209" Type="http://schemas.openxmlformats.org/officeDocument/2006/relationships/image" Target="media/imgrId37386979dc8430209.jpg"/><Relationship Id="rId96786979dc843fa20" Type="http://schemas.openxmlformats.org/officeDocument/2006/relationships/image" Target="media/imgrId96786979dc843fa20.jpg"/><Relationship Id="rId34176979dc8448635" Type="http://schemas.openxmlformats.org/officeDocument/2006/relationships/image" Target="media/imgrId34176979dc8448635.jpg"/><Relationship Id="rId14996979dc8450495" Type="http://schemas.openxmlformats.org/officeDocument/2006/relationships/image" Target="media/imgrId14996979dc8450495.jpg"/><Relationship Id="rId19096979dc84579c8" Type="http://schemas.openxmlformats.org/officeDocument/2006/relationships/image" Target="media/imgrId19096979dc84579c8.jpg"/><Relationship Id="rId21846979dc845f070" Type="http://schemas.openxmlformats.org/officeDocument/2006/relationships/image" Target="media/imgrId21846979dc845f070.jpg"/><Relationship Id="rId38636979dc846c887" Type="http://schemas.openxmlformats.org/officeDocument/2006/relationships/image" Target="media/imgrId38636979dc846c887.jpg"/><Relationship Id="rId43966979dc84770e5" Type="http://schemas.openxmlformats.org/officeDocument/2006/relationships/image" Target="media/imgrId43966979dc84770e5.jpg"/><Relationship Id="rId67686979dc847dbee" Type="http://schemas.openxmlformats.org/officeDocument/2006/relationships/image" Target="media/imgrId67686979dc847dbee.jpg"/><Relationship Id="rId43706979dc848b04d" Type="http://schemas.openxmlformats.org/officeDocument/2006/relationships/image" Target="media/imgrId43706979dc848b04d.jpg"/><Relationship Id="rId78386979dc84925d9" Type="http://schemas.openxmlformats.org/officeDocument/2006/relationships/image" Target="media/imgrId78386979dc84925d9.jpg"/><Relationship Id="rId32896979dc849a047" Type="http://schemas.openxmlformats.org/officeDocument/2006/relationships/image" Target="media/imgrId32896979dc849a047.jpg"/><Relationship Id="rId48076979dc849ff95" Type="http://schemas.openxmlformats.org/officeDocument/2006/relationships/image" Target="media/imgrId48076979dc849ff95.jpg"/><Relationship Id="rId28236979dc84a821e" Type="http://schemas.openxmlformats.org/officeDocument/2006/relationships/image" Target="media/imgrId28236979dc84a821e.jpg"/><Relationship Id="rId43496979dc84bb719" Type="http://schemas.openxmlformats.org/officeDocument/2006/relationships/image" Target="media/imgrId43496979dc84bb719.png"/><Relationship Id="rId60366979dc84c8dcc" Type="http://schemas.openxmlformats.org/officeDocument/2006/relationships/image" Target="media/imgrId60366979dc84c8dcc.jpg"/><Relationship Id="rId72556979dc84ce518" Type="http://schemas.openxmlformats.org/officeDocument/2006/relationships/image" Target="media/imgrId72556979dc84ce518.jpg"/><Relationship Id="rId26486979dc84d61bf" Type="http://schemas.openxmlformats.org/officeDocument/2006/relationships/image" Target="media/imgrId26486979dc84d61bf.jpg"/><Relationship Id="rId93296979dc84e351a" Type="http://schemas.openxmlformats.org/officeDocument/2006/relationships/image" Target="media/imgrId93296979dc84e351a.jpg"/><Relationship Id="rId69506979dc84e9b46" Type="http://schemas.openxmlformats.org/officeDocument/2006/relationships/image" Target="media/imgrId69506979dc84e9b46.jpg"/><Relationship Id="rId64226979dc85044ff" Type="http://schemas.openxmlformats.org/officeDocument/2006/relationships/image" Target="media/imgrId64226979dc85044ff.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97165351" Type="http://schemas.openxmlformats.org/officeDocument/2006/relationships/image" Target="media/imgrId97165351.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97165351" Type="http://schemas.openxmlformats.org/officeDocument/2006/relationships/image" Target="media/imgrId97165351.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97165351" Type="http://schemas.openxmlformats.org/officeDocument/2006/relationships/image" Target="media/imgrId97165351.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97165351" Type="http://schemas.openxmlformats.org/officeDocument/2006/relationships/image" Target="media/imgrId97165351.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97165351" Type="http://schemas.openxmlformats.org/officeDocument/2006/relationships/image" Target="media/imgrId97165351.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97165351" Type="http://schemas.openxmlformats.org/officeDocument/2006/relationships/image" Target="media/imgrId9716535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