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1903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6023139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9389876"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356247" w:name="ctxt"/>
    <w:bookmarkEnd w:id="5356247"/>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atmosferica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4372697a4c2b1690b" w:history="1">
              <w:r>
                <w:rPr>
                  <w:rStyle w:val="DefaultParagraphFontPHPDOCX"/>
                  <w:b/>
                  <w:bCs/>
                  <w:color w:val="0000FF"/>
                  <w:position w:val="-2"/>
                  <w:sz w:val="20"/>
                  <w:szCs w:val="20"/>
                  <w:u w:val="single" w:color=""/>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1468697a4c2b1a561"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 Heater,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2400"/>
            <wp:effectExtent b="0" l="0" r="0" t="0"/>
            <wp:docPr id="64255784" name="name8893697a4c2b2e604" descr="10_Zss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ssHs_M.jpg"/>
                    <pic:cNvPicPr/>
                  </pic:nvPicPr>
                  <pic:blipFill>
                    <a:blip r:embed="rId7620697a4c2b2e5fe" cstate="print"/>
                    <a:stretch>
                      <a:fillRect/>
                    </a:stretch>
                  </pic:blipFill>
                  <pic:spPr>
                    <a:xfrm>
                      <a:off x="0" y="0"/>
                      <a:ext cx="4752000" cy="24624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6"/>
              </w:rPr>
              <w:drawing>
                <wp:inline distT="0" distB="0" distL="0" distR="0">
                  <wp:extent cx="4824000" cy="5860800"/>
                  <wp:effectExtent b="0" l="0" r="0" t="0"/>
                  <wp:docPr id="48980127" name="name3799697a4c2b42a40" descr="Fig._2.3_x_1903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1903M.jpg"/>
                          <pic:cNvPicPr/>
                        </pic:nvPicPr>
                        <pic:blipFill>
                          <a:blip r:embed="rId5153697a4c2b42a38" cstate="print"/>
                          <a:stretch>
                            <a:fillRect/>
                          </a:stretch>
                        </pic:blipFill>
                        <pic:spPr>
                          <a:xfrm>
                            <a:off x="0" y="0"/>
                            <a:ext cx="4824000" cy="58608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736001" name="name6741697a4c2b4f326"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8325697a4c2b4f32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7792337" name="name7902697a4c2b5668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86697a4c2b5668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7430"/>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17430"/>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17430"/>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17430"/>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17430"/>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982577" name="name1395697a4c2b5e2ca"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082697a4c2b5e2c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430"/>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17430"/>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17430"/>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1265697a4c2b5f225"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17430"/>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17430"/>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17430"/>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17430"/>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1612043" name="name4372697a4c2b697a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64697a4c2b697a6"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430"/>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17430"/>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1084201" name="name7491697a4c2b71140"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373697a4c2b7113b"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7430"/>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17430"/>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meccanica certificati Tier 3, Tier 4 Final – Stage IIIA, Stage IIIB, Stage V (con e senza EGR)</w:t>
      </w:r>
    </w:p>
    <w:p>
      <w:pPr>
        <w:numPr>
          <w:ilvl w:val="0"/>
          <w:numId w:val="17430"/>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15 mg/kg (ppm).I motori alimentati con carburanti conformi alle norme EN 590 e ASTM D975 con contenuto di zolfo &lt; 15mg/kg sono soggetti a intervalli di cambio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 In caso di carburante con contenuto di zolfo elevato, questo può verificarsi a 125 ore. Non usare oli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meccanica non certificati (motori senza EGR)</w:t>
      </w:r>
    </w:p>
    <w:p>
      <w:pPr>
        <w:numPr>
          <w:ilvl w:val="0"/>
          <w:numId w:val="17430"/>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2000 mg/kg (ppm).I motori alimentati con carburanti conformi alle norme EN 590 e ASTM D975 con contenuto di zolfo &lt; 15mg/kg sono soggetti a intervalli di sostituzione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17430"/>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17430"/>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17430"/>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17430"/>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17430"/>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Carburanti per aviogetti</w:t>
      </w:r>
      <w:r>
        <w:rPr>
          <w:color w:val="00274C"/>
          <w:sz w:val="20"/>
          <w:szCs w:val="20"/>
          <w:u w:val="none"/>
        </w:rPr>
        <w:br/>
        <w:t xml:space="preserve"> </w:t>
      </w:r>
      <w:r>
        <w:rPr>
          <w:i/>
          <w:iCs/>
          <w:color w:val="00274C"/>
          <w:sz w:val="20"/>
          <w:szCs w:val="20"/>
          <w:u w:val="none"/>
        </w:rPr>
        <w:t xml:space="preserve">Solo per motori non certificati KDI a iniezione meccanica (motori senza EGR).</w:t>
      </w:r>
      <w:r>
        <w:rPr>
          <w:color w:val="00274C"/>
          <w:sz w:val="20"/>
          <w:szCs w:val="20"/>
          <w:u w:val="none"/>
        </w:rPr>
        <w:br/>
        <w:t xml:space="preserve">Possono essere usati i seguenti carburanti per aviogetti, ma solo usando un ulteriore filtro del carburante con dosatore per lubrificazione:</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(cherosene, designazione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(cherosene, denominazione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(cherosene, denominazione NATO, equivalente a F-34/F-35 con additivi)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(cherosene per aviazione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(cherosene, denominazione NATO, miscela 1:1 di F-54 e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(cherosene per aviazione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9477064" name="name3771697a4c2b85714"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4367697a4c2b8570c"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liquido refrigerante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Presenza acqua nel filtro carburante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in gomma (asp. aria/refrigerante)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Il primo controllo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r>
        <w:rPr>
          <w:color w:val="00274C"/>
          <w:sz w:val="20"/>
          <w:szCs w:val="20"/>
          <w:u w:val="none"/>
        </w:rPr>
        <w:b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w:t>
      </w:r>
      <w:hyperlink r:id="rId1723697a4c2ba534f" w:history="1">
        <w:r>
          <w:rPr>
            <w:rStyle w:val="DefaultParagraphFontPHPDOCX"/>
            <w:b/>
            <w:bCs/>
            <w:i/>
            <w:iCs/>
            <w:color w:val="0000FF"/>
            <w:sz w:val="20"/>
            <w:szCs w:val="20"/>
            <w:u w:val="none"/>
          </w:rPr>
          <w:t xml:space="preserve">"Motori KDI a iniezione meccanica non certificati (motori senza EGR)"</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alimentazione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814075" name="name9167697a4c2baaf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290697a4c2baafb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w:t>
            </w:r>
            <w:r>
              <w:rPr>
                <w:b/>
                <w:bCs/>
                <w:color w:val="00274C"/>
                <w:position w:val="-2"/>
                <w:sz w:val="20"/>
                <w:szCs w:val="20"/>
                <w:u w:val="none"/>
              </w:rPr>
              <w:t xml:space="preserve">5</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alimentazione carburante dal serbatoio alla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iniezione alta pressione dalla pompa iniezione 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60292215" name="name5837697a4c2bba911"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4887697a4c2bba90c"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dagli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carburante al serbatoio</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93933438" name="name6314697a4c2bcb80b"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8107697a4c2bcb803"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funzionamento.La pompa iniezione è azionata tramite l'ingranaggio  comando pompa e invia il carburante in alta pressione agli iniettori.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Leva accelleratore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minimo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massimo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carburante in alta pressione verso 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 verso il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Settaggio anticipo pompanti (bloccato)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Etichetta identificazione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bloccaggio albero comando pompa</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76780765" name="name3525697a4c2bdb3d2"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6179697a4c2bdb3cc"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149967" name="name7675697a4c2be7532"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1829697a4c2be752c"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Iniettore</w:t>
            </w:r>
          </w:p>
          <w:p>
            <w:pPr>
              <w:widowControl w:val="on"/>
              <w:pBdr/>
              <w:spacing w:before="0" w:after="0" w:line="262" w:lineRule="auto"/>
              <w:ind w:left="0" w:right="0"/>
              <w:jc w:val="left"/>
              <w:textAlignment w:val="center"/>
            </w:pPr>
            <w:r>
              <w:rPr>
                <w:color w:val="00274C"/>
                <w:position w:val="-2"/>
                <w:sz w:val="20"/>
                <w:szCs w:val="20"/>
                <w:u w:val="none"/>
              </w:rPr>
              <w:t xml:space="preserve">E' il dispositivo impiegato per immettere il combustibile sotto forma di uno o piu' getti adeguatamente polverizzati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opportunamente orientati direttamente nella camera di combustione. Sono costituiti da un corpo metallico che prevede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all'interno un elemento mobile che agisce sull'ago: questo, sollevandosi contro l'azione di una molla tarata, consente la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fuoriuscita del combustibile sotto elevata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Pressione di apertura: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1962101" name="name4315697a4c2bee04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445697a4c2bee03f"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Gli iniettori sono tarati individualmente.</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 contaminazione del carburante causa gravi danni al sistema di iniezione.</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rifiuto</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16982607" name="name2324697a4c2c061aa"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4141697a4c2c061a4"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Caratteristiche cartuccia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77443350" name="name4983697a4c2c16ae9"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1701697a4c2c16ae3"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Pompa elettrica carburante (opzionale)</w:t>
            </w:r>
          </w:p>
          <w:p>
            <w:pPr>
              <w:widowControl w:val="on"/>
              <w:pBdr/>
              <w:spacing w:before="0" w:after="0" w:line="262" w:lineRule="auto"/>
              <w:ind w:left="0" w:right="0"/>
              <w:jc w:val="left"/>
              <w:textAlignment w:val="center"/>
            </w:pPr>
            <w:r>
              <w:rPr>
                <w:color w:val="00274C"/>
                <w:position w:val="-2"/>
                <w:sz w:val="20"/>
                <w:szCs w:val="20"/>
                <w:u w:val="none"/>
              </w:rPr>
              <w:br/>
              <w:t xml:space="preserve">Quando si installa la pompa carburante elettrica in un motore Diesel occorre:</w:t>
            </w:r>
          </w:p>
          <w:p>
            <w:pPr>
              <w:numPr>
                <w:ilvl w:val="0"/>
                <w:numId w:val="17432"/>
              </w:numPr>
              <w:spacing w:before="0" w:after="0" w:line="262" w:lineRule="auto"/>
              <w:jc w:val="left"/>
              <w:rPr>
                <w:color w:val="00274C"/>
                <w:sz w:val="20"/>
                <w:szCs w:val="20"/>
              </w:rPr>
            </w:pPr>
            <w:r>
              <w:rPr>
                <w:color w:val="00274C"/>
                <w:position w:val="-2"/>
                <w:sz w:val="20"/>
                <w:szCs w:val="20"/>
                <w:u w:val="none"/>
              </w:rPr>
              <w:t xml:space="preserve">Rimuovere eventuali filtri montati all'entrata della pompa iniezione elettrica;</w:t>
            </w:r>
          </w:p>
          <w:p>
            <w:pPr>
              <w:numPr>
                <w:ilvl w:val="0"/>
                <w:numId w:val="17432"/>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17432"/>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17432"/>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17432"/>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dal prefiltro alla 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28973664" name="name5149697a4c2c246ae"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6695697a4c2c246a7"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hyperlink r:id="rId3106697a4c2c25ee5"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2.11 e 2.12</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9856697a4c2c26e1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038904" name="name2171697a4c2c2c89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852697a4c2c2c8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33551252" name="name4265697a4c2c380a4"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1271697a4c2c3809e"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56770498" name="name3966697a4c2c4428c"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5860697a4c2c44286"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Schema circuito lubrificazione</w:t>
            </w:r>
          </w:p>
          <w:p/>
          <w:p/>
          <w:p>
            <w:pPr>
              <w:widowControl w:val="on"/>
              <w:pBdr/>
              <w:spacing w:before="0" w:after="0" w:line="262" w:lineRule="auto"/>
              <w:ind w:left="0" w:right="0"/>
              <w:jc w:val="left"/>
              <w:textAlignment w:val="center"/>
            </w:pPr>
            <w:r>
              <w:rPr>
                <w:color w:val="00274C"/>
                <w:position w:val="-2"/>
                <w:sz w:val="20"/>
                <w:szCs w:val="20"/>
                <w:u w:val="none"/>
              </w:rPr>
              <w:t xml:space="preserve">La pompa olio prende il moto dall'albero a gomito dal lato distribuzione.</w:t>
            </w:r>
          </w:p>
          <w:p>
            <w:pPr>
              <w:widowControl w:val="on"/>
              <w:pBdr/>
              <w:spacing w:before="0" w:after="0" w:line="262" w:lineRule="auto"/>
              <w:ind w:left="0" w:right="0"/>
              <w:jc w:val="left"/>
              <w:textAlignment w:val="center"/>
            </w:pPr>
            <w:r>
              <w:rPr>
                <w:color w:val="00274C"/>
                <w:position w:val="-2"/>
                <w:sz w:val="20"/>
                <w:szCs w:val="20"/>
                <w:u w:val="none"/>
              </w:rPr>
              <w:t xml:space="preserve">Nei passaggi di colore verde l'olio è in aspirazione, in quelli di colore rosso l'olio è in pressione e in quelli</w:t>
            </w:r>
          </w:p>
          <w:p>
            <w:pPr>
              <w:widowControl w:val="on"/>
              <w:pBdr/>
              <w:spacing w:before="0" w:after="0" w:line="262" w:lineRule="auto"/>
              <w:ind w:left="0" w:right="0"/>
              <w:jc w:val="left"/>
              <w:textAlignment w:val="center"/>
            </w:pPr>
            <w:r>
              <w:rPr>
                <w:color w:val="00274C"/>
                <w:position w:val="-2"/>
                <w:sz w:val="20"/>
                <w:szCs w:val="20"/>
                <w:u w:val="none"/>
              </w:rPr>
              <w:t xml:space="preserve">di colore giallo l'olio è di ritorno verso la coppa olio 2 (non in pressione).</w:t>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ingranaggio 3a/4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71601401" name="name4474697a4c2c6f3ae"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4985697a4c2c6f3a7"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14550398" name="name1636697a4c2c91913"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7201697a4c2c9190d"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 NOTA:</w:t>
            </w:r>
            <w:r>
              <w:rPr>
                <w:color w:val="00274C"/>
                <w:position w:val="-2"/>
                <w:sz w:val="20"/>
                <w:szCs w:val="20"/>
                <w:u w:val="none"/>
              </w:rPr>
              <w:t xml:space="preserve"> Cliccare a fianco per riprodurre il video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433697a4c2c92230"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Pompa olio</w:t>
            </w:r>
          </w:p>
          <w:p/>
          <w:p/>
          <w:p>
            <w:pPr>
              <w:widowControl w:val="on"/>
              <w:pBdr/>
              <w:spacing w:before="0" w:after="0" w:line="262" w:lineRule="auto"/>
              <w:ind w:left="0" w:right="0"/>
              <w:jc w:val="left"/>
              <w:textAlignment w:val="center"/>
            </w:pPr>
            <w:r>
              <w:rPr>
                <w:color w:val="00274C"/>
                <w:position w:val="-2"/>
                <w:sz w:val="20"/>
                <w:szCs w:val="20"/>
                <w:u w:val="none"/>
              </w:rPr>
              <w:t xml:space="preserve">I rotori della pompa olio sono di tipo trocoidale (a lobi) e vengono azionati dall'albero a gomito tramite chiavetta. Il corpo pompa è situato all'interno del carter distribuzione.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36504814" name="name8562697a4c2cb4fa6"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8925697a4c2cb4f9f"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30616174" name="name1017697a4c2cca591"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1373697a4c2cca58b"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Elemento filtrante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di sicurezza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Semi 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entrata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uscita (inviato nel circuito)</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Schema circuito raffreddamento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(all'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40926739" name="name8561697a4c2ce729d"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9852697a4c2ce7297"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Pompa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80801513" name="name7011697a4c2d051b2"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6902697a4c2d051a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Valvola termostatica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Temperatura d'inizio apertura 79°C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41758727" name="name4994697a4c2d185bc"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4622697a4c2d185b7"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Radiatore (opzionale)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b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Gruppo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in eccesso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Ventola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Griglia di protezione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73705778" name="name1451697a4c2d2d798"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3202697a4c2d2d791"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28074032" name="name8998697a4c2d3dc16"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4794697a4c2d3dc0f"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80"/>
              </w:rPr>
              <w:drawing>
                <wp:inline distT="0" distB="0" distL="0" distR="0">
                  <wp:extent cx="3729600" cy="2318400"/>
                  <wp:effectExtent b="0" l="0" r="0" t="0"/>
                  <wp:docPr id="70430185" name="name5189697a4c2d4d62e"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4020697a4c2d4d628"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98505737" name="name2712697a4c2d5b855"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1159697a4c2d5b84f"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2459934" name="name3515697a4c2d6179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732697a4c2d6178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         </w:t>
            </w:r>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attraverso il collettore di aspirazione e tramite i condotti nella testa motore entra nei cilindri. All'interno dei cilindri l'aria compressa e miscelata con il carburante, dopo la combustione si trasforma in Gas. Il Gas viene espulso dai cilindri ed inviato al collettore di scarico, il quale procede allespulsione dei gas verso la marmitta di scarico.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la marmitta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 di scarico (opzionale)</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Filtro aria (opzionale)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489095" name="name2777697a4c2d6d0b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660697a4c2d6d0b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w:t>
            </w:r>
            <w:r>
              <w:rPr>
                <w:b/>
                <w:bCs/>
                <w:color w:val="00274C"/>
                <w:position w:val="-2"/>
                <w:sz w:val="20"/>
                <w:szCs w:val="20"/>
                <w:u w:val="none"/>
              </w:rPr>
              <w:t xml:space="preserve">H</w:t>
            </w:r>
            <w:r>
              <w:rPr>
                <w:color w:val="00274C"/>
                <w:position w:val="-2"/>
                <w:sz w:val="20"/>
                <w:szCs w:val="20"/>
                <w:u w:val="none"/>
              </w:rPr>
              <w:t xml:space="preserve"> sostituibile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51505371" name="name5763697a4c2d7c889"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1974697a4c2d7c884"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Cablaggio elettrico motore (opzionale)</w:t>
                  </w:r>
                </w:p>
                <w:p>
                  <w:pPr>
                    <w:widowControl w:val="on"/>
                    <w:pBdr/>
                    <w:spacing w:before="0" w:after="0" w:line="262" w:lineRule="auto"/>
                    <w:ind w:left="0" w:right="0"/>
                    <w:jc w:val="left"/>
                    <w:textAlignment w:val="center"/>
                  </w:pPr>
                  <w:r>
                    <w:rPr>
                      <w:b/>
                      <w:bCs/>
                      <w:color w:val="00274C"/>
                      <w:position w:val="-2"/>
                      <w:sz w:val="20"/>
                      <w:szCs w:val="20"/>
                      <w:u w:val="none"/>
                    </w:rPr>
                    <w:br/>
                    <w:t xml:space="preserve">NOTA:  </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Il cablaggio elettrico è fornito su richiesta, si interfaccia al quadretto tramite connettori Deutsch a 19 vie (femmina sul quadro motore - maschio sul quadro accessori). </w:t>
                  </w:r>
                  <w:r>
                    <w:rPr>
                      <w:color w:val="00274C"/>
                      <w:position w:val="-2"/>
                      <w:sz w:val="20"/>
                      <w:szCs w:val="20"/>
                      <w:u w:val="none"/>
                    </w:rPr>
                    <w:br/>
                    <w:t xml:space="preserve"> In </w:t>
                  </w:r>
                  <w:r>
                    <w:rPr>
                      <w:b/>
                      <w:bCs/>
                      <w:color w:val="00274C"/>
                      <w:position w:val="-2"/>
                      <w:sz w:val="20"/>
                      <w:szCs w:val="20"/>
                      <w:u w:val="none"/>
                    </w:rPr>
                    <w:t xml:space="preserve">Tab. 2.30 </w:t>
                  </w:r>
                  <w:r>
                    <w:rPr>
                      <w:color w:val="00274C"/>
                      <w:position w:val="-2"/>
                      <w:sz w:val="20"/>
                      <w:szCs w:val="20"/>
                      <w:u w:val="none"/>
                    </w:rPr>
                    <w:t xml:space="preserve"> sono descritti i connettori.</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91520397" name="name3319697a4c2d8e35d"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7678697a4c2d8e357"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Connettore di interfaccia quadro motore ( </w:t>
                        </w:r>
                        <w:r>
                          <w:rPr>
                            <w:b/>
                            <w:bCs/>
                            <w:color w:val="00274C"/>
                            <w:position w:val="-2"/>
                            <w:sz w:val="20"/>
                            <w:szCs w:val="20"/>
                            <w:u w:val="none"/>
                            <w:shd w:val="clear" w:color="auto" w:fill="E1E2E0"/>
                          </w:rPr>
                          <w:t xml:space="preserve">Fig.2.26a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 interfaccia quadro accessori ( </w:t>
                        </w:r>
                        <w:r>
                          <w:rPr>
                            <w:b/>
                            <w:bCs/>
                            <w:color w:val="00274C"/>
                            <w:position w:val="-2"/>
                            <w:sz w:val="20"/>
                            <w:szCs w:val="20"/>
                            <w:u w:val="none"/>
                            <w:shd w:val="clear" w:color="auto" w:fill="E1E2E0"/>
                          </w:rPr>
                          <w:t xml:space="preserve">Fig. 2.26b</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pompa carburante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Cold Start Advance (su pompa iniezione -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fusibile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Elettro-Stop (su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"L"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alternatore "W"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alternatore senza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con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massa</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Connettore quadro a bordo motore/macchina</w:t>
            </w:r>
          </w:p>
          <w:p/>
          <w:p/>
          <w:p>
            <w:pPr>
              <w:widowControl w:val="on"/>
              <w:pBdr/>
              <w:spacing w:before="0" w:after="0" w:line="262" w:lineRule="auto"/>
              <w:ind w:left="0" w:right="0"/>
              <w:jc w:val="left"/>
              <w:textAlignment w:val="center"/>
            </w:pPr>
            <w:r>
              <w:rPr>
                <w:color w:val="00274C"/>
                <w:position w:val="-2"/>
                <w:sz w:val="20"/>
                <w:szCs w:val="20"/>
                <w:u w:val="none"/>
              </w:rPr>
              <w:t xml:space="preserve"> Il connettore è di tipo Deutsch a 19 vie femmina, in </w:t>
            </w:r>
            <w:r>
              <w:rPr>
                <w:b/>
                <w:bCs/>
                <w:color w:val="00274C"/>
                <w:position w:val="-2"/>
                <w:sz w:val="20"/>
                <w:szCs w:val="20"/>
                <w:u w:val="none"/>
              </w:rPr>
              <w:t xml:space="preserve">Tab. 2.31</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49968547" name="name3296697a4c2db2ce2"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7817697a4c2db2cdd"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IG eccitazione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(Cold Start Advance - </w:t>
                  </w:r>
                  <w:r>
                    <w:rPr>
                      <w:b/>
                      <w:bCs/>
                      <w:color w:val="00274C"/>
                      <w:position w:val="-2"/>
                      <w:sz w:val="20"/>
                      <w:szCs w:val="20"/>
                      <w:u w:val="none"/>
                      <w:shd w:val="clear" w:color="auto" w:fill="E1E2E0"/>
                    </w:rPr>
                    <w:t xml:space="preserve">Fig.2.39)</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Connettore quadro accessori</w:t>
            </w:r>
          </w:p>
          <w:p/>
          <w:p/>
          <w:p>
            <w:pPr>
              <w:widowControl w:val="on"/>
              <w:pBdr/>
              <w:spacing w:before="0" w:after="0" w:line="262" w:lineRule="auto"/>
              <w:ind w:left="0" w:right="0"/>
              <w:jc w:val="left"/>
              <w:textAlignment w:val="center"/>
            </w:pPr>
            <w:r>
              <w:rPr>
                <w:color w:val="00274C"/>
                <w:position w:val="-2"/>
                <w:sz w:val="20"/>
                <w:szCs w:val="20"/>
                <w:u w:val="none"/>
              </w:rPr>
              <w:br/>
              <w:t xml:space="preserve"> Il connettore è di tipo Deutsch a 19 vie maschio, in </w:t>
            </w:r>
            <w:r>
              <w:rPr>
                <w:b/>
                <w:bCs/>
                <w:color w:val="00274C"/>
                <w:position w:val="-2"/>
                <w:sz w:val="20"/>
                <w:szCs w:val="20"/>
                <w:u w:val="none"/>
              </w:rPr>
              <w:t xml:space="preserve">Tab. 2.32 </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64757664" name="name7651697a4c2dcd037"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3371697a4c2dcd031"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(sensore presenza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(sensore livello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Stop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(sensore livello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Relè con fusibile 5A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2.13.1.3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Alcuni connettori dei sensori e dei dispositivi a comando elettronico, sono a tenuta stagna.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Questi tipi di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Fig. </w:t>
            </w:r>
            <w:r>
              <w:rPr>
                <w:b/>
                <w:bCs/>
                <w:color w:val="00274C"/>
                <w:position w:val="-2"/>
                <w:sz w:val="20"/>
                <w:szCs w:val="20"/>
                <w:u w:val="none"/>
              </w:rPr>
              <w:t xml:space="preserve">2.26c</w:t>
            </w:r>
            <w:r>
              <w:rPr>
                <w:color w:val="00274C"/>
                <w:position w:val="-2"/>
                <w:sz w:val="20"/>
                <w:szCs w:val="20"/>
                <w:u w:val="none"/>
              </w:rPr>
              <w:t xml:space="preserve"> alla Fig. </w:t>
            </w:r>
            <w:r>
              <w:rPr>
                <w:b/>
                <w:bCs/>
                <w:color w:val="00274C"/>
                <w:position w:val="-2"/>
                <w:sz w:val="20"/>
                <w:szCs w:val="20"/>
                <w:u w:val="none"/>
              </w:rPr>
              <w:t xml:space="preserve">2.26g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86942079" name="name9640697a4c2de6a89"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8140697a4c2de6a83"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12289099" name="name9538697a4c2e06a6e"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5614697a4c2e06a68"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5134637" name="name4378697a4c2e1a844"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7964697a4c2e1a83e"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60999020" name="name4642697a4c2e2ac38"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2927697a4c2e2ac32"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41297066" name="name4117697a4c2e3b8ae"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1713697a4c2e3b8a9"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presenza acqua nel filtro carburante</w:t>
            </w:r>
            <w:r>
              <w:rPr>
                <w:color w:val="00274C"/>
                <w:position w:val="-2"/>
                <w:sz w:val="20"/>
                <w:szCs w:val="20"/>
                <w:u w:val="none"/>
              </w:rPr>
              <w:t xml:space="preserve"> </w:t>
            </w:r>
            <w:r>
              <w:rPr>
                <w:b/>
                <w:bCs/>
                <w:color w:val="00274C"/>
                <w:position w:val="-2"/>
                <w:sz w:val="20"/>
                <w:szCs w:val="20"/>
                <w:u w:val="none"/>
              </w:rPr>
              <w:t xml:space="preserve">(opzionale)</w:t>
            </w:r>
            <w:r>
              <w:rPr>
                <w:color w:val="00274C"/>
                <w:position w:val="-2"/>
                <w:sz w:val="20"/>
                <w:szCs w:val="20"/>
                <w:u w:val="none"/>
              </w:rPr>
              <w:br/>
              <w:br/>
              <w:t xml:space="preserve">Il sensore presenza acqua nel filtro carburante serve a segnalare la presenza d'acqua nel carburante.</w:t>
            </w:r>
            <w:r>
              <w:rPr>
                <w:color w:val="00274C"/>
                <w:position w:val="-2"/>
                <w:sz w:val="20"/>
                <w:szCs w:val="20"/>
                <w:u w:val="none"/>
              </w:rPr>
              <w:br/>
              <w:br/>
              <w:t xml:space="preserve">Il sensore chiude a massa il circuito accendendo la lampada spia sul cruscotto della macchina su cui il motore è montato.</w:t>
            </w:r>
            <w:r>
              <w:rPr>
                <w:color w:val="00274C"/>
                <w:position w:val="-2"/>
                <w:sz w:val="20"/>
                <w:szCs w:val="20"/>
                <w:u w:val="none"/>
              </w:rPr>
              <w:br/>
              <w:br/>
              <w:t xml:space="preserve">L'acqua, eventualmente presente nel carburante, si separa e si deposita a causa del suo maggiore peso specifico nella parte</w:t>
            </w:r>
            <w:r>
              <w:rPr>
                <w:color w:val="00274C"/>
                <w:position w:val="-2"/>
                <w:sz w:val="20"/>
                <w:szCs w:val="20"/>
                <w:u w:val="none"/>
              </w:rPr>
              <w:br/>
              <w:br/>
              <w:t xml:space="preserve">più bassa del filtro dove è presente tappo drenaggio acqua.</w:t>
            </w:r>
            <w:r>
              <w:rPr>
                <w:color w:val="00274C"/>
                <w:position w:val="-2"/>
                <w:sz w:val="20"/>
                <w:szCs w:val="20"/>
                <w:u w:val="none"/>
              </w:rPr>
              <w:br/>
              <w:br/>
              <w:t xml:space="preserve">Svitare leggermente il tappo drenaggio senza smontarlo; far fuoriuscire l'acqua se presente.</w:t>
            </w:r>
            <w:r>
              <w:rPr>
                <w:color w:val="00274C"/>
                <w:position w:val="-2"/>
                <w:sz w:val="20"/>
                <w:szCs w:val="20"/>
                <w:u w:val="none"/>
              </w:rPr>
              <w:br/>
              <w:br/>
              <w:t xml:space="preserve">Avvitare nuovamente il tappo drenaggio acqua </w:t>
            </w:r>
            <w:r>
              <w:rPr>
                <w:b/>
                <w:bCs/>
                <w:color w:val="00274C"/>
                <w:position w:val="-2"/>
                <w:sz w:val="20"/>
                <w:szCs w:val="20"/>
                <w:u w:val="none"/>
              </w:rPr>
              <w:t xml:space="preserve">H</w:t>
            </w:r>
            <w:r>
              <w:rPr>
                <w:color w:val="00274C"/>
                <w:position w:val="-2"/>
                <w:sz w:val="20"/>
                <w:szCs w:val="20"/>
                <w:u w:val="none"/>
              </w:rPr>
              <w:t xml:space="preserve"> non appena il carburante fuoriesce.</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2183088" name="name5095697a4c2e4cfb1"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9084697a4c2e4cfab"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Taratura 0.6 bar ± 0.1 bar.</w:t>
            </w:r>
            <w:r>
              <w:rPr>
                <w:color w:val="00274C"/>
                <w:position w:val="-2"/>
                <w:sz w:val="20"/>
                <w:szCs w:val="20"/>
                <w:u w:val="none"/>
              </w:rPr>
              <w:br/>
              <w:br/>
              <w:t xml:space="preserve">L'interruttore chiude a massa il circuito accendendo la lampada spia sul quadro di comando della macchina su cui il motore</w:t>
            </w:r>
            <w:r>
              <w:rPr>
                <w:color w:val="00274C"/>
                <w:position w:val="-2"/>
                <w:sz w:val="20"/>
                <w:szCs w:val="20"/>
                <w:u w:val="none"/>
              </w:rPr>
              <w:br/>
              <w:br/>
              <w:t xml:space="preserve">è montato.</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76952618" name="name7781697a4c2e5ca67"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7678697a4c2e5ca62"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ha la doppia funzione di termometro e di termocontatto.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refrigerante/termocontatto </w:t>
            </w:r>
            <w:r>
              <w:rPr>
                <w:b/>
                <w:bCs/>
                <w:color w:val="00274C"/>
                <w:position w:val="-2"/>
                <w:sz w:val="20"/>
                <w:szCs w:val="20"/>
                <w:u w:val="none"/>
              </w:rPr>
              <w:t xml:space="preserve">P</w:t>
            </w:r>
            <w:r>
              <w:rPr>
                <w:color w:val="00274C"/>
                <w:position w:val="-2"/>
                <w:sz w:val="20"/>
                <w:szCs w:val="20"/>
                <w:u w:val="none"/>
              </w:rPr>
              <w:t xml:space="preserve"> è fissato sulla testa motore lato valvola termostatica. </w:t>
            </w:r>
            <w:r>
              <w:rPr>
                <w:color w:val="00274C"/>
                <w:position w:val="-2"/>
                <w:sz w:val="20"/>
                <w:szCs w:val="20"/>
                <w:u w:val="none"/>
              </w:rPr>
              <w:br/>
              <w:t xml:space="preserve">Sul motore può essere montato il sensore </w:t>
            </w:r>
            <w:r>
              <w:rPr>
                <w:b/>
                <w:bCs/>
                <w:color w:val="00274C"/>
                <w:position w:val="-2"/>
                <w:sz w:val="20"/>
                <w:szCs w:val="20"/>
                <w:u w:val="none"/>
              </w:rPr>
              <w:t xml:space="preserve">P1</w:t>
            </w:r>
            <w:r>
              <w:rPr>
                <w:color w:val="00274C"/>
                <w:position w:val="-2"/>
                <w:sz w:val="20"/>
                <w:szCs w:val="20"/>
                <w:u w:val="none"/>
              </w:rPr>
              <w:t xml:space="preserve"> o </w:t>
            </w:r>
            <w:r>
              <w:rPr>
                <w:b/>
                <w:bCs/>
                <w:color w:val="00274C"/>
                <w:position w:val="-2"/>
                <w:sz w:val="20"/>
                <w:szCs w:val="20"/>
                <w:u w:val="none"/>
              </w:rPr>
              <w:t xml:space="preserve">P2</w:t>
            </w:r>
            <w:r>
              <w:rPr>
                <w:color w:val="00274C"/>
                <w:position w:val="-2"/>
                <w:sz w:val="20"/>
                <w:szCs w:val="20"/>
                <w:u w:val="none"/>
              </w:rPr>
              <w:t xml:space="preserve"> ( </w:t>
            </w:r>
            <w:r>
              <w:rPr>
                <w:b/>
                <w:bCs/>
                <w:color w:val="00274C"/>
                <w:position w:val="-2"/>
                <w:sz w:val="20"/>
                <w:szCs w:val="20"/>
                <w:u w:val="none"/>
              </w:rPr>
              <w:t xml:space="preserve">Fig. 2.29</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Caratteristiche indicate in </w:t>
            </w:r>
            <w:r>
              <w:rPr>
                <w:b/>
                <w:bCs/>
                <w:color w:val="00274C"/>
                <w:position w:val="-2"/>
                <w:sz w:val="20"/>
                <w:szCs w:val="20"/>
                <w:u w:val="none"/>
              </w:rPr>
              <w:t xml:space="preserve">Tab. 2.33A</w:t>
            </w:r>
            <w:r>
              <w:rPr>
                <w:color w:val="00274C"/>
                <w:position w:val="-2"/>
                <w:sz w:val="20"/>
                <w:szCs w:val="20"/>
                <w:u w:val="none"/>
              </w:rPr>
              <w:t xml:space="preserve"> (connettore blu).      Termocontatto N/O con temperatura di chiusura +110 °C ±3°C, riapertura +88 °C / +100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P2</w:t>
            </w:r>
            <w:r>
              <w:rPr>
                <w:color w:val="00274C"/>
                <w:position w:val="-2"/>
                <w:sz w:val="20"/>
                <w:szCs w:val="20"/>
                <w:u w:val="none"/>
              </w:rPr>
              <w:t xml:space="preserve"> Caratteristiche indicate in </w:t>
            </w:r>
            <w:r>
              <w:rPr>
                <w:b/>
                <w:bCs/>
                <w:color w:val="00274C"/>
                <w:position w:val="-2"/>
                <w:sz w:val="20"/>
                <w:szCs w:val="20"/>
                <w:u w:val="none"/>
              </w:rPr>
              <w:t xml:space="preserve">Tab. 2.33B</w:t>
            </w:r>
            <w:r>
              <w:rPr>
                <w:color w:val="00274C"/>
                <w:position w:val="-2"/>
                <w:sz w:val="20"/>
                <w:szCs w:val="20"/>
                <w:u w:val="none"/>
              </w:rPr>
              <w:t xml:space="preserve"> (connettore bianco).
</w:t>
            </w:r>
          </w:p>
          <w:p>
            <w:pPr>
              <w:widowControl w:val="on"/>
              <w:pBdr/>
              <w:spacing w:before="0" w:after="0" w:line="262" w:lineRule="auto"/>
              <w:ind w:left="0" w:right="0"/>
              <w:jc w:val="left"/>
              <w:textAlignment w:val="center"/>
            </w:pPr>
            <w:r>
              <w:rPr>
                <w:color w:val="00274C"/>
                <w:position w:val="-2"/>
                <w:sz w:val="20"/>
                <w:szCs w:val="20"/>
                <w:u w:val="none"/>
              </w:rPr>
              <w:t xml:space="preserve">     Termocontatto N/O con temperatura di chiusura +110 °C ±3°C, riapertura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P2</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65464974" name="name6772697a4c2e77b59"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1789697a4c2e77b53"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Interruttore intasamento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
          <w:p/>
          <w:p/>
          <w:p>
            <w:pPr>
              <w:widowControl w:val="on"/>
              <w:pBdr/>
              <w:spacing w:before="0" w:after="0" w:line="262" w:lineRule="auto"/>
              <w:ind w:left="0" w:right="0"/>
              <w:jc w:val="left"/>
              <w:textAlignment w:val="center"/>
            </w:pPr>
            <w:r>
              <w:rPr>
                <w:color w:val="00274C"/>
                <w:position w:val="-2"/>
                <w:sz w:val="20"/>
                <w:szCs w:val="20"/>
                <w:u w:val="none"/>
              </w:rPr>
              <w:t xml:space="preserve">Le caratteristiche: • Temperatura di esercizio: -30 °C / +100°C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Contatto normalmente aperto.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Chiusura contatto per depressione: -50 mbar.</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5324328" name="name7204697a4c2e89297"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1767697a4c2e89291"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Ampere 55A (80A opzionale)</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Volt 12V</w:t>
            </w:r>
          </w:p>
          <w:p/>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88953792" name="name2106697a4c2e9c9ac"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1227697a4c2e9c9a4"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Motorino di avviamento</w:t>
            </w:r>
            <w:r>
              <w:rPr>
                <w:color w:val="00274C"/>
                <w:position w:val="-2"/>
                <w:sz w:val="20"/>
                <w:szCs w:val="20"/>
                <w:u w:val="none"/>
              </w:rP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40185585" name="name3455697a4c2eb2cfe"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8943697a4c2eb2cf8"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Dispositivo avviamento a freddo (Heater)</w:t>
            </w:r>
            <w:r>
              <w:rPr>
                <w:color w:val="00274C"/>
                <w:position w:val="-2"/>
                <w:sz w:val="20"/>
                <w:szCs w:val="20"/>
                <w:u w:val="none"/>
              </w:rPr>
              <w:br/>
              <w:br/>
              <w:t xml:space="preserve">Il dispositivo avviamento a freddo è costituito da una resistenza, gestita dalla centralina pre-riscaldo </w:t>
            </w:r>
            <w:r>
              <w:rPr>
                <w:b/>
                <w:bCs/>
                <w:color w:val="00274C"/>
                <w:position w:val="-2"/>
                <w:sz w:val="20"/>
                <w:szCs w:val="20"/>
                <w:u w:val="none"/>
              </w:rPr>
              <w:t xml:space="preserve">H</w:t>
            </w:r>
            <w:r>
              <w:rPr>
                <w:color w:val="00274C"/>
                <w:position w:val="-2"/>
                <w:sz w:val="20"/>
                <w:szCs w:val="20"/>
                <w:u w:val="none"/>
              </w:rPr>
              <w:t xml:space="preserve"> , che viene attivata quando la temperatura ambiente è ≤ -16°C.</w:t>
            </w:r>
            <w:r>
              <w:rPr>
                <w:color w:val="00274C"/>
                <w:position w:val="-2"/>
                <w:sz w:val="20"/>
                <w:szCs w:val="20"/>
                <w:u w:val="none"/>
              </w:rPr>
              <w:br/>
              <w:br/>
              <w:t xml:space="preserve">L'aria aspirata si scalda attraverso la resistenza e facilita l'avviamento del motore.</w:t>
            </w:r>
            <w:r>
              <w:rPr>
                <w:color w:val="00274C"/>
                <w:position w:val="-2"/>
                <w:sz w:val="20"/>
                <w:szCs w:val="20"/>
                <w:u w:val="none"/>
              </w:rPr>
              <w:br/>
              <w:b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17430"/>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53323395" name="name3465697a4c2ec07f3"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6642697a4c2ec07ed"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Pompa elettrica (opzionale)</w:t>
            </w:r>
          </w:p>
          <w:p>
            <w:pPr>
              <w:widowControl w:val="on"/>
              <w:pBdr/>
              <w:spacing w:before="0" w:after="0" w:line="262" w:lineRule="auto"/>
              <w:ind w:left="0" w:right="0"/>
              <w:jc w:val="left"/>
              <w:textAlignment w:val="center"/>
            </w:pPr>
            <w:r>
              <w:rPr>
                <w:color w:val="00274C"/>
                <w:position w:val="-2"/>
                <w:sz w:val="20"/>
                <w:szCs w:val="20"/>
                <w:u w:val="none"/>
              </w:rPr>
              <w:b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La pompa elettrica è montata prima del filtro carburante, può essere montata una delle pompe A1 - A2 - A3 - A4.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2.34 a-b-c-d</w:t>
            </w:r>
            <w:r>
              <w:rPr>
                <w:color w:val="00274C"/>
                <w:position w:val="-2"/>
                <w:sz w:val="20"/>
                <w:szCs w:val="20"/>
                <w:u w:val="none"/>
              </w:rPr>
              <w:t xml:space="preserve">  sono indicate le caratteristiche delle pompe.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uscita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al filtro carburante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2.34a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45123034" name="name9014697a4c2edc34b"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7618697a4c2edc344"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72843898" name="name6225697a4c2ee9bef"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2962697a4c2ee9be9"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54157284" name="name9019697a4c2f018ce"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1776697a4c2f018c9"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58299647" name="name6629697a4c2f0be15"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5790697a4c2f0be10"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47662363" name="name6925697a4c2f178cb"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8162697a4c2f178c6"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Cold Start Advance </w:t>
            </w:r>
            <w:r>
              <w:rPr>
                <w:b/>
                <w:bCs/>
                <w:color w:val="00274C"/>
                <w:position w:val="-2"/>
                <w:sz w:val="20"/>
                <w:szCs w:val="20"/>
                <w:u w:val="none"/>
              </w:rPr>
              <w:t xml:space="preserve">E</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alla modifica di anticipo dell'iniezione</w:t>
            </w:r>
            <w:r>
              <w:rPr>
                <w:color w:val="00274C"/>
                <w:position w:val="-2"/>
                <w:sz w:val="20"/>
                <w:szCs w:val="20"/>
                <w:u w:val="none"/>
              </w:rPr>
              <w:br/>
              <w:t xml:space="preserve">per facilitare l'avviamento del motore a basse temperature.</w:t>
            </w:r>
          </w:p>
          <w:p>
            <w:pPr>
              <w:widowControl w:val="on"/>
              <w:pBdr/>
              <w:spacing w:before="0" w:after="0" w:line="262" w:lineRule="auto"/>
              <w:ind w:left="0" w:right="0"/>
              <w:jc w:val="left"/>
              <w:textAlignment w:val="center"/>
            </w:pPr>
            <w:r>
              <w:rPr>
                <w:color w:val="00274C"/>
                <w:position w:val="-2"/>
                <w:sz w:val="20"/>
                <w:szCs w:val="20"/>
                <w:u w:val="none"/>
              </w:rPr>
              <w:t xml:space="preserve">Il dispositivo è comandato dalla centralina </w:t>
            </w:r>
            <w:r>
              <w:rPr>
                <w:b/>
                <w:bCs/>
                <w:color w:val="00274C"/>
                <w:position w:val="-2"/>
                <w:sz w:val="20"/>
                <w:szCs w:val="20"/>
                <w:u w:val="none"/>
              </w:rPr>
              <w:t xml:space="preserve">H.</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38907881" name="name5325697a4c2f233af"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2810697a4c2f233aa"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Elettro-Stop</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elettro-stop </w:t>
            </w:r>
            <w:r>
              <w:rPr>
                <w:b/>
                <w:bCs/>
                <w:color w:val="00274C"/>
                <w:position w:val="-2"/>
                <w:sz w:val="20"/>
                <w:szCs w:val="20"/>
                <w:u w:val="none"/>
              </w:rPr>
              <w:t xml:space="preserve">F</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allo spegnimento del motore bloccando il flusso di</w:t>
            </w:r>
            <w:r>
              <w:rPr>
                <w:color w:val="00274C"/>
                <w:position w:val="-2"/>
                <w:sz w:val="20"/>
                <w:szCs w:val="20"/>
                <w:u w:val="none"/>
              </w:rPr>
              <w:br/>
              <w:t xml:space="preserve">carburante in entrata nella pompa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Centralina d'avviamento</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w:t>
            </w:r>
            <w:r>
              <w:rPr>
                <w:b/>
                <w:bCs/>
                <w:color w:val="00274C"/>
                <w:position w:val="-2"/>
                <w:sz w:val="20"/>
                <w:szCs w:val="20"/>
                <w:u w:val="none"/>
              </w:rPr>
              <w:t xml:space="preserve">H</w:t>
            </w:r>
            <w:r>
              <w:rPr>
                <w:color w:val="00274C"/>
                <w:position w:val="-2"/>
                <w:sz w:val="20"/>
                <w:szCs w:val="20"/>
                <w:u w:val="none"/>
              </w:rPr>
              <w:t xml:space="preserve"> favorisce l'accensione del motore a freddo comandando il "dispositivo avviamento a freddo" ( </w:t>
            </w:r>
            <w:r>
              <w:rPr>
                <w:b/>
                <w:bCs/>
                <w:color w:val="00274C"/>
                <w:position w:val="-2"/>
                <w:sz w:val="20"/>
                <w:szCs w:val="20"/>
                <w:u w:val="none"/>
              </w:rPr>
              <w:t xml:space="preserve">Heater</w:t>
            </w:r>
            <w:r>
              <w:rPr>
                <w:color w:val="00274C"/>
                <w:position w:val="-2"/>
                <w:sz w:val="20"/>
                <w:szCs w:val="20"/>
                <w:u w:val="none"/>
              </w:rPr>
              <w:t xml:space="preserve"> ) e il dispositivo "Cold Start Advance" ( </w:t>
            </w:r>
            <w:r>
              <w:rPr>
                <w:b/>
                <w:bCs/>
                <w:color w:val="00274C"/>
                <w:position w:val="-2"/>
                <w:sz w:val="20"/>
                <w:szCs w:val="20"/>
                <w:u w:val="none"/>
              </w:rPr>
              <w:t xml:space="preserve">CSA</w:t>
            </w:r>
            <w:r>
              <w:rPr>
                <w:color w:val="00274C"/>
                <w:position w:val="-2"/>
                <w:sz w:val="20"/>
                <w:szCs w:val="20"/>
                <w:u w:val="none"/>
              </w:rPr>
              <w:t xml:space="preserve"> ), nella </w:t>
            </w:r>
            <w:r>
              <w:rPr>
                <w:b/>
                <w:bCs/>
                <w:color w:val="00274C"/>
                <w:position w:val="-2"/>
                <w:sz w:val="20"/>
                <w:szCs w:val="20"/>
                <w:u w:val="none"/>
              </w:rPr>
              <w:t xml:space="preserve">Tab. 2.35a</w:t>
            </w:r>
            <w:r>
              <w:rPr>
                <w:color w:val="00274C"/>
                <w:position w:val="-2"/>
                <w:sz w:val="20"/>
                <w:szCs w:val="20"/>
                <w:u w:val="none"/>
              </w:rPr>
              <w:t xml:space="preserve"> sono indicati i tempi di attivazione in base alla temperatura ambiente.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Indicador en el cuadro de mandoo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56088608" name="name4997697a4c2f3aacb"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1801697a4c2f3aac5"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Fusibile</w:t>
            </w:r>
          </w:p>
          <w:p/>
          <w:p/>
          <w:p>
            <w:pPr>
              <w:widowControl w:val="on"/>
              <w:pBdr/>
              <w:spacing w:before="0" w:after="0" w:line="262" w:lineRule="auto"/>
              <w:ind w:left="0" w:right="0"/>
              <w:jc w:val="left"/>
              <w:textAlignment w:val="center"/>
            </w:pPr>
            <w:r>
              <w:rPr>
                <w:color w:val="00274C"/>
                <w:position w:val="-2"/>
                <w:sz w:val="20"/>
                <w:szCs w:val="20"/>
                <w:u w:val="none"/>
              </w:rPr>
              <w:t xml:space="preserve">Il dispositivo </w:t>
            </w:r>
            <w:r>
              <w:rPr>
                <w:b/>
                <w:bCs/>
                <w:color w:val="00274C"/>
                <w:position w:val="-2"/>
                <w:sz w:val="20"/>
                <w:szCs w:val="20"/>
                <w:u w:val="none"/>
              </w:rPr>
              <w:t xml:space="preserve">G</w:t>
            </w:r>
            <w:r>
              <w:rPr>
                <w:color w:val="00274C"/>
                <w:position w:val="-2"/>
                <w:sz w:val="20"/>
                <w:szCs w:val="20"/>
                <w:u w:val="none"/>
              </w:rPr>
              <w:t xml:space="preserve"> è montato sulla testa </w:t>
            </w:r>
            <w:r>
              <w:rPr>
                <w:b/>
                <w:bCs/>
                <w:color w:val="00274C"/>
                <w:position w:val="-2"/>
                <w:sz w:val="20"/>
                <w:szCs w:val="20"/>
                <w:u w:val="none"/>
              </w:rPr>
              <w:t xml:space="preserve">P</w:t>
            </w:r>
            <w:r>
              <w:rPr>
                <w:color w:val="00274C"/>
                <w:position w:val="-2"/>
                <w:sz w:val="20"/>
                <w:szCs w:val="20"/>
                <w:u w:val="none"/>
              </w:rPr>
              <w:t xml:space="preserve"> (lato volano), provvede alla protezione del circuito elettrico in caso di sovraccarico o</w:t>
            </w:r>
            <w:r>
              <w:rPr>
                <w:color w:val="00274C"/>
                <w:position w:val="-2"/>
                <w:sz w:val="20"/>
                <w:szCs w:val="20"/>
                <w:u w:val="none"/>
              </w:rPr>
              <w:br/>
              <w:t xml:space="preserve">cortocircuito.</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80650184" name="name9258697a4c2f4cdd9"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8716697a4c2f4cdd3"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Quadro di comando (opzionale)</w:t>
            </w:r>
          </w:p>
          <w:p/>
          <w:p/>
          <w:p>
            <w:pPr>
              <w:widowControl w:val="on"/>
              <w:pBdr/>
              <w:spacing w:before="0" w:after="0" w:line="262" w:lineRule="auto"/>
              <w:ind w:left="0" w:right="0"/>
              <w:jc w:val="left"/>
              <w:textAlignment w:val="center"/>
            </w:pPr>
            <w:r>
              <w:rPr>
                <w:color w:val="00274C"/>
                <w:position w:val="-2"/>
                <w:sz w:val="20"/>
                <w:szCs w:val="20"/>
                <w:u w:val="none"/>
              </w:rPr>
              <w:t xml:space="preserve">Il quadro </w:t>
            </w:r>
            <w:r>
              <w:rPr>
                <w:b/>
                <w:bCs/>
                <w:color w:val="00274C"/>
                <w:position w:val="-2"/>
                <w:sz w:val="20"/>
                <w:szCs w:val="20"/>
                <w:u w:val="none"/>
              </w:rPr>
              <w:t xml:space="preserve">L</w:t>
            </w:r>
            <w:r>
              <w:rPr>
                <w:color w:val="00274C"/>
                <w:position w:val="-2"/>
                <w:sz w:val="20"/>
                <w:szCs w:val="20"/>
                <w:u w:val="none"/>
              </w:rPr>
              <w:t xml:space="preserve"> può essere montato a bordo motore o macchina.</w:t>
            </w:r>
            <w:r>
              <w:rPr>
                <w:color w:val="00274C"/>
                <w:position w:val="-2"/>
                <w:sz w:val="20"/>
                <w:szCs w:val="20"/>
                <w:u w:val="none"/>
              </w:rPr>
              <w:br/>
              <w:t xml:space="preserve">In </w:t>
            </w:r>
            <w:r>
              <w:rPr>
                <w:b/>
                <w:bCs/>
                <w:color w:val="00274C"/>
                <w:position w:val="-2"/>
                <w:sz w:val="20"/>
                <w:szCs w:val="20"/>
                <w:u w:val="none"/>
              </w:rPr>
              <w:t xml:space="preserve">Tab. 2.36</w:t>
            </w:r>
            <w:r>
              <w:rPr>
                <w:color w:val="00274C"/>
                <w:position w:val="-2"/>
                <w:sz w:val="20"/>
                <w:szCs w:val="20"/>
                <w:u w:val="none"/>
              </w:rPr>
              <w:t xml:space="preserve">  vengono illustrate le funzioni principali.</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conta 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di comando per avviamento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di accensione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batteria non in carica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olio motore non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temperatura refrigerante elevata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indicatore generico di allarme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79698674" name="name1708697a4c2f61c03"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2995697a4c2f61bfd"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2.16.1 Identificazione componenti</w:t>
            </w:r>
          </w:p>
          <w:p/>
          <w:p>
            <w:r>
              <w:rPr>
                <w:position w:val="-167"/>
              </w:rPr>
              <w:drawing>
                <wp:inline distT="0" distB="0" distL="0" distR="0">
                  <wp:extent cx="4140000" cy="2152800"/>
                  <wp:effectExtent b="0" l="0" r="0" t="0"/>
                  <wp:docPr id="41475060" name="name4465697a4c2f6efc9"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3418697a4c2f6efc4" cstate="print"/>
                          <a:stretch>
                            <a:fillRect/>
                          </a:stretch>
                        </pic:blipFill>
                        <pic:spPr>
                          <a:xfrm>
                            <a:off x="0" y="0"/>
                            <a:ext cx="4140000" cy="2152800"/>
                          </a:xfrm>
                          <a:prstGeom prst="rect">
                            <a:avLst/>
                          </a:prstGeom>
                          <a:ln w="0">
                            <a:noFill/>
                          </a:ln>
                        </pic:spPr>
                      </pic:pic>
                    </a:graphicData>
                  </a:graphic>
                </wp:inline>
              </w:drawing>
            </w:r>
            <w:r>
              <w:rPr>
                <w:b/>
                <w:bCs/>
                <w:color w:val="00274C"/>
                <w:position w:val="-2"/>
                <w:sz w:val="20"/>
                <w:szCs w:val="20"/>
                <w:u w:val="none"/>
              </w:rPr>
              <w:br/>
              <w:t xml:space="preserve">Fig 2.43</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95604649" name="name3989697a4c2f83910"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7701697a4c2f8390a"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2.44</w:t>
            </w:r>
            <w:r>
              <w:rPr>
                <w:position w:val="-244"/>
              </w:rPr>
              <w:drawing>
                <wp:inline distT="0" distB="0" distL="0" distR="0">
                  <wp:extent cx="2404800" cy="1598400"/>
                  <wp:effectExtent b="0" l="0" r="0" t="0"/>
                  <wp:docPr id="19702503" name="name7917697a4c2f9828b"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8583697a4c2f98285" cstate="print"/>
                          <a:stretch>
                            <a:fillRect/>
                          </a:stretch>
                        </pic:blipFill>
                        <pic:spPr>
                          <a:xfrm>
                            <a:off x="0" y="0"/>
                            <a:ext cx="2404800" cy="15984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19446288" name="name4041697a4c2fac7c7"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2421697a4c2fac7c2"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90400" cy="1612800"/>
                  <wp:effectExtent b="0" l="0" r="0" t="0"/>
                  <wp:docPr id="78367849" name="name4561697a4c2fbdaf9"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7988697a4c2fbdaf3" cstate="print"/>
                          <a:stretch>
                            <a:fillRect/>
                          </a:stretch>
                        </pic:blipFill>
                        <pic:spPr>
                          <a:xfrm>
                            <a:off x="0" y="0"/>
                            <a:ext cx="2390400" cy="16128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bl>
          <w:p/>
          <w:p/>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w:t>
            </w:r>
            <w:r>
              <w:rPr>
                <w:b/>
                <w:bCs/>
                <w:color w:val="00274C"/>
                <w:position w:val="-2"/>
                <w:sz w:val="20"/>
                <w:szCs w:val="20"/>
                <w:u w:val="none"/>
              </w:rPr>
              <w:t xml:space="preserve">5</w:t>
            </w:r>
            <w:r>
              <w:rPr>
                <w:color w:val="00274C"/>
                <w:position w:val="-2"/>
                <w:sz w:val="20"/>
                <w:szCs w:val="20"/>
                <w:u w:val="none"/>
              </w:rPr>
              <w:t xml:space="preserve">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w:t>
            </w:r>
            <w:r>
              <w:rPr>
                <w:b/>
                <w:bCs/>
                <w:color w:val="00274C"/>
                <w:position w:val="-2"/>
                <w:sz w:val="20"/>
                <w:szCs w:val="20"/>
                <w:u w:val="none"/>
              </w:rPr>
              <w:t xml:space="preserve">6</w:t>
            </w:r>
            <w:r>
              <w:rPr>
                <w:color w:val="00274C"/>
                <w:position w:val="-2"/>
                <w:sz w:val="20"/>
                <w:szCs w:val="20"/>
                <w:u w:val="none"/>
              </w:rPr>
              <w:t xml:space="preserve">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498"/>
              </w:rPr>
              <w:drawing>
                <wp:inline distT="0" distB="0" distL="0" distR="0">
                  <wp:extent cx="2275200" cy="3168000"/>
                  <wp:effectExtent b="0" l="0" r="0" t="0"/>
                  <wp:docPr id="12979737" name="name8020697a4c2fce7ad"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8013697a4c2fce7a8" cstate="print"/>
                          <a:stretch>
                            <a:fillRect/>
                          </a:stretch>
                        </pic:blipFill>
                        <pic:spPr>
                          <a:xfrm>
                            <a:off x="0" y="0"/>
                            <a:ext cx="2275200" cy="316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w:t>
            </w:r>
          </w:p>
          <w:p>
            <w:pPr>
              <w:numPr>
                <w:ilvl w:val="1"/>
                <w:numId w:val="17433"/>
              </w:numPr>
              <w:spacing w:before="0" w:after="0" w:line="262" w:lineRule="auto"/>
              <w:jc w:val="left"/>
              <w:rPr>
                <w:color w:val="00274C"/>
                <w:sz w:val="20"/>
                <w:szCs w:val="20"/>
              </w:rPr>
            </w:pPr>
            <w:r>
              <w:rPr>
                <w:color w:val="00274C"/>
                <w:position w:val="-2"/>
                <w:sz w:val="20"/>
                <w:szCs w:val="20"/>
                <w:u w:val="none"/>
              </w:rPr>
              <w:br/>
              <w:br/>
              <w:t xml:space="preserve">A motore freddo il tempo di riempimento delle punterie può risultare molto lungo, a causa della maggiore viscosità dell'olio, se non si utilizza un tipo di olio idoneo alle caratteristiche ambientali ( </w:t>
            </w:r>
            <w:hyperlink r:id="rId5904697a4c2fcf6be"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1"/>
                <w:numId w:val="17433"/>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r>
              <w:rPr>
                <w:color w:val="00274C"/>
                <w:position w:val="-2"/>
                <w:sz w:val="20"/>
                <w:szCs w:val="20"/>
                <w:u w:val="none"/>
              </w:rPr>
              <w:br/>
              <w:br/>
              <w:t xml:space="preserve">Il perdurare del ticchettio o rumorosità anormale per periodi prolungati, deve essere oggetto di indagine per prevenire eventuali malfunzionamenti, se necessario sostituire le punterie idrauliche e olio motore.</w:t>
            </w:r>
            <w:r>
              <w:rPr>
                <w:color w:val="00274C"/>
                <w:position w:val="-2"/>
                <w:sz w:val="20"/>
                <w:szCs w:val="20"/>
                <w:u w:val="none"/>
              </w:rPr>
              <w:br/>
              <w:b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52504648" name="name1548697a4c2fdbf9f"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5828697a4c2fdbf97"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37196001" name="name6837697a4c2fe5ef6"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2458697a4c2fe5ef1"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7433">
    <w:multiLevelType w:val="hybridMultilevel"/>
    <w:lvl w:ilvl="0" w:tplc="56047980">
      <w:start w:val="1"/>
      <w:numFmt w:val="decimal"/>
      <w:lvlText w:val="%1."/>
      <w:lvlJc w:val="left"/>
      <w:pPr>
        <w:ind w:left="720" w:hanging="360"/>
      </w:pPr>
    </w:lvl>
    <w:lvl w:ilvl="1" w:tplc="56047980" w:tentative="1">
      <w:start w:val="1"/>
      <w:numFmt w:val="decimal"/>
      <w:lvlText w:val="%2."/>
      <w:lvlJc w:val="left"/>
      <w:pPr>
        <w:ind w:left="1440" w:hanging="360"/>
      </w:pPr>
    </w:lvl>
    <w:lvl w:ilvl="2" w:tplc="56047980" w:tentative="1">
      <w:start w:val="1"/>
      <w:numFmt w:val="lowerRoman"/>
      <w:lvlText w:val="%3."/>
      <w:lvlJc w:val="right"/>
      <w:pPr>
        <w:ind w:left="2160" w:hanging="180"/>
      </w:pPr>
    </w:lvl>
    <w:lvl w:ilvl="3" w:tplc="56047980" w:tentative="1">
      <w:start w:val="1"/>
      <w:numFmt w:val="decimal"/>
      <w:lvlText w:val="%4."/>
      <w:lvlJc w:val="left"/>
      <w:pPr>
        <w:ind w:left="2880" w:hanging="360"/>
      </w:pPr>
    </w:lvl>
    <w:lvl w:ilvl="4" w:tplc="56047980" w:tentative="1">
      <w:start w:val="1"/>
      <w:numFmt w:val="lowerLetter"/>
      <w:lvlText w:val="%5."/>
      <w:lvlJc w:val="left"/>
      <w:pPr>
        <w:ind w:left="3600" w:hanging="360"/>
      </w:pPr>
    </w:lvl>
    <w:lvl w:ilvl="5" w:tplc="56047980" w:tentative="1">
      <w:start w:val="1"/>
      <w:numFmt w:val="lowerRoman"/>
      <w:lvlText w:val="%6."/>
      <w:lvlJc w:val="right"/>
      <w:pPr>
        <w:ind w:left="4320" w:hanging="180"/>
      </w:pPr>
    </w:lvl>
    <w:lvl w:ilvl="6" w:tplc="56047980" w:tentative="1">
      <w:start w:val="1"/>
      <w:numFmt w:val="decimal"/>
      <w:lvlText w:val="%7."/>
      <w:lvlJc w:val="left"/>
      <w:pPr>
        <w:ind w:left="5040" w:hanging="360"/>
      </w:pPr>
    </w:lvl>
    <w:lvl w:ilvl="7" w:tplc="56047980" w:tentative="1">
      <w:start w:val="1"/>
      <w:numFmt w:val="lowerLetter"/>
      <w:lvlText w:val="%8."/>
      <w:lvlJc w:val="left"/>
      <w:pPr>
        <w:ind w:left="5760" w:hanging="360"/>
      </w:pPr>
    </w:lvl>
    <w:lvl w:ilvl="8" w:tplc="56047980" w:tentative="1">
      <w:start w:val="1"/>
      <w:numFmt w:val="lowerRoman"/>
      <w:lvlText w:val="%9."/>
      <w:lvlJc w:val="right"/>
      <w:pPr>
        <w:ind w:left="6480" w:hanging="180"/>
      </w:pPr>
    </w:lvl>
  </w:abstractNum>
  <w:abstractNum w:abstractNumId="17432">
    <w:multiLevelType w:val="hybridMultilevel"/>
    <w:lvl w:ilvl="0" w:tplc="81462238">
      <w:start w:val="1"/>
      <w:numFmt w:val="decimal"/>
      <w:lvlText w:val="%1."/>
      <w:lvlJc w:val="left"/>
      <w:pPr>
        <w:ind w:left="720" w:hanging="360"/>
      </w:pPr>
    </w:lvl>
    <w:lvl w:ilvl="1" w:tplc="81462238" w:tentative="1">
      <w:start w:val="1"/>
      <w:numFmt w:val="lowerLetter"/>
      <w:lvlText w:val="%2."/>
      <w:lvlJc w:val="left"/>
      <w:pPr>
        <w:ind w:left="1440" w:hanging="360"/>
      </w:pPr>
    </w:lvl>
    <w:lvl w:ilvl="2" w:tplc="81462238" w:tentative="1">
      <w:start w:val="1"/>
      <w:numFmt w:val="lowerRoman"/>
      <w:lvlText w:val="%3."/>
      <w:lvlJc w:val="right"/>
      <w:pPr>
        <w:ind w:left="2160" w:hanging="180"/>
      </w:pPr>
    </w:lvl>
    <w:lvl w:ilvl="3" w:tplc="81462238" w:tentative="1">
      <w:start w:val="1"/>
      <w:numFmt w:val="decimal"/>
      <w:lvlText w:val="%4."/>
      <w:lvlJc w:val="left"/>
      <w:pPr>
        <w:ind w:left="2880" w:hanging="360"/>
      </w:pPr>
    </w:lvl>
    <w:lvl w:ilvl="4" w:tplc="81462238" w:tentative="1">
      <w:start w:val="1"/>
      <w:numFmt w:val="lowerLetter"/>
      <w:lvlText w:val="%5."/>
      <w:lvlJc w:val="left"/>
      <w:pPr>
        <w:ind w:left="3600" w:hanging="360"/>
      </w:pPr>
    </w:lvl>
    <w:lvl w:ilvl="5" w:tplc="81462238" w:tentative="1">
      <w:start w:val="1"/>
      <w:numFmt w:val="lowerRoman"/>
      <w:lvlText w:val="%6."/>
      <w:lvlJc w:val="right"/>
      <w:pPr>
        <w:ind w:left="4320" w:hanging="180"/>
      </w:pPr>
    </w:lvl>
    <w:lvl w:ilvl="6" w:tplc="81462238" w:tentative="1">
      <w:start w:val="1"/>
      <w:numFmt w:val="decimal"/>
      <w:lvlText w:val="%7."/>
      <w:lvlJc w:val="left"/>
      <w:pPr>
        <w:ind w:left="5040" w:hanging="360"/>
      </w:pPr>
    </w:lvl>
    <w:lvl w:ilvl="7" w:tplc="81462238" w:tentative="1">
      <w:start w:val="1"/>
      <w:numFmt w:val="lowerLetter"/>
      <w:lvlText w:val="%8."/>
      <w:lvlJc w:val="left"/>
      <w:pPr>
        <w:ind w:left="5760" w:hanging="360"/>
      </w:pPr>
    </w:lvl>
    <w:lvl w:ilvl="8" w:tplc="81462238" w:tentative="1">
      <w:start w:val="1"/>
      <w:numFmt w:val="lowerRoman"/>
      <w:lvlText w:val="%9."/>
      <w:lvlJc w:val="right"/>
      <w:pPr>
        <w:ind w:left="6480" w:hanging="180"/>
      </w:pPr>
    </w:lvl>
  </w:abstractNum>
  <w:abstractNum w:abstractNumId="17431">
    <w:multiLevelType w:val="hybridMultilevel"/>
    <w:lvl w:ilvl="0" w:tplc="96513857">
      <w:start w:val="1"/>
      <w:numFmt w:val="decimal"/>
      <w:lvlText w:val="%1."/>
      <w:lvlJc w:val="left"/>
      <w:pPr>
        <w:ind w:left="720" w:hanging="360"/>
      </w:pPr>
    </w:lvl>
    <w:lvl w:ilvl="1" w:tplc="96513857" w:tentative="1">
      <w:start w:val="1"/>
      <w:numFmt w:val="lowerLetter"/>
      <w:lvlText w:val="%2."/>
      <w:lvlJc w:val="left"/>
      <w:pPr>
        <w:ind w:left="1440" w:hanging="360"/>
      </w:pPr>
    </w:lvl>
    <w:lvl w:ilvl="2" w:tplc="96513857" w:tentative="1">
      <w:start w:val="1"/>
      <w:numFmt w:val="lowerRoman"/>
      <w:lvlText w:val="%3."/>
      <w:lvlJc w:val="right"/>
      <w:pPr>
        <w:ind w:left="2160" w:hanging="180"/>
      </w:pPr>
    </w:lvl>
    <w:lvl w:ilvl="3" w:tplc="96513857" w:tentative="1">
      <w:start w:val="1"/>
      <w:numFmt w:val="decimal"/>
      <w:lvlText w:val="%4."/>
      <w:lvlJc w:val="left"/>
      <w:pPr>
        <w:ind w:left="2880" w:hanging="360"/>
      </w:pPr>
    </w:lvl>
    <w:lvl w:ilvl="4" w:tplc="96513857" w:tentative="1">
      <w:start w:val="1"/>
      <w:numFmt w:val="lowerLetter"/>
      <w:lvlText w:val="%5."/>
      <w:lvlJc w:val="left"/>
      <w:pPr>
        <w:ind w:left="3600" w:hanging="360"/>
      </w:pPr>
    </w:lvl>
    <w:lvl w:ilvl="5" w:tplc="96513857" w:tentative="1">
      <w:start w:val="1"/>
      <w:numFmt w:val="lowerRoman"/>
      <w:lvlText w:val="%6."/>
      <w:lvlJc w:val="right"/>
      <w:pPr>
        <w:ind w:left="4320" w:hanging="180"/>
      </w:pPr>
    </w:lvl>
    <w:lvl w:ilvl="6" w:tplc="96513857" w:tentative="1">
      <w:start w:val="1"/>
      <w:numFmt w:val="decimal"/>
      <w:lvlText w:val="%7."/>
      <w:lvlJc w:val="left"/>
      <w:pPr>
        <w:ind w:left="5040" w:hanging="360"/>
      </w:pPr>
    </w:lvl>
    <w:lvl w:ilvl="7" w:tplc="96513857" w:tentative="1">
      <w:start w:val="1"/>
      <w:numFmt w:val="lowerLetter"/>
      <w:lvlText w:val="%8."/>
      <w:lvlJc w:val="left"/>
      <w:pPr>
        <w:ind w:left="5760" w:hanging="360"/>
      </w:pPr>
    </w:lvl>
    <w:lvl w:ilvl="8" w:tplc="96513857" w:tentative="1">
      <w:start w:val="1"/>
      <w:numFmt w:val="lowerRoman"/>
      <w:lvlText w:val="%9."/>
      <w:lvlJc w:val="right"/>
      <w:pPr>
        <w:ind w:left="6480" w:hanging="180"/>
      </w:pPr>
    </w:lvl>
  </w:abstractNum>
  <w:abstractNum w:abstractNumId="17430">
    <w:multiLevelType w:val="hybridMultilevel"/>
    <w:lvl w:ilvl="0" w:tplc="50655829">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7430">
    <w:abstractNumId w:val="17430"/>
  </w:num>
  <w:num w:numId="17431">
    <w:abstractNumId w:val="17431"/>
  </w:num>
  <w:num w:numId="17432">
    <w:abstractNumId w:val="17432"/>
  </w:num>
  <w:num w:numId="17433">
    <w:abstractNumId w:val="174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1939727" Type="http://schemas.openxmlformats.org/officeDocument/2006/relationships/comments" Target="comments.xml"/><Relationship Id="rId741975385" Type="http://schemas.microsoft.com/office/2011/relationships/commentsExtended" Target="commentsExtended.xml"/><Relationship Id="rId59389876" Type="http://schemas.openxmlformats.org/officeDocument/2006/relationships/image" Target="media/imgrId59389876.jpg"/><Relationship Id="rId4372697a4c2b1690b" Type="http://schemas.openxmlformats.org/officeDocument/2006/relationships/hyperlink" Target="https://iservice.lombardini.it/jsp/Template2/manuale.jsp?id=268&amp;parent=1136" TargetMode="External"/><Relationship Id="rId1468697a4c2b1a561" Type="http://schemas.openxmlformats.org/officeDocument/2006/relationships/hyperlink" Target="https://iservice.lombardini.it/jsp/Template2/manuale.jsp?id=281&amp;parent=1136" TargetMode="External"/><Relationship Id="rId1265697a4c2b5f225" Type="http://schemas.openxmlformats.org/officeDocument/2006/relationships/hyperlink" Target="https://iservice.lombardini.it/jsp/Template2/manuale.jsp?id=203&amp;parent=1000" TargetMode="External"/><Relationship Id="rId1723697a4c2ba534f" Type="http://schemas.openxmlformats.org/officeDocument/2006/relationships/hyperlink" Target="https://iservice.lombardini.it/jsp/Template2/manuale.jsp?id=280&amp;parent=1136" TargetMode="External"/><Relationship Id="rId3106697a4c2c25ee5" Type="http://schemas.openxmlformats.org/officeDocument/2006/relationships/hyperlink" Target="https://iservice.lombardini.it/jsp/Template2/manuale.jsp?id=339&amp;parent=1136" TargetMode="External"/><Relationship Id="rId9856697a4c2c26e16" Type="http://schemas.openxmlformats.org/officeDocument/2006/relationships/hyperlink" Target="https://iservice.lombardini.it/jsp/Template2/manuale.jsp?id=339&amp;parent=1136" TargetMode="External"/><Relationship Id="rId8433697a4c2c92230" Type="http://schemas.openxmlformats.org/officeDocument/2006/relationships/hyperlink" Target="https://www.youtube.com/embed/5HuLfSgqz6s?rel=0" TargetMode="External"/><Relationship Id="rId5904697a4c2fcf6be" Type="http://schemas.openxmlformats.org/officeDocument/2006/relationships/hyperlink" Target="https://iservice.lombardini.it/jsp/Template2/manuale.jsp?id=268&amp;parent=1136" TargetMode="External"/><Relationship Id="rId7620697a4c2b2e5fe" Type="http://schemas.openxmlformats.org/officeDocument/2006/relationships/image" Target="media/imgrId7620697a4c2b2e5fe.jpg"/><Relationship Id="rId5153697a4c2b42a38" Type="http://schemas.openxmlformats.org/officeDocument/2006/relationships/image" Target="media/imgrId5153697a4c2b42a38.jpg"/><Relationship Id="rId8325697a4c2b4f320" Type="http://schemas.openxmlformats.org/officeDocument/2006/relationships/image" Target="media/imgrId8325697a4c2b4f320.jpg"/><Relationship Id="rId6186697a4c2b56685" Type="http://schemas.openxmlformats.org/officeDocument/2006/relationships/image" Target="media/imgrId6186697a4c2b56685.jpg"/><Relationship Id="rId4082697a4c2b5e2c4" Type="http://schemas.openxmlformats.org/officeDocument/2006/relationships/image" Target="media/imgrId4082697a4c2b5e2c4.jpg"/><Relationship Id="rId2864697a4c2b697a6" Type="http://schemas.openxmlformats.org/officeDocument/2006/relationships/image" Target="media/imgrId2864697a4c2b697a6.jpg"/><Relationship Id="rId6373697a4c2b7113b" Type="http://schemas.openxmlformats.org/officeDocument/2006/relationships/image" Target="media/imgrId6373697a4c2b7113b.jpg"/><Relationship Id="rId4367697a4c2b8570c" Type="http://schemas.openxmlformats.org/officeDocument/2006/relationships/image" Target="media/imgrId4367697a4c2b8570c.png"/><Relationship Id="rId2290697a4c2baafbb" Type="http://schemas.openxmlformats.org/officeDocument/2006/relationships/image" Target="media/imgrId2290697a4c2baafbb.jpg"/><Relationship Id="rId4887697a4c2bba90c" Type="http://schemas.openxmlformats.org/officeDocument/2006/relationships/image" Target="media/imgrId4887697a4c2bba90c.jpg"/><Relationship Id="rId8107697a4c2bcb803" Type="http://schemas.openxmlformats.org/officeDocument/2006/relationships/image" Target="media/imgrId8107697a4c2bcb803.jpg"/><Relationship Id="rId6179697a4c2bdb3cc" Type="http://schemas.openxmlformats.org/officeDocument/2006/relationships/image" Target="media/imgrId6179697a4c2bdb3cc.jpg"/><Relationship Id="rId1829697a4c2be752c" Type="http://schemas.openxmlformats.org/officeDocument/2006/relationships/image" Target="media/imgrId1829697a4c2be752c.jpg"/><Relationship Id="rId4445697a4c2bee03f" Type="http://schemas.openxmlformats.org/officeDocument/2006/relationships/image" Target="media/imgrId4445697a4c2bee03f.jpg"/><Relationship Id="rId4141697a4c2c061a4" Type="http://schemas.openxmlformats.org/officeDocument/2006/relationships/image" Target="media/imgrId4141697a4c2c061a4.jpg"/><Relationship Id="rId1701697a4c2c16ae3" Type="http://schemas.openxmlformats.org/officeDocument/2006/relationships/image" Target="media/imgrId1701697a4c2c16ae3.jpg"/><Relationship Id="rId6695697a4c2c246a7" Type="http://schemas.openxmlformats.org/officeDocument/2006/relationships/image" Target="media/imgrId6695697a4c2c246a7.jpg"/><Relationship Id="rId4852697a4c2c2c895" Type="http://schemas.openxmlformats.org/officeDocument/2006/relationships/image" Target="media/imgrId4852697a4c2c2c895.jpg"/><Relationship Id="rId1271697a4c2c3809e" Type="http://schemas.openxmlformats.org/officeDocument/2006/relationships/image" Target="media/imgrId1271697a4c2c3809e.jpg"/><Relationship Id="rId5860697a4c2c44286" Type="http://schemas.openxmlformats.org/officeDocument/2006/relationships/image" Target="media/imgrId5860697a4c2c44286.jpg"/><Relationship Id="rId4985697a4c2c6f3a7" Type="http://schemas.openxmlformats.org/officeDocument/2006/relationships/image" Target="media/imgrId4985697a4c2c6f3a7.jpg"/><Relationship Id="rId7201697a4c2c9190d" Type="http://schemas.openxmlformats.org/officeDocument/2006/relationships/image" Target="media/imgrId7201697a4c2c9190d.jpg"/><Relationship Id="rId8925697a4c2cb4f9f" Type="http://schemas.openxmlformats.org/officeDocument/2006/relationships/image" Target="media/imgrId8925697a4c2cb4f9f.jpg"/><Relationship Id="rId1373697a4c2cca58b" Type="http://schemas.openxmlformats.org/officeDocument/2006/relationships/image" Target="media/imgrId1373697a4c2cca58b.jpg"/><Relationship Id="rId9852697a4c2ce7297" Type="http://schemas.openxmlformats.org/officeDocument/2006/relationships/image" Target="media/imgrId9852697a4c2ce7297.jpg"/><Relationship Id="rId6902697a4c2d051ab" Type="http://schemas.openxmlformats.org/officeDocument/2006/relationships/image" Target="media/imgrId6902697a4c2d051ab.jpg"/><Relationship Id="rId4622697a4c2d185b7" Type="http://schemas.openxmlformats.org/officeDocument/2006/relationships/image" Target="media/imgrId4622697a4c2d185b7.jpg"/><Relationship Id="rId3202697a4c2d2d791" Type="http://schemas.openxmlformats.org/officeDocument/2006/relationships/image" Target="media/imgrId3202697a4c2d2d791.jpg"/><Relationship Id="rId4794697a4c2d3dc0f" Type="http://schemas.openxmlformats.org/officeDocument/2006/relationships/image" Target="media/imgrId4794697a4c2d3dc0f.jpg"/><Relationship Id="rId4020697a4c2d4d628" Type="http://schemas.openxmlformats.org/officeDocument/2006/relationships/image" Target="media/imgrId4020697a4c2d4d628.jpg"/><Relationship Id="rId1159697a4c2d5b84f" Type="http://schemas.openxmlformats.org/officeDocument/2006/relationships/image" Target="media/imgrId1159697a4c2d5b84f.jpg"/><Relationship Id="rId4732697a4c2d6178c" Type="http://schemas.openxmlformats.org/officeDocument/2006/relationships/image" Target="media/imgrId4732697a4c2d6178c.jpg"/><Relationship Id="rId6660697a4c2d6d0b3" Type="http://schemas.openxmlformats.org/officeDocument/2006/relationships/image" Target="media/imgrId6660697a4c2d6d0b3.jpg"/><Relationship Id="rId1974697a4c2d7c884" Type="http://schemas.openxmlformats.org/officeDocument/2006/relationships/image" Target="media/imgrId1974697a4c2d7c884.jpg"/><Relationship Id="rId7678697a4c2d8e357" Type="http://schemas.openxmlformats.org/officeDocument/2006/relationships/image" Target="media/imgrId7678697a4c2d8e357.jpg"/><Relationship Id="rId7817697a4c2db2cdd" Type="http://schemas.openxmlformats.org/officeDocument/2006/relationships/image" Target="media/imgrId7817697a4c2db2cdd.jpg"/><Relationship Id="rId3371697a4c2dcd031" Type="http://schemas.openxmlformats.org/officeDocument/2006/relationships/image" Target="media/imgrId3371697a4c2dcd031.jpg"/><Relationship Id="rId8140697a4c2de6a83" Type="http://schemas.openxmlformats.org/officeDocument/2006/relationships/image" Target="media/imgrId8140697a4c2de6a83.jpg"/><Relationship Id="rId5614697a4c2e06a68" Type="http://schemas.openxmlformats.org/officeDocument/2006/relationships/image" Target="media/imgrId5614697a4c2e06a68.jpg"/><Relationship Id="rId7964697a4c2e1a83e" Type="http://schemas.openxmlformats.org/officeDocument/2006/relationships/image" Target="media/imgrId7964697a4c2e1a83e.jpg"/><Relationship Id="rId2927697a4c2e2ac32" Type="http://schemas.openxmlformats.org/officeDocument/2006/relationships/image" Target="media/imgrId2927697a4c2e2ac32.jpg"/><Relationship Id="rId1713697a4c2e3b8a9" Type="http://schemas.openxmlformats.org/officeDocument/2006/relationships/image" Target="media/imgrId1713697a4c2e3b8a9.jpg"/><Relationship Id="rId9084697a4c2e4cfab" Type="http://schemas.openxmlformats.org/officeDocument/2006/relationships/image" Target="media/imgrId9084697a4c2e4cfab.jpg"/><Relationship Id="rId7678697a4c2e5ca62" Type="http://schemas.openxmlformats.org/officeDocument/2006/relationships/image" Target="media/imgrId7678697a4c2e5ca62.jpg"/><Relationship Id="rId1789697a4c2e77b53" Type="http://schemas.openxmlformats.org/officeDocument/2006/relationships/image" Target="media/imgrId1789697a4c2e77b53.png"/><Relationship Id="rId1767697a4c2e89291" Type="http://schemas.openxmlformats.org/officeDocument/2006/relationships/image" Target="media/imgrId1767697a4c2e89291.jpg"/><Relationship Id="rId1227697a4c2e9c9a4" Type="http://schemas.openxmlformats.org/officeDocument/2006/relationships/image" Target="media/imgrId1227697a4c2e9c9a4.jpg"/><Relationship Id="rId8943697a4c2eb2cf8" Type="http://schemas.openxmlformats.org/officeDocument/2006/relationships/image" Target="media/imgrId8943697a4c2eb2cf8.jpg"/><Relationship Id="rId6642697a4c2ec07ed" Type="http://schemas.openxmlformats.org/officeDocument/2006/relationships/image" Target="media/imgrId6642697a4c2ec07ed.jpg"/><Relationship Id="rId7618697a4c2edc344" Type="http://schemas.openxmlformats.org/officeDocument/2006/relationships/image" Target="media/imgrId7618697a4c2edc344.jpg"/><Relationship Id="rId2962697a4c2ee9be9" Type="http://schemas.openxmlformats.org/officeDocument/2006/relationships/image" Target="media/imgrId2962697a4c2ee9be9.jpg"/><Relationship Id="rId1776697a4c2f018c9" Type="http://schemas.openxmlformats.org/officeDocument/2006/relationships/image" Target="media/imgrId1776697a4c2f018c9.jpg"/><Relationship Id="rId5790697a4c2f0be10" Type="http://schemas.openxmlformats.org/officeDocument/2006/relationships/image" Target="media/imgrId5790697a4c2f0be10.jpg"/><Relationship Id="rId8162697a4c2f178c6" Type="http://schemas.openxmlformats.org/officeDocument/2006/relationships/image" Target="media/imgrId8162697a4c2f178c6.jpg"/><Relationship Id="rId2810697a4c2f233aa" Type="http://schemas.openxmlformats.org/officeDocument/2006/relationships/image" Target="media/imgrId2810697a4c2f233aa.jpg"/><Relationship Id="rId1801697a4c2f3aac5" Type="http://schemas.openxmlformats.org/officeDocument/2006/relationships/image" Target="media/imgrId1801697a4c2f3aac5.jpg"/><Relationship Id="rId8716697a4c2f4cdd3" Type="http://schemas.openxmlformats.org/officeDocument/2006/relationships/image" Target="media/imgrId8716697a4c2f4cdd3.jpg"/><Relationship Id="rId2995697a4c2f61bfd" Type="http://schemas.openxmlformats.org/officeDocument/2006/relationships/image" Target="media/imgrId2995697a4c2f61bfd.jpg"/><Relationship Id="rId3418697a4c2f6efc4" Type="http://schemas.openxmlformats.org/officeDocument/2006/relationships/image" Target="media/imgrId3418697a4c2f6efc4.jpg"/><Relationship Id="rId7701697a4c2f8390a" Type="http://schemas.openxmlformats.org/officeDocument/2006/relationships/image" Target="media/imgrId7701697a4c2f8390a.jpg"/><Relationship Id="rId8583697a4c2f98285" Type="http://schemas.openxmlformats.org/officeDocument/2006/relationships/image" Target="media/imgrId8583697a4c2f98285.jpg"/><Relationship Id="rId2421697a4c2fac7c2" Type="http://schemas.openxmlformats.org/officeDocument/2006/relationships/image" Target="media/imgrId2421697a4c2fac7c2.jpg"/><Relationship Id="rId7988697a4c2fbdaf3" Type="http://schemas.openxmlformats.org/officeDocument/2006/relationships/image" Target="media/imgrId7988697a4c2fbdaf3.jpg"/><Relationship Id="rId8013697a4c2fce7a8" Type="http://schemas.openxmlformats.org/officeDocument/2006/relationships/image" Target="media/imgrId8013697a4c2fce7a8.jpg"/><Relationship Id="rId5828697a4c2fdbf97" Type="http://schemas.openxmlformats.org/officeDocument/2006/relationships/image" Target="media/imgrId5828697a4c2fdbf97.jpg"/><Relationship Id="rId2458697a4c2fe5ef1" Type="http://schemas.openxmlformats.org/officeDocument/2006/relationships/image" Target="media/imgrId2458697a4c2fe5ef1.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9389876" Type="http://schemas.openxmlformats.org/officeDocument/2006/relationships/image" Target="media/imgrId59389876.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9389876" Type="http://schemas.openxmlformats.org/officeDocument/2006/relationships/image" Target="media/imgrId59389876.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9389876" Type="http://schemas.openxmlformats.org/officeDocument/2006/relationships/image" Target="media/imgrId59389876.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9389876" Type="http://schemas.openxmlformats.org/officeDocument/2006/relationships/image" Target="media/imgrId59389876.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9389876" Type="http://schemas.openxmlformats.org/officeDocument/2006/relationships/image" Target="media/imgrId59389876.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9389876" Type="http://schemas.openxmlformats.org/officeDocument/2006/relationships/image" Target="media/imgrId59389876.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