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00701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006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3735484" w:name="ctxt"/>
    <w:bookmarkEnd w:id="3373548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249697a83f1a78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732697a83f1a7b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145697a83f1a7dc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982697a83f1a81e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361697a83f1a862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641697a83f1a8b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1676697a83f1a8d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743697a83f1a8f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760697a83f1a91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902697a83f1a93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626697a83f1a98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224697a83f1a9b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6912697a83f1a9f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577697a83f1aa46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857697a83f1aa6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855697a83f1aa8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141697a83f1aaa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084697a83f1aae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158697a83f1ab1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067697a83f1ab7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033697a83f1abc3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375697a83f1ac0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680697a83f1acc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760697a83f1acec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487697a83f1ad0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813697a83f1ad4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1238133" name="name1402697a83f1b753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220697a83f1b7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863745" name="name1762697a83f1be62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005697a83f1be61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582697a83f1bef7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527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27744" name="name5283697a83f1c5b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4697a83f1c5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174697a83f1c6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5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93018" name="name2497697a83f1cd8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2697a83f1cd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95028" name="name1248697a83f1da9f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237697a83f1da9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17518" name="name8153697a83f1e62e6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178697a83f1e6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5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81928" name="name2409697a83f1f220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159697a83f1f2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032079" name="name5192697a83f20d52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602697a83f20d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97634" name="name2220697a83f21c2b4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174697a83f21c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75977" name="name3610697a83f221f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6697a83f221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674697a83f222b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97058" name="name7500697a83f22ed1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344697a83f22e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5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5163986" name="name7967697a83f23ca7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680697a83f23c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89467" name="name9411697a83f24b1e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992697a83f24b1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87306" name="name6279697a83f250a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2697a83f250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37697a83f253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6177344" name="name4641697a83f266ef0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346697a83f266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372697a83f2698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338661" name="name1925697a83f27abc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427697a83f27a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350697a83f27b4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589396" name="name6848697a83f287f1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244697a83f287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85697a83f2889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5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02251" name="name3682697a83f29bbb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549697a83f29b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6961" name="name9165697a83f2a53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7697a83f2a5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6290697a83f2a6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596697a83f2a6c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5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932773" name="name9330697a83f2b5b8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159697a83f2b5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9919263" name="name5496697a83f2c1141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3656697a83f2c1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9842" name="name6172697a83f2c72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12697a83f2c7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521697a83f2c7c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84064" name="name3768697a83f2d524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225697a83f2d5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5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50623" name="name8651697a83f2dba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6697a83f2db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5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0480" name="name1955697a83f2e8a1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354697a83f2e8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71226" name="name7336697a83f30273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064697a83f302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9254" name="name8455697a83f30dd14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378697a83f30d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22714" name="name1553697a83f313b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6697a83f313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5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8489508" name="name9157697a83f32084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4569697a83f320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5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1113" name="name4300697a83f32a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5697a83f32a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2867697a83f32b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01113" name="name3674697a83f3324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2697a83f332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957285" name="name4054697a83f34004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462697a83f340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57498" name="name3254697a83f34ad8f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084697a83f34a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98955" name="name5046697a83f35524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348697a83f355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38697a83f355e0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897743" name="name9793697a83f35c9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9697a83f35c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38496" name="name9294697a83f36d93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653697a83f36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64946" name="name5963697a83f37821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830697a83f378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21969" name="name7889697a83f37ea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7697a83f37e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87570" name="name2602697a83f389c1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053697a83f389c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17144" name="name6262697a83f3955df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495697a83f395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88089" name="name9440697a83f39cf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0697a83f39c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298499" name="name4319697a83f3a9d80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513697a83f3a9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3457" name="name6905697a83f3b914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784697a83f3b9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31543" name="name8913697a83f3bf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9697a83f3bf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05138" name="name3066697a83f3cc53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903697a83f3cc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96401" name="name8458697a83f3d6b2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91697a83f3d6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79065" name="name3370697a83f3e316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156697a83f3e3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968605" name="name2448697a83f3e94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1697a83f3e9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200847" name="name1251697a83f4025b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705697a83f402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42083" name="name4216697a83f4087e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83697a83f408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490697a83f4095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842697a83f40a0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065697a83f40a3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770697a83f40a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8162" name="name2833697a83f415b5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558697a83f415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52351" name="name2396697a83f41fd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9697a83f41f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51088" name="name7936697a83f42b0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9697a83f42b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34687" name="name1666697a83f43860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333697a83f438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976551" name="name4234697a83f44301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469697a83f443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264292" name="name7143697a83f4503f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319697a83f450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14640" name="name6676697a83f45a99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048697a83f45a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72375" name="name8178697a83f4640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4697a83f464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122697a83f468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41893" name="name7368697a83f474fb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710697a83f474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105029" name="name1447697a83f480b9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451697a83f480b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63769" name="name2958697a83f48cf4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623697a83f48c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94086" name="name1563697a83f493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7697a83f493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411697a83f493f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6591697a83f494e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7194" name="name2956697a83f4a01d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752697a83f4a0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961561" name="name7228697a83f4a607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34697a83f4a6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918805" name="name7205697a83f4b322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109697a83f4b3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174697a83f4b4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73381" name="name2684697a83f4c214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611697a83f4c2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296239" name="name4991697a83f4cd73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171697a83f4cd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5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279697a83f4ce7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612697a83f4cfb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371697a83f4d0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392697a83f4d0d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598697a83f4d1d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802697a83f4d23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14718" name="name2482697a83f4dd01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490697a83f4dd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4278653" name="name8895697a83f4e8cc0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451697a83f4e8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4044958" name="name1963697a83f50058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391697a83f500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334697a83f501b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5735626" name="name2061697a83f50eab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462697a83f50eaa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685796" name="name9993697a83f519d5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145697a83f519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138151" name="name6941697a83f524c9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142697a83f524c8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20604" name="name6707697a83f52c1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7697a83f52c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233368" name="name2673697a83f53886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342697a83f538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936" name="name6111697a83f54252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622697a83f542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6233985" name="name2655697a83f550ff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384697a83f550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03579" name="name6055697a83f55a9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8697a83f55a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872486" name="name5608697a83f56779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557697a83f567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088217" name="name4808697a83f56d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2697a83f56d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38358485" name="name1000697a83f57b2a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857697a83f57b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3781183" name="name1669697a83f58c60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380697a83f58c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5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21604" name="name5719697a83f593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8697a83f593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321092" name="name7999697a83f5a0db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325697a83f5a0d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6354976" name="name3718697a83f5abef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880697a83f5ab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58769" name="name8448697a83f5b0d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4697a83f5b0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779451" name="name8872697a83f5c25f9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755697a83f5c2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398306" name="name7440697a83f5ce32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364697a83f5ce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46991" name="name2957697a83f5d48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9697a83f5d4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278085" name="name9789697a83f5e17b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151697a83f5e1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10502" name="name5678697a83f5e97c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211697a83f5e9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5902523" name="name7688697a83f5f3bb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267697a83f5f3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40485" name="name7335697a83f60b71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786697a83f60b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0563" name="name1069697a83f612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17697a83f612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42697a83f612c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92697a83f612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981697a83f613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522697a83f6144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441333" name="name9864697a83f62369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529697a83f623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1087285" name="name9552697a83f62db8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699697a83f62d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734775" name="name1285697a83f639a3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739697a83f639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21684" name="name9811697a83f63fc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2697a83f63fc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556697a83f6405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367697a83f641d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95037" name="name2840697a83f64c40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773697a83f64c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09589" name="name4359697a83f657c2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506697a83f657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572064" name="name2284697a83f663475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226697a83f663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33064" name="name9956697a83f66e5d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3016697a83f66e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02067" name="name1550697a83f6754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3697a83f675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1731697a83f676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323697a83f676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33834" name="name6279697a83f68235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156697a83f682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89043" name="name8652697a83f6884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4697a83f688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09267" name="name8279697a83f68fd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6697a83f68f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34876" name="name6711697a83f697c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4697a83f697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04160" name="name1994697a83f69ef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4697a83f69e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9309040" name="name2268697a83f6ac05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281697a83f6ac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97378" name="name8971697a83f6b776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416697a83f6b7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322192" name="name8804697a83f6c2e2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031697a83f6c2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3996" name="name6128697a83f6cdc23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228697a83f6cd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83707" name="name5918697a83f6d97c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3183697a83f6d97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61796" name="name7048697a83f6e01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2697a83f6e0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153697a83f6e0b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451772" name="name2603697a83f6ece7e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053697a83f6ec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815182" name="name4718697a83f6f33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8697a83f6f3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2296697a83f7001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31697a83f701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15697a83f702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162523" name="name2579697a83f70ffe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212697a83f70f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98645" name="name3143697a83f71ab6a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003697a83f71a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768658" name="name3929697a83f7213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7697a83f721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007697a83f723a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26425" name="name9963697a83f72d96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117697a83f72d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10769" name="name4314697a83f739bfc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754697a83f739b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99414" name="name7758697a83f740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6697a83f740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686262" name="name5421697a83f74c9c4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793697a83f74c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930299" name="name1994697a83f7534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7697a83f753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99429" name="name4298697a83f75c2b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245697a83f75c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25558" name="name1734697a83f76c6c9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572697a83f76c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02974" name="name1738697a83f7754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5697a83f775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91013" name="name4720697a83f77cc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29697a83f77c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5819834" name="name2782697a83f78b63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315697a83f78b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273697a83f78c0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75535" name="name1176697a83f793f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3697a83f793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15232" name="name7620697a83f7a0e9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763697a83f7a0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727697a83f7a1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289697a83f7a3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966779" name="name8194697a83f7af96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751697a83f7af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184561" name="name8016697a83f7bb59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851697a83f7bb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31677" name="name2085697a83f7c19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2697a83f7c1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745697a83f7c26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459" name="name1509697a83f7d372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354697a83f7d3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5984" name="name9816697a83f7ddbb6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062697a83f7dd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996902" name="name1344697a83f7e9bd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682697a83f7e9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53530" name="name4142697a83f7ef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7697a83f7ef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5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96697a83f7f0d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02391" name="name4023697a83f807cf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198697a83f807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02794" name="name1489697a83f80e4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3697a83f80e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00997" name="name6683697a83f81b2c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288697a83f81b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2622697a83f81c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457697a83f81e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13606" name="name9258697a83f82590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297697a83f825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77162" name="name5081697a83f82ca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4697a83f82c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941756" name="name1217697a83f8369d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411697a83f836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23329" name="name5182697a83f83c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6697a83f83c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5519165" name="name4257697a83f8455f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618697a83f845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529686" name="name9314697a83f8513e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625697a83f851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986697a83f852c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39106" name="name9375697a83f85c9b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906697a83f85c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78272" name="name4748697a83f8660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67697a83f866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136697a83f866a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21968" name="name3873697a83f86d9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6697a83f86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21736" name="name2752697a83f8751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0697a83f875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52043" name="name3773697a83f87cb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3697a83f87c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189697a83f87d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53279" name="name2660697a83f88d19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005697a83f88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7813" name="name7686697a83f89980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2595697a83f899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40786" name="name3754697a83f8a518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547697a83f8a5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74511" name="name9972697a83f8afdc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447697a83f8af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11697a83f8b1f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15692" name="name6227697a83f8bf1a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412697a83f8bf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40198" name="name5704697a83f8ca44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238697a83f8ca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14250" name="name9908697a83f8d66a0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976697a83f8d6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03697a83f8d8d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60286" name="name1017697a83f8e5d9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360697a83f8e5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52492" name="name7628697a83f9009a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836697a83f900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20697a83f903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00697a83f9042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39141" name="name8250697a83f90e31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024697a83f90e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1743" name="name4291697a83f91b5b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640697a83f91b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77476" name="name4542697a83f92665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176697a83f926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26012" name="name5813697a83f93672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329697a83f936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0153" name="name7292697a83f9403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4697a83f940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608059" name="name1236697a83f94d23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266697a83f94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83909" name="name3365697a83f958b1c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888697a83f958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74092" name="name1709697a83f96440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385697a83f964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0573" name="name4113697a83f96a6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8697a83f96a6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1359697a83f96b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51831" name="name1877697a83f976b0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042697a83f976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51697a83f978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663586" name="name4336697a83f98319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871697a83f9831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70114" name="name2881697a83f9922f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178697a83f992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25329" name="name4502697a83f99de1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059697a83f99d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804460" name="name2112697a83f9a9ed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464697a83f9a9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51337" name="name9545697a83f9b8f1e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331697a83f9b8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21936" name="name5818697a83f9c20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5697a83f9c2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5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32691" name="name3720697a83f9d33e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620697a83f9d3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26208" name="name3202697a83f9e267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651697a83f9e2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770834" name="name6721697a83f9f161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033697a83f9f1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73697a83f9f3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86923" name="name3611697a83fa0cf2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368697a83fa0c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91697a83fa0eb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5199" name="name5806697a83fa1c39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837697a83fa1c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609697a83fa1d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824697a83fa1f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828978" name="name7240697a83fa2b5c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231697a83fa2b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5379">
    <w:multiLevelType w:val="hybridMultilevel"/>
    <w:lvl w:ilvl="0" w:tplc="94546456">
      <w:start w:val="1"/>
      <w:numFmt w:val="decimal"/>
      <w:lvlText w:val="%1."/>
      <w:lvlJc w:val="left"/>
      <w:pPr>
        <w:ind w:left="720" w:hanging="360"/>
      </w:pPr>
    </w:lvl>
    <w:lvl w:ilvl="1" w:tplc="94546456" w:tentative="1">
      <w:start w:val="1"/>
      <w:numFmt w:val="lowerLetter"/>
      <w:lvlText w:val="%2."/>
      <w:lvlJc w:val="left"/>
      <w:pPr>
        <w:ind w:left="1440" w:hanging="360"/>
      </w:pPr>
    </w:lvl>
    <w:lvl w:ilvl="2" w:tplc="94546456" w:tentative="1">
      <w:start w:val="1"/>
      <w:numFmt w:val="lowerRoman"/>
      <w:lvlText w:val="%3."/>
      <w:lvlJc w:val="right"/>
      <w:pPr>
        <w:ind w:left="2160" w:hanging="180"/>
      </w:pPr>
    </w:lvl>
    <w:lvl w:ilvl="3" w:tplc="94546456" w:tentative="1">
      <w:start w:val="1"/>
      <w:numFmt w:val="decimal"/>
      <w:lvlText w:val="%4."/>
      <w:lvlJc w:val="left"/>
      <w:pPr>
        <w:ind w:left="2880" w:hanging="360"/>
      </w:pPr>
    </w:lvl>
    <w:lvl w:ilvl="4" w:tplc="94546456" w:tentative="1">
      <w:start w:val="1"/>
      <w:numFmt w:val="lowerLetter"/>
      <w:lvlText w:val="%5."/>
      <w:lvlJc w:val="left"/>
      <w:pPr>
        <w:ind w:left="3600" w:hanging="360"/>
      </w:pPr>
    </w:lvl>
    <w:lvl w:ilvl="5" w:tplc="94546456" w:tentative="1">
      <w:start w:val="1"/>
      <w:numFmt w:val="lowerRoman"/>
      <w:lvlText w:val="%6."/>
      <w:lvlJc w:val="right"/>
      <w:pPr>
        <w:ind w:left="4320" w:hanging="180"/>
      </w:pPr>
    </w:lvl>
    <w:lvl w:ilvl="6" w:tplc="94546456" w:tentative="1">
      <w:start w:val="1"/>
      <w:numFmt w:val="decimal"/>
      <w:lvlText w:val="%7."/>
      <w:lvlJc w:val="left"/>
      <w:pPr>
        <w:ind w:left="5040" w:hanging="360"/>
      </w:pPr>
    </w:lvl>
    <w:lvl w:ilvl="7" w:tplc="94546456" w:tentative="1">
      <w:start w:val="1"/>
      <w:numFmt w:val="lowerLetter"/>
      <w:lvlText w:val="%8."/>
      <w:lvlJc w:val="left"/>
      <w:pPr>
        <w:ind w:left="5760" w:hanging="360"/>
      </w:pPr>
    </w:lvl>
    <w:lvl w:ilvl="8" w:tplc="94546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8">
    <w:multiLevelType w:val="hybridMultilevel"/>
    <w:lvl w:ilvl="0" w:tplc="78099391">
      <w:start w:val="1"/>
      <w:numFmt w:val="decimal"/>
      <w:lvlText w:val="%1."/>
      <w:lvlJc w:val="left"/>
      <w:pPr>
        <w:ind w:left="720" w:hanging="360"/>
      </w:pPr>
    </w:lvl>
    <w:lvl w:ilvl="1" w:tplc="78099391" w:tentative="1">
      <w:start w:val="1"/>
      <w:numFmt w:val="lowerLetter"/>
      <w:lvlText w:val="%2."/>
      <w:lvlJc w:val="left"/>
      <w:pPr>
        <w:ind w:left="1440" w:hanging="360"/>
      </w:pPr>
    </w:lvl>
    <w:lvl w:ilvl="2" w:tplc="78099391" w:tentative="1">
      <w:start w:val="1"/>
      <w:numFmt w:val="lowerRoman"/>
      <w:lvlText w:val="%3."/>
      <w:lvlJc w:val="right"/>
      <w:pPr>
        <w:ind w:left="2160" w:hanging="180"/>
      </w:pPr>
    </w:lvl>
    <w:lvl w:ilvl="3" w:tplc="78099391" w:tentative="1">
      <w:start w:val="1"/>
      <w:numFmt w:val="decimal"/>
      <w:lvlText w:val="%4."/>
      <w:lvlJc w:val="left"/>
      <w:pPr>
        <w:ind w:left="2880" w:hanging="360"/>
      </w:pPr>
    </w:lvl>
    <w:lvl w:ilvl="4" w:tplc="78099391" w:tentative="1">
      <w:start w:val="1"/>
      <w:numFmt w:val="lowerLetter"/>
      <w:lvlText w:val="%5."/>
      <w:lvlJc w:val="left"/>
      <w:pPr>
        <w:ind w:left="3600" w:hanging="360"/>
      </w:pPr>
    </w:lvl>
    <w:lvl w:ilvl="5" w:tplc="78099391" w:tentative="1">
      <w:start w:val="1"/>
      <w:numFmt w:val="lowerRoman"/>
      <w:lvlText w:val="%6."/>
      <w:lvlJc w:val="right"/>
      <w:pPr>
        <w:ind w:left="4320" w:hanging="180"/>
      </w:pPr>
    </w:lvl>
    <w:lvl w:ilvl="6" w:tplc="78099391" w:tentative="1">
      <w:start w:val="1"/>
      <w:numFmt w:val="decimal"/>
      <w:lvlText w:val="%7."/>
      <w:lvlJc w:val="left"/>
      <w:pPr>
        <w:ind w:left="5040" w:hanging="360"/>
      </w:pPr>
    </w:lvl>
    <w:lvl w:ilvl="7" w:tplc="78099391" w:tentative="1">
      <w:start w:val="1"/>
      <w:numFmt w:val="lowerLetter"/>
      <w:lvlText w:val="%8."/>
      <w:lvlJc w:val="left"/>
      <w:pPr>
        <w:ind w:left="5760" w:hanging="360"/>
      </w:pPr>
    </w:lvl>
    <w:lvl w:ilvl="8" w:tplc="78099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7">
    <w:multiLevelType w:val="hybridMultilevel"/>
    <w:lvl w:ilvl="0" w:tplc="50978993">
      <w:start w:val="1"/>
      <w:numFmt w:val="decimal"/>
      <w:lvlText w:val="%1."/>
      <w:lvlJc w:val="left"/>
      <w:pPr>
        <w:ind w:left="720" w:hanging="360"/>
      </w:pPr>
    </w:lvl>
    <w:lvl w:ilvl="1" w:tplc="50978993" w:tentative="1">
      <w:start w:val="1"/>
      <w:numFmt w:val="lowerLetter"/>
      <w:lvlText w:val="%2."/>
      <w:lvlJc w:val="left"/>
      <w:pPr>
        <w:ind w:left="1440" w:hanging="360"/>
      </w:pPr>
    </w:lvl>
    <w:lvl w:ilvl="2" w:tplc="50978993" w:tentative="1">
      <w:start w:val="1"/>
      <w:numFmt w:val="lowerRoman"/>
      <w:lvlText w:val="%3."/>
      <w:lvlJc w:val="right"/>
      <w:pPr>
        <w:ind w:left="2160" w:hanging="180"/>
      </w:pPr>
    </w:lvl>
    <w:lvl w:ilvl="3" w:tplc="50978993" w:tentative="1">
      <w:start w:val="1"/>
      <w:numFmt w:val="decimal"/>
      <w:lvlText w:val="%4."/>
      <w:lvlJc w:val="left"/>
      <w:pPr>
        <w:ind w:left="2880" w:hanging="360"/>
      </w:pPr>
    </w:lvl>
    <w:lvl w:ilvl="4" w:tplc="50978993" w:tentative="1">
      <w:start w:val="1"/>
      <w:numFmt w:val="lowerLetter"/>
      <w:lvlText w:val="%5."/>
      <w:lvlJc w:val="left"/>
      <w:pPr>
        <w:ind w:left="3600" w:hanging="360"/>
      </w:pPr>
    </w:lvl>
    <w:lvl w:ilvl="5" w:tplc="50978993" w:tentative="1">
      <w:start w:val="1"/>
      <w:numFmt w:val="lowerRoman"/>
      <w:lvlText w:val="%6."/>
      <w:lvlJc w:val="right"/>
      <w:pPr>
        <w:ind w:left="4320" w:hanging="180"/>
      </w:pPr>
    </w:lvl>
    <w:lvl w:ilvl="6" w:tplc="50978993" w:tentative="1">
      <w:start w:val="1"/>
      <w:numFmt w:val="decimal"/>
      <w:lvlText w:val="%7."/>
      <w:lvlJc w:val="left"/>
      <w:pPr>
        <w:ind w:left="5040" w:hanging="360"/>
      </w:pPr>
    </w:lvl>
    <w:lvl w:ilvl="7" w:tplc="50978993" w:tentative="1">
      <w:start w:val="1"/>
      <w:numFmt w:val="lowerLetter"/>
      <w:lvlText w:val="%8."/>
      <w:lvlJc w:val="left"/>
      <w:pPr>
        <w:ind w:left="5760" w:hanging="360"/>
      </w:pPr>
    </w:lvl>
    <w:lvl w:ilvl="8" w:tplc="50978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6">
    <w:multiLevelType w:val="hybridMultilevel"/>
    <w:lvl w:ilvl="0" w:tplc="28007367">
      <w:start w:val="1"/>
      <w:numFmt w:val="decimal"/>
      <w:lvlText w:val="%1."/>
      <w:lvlJc w:val="left"/>
      <w:pPr>
        <w:ind w:left="720" w:hanging="360"/>
      </w:pPr>
    </w:lvl>
    <w:lvl w:ilvl="1" w:tplc="28007367" w:tentative="1">
      <w:start w:val="1"/>
      <w:numFmt w:val="lowerLetter"/>
      <w:lvlText w:val="%2."/>
      <w:lvlJc w:val="left"/>
      <w:pPr>
        <w:ind w:left="1440" w:hanging="360"/>
      </w:pPr>
    </w:lvl>
    <w:lvl w:ilvl="2" w:tplc="28007367" w:tentative="1">
      <w:start w:val="1"/>
      <w:numFmt w:val="lowerRoman"/>
      <w:lvlText w:val="%3."/>
      <w:lvlJc w:val="right"/>
      <w:pPr>
        <w:ind w:left="2160" w:hanging="180"/>
      </w:pPr>
    </w:lvl>
    <w:lvl w:ilvl="3" w:tplc="28007367" w:tentative="1">
      <w:start w:val="1"/>
      <w:numFmt w:val="decimal"/>
      <w:lvlText w:val="%4."/>
      <w:lvlJc w:val="left"/>
      <w:pPr>
        <w:ind w:left="2880" w:hanging="360"/>
      </w:pPr>
    </w:lvl>
    <w:lvl w:ilvl="4" w:tplc="28007367" w:tentative="1">
      <w:start w:val="1"/>
      <w:numFmt w:val="lowerLetter"/>
      <w:lvlText w:val="%5."/>
      <w:lvlJc w:val="left"/>
      <w:pPr>
        <w:ind w:left="3600" w:hanging="360"/>
      </w:pPr>
    </w:lvl>
    <w:lvl w:ilvl="5" w:tplc="28007367" w:tentative="1">
      <w:start w:val="1"/>
      <w:numFmt w:val="lowerRoman"/>
      <w:lvlText w:val="%6."/>
      <w:lvlJc w:val="right"/>
      <w:pPr>
        <w:ind w:left="4320" w:hanging="180"/>
      </w:pPr>
    </w:lvl>
    <w:lvl w:ilvl="6" w:tplc="28007367" w:tentative="1">
      <w:start w:val="1"/>
      <w:numFmt w:val="decimal"/>
      <w:lvlText w:val="%7."/>
      <w:lvlJc w:val="left"/>
      <w:pPr>
        <w:ind w:left="5040" w:hanging="360"/>
      </w:pPr>
    </w:lvl>
    <w:lvl w:ilvl="7" w:tplc="28007367" w:tentative="1">
      <w:start w:val="1"/>
      <w:numFmt w:val="lowerLetter"/>
      <w:lvlText w:val="%8."/>
      <w:lvlJc w:val="left"/>
      <w:pPr>
        <w:ind w:left="5760" w:hanging="360"/>
      </w:pPr>
    </w:lvl>
    <w:lvl w:ilvl="8" w:tplc="28007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5">
    <w:multiLevelType w:val="hybridMultilevel"/>
    <w:lvl w:ilvl="0" w:tplc="76436977">
      <w:start w:val="1"/>
      <w:numFmt w:val="decimal"/>
      <w:lvlText w:val="%1."/>
      <w:lvlJc w:val="left"/>
      <w:pPr>
        <w:ind w:left="720" w:hanging="360"/>
      </w:pPr>
    </w:lvl>
    <w:lvl w:ilvl="1" w:tplc="76436977" w:tentative="1">
      <w:start w:val="1"/>
      <w:numFmt w:val="lowerLetter"/>
      <w:lvlText w:val="%2."/>
      <w:lvlJc w:val="left"/>
      <w:pPr>
        <w:ind w:left="1440" w:hanging="360"/>
      </w:pPr>
    </w:lvl>
    <w:lvl w:ilvl="2" w:tplc="76436977" w:tentative="1">
      <w:start w:val="1"/>
      <w:numFmt w:val="lowerRoman"/>
      <w:lvlText w:val="%3."/>
      <w:lvlJc w:val="right"/>
      <w:pPr>
        <w:ind w:left="2160" w:hanging="180"/>
      </w:pPr>
    </w:lvl>
    <w:lvl w:ilvl="3" w:tplc="76436977" w:tentative="1">
      <w:start w:val="1"/>
      <w:numFmt w:val="decimal"/>
      <w:lvlText w:val="%4."/>
      <w:lvlJc w:val="left"/>
      <w:pPr>
        <w:ind w:left="2880" w:hanging="360"/>
      </w:pPr>
    </w:lvl>
    <w:lvl w:ilvl="4" w:tplc="76436977" w:tentative="1">
      <w:start w:val="1"/>
      <w:numFmt w:val="lowerLetter"/>
      <w:lvlText w:val="%5."/>
      <w:lvlJc w:val="left"/>
      <w:pPr>
        <w:ind w:left="3600" w:hanging="360"/>
      </w:pPr>
    </w:lvl>
    <w:lvl w:ilvl="5" w:tplc="76436977" w:tentative="1">
      <w:start w:val="1"/>
      <w:numFmt w:val="lowerRoman"/>
      <w:lvlText w:val="%6."/>
      <w:lvlJc w:val="right"/>
      <w:pPr>
        <w:ind w:left="4320" w:hanging="180"/>
      </w:pPr>
    </w:lvl>
    <w:lvl w:ilvl="6" w:tplc="76436977" w:tentative="1">
      <w:start w:val="1"/>
      <w:numFmt w:val="decimal"/>
      <w:lvlText w:val="%7."/>
      <w:lvlJc w:val="left"/>
      <w:pPr>
        <w:ind w:left="5040" w:hanging="360"/>
      </w:pPr>
    </w:lvl>
    <w:lvl w:ilvl="7" w:tplc="76436977" w:tentative="1">
      <w:start w:val="1"/>
      <w:numFmt w:val="lowerLetter"/>
      <w:lvlText w:val="%8."/>
      <w:lvlJc w:val="left"/>
      <w:pPr>
        <w:ind w:left="5760" w:hanging="360"/>
      </w:pPr>
    </w:lvl>
    <w:lvl w:ilvl="8" w:tplc="76436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4">
    <w:multiLevelType w:val="hybridMultilevel"/>
    <w:lvl w:ilvl="0" w:tplc="31165443">
      <w:start w:val="1"/>
      <w:numFmt w:val="decimal"/>
      <w:lvlText w:val="%1."/>
      <w:lvlJc w:val="left"/>
      <w:pPr>
        <w:ind w:left="720" w:hanging="360"/>
      </w:pPr>
    </w:lvl>
    <w:lvl w:ilvl="1" w:tplc="31165443" w:tentative="1">
      <w:start w:val="1"/>
      <w:numFmt w:val="lowerLetter"/>
      <w:lvlText w:val="%2."/>
      <w:lvlJc w:val="left"/>
      <w:pPr>
        <w:ind w:left="1440" w:hanging="360"/>
      </w:pPr>
    </w:lvl>
    <w:lvl w:ilvl="2" w:tplc="31165443" w:tentative="1">
      <w:start w:val="1"/>
      <w:numFmt w:val="lowerRoman"/>
      <w:lvlText w:val="%3."/>
      <w:lvlJc w:val="right"/>
      <w:pPr>
        <w:ind w:left="2160" w:hanging="180"/>
      </w:pPr>
    </w:lvl>
    <w:lvl w:ilvl="3" w:tplc="31165443" w:tentative="1">
      <w:start w:val="1"/>
      <w:numFmt w:val="decimal"/>
      <w:lvlText w:val="%4."/>
      <w:lvlJc w:val="left"/>
      <w:pPr>
        <w:ind w:left="2880" w:hanging="360"/>
      </w:pPr>
    </w:lvl>
    <w:lvl w:ilvl="4" w:tplc="31165443" w:tentative="1">
      <w:start w:val="1"/>
      <w:numFmt w:val="lowerLetter"/>
      <w:lvlText w:val="%5."/>
      <w:lvlJc w:val="left"/>
      <w:pPr>
        <w:ind w:left="3600" w:hanging="360"/>
      </w:pPr>
    </w:lvl>
    <w:lvl w:ilvl="5" w:tplc="31165443" w:tentative="1">
      <w:start w:val="1"/>
      <w:numFmt w:val="lowerRoman"/>
      <w:lvlText w:val="%6."/>
      <w:lvlJc w:val="right"/>
      <w:pPr>
        <w:ind w:left="4320" w:hanging="180"/>
      </w:pPr>
    </w:lvl>
    <w:lvl w:ilvl="6" w:tplc="31165443" w:tentative="1">
      <w:start w:val="1"/>
      <w:numFmt w:val="decimal"/>
      <w:lvlText w:val="%7."/>
      <w:lvlJc w:val="left"/>
      <w:pPr>
        <w:ind w:left="5040" w:hanging="360"/>
      </w:pPr>
    </w:lvl>
    <w:lvl w:ilvl="7" w:tplc="31165443" w:tentative="1">
      <w:start w:val="1"/>
      <w:numFmt w:val="lowerLetter"/>
      <w:lvlText w:val="%8."/>
      <w:lvlJc w:val="left"/>
      <w:pPr>
        <w:ind w:left="5760" w:hanging="360"/>
      </w:pPr>
    </w:lvl>
    <w:lvl w:ilvl="8" w:tplc="31165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3">
    <w:multiLevelType w:val="hybridMultilevel"/>
    <w:lvl w:ilvl="0" w:tplc="59560810">
      <w:start w:val="1"/>
      <w:numFmt w:val="decimal"/>
      <w:lvlText w:val="%1."/>
      <w:lvlJc w:val="left"/>
      <w:pPr>
        <w:ind w:left="720" w:hanging="360"/>
      </w:pPr>
    </w:lvl>
    <w:lvl w:ilvl="1" w:tplc="59560810" w:tentative="1">
      <w:start w:val="1"/>
      <w:numFmt w:val="lowerLetter"/>
      <w:lvlText w:val="%2."/>
      <w:lvlJc w:val="left"/>
      <w:pPr>
        <w:ind w:left="1440" w:hanging="360"/>
      </w:pPr>
    </w:lvl>
    <w:lvl w:ilvl="2" w:tplc="59560810" w:tentative="1">
      <w:start w:val="1"/>
      <w:numFmt w:val="lowerRoman"/>
      <w:lvlText w:val="%3."/>
      <w:lvlJc w:val="right"/>
      <w:pPr>
        <w:ind w:left="2160" w:hanging="180"/>
      </w:pPr>
    </w:lvl>
    <w:lvl w:ilvl="3" w:tplc="59560810" w:tentative="1">
      <w:start w:val="1"/>
      <w:numFmt w:val="decimal"/>
      <w:lvlText w:val="%4."/>
      <w:lvlJc w:val="left"/>
      <w:pPr>
        <w:ind w:left="2880" w:hanging="360"/>
      </w:pPr>
    </w:lvl>
    <w:lvl w:ilvl="4" w:tplc="59560810" w:tentative="1">
      <w:start w:val="1"/>
      <w:numFmt w:val="lowerLetter"/>
      <w:lvlText w:val="%5."/>
      <w:lvlJc w:val="left"/>
      <w:pPr>
        <w:ind w:left="3600" w:hanging="360"/>
      </w:pPr>
    </w:lvl>
    <w:lvl w:ilvl="5" w:tplc="59560810" w:tentative="1">
      <w:start w:val="1"/>
      <w:numFmt w:val="lowerRoman"/>
      <w:lvlText w:val="%6."/>
      <w:lvlJc w:val="right"/>
      <w:pPr>
        <w:ind w:left="4320" w:hanging="180"/>
      </w:pPr>
    </w:lvl>
    <w:lvl w:ilvl="6" w:tplc="59560810" w:tentative="1">
      <w:start w:val="1"/>
      <w:numFmt w:val="decimal"/>
      <w:lvlText w:val="%7."/>
      <w:lvlJc w:val="left"/>
      <w:pPr>
        <w:ind w:left="5040" w:hanging="360"/>
      </w:pPr>
    </w:lvl>
    <w:lvl w:ilvl="7" w:tplc="59560810" w:tentative="1">
      <w:start w:val="1"/>
      <w:numFmt w:val="lowerLetter"/>
      <w:lvlText w:val="%8."/>
      <w:lvlJc w:val="left"/>
      <w:pPr>
        <w:ind w:left="5760" w:hanging="360"/>
      </w:pPr>
    </w:lvl>
    <w:lvl w:ilvl="8" w:tplc="59560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2">
    <w:multiLevelType w:val="hybridMultilevel"/>
    <w:lvl w:ilvl="0" w:tplc="39096466">
      <w:start w:val="1"/>
      <w:numFmt w:val="decimal"/>
      <w:lvlText w:val="%1."/>
      <w:lvlJc w:val="left"/>
      <w:pPr>
        <w:ind w:left="720" w:hanging="360"/>
      </w:pPr>
    </w:lvl>
    <w:lvl w:ilvl="1" w:tplc="39096466" w:tentative="1">
      <w:start w:val="1"/>
      <w:numFmt w:val="lowerLetter"/>
      <w:lvlText w:val="%2."/>
      <w:lvlJc w:val="left"/>
      <w:pPr>
        <w:ind w:left="1440" w:hanging="360"/>
      </w:pPr>
    </w:lvl>
    <w:lvl w:ilvl="2" w:tplc="39096466" w:tentative="1">
      <w:start w:val="1"/>
      <w:numFmt w:val="lowerRoman"/>
      <w:lvlText w:val="%3."/>
      <w:lvlJc w:val="right"/>
      <w:pPr>
        <w:ind w:left="2160" w:hanging="180"/>
      </w:pPr>
    </w:lvl>
    <w:lvl w:ilvl="3" w:tplc="39096466" w:tentative="1">
      <w:start w:val="1"/>
      <w:numFmt w:val="decimal"/>
      <w:lvlText w:val="%4."/>
      <w:lvlJc w:val="left"/>
      <w:pPr>
        <w:ind w:left="2880" w:hanging="360"/>
      </w:pPr>
    </w:lvl>
    <w:lvl w:ilvl="4" w:tplc="39096466" w:tentative="1">
      <w:start w:val="1"/>
      <w:numFmt w:val="lowerLetter"/>
      <w:lvlText w:val="%5."/>
      <w:lvlJc w:val="left"/>
      <w:pPr>
        <w:ind w:left="3600" w:hanging="360"/>
      </w:pPr>
    </w:lvl>
    <w:lvl w:ilvl="5" w:tplc="39096466" w:tentative="1">
      <w:start w:val="1"/>
      <w:numFmt w:val="lowerRoman"/>
      <w:lvlText w:val="%6."/>
      <w:lvlJc w:val="right"/>
      <w:pPr>
        <w:ind w:left="4320" w:hanging="180"/>
      </w:pPr>
    </w:lvl>
    <w:lvl w:ilvl="6" w:tplc="39096466" w:tentative="1">
      <w:start w:val="1"/>
      <w:numFmt w:val="decimal"/>
      <w:lvlText w:val="%7."/>
      <w:lvlJc w:val="left"/>
      <w:pPr>
        <w:ind w:left="5040" w:hanging="360"/>
      </w:pPr>
    </w:lvl>
    <w:lvl w:ilvl="7" w:tplc="39096466" w:tentative="1">
      <w:start w:val="1"/>
      <w:numFmt w:val="lowerLetter"/>
      <w:lvlText w:val="%8."/>
      <w:lvlJc w:val="left"/>
      <w:pPr>
        <w:ind w:left="5760" w:hanging="360"/>
      </w:pPr>
    </w:lvl>
    <w:lvl w:ilvl="8" w:tplc="39096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1">
    <w:multiLevelType w:val="hybridMultilevel"/>
    <w:lvl w:ilvl="0" w:tplc="75630445">
      <w:start w:val="1"/>
      <w:numFmt w:val="decimal"/>
      <w:lvlText w:val="%1."/>
      <w:lvlJc w:val="left"/>
      <w:pPr>
        <w:ind w:left="720" w:hanging="360"/>
      </w:pPr>
    </w:lvl>
    <w:lvl w:ilvl="1" w:tplc="75630445" w:tentative="1">
      <w:start w:val="1"/>
      <w:numFmt w:val="lowerLetter"/>
      <w:lvlText w:val="%2."/>
      <w:lvlJc w:val="left"/>
      <w:pPr>
        <w:ind w:left="1440" w:hanging="360"/>
      </w:pPr>
    </w:lvl>
    <w:lvl w:ilvl="2" w:tplc="75630445" w:tentative="1">
      <w:start w:val="1"/>
      <w:numFmt w:val="lowerRoman"/>
      <w:lvlText w:val="%3."/>
      <w:lvlJc w:val="right"/>
      <w:pPr>
        <w:ind w:left="2160" w:hanging="180"/>
      </w:pPr>
    </w:lvl>
    <w:lvl w:ilvl="3" w:tplc="75630445" w:tentative="1">
      <w:start w:val="1"/>
      <w:numFmt w:val="decimal"/>
      <w:lvlText w:val="%4."/>
      <w:lvlJc w:val="left"/>
      <w:pPr>
        <w:ind w:left="2880" w:hanging="360"/>
      </w:pPr>
    </w:lvl>
    <w:lvl w:ilvl="4" w:tplc="75630445" w:tentative="1">
      <w:start w:val="1"/>
      <w:numFmt w:val="lowerLetter"/>
      <w:lvlText w:val="%5."/>
      <w:lvlJc w:val="left"/>
      <w:pPr>
        <w:ind w:left="3600" w:hanging="360"/>
      </w:pPr>
    </w:lvl>
    <w:lvl w:ilvl="5" w:tplc="75630445" w:tentative="1">
      <w:start w:val="1"/>
      <w:numFmt w:val="lowerRoman"/>
      <w:lvlText w:val="%6."/>
      <w:lvlJc w:val="right"/>
      <w:pPr>
        <w:ind w:left="4320" w:hanging="180"/>
      </w:pPr>
    </w:lvl>
    <w:lvl w:ilvl="6" w:tplc="75630445" w:tentative="1">
      <w:start w:val="1"/>
      <w:numFmt w:val="decimal"/>
      <w:lvlText w:val="%7."/>
      <w:lvlJc w:val="left"/>
      <w:pPr>
        <w:ind w:left="5040" w:hanging="360"/>
      </w:pPr>
    </w:lvl>
    <w:lvl w:ilvl="7" w:tplc="75630445" w:tentative="1">
      <w:start w:val="1"/>
      <w:numFmt w:val="lowerLetter"/>
      <w:lvlText w:val="%8."/>
      <w:lvlJc w:val="left"/>
      <w:pPr>
        <w:ind w:left="5760" w:hanging="360"/>
      </w:pPr>
    </w:lvl>
    <w:lvl w:ilvl="8" w:tplc="75630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70">
    <w:multiLevelType w:val="hybridMultilevel"/>
    <w:lvl w:ilvl="0" w:tplc="94893565">
      <w:start w:val="1"/>
      <w:numFmt w:val="decimal"/>
      <w:lvlText w:val="%1."/>
      <w:lvlJc w:val="left"/>
      <w:pPr>
        <w:ind w:left="720" w:hanging="360"/>
      </w:pPr>
    </w:lvl>
    <w:lvl w:ilvl="1" w:tplc="94893565" w:tentative="1">
      <w:start w:val="1"/>
      <w:numFmt w:val="lowerLetter"/>
      <w:lvlText w:val="%2."/>
      <w:lvlJc w:val="left"/>
      <w:pPr>
        <w:ind w:left="1440" w:hanging="360"/>
      </w:pPr>
    </w:lvl>
    <w:lvl w:ilvl="2" w:tplc="94893565" w:tentative="1">
      <w:start w:val="1"/>
      <w:numFmt w:val="lowerRoman"/>
      <w:lvlText w:val="%3."/>
      <w:lvlJc w:val="right"/>
      <w:pPr>
        <w:ind w:left="2160" w:hanging="180"/>
      </w:pPr>
    </w:lvl>
    <w:lvl w:ilvl="3" w:tplc="94893565" w:tentative="1">
      <w:start w:val="1"/>
      <w:numFmt w:val="decimal"/>
      <w:lvlText w:val="%4."/>
      <w:lvlJc w:val="left"/>
      <w:pPr>
        <w:ind w:left="2880" w:hanging="360"/>
      </w:pPr>
    </w:lvl>
    <w:lvl w:ilvl="4" w:tplc="94893565" w:tentative="1">
      <w:start w:val="1"/>
      <w:numFmt w:val="lowerLetter"/>
      <w:lvlText w:val="%5."/>
      <w:lvlJc w:val="left"/>
      <w:pPr>
        <w:ind w:left="3600" w:hanging="360"/>
      </w:pPr>
    </w:lvl>
    <w:lvl w:ilvl="5" w:tplc="94893565" w:tentative="1">
      <w:start w:val="1"/>
      <w:numFmt w:val="lowerRoman"/>
      <w:lvlText w:val="%6."/>
      <w:lvlJc w:val="right"/>
      <w:pPr>
        <w:ind w:left="4320" w:hanging="180"/>
      </w:pPr>
    </w:lvl>
    <w:lvl w:ilvl="6" w:tplc="94893565" w:tentative="1">
      <w:start w:val="1"/>
      <w:numFmt w:val="decimal"/>
      <w:lvlText w:val="%7."/>
      <w:lvlJc w:val="left"/>
      <w:pPr>
        <w:ind w:left="5040" w:hanging="360"/>
      </w:pPr>
    </w:lvl>
    <w:lvl w:ilvl="7" w:tplc="94893565" w:tentative="1">
      <w:start w:val="1"/>
      <w:numFmt w:val="lowerLetter"/>
      <w:lvlText w:val="%8."/>
      <w:lvlJc w:val="left"/>
      <w:pPr>
        <w:ind w:left="5760" w:hanging="360"/>
      </w:pPr>
    </w:lvl>
    <w:lvl w:ilvl="8" w:tplc="94893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9">
    <w:multiLevelType w:val="hybridMultilevel"/>
    <w:lvl w:ilvl="0" w:tplc="16341160">
      <w:start w:val="1"/>
      <w:numFmt w:val="decimal"/>
      <w:lvlText w:val="%1."/>
      <w:lvlJc w:val="left"/>
      <w:pPr>
        <w:ind w:left="720" w:hanging="360"/>
      </w:pPr>
    </w:lvl>
    <w:lvl w:ilvl="1" w:tplc="16341160" w:tentative="1">
      <w:start w:val="1"/>
      <w:numFmt w:val="lowerLetter"/>
      <w:lvlText w:val="%2."/>
      <w:lvlJc w:val="left"/>
      <w:pPr>
        <w:ind w:left="1440" w:hanging="360"/>
      </w:pPr>
    </w:lvl>
    <w:lvl w:ilvl="2" w:tplc="16341160" w:tentative="1">
      <w:start w:val="1"/>
      <w:numFmt w:val="lowerRoman"/>
      <w:lvlText w:val="%3."/>
      <w:lvlJc w:val="right"/>
      <w:pPr>
        <w:ind w:left="2160" w:hanging="180"/>
      </w:pPr>
    </w:lvl>
    <w:lvl w:ilvl="3" w:tplc="16341160" w:tentative="1">
      <w:start w:val="1"/>
      <w:numFmt w:val="decimal"/>
      <w:lvlText w:val="%4."/>
      <w:lvlJc w:val="left"/>
      <w:pPr>
        <w:ind w:left="2880" w:hanging="360"/>
      </w:pPr>
    </w:lvl>
    <w:lvl w:ilvl="4" w:tplc="16341160" w:tentative="1">
      <w:start w:val="1"/>
      <w:numFmt w:val="lowerLetter"/>
      <w:lvlText w:val="%5."/>
      <w:lvlJc w:val="left"/>
      <w:pPr>
        <w:ind w:left="3600" w:hanging="360"/>
      </w:pPr>
    </w:lvl>
    <w:lvl w:ilvl="5" w:tplc="16341160" w:tentative="1">
      <w:start w:val="1"/>
      <w:numFmt w:val="lowerRoman"/>
      <w:lvlText w:val="%6."/>
      <w:lvlJc w:val="right"/>
      <w:pPr>
        <w:ind w:left="4320" w:hanging="180"/>
      </w:pPr>
    </w:lvl>
    <w:lvl w:ilvl="6" w:tplc="16341160" w:tentative="1">
      <w:start w:val="1"/>
      <w:numFmt w:val="decimal"/>
      <w:lvlText w:val="%7."/>
      <w:lvlJc w:val="left"/>
      <w:pPr>
        <w:ind w:left="5040" w:hanging="360"/>
      </w:pPr>
    </w:lvl>
    <w:lvl w:ilvl="7" w:tplc="16341160" w:tentative="1">
      <w:start w:val="1"/>
      <w:numFmt w:val="lowerLetter"/>
      <w:lvlText w:val="%8."/>
      <w:lvlJc w:val="left"/>
      <w:pPr>
        <w:ind w:left="5760" w:hanging="360"/>
      </w:pPr>
    </w:lvl>
    <w:lvl w:ilvl="8" w:tplc="16341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8">
    <w:multiLevelType w:val="hybridMultilevel"/>
    <w:lvl w:ilvl="0" w:tplc="80913995">
      <w:start w:val="1"/>
      <w:numFmt w:val="decimal"/>
      <w:lvlText w:val="%1."/>
      <w:lvlJc w:val="left"/>
      <w:pPr>
        <w:ind w:left="720" w:hanging="360"/>
      </w:pPr>
    </w:lvl>
    <w:lvl w:ilvl="1" w:tplc="80913995" w:tentative="1">
      <w:start w:val="1"/>
      <w:numFmt w:val="lowerLetter"/>
      <w:lvlText w:val="%2."/>
      <w:lvlJc w:val="left"/>
      <w:pPr>
        <w:ind w:left="1440" w:hanging="360"/>
      </w:pPr>
    </w:lvl>
    <w:lvl w:ilvl="2" w:tplc="80913995" w:tentative="1">
      <w:start w:val="1"/>
      <w:numFmt w:val="lowerRoman"/>
      <w:lvlText w:val="%3."/>
      <w:lvlJc w:val="right"/>
      <w:pPr>
        <w:ind w:left="2160" w:hanging="180"/>
      </w:pPr>
    </w:lvl>
    <w:lvl w:ilvl="3" w:tplc="80913995" w:tentative="1">
      <w:start w:val="1"/>
      <w:numFmt w:val="decimal"/>
      <w:lvlText w:val="%4."/>
      <w:lvlJc w:val="left"/>
      <w:pPr>
        <w:ind w:left="2880" w:hanging="360"/>
      </w:pPr>
    </w:lvl>
    <w:lvl w:ilvl="4" w:tplc="80913995" w:tentative="1">
      <w:start w:val="1"/>
      <w:numFmt w:val="lowerLetter"/>
      <w:lvlText w:val="%5."/>
      <w:lvlJc w:val="left"/>
      <w:pPr>
        <w:ind w:left="3600" w:hanging="360"/>
      </w:pPr>
    </w:lvl>
    <w:lvl w:ilvl="5" w:tplc="80913995" w:tentative="1">
      <w:start w:val="1"/>
      <w:numFmt w:val="lowerRoman"/>
      <w:lvlText w:val="%6."/>
      <w:lvlJc w:val="right"/>
      <w:pPr>
        <w:ind w:left="4320" w:hanging="180"/>
      </w:pPr>
    </w:lvl>
    <w:lvl w:ilvl="6" w:tplc="80913995" w:tentative="1">
      <w:start w:val="1"/>
      <w:numFmt w:val="decimal"/>
      <w:lvlText w:val="%7."/>
      <w:lvlJc w:val="left"/>
      <w:pPr>
        <w:ind w:left="5040" w:hanging="360"/>
      </w:pPr>
    </w:lvl>
    <w:lvl w:ilvl="7" w:tplc="80913995" w:tentative="1">
      <w:start w:val="1"/>
      <w:numFmt w:val="lowerLetter"/>
      <w:lvlText w:val="%8."/>
      <w:lvlJc w:val="left"/>
      <w:pPr>
        <w:ind w:left="5760" w:hanging="360"/>
      </w:pPr>
    </w:lvl>
    <w:lvl w:ilvl="8" w:tplc="80913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7">
    <w:multiLevelType w:val="hybridMultilevel"/>
    <w:lvl w:ilvl="0" w:tplc="50563021">
      <w:start w:val="1"/>
      <w:numFmt w:val="decimal"/>
      <w:lvlText w:val="%1."/>
      <w:lvlJc w:val="left"/>
      <w:pPr>
        <w:ind w:left="720" w:hanging="360"/>
      </w:pPr>
    </w:lvl>
    <w:lvl w:ilvl="1" w:tplc="50563021" w:tentative="1">
      <w:start w:val="1"/>
      <w:numFmt w:val="lowerLetter"/>
      <w:lvlText w:val="%2."/>
      <w:lvlJc w:val="left"/>
      <w:pPr>
        <w:ind w:left="1440" w:hanging="360"/>
      </w:pPr>
    </w:lvl>
    <w:lvl w:ilvl="2" w:tplc="50563021" w:tentative="1">
      <w:start w:val="1"/>
      <w:numFmt w:val="lowerRoman"/>
      <w:lvlText w:val="%3."/>
      <w:lvlJc w:val="right"/>
      <w:pPr>
        <w:ind w:left="2160" w:hanging="180"/>
      </w:pPr>
    </w:lvl>
    <w:lvl w:ilvl="3" w:tplc="50563021" w:tentative="1">
      <w:start w:val="1"/>
      <w:numFmt w:val="decimal"/>
      <w:lvlText w:val="%4."/>
      <w:lvlJc w:val="left"/>
      <w:pPr>
        <w:ind w:left="2880" w:hanging="360"/>
      </w:pPr>
    </w:lvl>
    <w:lvl w:ilvl="4" w:tplc="50563021" w:tentative="1">
      <w:start w:val="1"/>
      <w:numFmt w:val="lowerLetter"/>
      <w:lvlText w:val="%5."/>
      <w:lvlJc w:val="left"/>
      <w:pPr>
        <w:ind w:left="3600" w:hanging="360"/>
      </w:pPr>
    </w:lvl>
    <w:lvl w:ilvl="5" w:tplc="50563021" w:tentative="1">
      <w:start w:val="1"/>
      <w:numFmt w:val="lowerRoman"/>
      <w:lvlText w:val="%6."/>
      <w:lvlJc w:val="right"/>
      <w:pPr>
        <w:ind w:left="4320" w:hanging="180"/>
      </w:pPr>
    </w:lvl>
    <w:lvl w:ilvl="6" w:tplc="50563021" w:tentative="1">
      <w:start w:val="1"/>
      <w:numFmt w:val="decimal"/>
      <w:lvlText w:val="%7."/>
      <w:lvlJc w:val="left"/>
      <w:pPr>
        <w:ind w:left="5040" w:hanging="360"/>
      </w:pPr>
    </w:lvl>
    <w:lvl w:ilvl="7" w:tplc="50563021" w:tentative="1">
      <w:start w:val="1"/>
      <w:numFmt w:val="lowerLetter"/>
      <w:lvlText w:val="%8."/>
      <w:lvlJc w:val="left"/>
      <w:pPr>
        <w:ind w:left="5760" w:hanging="360"/>
      </w:pPr>
    </w:lvl>
    <w:lvl w:ilvl="8" w:tplc="50563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6">
    <w:multiLevelType w:val="hybridMultilevel"/>
    <w:lvl w:ilvl="0" w:tplc="41710246">
      <w:start w:val="1"/>
      <w:numFmt w:val="decimal"/>
      <w:lvlText w:val="%1."/>
      <w:lvlJc w:val="left"/>
      <w:pPr>
        <w:ind w:left="720" w:hanging="360"/>
      </w:pPr>
    </w:lvl>
    <w:lvl w:ilvl="1" w:tplc="41710246" w:tentative="1">
      <w:start w:val="1"/>
      <w:numFmt w:val="lowerLetter"/>
      <w:lvlText w:val="%2."/>
      <w:lvlJc w:val="left"/>
      <w:pPr>
        <w:ind w:left="1440" w:hanging="360"/>
      </w:pPr>
    </w:lvl>
    <w:lvl w:ilvl="2" w:tplc="41710246" w:tentative="1">
      <w:start w:val="1"/>
      <w:numFmt w:val="lowerRoman"/>
      <w:lvlText w:val="%3."/>
      <w:lvlJc w:val="right"/>
      <w:pPr>
        <w:ind w:left="2160" w:hanging="180"/>
      </w:pPr>
    </w:lvl>
    <w:lvl w:ilvl="3" w:tplc="41710246" w:tentative="1">
      <w:start w:val="1"/>
      <w:numFmt w:val="decimal"/>
      <w:lvlText w:val="%4."/>
      <w:lvlJc w:val="left"/>
      <w:pPr>
        <w:ind w:left="2880" w:hanging="360"/>
      </w:pPr>
    </w:lvl>
    <w:lvl w:ilvl="4" w:tplc="41710246" w:tentative="1">
      <w:start w:val="1"/>
      <w:numFmt w:val="lowerLetter"/>
      <w:lvlText w:val="%5."/>
      <w:lvlJc w:val="left"/>
      <w:pPr>
        <w:ind w:left="3600" w:hanging="360"/>
      </w:pPr>
    </w:lvl>
    <w:lvl w:ilvl="5" w:tplc="41710246" w:tentative="1">
      <w:start w:val="1"/>
      <w:numFmt w:val="lowerRoman"/>
      <w:lvlText w:val="%6."/>
      <w:lvlJc w:val="right"/>
      <w:pPr>
        <w:ind w:left="4320" w:hanging="180"/>
      </w:pPr>
    </w:lvl>
    <w:lvl w:ilvl="6" w:tplc="41710246" w:tentative="1">
      <w:start w:val="1"/>
      <w:numFmt w:val="decimal"/>
      <w:lvlText w:val="%7."/>
      <w:lvlJc w:val="left"/>
      <w:pPr>
        <w:ind w:left="5040" w:hanging="360"/>
      </w:pPr>
    </w:lvl>
    <w:lvl w:ilvl="7" w:tplc="41710246" w:tentative="1">
      <w:start w:val="1"/>
      <w:numFmt w:val="lowerLetter"/>
      <w:lvlText w:val="%8."/>
      <w:lvlJc w:val="left"/>
      <w:pPr>
        <w:ind w:left="5760" w:hanging="360"/>
      </w:pPr>
    </w:lvl>
    <w:lvl w:ilvl="8" w:tplc="41710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5">
    <w:multiLevelType w:val="hybridMultilevel"/>
    <w:lvl w:ilvl="0" w:tplc="95066923">
      <w:start w:val="1"/>
      <w:numFmt w:val="decimal"/>
      <w:lvlText w:val="%1."/>
      <w:lvlJc w:val="left"/>
      <w:pPr>
        <w:ind w:left="720" w:hanging="360"/>
      </w:pPr>
    </w:lvl>
    <w:lvl w:ilvl="1" w:tplc="95066923" w:tentative="1">
      <w:start w:val="1"/>
      <w:numFmt w:val="lowerLetter"/>
      <w:lvlText w:val="%2."/>
      <w:lvlJc w:val="left"/>
      <w:pPr>
        <w:ind w:left="1440" w:hanging="360"/>
      </w:pPr>
    </w:lvl>
    <w:lvl w:ilvl="2" w:tplc="95066923" w:tentative="1">
      <w:start w:val="1"/>
      <w:numFmt w:val="lowerRoman"/>
      <w:lvlText w:val="%3."/>
      <w:lvlJc w:val="right"/>
      <w:pPr>
        <w:ind w:left="2160" w:hanging="180"/>
      </w:pPr>
    </w:lvl>
    <w:lvl w:ilvl="3" w:tplc="95066923" w:tentative="1">
      <w:start w:val="1"/>
      <w:numFmt w:val="decimal"/>
      <w:lvlText w:val="%4."/>
      <w:lvlJc w:val="left"/>
      <w:pPr>
        <w:ind w:left="2880" w:hanging="360"/>
      </w:pPr>
    </w:lvl>
    <w:lvl w:ilvl="4" w:tplc="95066923" w:tentative="1">
      <w:start w:val="1"/>
      <w:numFmt w:val="lowerLetter"/>
      <w:lvlText w:val="%5."/>
      <w:lvlJc w:val="left"/>
      <w:pPr>
        <w:ind w:left="3600" w:hanging="360"/>
      </w:pPr>
    </w:lvl>
    <w:lvl w:ilvl="5" w:tplc="95066923" w:tentative="1">
      <w:start w:val="1"/>
      <w:numFmt w:val="lowerRoman"/>
      <w:lvlText w:val="%6."/>
      <w:lvlJc w:val="right"/>
      <w:pPr>
        <w:ind w:left="4320" w:hanging="180"/>
      </w:pPr>
    </w:lvl>
    <w:lvl w:ilvl="6" w:tplc="95066923" w:tentative="1">
      <w:start w:val="1"/>
      <w:numFmt w:val="decimal"/>
      <w:lvlText w:val="%7."/>
      <w:lvlJc w:val="left"/>
      <w:pPr>
        <w:ind w:left="5040" w:hanging="360"/>
      </w:pPr>
    </w:lvl>
    <w:lvl w:ilvl="7" w:tplc="95066923" w:tentative="1">
      <w:start w:val="1"/>
      <w:numFmt w:val="lowerLetter"/>
      <w:lvlText w:val="%8."/>
      <w:lvlJc w:val="left"/>
      <w:pPr>
        <w:ind w:left="5760" w:hanging="360"/>
      </w:pPr>
    </w:lvl>
    <w:lvl w:ilvl="8" w:tplc="95066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4">
    <w:multiLevelType w:val="hybridMultilevel"/>
    <w:lvl w:ilvl="0" w:tplc="99874919">
      <w:start w:val="1"/>
      <w:numFmt w:val="decimal"/>
      <w:lvlText w:val="%1."/>
      <w:lvlJc w:val="left"/>
      <w:pPr>
        <w:ind w:left="720" w:hanging="360"/>
      </w:pPr>
    </w:lvl>
    <w:lvl w:ilvl="1" w:tplc="99874919" w:tentative="1">
      <w:start w:val="1"/>
      <w:numFmt w:val="lowerLetter"/>
      <w:lvlText w:val="%2."/>
      <w:lvlJc w:val="left"/>
      <w:pPr>
        <w:ind w:left="1440" w:hanging="360"/>
      </w:pPr>
    </w:lvl>
    <w:lvl w:ilvl="2" w:tplc="99874919" w:tentative="1">
      <w:start w:val="1"/>
      <w:numFmt w:val="lowerRoman"/>
      <w:lvlText w:val="%3."/>
      <w:lvlJc w:val="right"/>
      <w:pPr>
        <w:ind w:left="2160" w:hanging="180"/>
      </w:pPr>
    </w:lvl>
    <w:lvl w:ilvl="3" w:tplc="99874919" w:tentative="1">
      <w:start w:val="1"/>
      <w:numFmt w:val="decimal"/>
      <w:lvlText w:val="%4."/>
      <w:lvlJc w:val="left"/>
      <w:pPr>
        <w:ind w:left="2880" w:hanging="360"/>
      </w:pPr>
    </w:lvl>
    <w:lvl w:ilvl="4" w:tplc="99874919" w:tentative="1">
      <w:start w:val="1"/>
      <w:numFmt w:val="lowerLetter"/>
      <w:lvlText w:val="%5."/>
      <w:lvlJc w:val="left"/>
      <w:pPr>
        <w:ind w:left="3600" w:hanging="360"/>
      </w:pPr>
    </w:lvl>
    <w:lvl w:ilvl="5" w:tplc="99874919" w:tentative="1">
      <w:start w:val="1"/>
      <w:numFmt w:val="lowerRoman"/>
      <w:lvlText w:val="%6."/>
      <w:lvlJc w:val="right"/>
      <w:pPr>
        <w:ind w:left="4320" w:hanging="180"/>
      </w:pPr>
    </w:lvl>
    <w:lvl w:ilvl="6" w:tplc="99874919" w:tentative="1">
      <w:start w:val="1"/>
      <w:numFmt w:val="decimal"/>
      <w:lvlText w:val="%7."/>
      <w:lvlJc w:val="left"/>
      <w:pPr>
        <w:ind w:left="5040" w:hanging="360"/>
      </w:pPr>
    </w:lvl>
    <w:lvl w:ilvl="7" w:tplc="99874919" w:tentative="1">
      <w:start w:val="1"/>
      <w:numFmt w:val="lowerLetter"/>
      <w:lvlText w:val="%8."/>
      <w:lvlJc w:val="left"/>
      <w:pPr>
        <w:ind w:left="5760" w:hanging="360"/>
      </w:pPr>
    </w:lvl>
    <w:lvl w:ilvl="8" w:tplc="99874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3">
    <w:multiLevelType w:val="hybridMultilevel"/>
    <w:lvl w:ilvl="0" w:tplc="62552005">
      <w:start w:val="1"/>
      <w:numFmt w:val="decimal"/>
      <w:lvlText w:val="%1."/>
      <w:lvlJc w:val="left"/>
      <w:pPr>
        <w:ind w:left="720" w:hanging="360"/>
      </w:pPr>
    </w:lvl>
    <w:lvl w:ilvl="1" w:tplc="62552005" w:tentative="1">
      <w:start w:val="1"/>
      <w:numFmt w:val="lowerLetter"/>
      <w:lvlText w:val="%2."/>
      <w:lvlJc w:val="left"/>
      <w:pPr>
        <w:ind w:left="1440" w:hanging="360"/>
      </w:pPr>
    </w:lvl>
    <w:lvl w:ilvl="2" w:tplc="62552005" w:tentative="1">
      <w:start w:val="1"/>
      <w:numFmt w:val="lowerRoman"/>
      <w:lvlText w:val="%3."/>
      <w:lvlJc w:val="right"/>
      <w:pPr>
        <w:ind w:left="2160" w:hanging="180"/>
      </w:pPr>
    </w:lvl>
    <w:lvl w:ilvl="3" w:tplc="62552005" w:tentative="1">
      <w:start w:val="1"/>
      <w:numFmt w:val="decimal"/>
      <w:lvlText w:val="%4."/>
      <w:lvlJc w:val="left"/>
      <w:pPr>
        <w:ind w:left="2880" w:hanging="360"/>
      </w:pPr>
    </w:lvl>
    <w:lvl w:ilvl="4" w:tplc="62552005" w:tentative="1">
      <w:start w:val="1"/>
      <w:numFmt w:val="lowerLetter"/>
      <w:lvlText w:val="%5."/>
      <w:lvlJc w:val="left"/>
      <w:pPr>
        <w:ind w:left="3600" w:hanging="360"/>
      </w:pPr>
    </w:lvl>
    <w:lvl w:ilvl="5" w:tplc="62552005" w:tentative="1">
      <w:start w:val="1"/>
      <w:numFmt w:val="lowerRoman"/>
      <w:lvlText w:val="%6."/>
      <w:lvlJc w:val="right"/>
      <w:pPr>
        <w:ind w:left="4320" w:hanging="180"/>
      </w:pPr>
    </w:lvl>
    <w:lvl w:ilvl="6" w:tplc="62552005" w:tentative="1">
      <w:start w:val="1"/>
      <w:numFmt w:val="decimal"/>
      <w:lvlText w:val="%7."/>
      <w:lvlJc w:val="left"/>
      <w:pPr>
        <w:ind w:left="5040" w:hanging="360"/>
      </w:pPr>
    </w:lvl>
    <w:lvl w:ilvl="7" w:tplc="62552005" w:tentative="1">
      <w:start w:val="1"/>
      <w:numFmt w:val="lowerLetter"/>
      <w:lvlText w:val="%8."/>
      <w:lvlJc w:val="left"/>
      <w:pPr>
        <w:ind w:left="5760" w:hanging="360"/>
      </w:pPr>
    </w:lvl>
    <w:lvl w:ilvl="8" w:tplc="62552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2">
    <w:multiLevelType w:val="hybridMultilevel"/>
    <w:lvl w:ilvl="0" w:tplc="65595187">
      <w:start w:val="1"/>
      <w:numFmt w:val="decimal"/>
      <w:lvlText w:val="%1."/>
      <w:lvlJc w:val="left"/>
      <w:pPr>
        <w:ind w:left="720" w:hanging="360"/>
      </w:pPr>
    </w:lvl>
    <w:lvl w:ilvl="1" w:tplc="65595187" w:tentative="1">
      <w:start w:val="1"/>
      <w:numFmt w:val="lowerLetter"/>
      <w:lvlText w:val="%2."/>
      <w:lvlJc w:val="left"/>
      <w:pPr>
        <w:ind w:left="1440" w:hanging="360"/>
      </w:pPr>
    </w:lvl>
    <w:lvl w:ilvl="2" w:tplc="65595187" w:tentative="1">
      <w:start w:val="1"/>
      <w:numFmt w:val="lowerRoman"/>
      <w:lvlText w:val="%3."/>
      <w:lvlJc w:val="right"/>
      <w:pPr>
        <w:ind w:left="2160" w:hanging="180"/>
      </w:pPr>
    </w:lvl>
    <w:lvl w:ilvl="3" w:tplc="65595187" w:tentative="1">
      <w:start w:val="1"/>
      <w:numFmt w:val="decimal"/>
      <w:lvlText w:val="%4."/>
      <w:lvlJc w:val="left"/>
      <w:pPr>
        <w:ind w:left="2880" w:hanging="360"/>
      </w:pPr>
    </w:lvl>
    <w:lvl w:ilvl="4" w:tplc="65595187" w:tentative="1">
      <w:start w:val="1"/>
      <w:numFmt w:val="lowerLetter"/>
      <w:lvlText w:val="%5."/>
      <w:lvlJc w:val="left"/>
      <w:pPr>
        <w:ind w:left="3600" w:hanging="360"/>
      </w:pPr>
    </w:lvl>
    <w:lvl w:ilvl="5" w:tplc="65595187" w:tentative="1">
      <w:start w:val="1"/>
      <w:numFmt w:val="lowerRoman"/>
      <w:lvlText w:val="%6."/>
      <w:lvlJc w:val="right"/>
      <w:pPr>
        <w:ind w:left="4320" w:hanging="180"/>
      </w:pPr>
    </w:lvl>
    <w:lvl w:ilvl="6" w:tplc="65595187" w:tentative="1">
      <w:start w:val="1"/>
      <w:numFmt w:val="decimal"/>
      <w:lvlText w:val="%7."/>
      <w:lvlJc w:val="left"/>
      <w:pPr>
        <w:ind w:left="5040" w:hanging="360"/>
      </w:pPr>
    </w:lvl>
    <w:lvl w:ilvl="7" w:tplc="65595187" w:tentative="1">
      <w:start w:val="1"/>
      <w:numFmt w:val="lowerLetter"/>
      <w:lvlText w:val="%8."/>
      <w:lvlJc w:val="left"/>
      <w:pPr>
        <w:ind w:left="5760" w:hanging="360"/>
      </w:pPr>
    </w:lvl>
    <w:lvl w:ilvl="8" w:tplc="65595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1">
    <w:multiLevelType w:val="hybridMultilevel"/>
    <w:lvl w:ilvl="0" w:tplc="89461957">
      <w:start w:val="1"/>
      <w:numFmt w:val="decimal"/>
      <w:lvlText w:val="%1."/>
      <w:lvlJc w:val="left"/>
      <w:pPr>
        <w:ind w:left="720" w:hanging="360"/>
      </w:pPr>
    </w:lvl>
    <w:lvl w:ilvl="1" w:tplc="89461957" w:tentative="1">
      <w:start w:val="1"/>
      <w:numFmt w:val="lowerLetter"/>
      <w:lvlText w:val="%2."/>
      <w:lvlJc w:val="left"/>
      <w:pPr>
        <w:ind w:left="1440" w:hanging="360"/>
      </w:pPr>
    </w:lvl>
    <w:lvl w:ilvl="2" w:tplc="89461957" w:tentative="1">
      <w:start w:val="1"/>
      <w:numFmt w:val="lowerRoman"/>
      <w:lvlText w:val="%3."/>
      <w:lvlJc w:val="right"/>
      <w:pPr>
        <w:ind w:left="2160" w:hanging="180"/>
      </w:pPr>
    </w:lvl>
    <w:lvl w:ilvl="3" w:tplc="89461957" w:tentative="1">
      <w:start w:val="1"/>
      <w:numFmt w:val="decimal"/>
      <w:lvlText w:val="%4."/>
      <w:lvlJc w:val="left"/>
      <w:pPr>
        <w:ind w:left="2880" w:hanging="360"/>
      </w:pPr>
    </w:lvl>
    <w:lvl w:ilvl="4" w:tplc="89461957" w:tentative="1">
      <w:start w:val="1"/>
      <w:numFmt w:val="lowerLetter"/>
      <w:lvlText w:val="%5."/>
      <w:lvlJc w:val="left"/>
      <w:pPr>
        <w:ind w:left="3600" w:hanging="360"/>
      </w:pPr>
    </w:lvl>
    <w:lvl w:ilvl="5" w:tplc="89461957" w:tentative="1">
      <w:start w:val="1"/>
      <w:numFmt w:val="lowerRoman"/>
      <w:lvlText w:val="%6."/>
      <w:lvlJc w:val="right"/>
      <w:pPr>
        <w:ind w:left="4320" w:hanging="180"/>
      </w:pPr>
    </w:lvl>
    <w:lvl w:ilvl="6" w:tplc="89461957" w:tentative="1">
      <w:start w:val="1"/>
      <w:numFmt w:val="decimal"/>
      <w:lvlText w:val="%7."/>
      <w:lvlJc w:val="left"/>
      <w:pPr>
        <w:ind w:left="5040" w:hanging="360"/>
      </w:pPr>
    </w:lvl>
    <w:lvl w:ilvl="7" w:tplc="89461957" w:tentative="1">
      <w:start w:val="1"/>
      <w:numFmt w:val="lowerLetter"/>
      <w:lvlText w:val="%8."/>
      <w:lvlJc w:val="left"/>
      <w:pPr>
        <w:ind w:left="5760" w:hanging="360"/>
      </w:pPr>
    </w:lvl>
    <w:lvl w:ilvl="8" w:tplc="89461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60">
    <w:multiLevelType w:val="hybridMultilevel"/>
    <w:lvl w:ilvl="0" w:tplc="51985430">
      <w:start w:val="1"/>
      <w:numFmt w:val="decimal"/>
      <w:lvlText w:val="%1."/>
      <w:lvlJc w:val="left"/>
      <w:pPr>
        <w:ind w:left="720" w:hanging="360"/>
      </w:pPr>
    </w:lvl>
    <w:lvl w:ilvl="1" w:tplc="51985430" w:tentative="1">
      <w:start w:val="1"/>
      <w:numFmt w:val="lowerLetter"/>
      <w:lvlText w:val="%2."/>
      <w:lvlJc w:val="left"/>
      <w:pPr>
        <w:ind w:left="1440" w:hanging="360"/>
      </w:pPr>
    </w:lvl>
    <w:lvl w:ilvl="2" w:tplc="51985430" w:tentative="1">
      <w:start w:val="1"/>
      <w:numFmt w:val="lowerRoman"/>
      <w:lvlText w:val="%3."/>
      <w:lvlJc w:val="right"/>
      <w:pPr>
        <w:ind w:left="2160" w:hanging="180"/>
      </w:pPr>
    </w:lvl>
    <w:lvl w:ilvl="3" w:tplc="51985430" w:tentative="1">
      <w:start w:val="1"/>
      <w:numFmt w:val="decimal"/>
      <w:lvlText w:val="%4."/>
      <w:lvlJc w:val="left"/>
      <w:pPr>
        <w:ind w:left="2880" w:hanging="360"/>
      </w:pPr>
    </w:lvl>
    <w:lvl w:ilvl="4" w:tplc="51985430" w:tentative="1">
      <w:start w:val="1"/>
      <w:numFmt w:val="lowerLetter"/>
      <w:lvlText w:val="%5."/>
      <w:lvlJc w:val="left"/>
      <w:pPr>
        <w:ind w:left="3600" w:hanging="360"/>
      </w:pPr>
    </w:lvl>
    <w:lvl w:ilvl="5" w:tplc="51985430" w:tentative="1">
      <w:start w:val="1"/>
      <w:numFmt w:val="lowerRoman"/>
      <w:lvlText w:val="%6."/>
      <w:lvlJc w:val="right"/>
      <w:pPr>
        <w:ind w:left="4320" w:hanging="180"/>
      </w:pPr>
    </w:lvl>
    <w:lvl w:ilvl="6" w:tplc="51985430" w:tentative="1">
      <w:start w:val="1"/>
      <w:numFmt w:val="decimal"/>
      <w:lvlText w:val="%7."/>
      <w:lvlJc w:val="left"/>
      <w:pPr>
        <w:ind w:left="5040" w:hanging="360"/>
      </w:pPr>
    </w:lvl>
    <w:lvl w:ilvl="7" w:tplc="51985430" w:tentative="1">
      <w:start w:val="1"/>
      <w:numFmt w:val="lowerLetter"/>
      <w:lvlText w:val="%8."/>
      <w:lvlJc w:val="left"/>
      <w:pPr>
        <w:ind w:left="5760" w:hanging="360"/>
      </w:pPr>
    </w:lvl>
    <w:lvl w:ilvl="8" w:tplc="51985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9">
    <w:multiLevelType w:val="hybridMultilevel"/>
    <w:lvl w:ilvl="0" w:tplc="70740641">
      <w:start w:val="1"/>
      <w:numFmt w:val="decimal"/>
      <w:lvlText w:val="%1."/>
      <w:lvlJc w:val="left"/>
      <w:pPr>
        <w:ind w:left="720" w:hanging="360"/>
      </w:pPr>
    </w:lvl>
    <w:lvl w:ilvl="1" w:tplc="70740641" w:tentative="1">
      <w:start w:val="1"/>
      <w:numFmt w:val="lowerLetter"/>
      <w:lvlText w:val="%2."/>
      <w:lvlJc w:val="left"/>
      <w:pPr>
        <w:ind w:left="1440" w:hanging="360"/>
      </w:pPr>
    </w:lvl>
    <w:lvl w:ilvl="2" w:tplc="70740641" w:tentative="1">
      <w:start w:val="1"/>
      <w:numFmt w:val="lowerRoman"/>
      <w:lvlText w:val="%3."/>
      <w:lvlJc w:val="right"/>
      <w:pPr>
        <w:ind w:left="2160" w:hanging="180"/>
      </w:pPr>
    </w:lvl>
    <w:lvl w:ilvl="3" w:tplc="70740641" w:tentative="1">
      <w:start w:val="1"/>
      <w:numFmt w:val="decimal"/>
      <w:lvlText w:val="%4."/>
      <w:lvlJc w:val="left"/>
      <w:pPr>
        <w:ind w:left="2880" w:hanging="360"/>
      </w:pPr>
    </w:lvl>
    <w:lvl w:ilvl="4" w:tplc="70740641" w:tentative="1">
      <w:start w:val="1"/>
      <w:numFmt w:val="lowerLetter"/>
      <w:lvlText w:val="%5."/>
      <w:lvlJc w:val="left"/>
      <w:pPr>
        <w:ind w:left="3600" w:hanging="360"/>
      </w:pPr>
    </w:lvl>
    <w:lvl w:ilvl="5" w:tplc="70740641" w:tentative="1">
      <w:start w:val="1"/>
      <w:numFmt w:val="lowerRoman"/>
      <w:lvlText w:val="%6."/>
      <w:lvlJc w:val="right"/>
      <w:pPr>
        <w:ind w:left="4320" w:hanging="180"/>
      </w:pPr>
    </w:lvl>
    <w:lvl w:ilvl="6" w:tplc="70740641" w:tentative="1">
      <w:start w:val="1"/>
      <w:numFmt w:val="decimal"/>
      <w:lvlText w:val="%7."/>
      <w:lvlJc w:val="left"/>
      <w:pPr>
        <w:ind w:left="5040" w:hanging="360"/>
      </w:pPr>
    </w:lvl>
    <w:lvl w:ilvl="7" w:tplc="70740641" w:tentative="1">
      <w:start w:val="1"/>
      <w:numFmt w:val="lowerLetter"/>
      <w:lvlText w:val="%8."/>
      <w:lvlJc w:val="left"/>
      <w:pPr>
        <w:ind w:left="5760" w:hanging="360"/>
      </w:pPr>
    </w:lvl>
    <w:lvl w:ilvl="8" w:tplc="70740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8">
    <w:multiLevelType w:val="hybridMultilevel"/>
    <w:lvl w:ilvl="0" w:tplc="62517462">
      <w:start w:val="1"/>
      <w:numFmt w:val="decimal"/>
      <w:lvlText w:val="%1."/>
      <w:lvlJc w:val="left"/>
      <w:pPr>
        <w:ind w:left="720" w:hanging="360"/>
      </w:pPr>
    </w:lvl>
    <w:lvl w:ilvl="1" w:tplc="62517462" w:tentative="1">
      <w:start w:val="1"/>
      <w:numFmt w:val="lowerLetter"/>
      <w:lvlText w:val="%2."/>
      <w:lvlJc w:val="left"/>
      <w:pPr>
        <w:ind w:left="1440" w:hanging="360"/>
      </w:pPr>
    </w:lvl>
    <w:lvl w:ilvl="2" w:tplc="62517462" w:tentative="1">
      <w:start w:val="1"/>
      <w:numFmt w:val="lowerRoman"/>
      <w:lvlText w:val="%3."/>
      <w:lvlJc w:val="right"/>
      <w:pPr>
        <w:ind w:left="2160" w:hanging="180"/>
      </w:pPr>
    </w:lvl>
    <w:lvl w:ilvl="3" w:tplc="62517462" w:tentative="1">
      <w:start w:val="1"/>
      <w:numFmt w:val="decimal"/>
      <w:lvlText w:val="%4."/>
      <w:lvlJc w:val="left"/>
      <w:pPr>
        <w:ind w:left="2880" w:hanging="360"/>
      </w:pPr>
    </w:lvl>
    <w:lvl w:ilvl="4" w:tplc="62517462" w:tentative="1">
      <w:start w:val="1"/>
      <w:numFmt w:val="lowerLetter"/>
      <w:lvlText w:val="%5."/>
      <w:lvlJc w:val="left"/>
      <w:pPr>
        <w:ind w:left="3600" w:hanging="360"/>
      </w:pPr>
    </w:lvl>
    <w:lvl w:ilvl="5" w:tplc="62517462" w:tentative="1">
      <w:start w:val="1"/>
      <w:numFmt w:val="lowerRoman"/>
      <w:lvlText w:val="%6."/>
      <w:lvlJc w:val="right"/>
      <w:pPr>
        <w:ind w:left="4320" w:hanging="180"/>
      </w:pPr>
    </w:lvl>
    <w:lvl w:ilvl="6" w:tplc="62517462" w:tentative="1">
      <w:start w:val="1"/>
      <w:numFmt w:val="decimal"/>
      <w:lvlText w:val="%7."/>
      <w:lvlJc w:val="left"/>
      <w:pPr>
        <w:ind w:left="5040" w:hanging="360"/>
      </w:pPr>
    </w:lvl>
    <w:lvl w:ilvl="7" w:tplc="62517462" w:tentative="1">
      <w:start w:val="1"/>
      <w:numFmt w:val="lowerLetter"/>
      <w:lvlText w:val="%8."/>
      <w:lvlJc w:val="left"/>
      <w:pPr>
        <w:ind w:left="5760" w:hanging="360"/>
      </w:pPr>
    </w:lvl>
    <w:lvl w:ilvl="8" w:tplc="62517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7">
    <w:multiLevelType w:val="hybridMultilevel"/>
    <w:lvl w:ilvl="0" w:tplc="99877539">
      <w:start w:val="1"/>
      <w:numFmt w:val="decimal"/>
      <w:lvlText w:val="%1."/>
      <w:lvlJc w:val="left"/>
      <w:pPr>
        <w:ind w:left="720" w:hanging="360"/>
      </w:pPr>
    </w:lvl>
    <w:lvl w:ilvl="1" w:tplc="99877539" w:tentative="1">
      <w:start w:val="1"/>
      <w:numFmt w:val="lowerLetter"/>
      <w:lvlText w:val="%2."/>
      <w:lvlJc w:val="left"/>
      <w:pPr>
        <w:ind w:left="1440" w:hanging="360"/>
      </w:pPr>
    </w:lvl>
    <w:lvl w:ilvl="2" w:tplc="99877539" w:tentative="1">
      <w:start w:val="1"/>
      <w:numFmt w:val="lowerRoman"/>
      <w:lvlText w:val="%3."/>
      <w:lvlJc w:val="right"/>
      <w:pPr>
        <w:ind w:left="2160" w:hanging="180"/>
      </w:pPr>
    </w:lvl>
    <w:lvl w:ilvl="3" w:tplc="99877539" w:tentative="1">
      <w:start w:val="1"/>
      <w:numFmt w:val="decimal"/>
      <w:lvlText w:val="%4."/>
      <w:lvlJc w:val="left"/>
      <w:pPr>
        <w:ind w:left="2880" w:hanging="360"/>
      </w:pPr>
    </w:lvl>
    <w:lvl w:ilvl="4" w:tplc="99877539" w:tentative="1">
      <w:start w:val="1"/>
      <w:numFmt w:val="lowerLetter"/>
      <w:lvlText w:val="%5."/>
      <w:lvlJc w:val="left"/>
      <w:pPr>
        <w:ind w:left="3600" w:hanging="360"/>
      </w:pPr>
    </w:lvl>
    <w:lvl w:ilvl="5" w:tplc="99877539" w:tentative="1">
      <w:start w:val="1"/>
      <w:numFmt w:val="lowerRoman"/>
      <w:lvlText w:val="%6."/>
      <w:lvlJc w:val="right"/>
      <w:pPr>
        <w:ind w:left="4320" w:hanging="180"/>
      </w:pPr>
    </w:lvl>
    <w:lvl w:ilvl="6" w:tplc="99877539" w:tentative="1">
      <w:start w:val="1"/>
      <w:numFmt w:val="decimal"/>
      <w:lvlText w:val="%7."/>
      <w:lvlJc w:val="left"/>
      <w:pPr>
        <w:ind w:left="5040" w:hanging="360"/>
      </w:pPr>
    </w:lvl>
    <w:lvl w:ilvl="7" w:tplc="99877539" w:tentative="1">
      <w:start w:val="1"/>
      <w:numFmt w:val="lowerLetter"/>
      <w:lvlText w:val="%8."/>
      <w:lvlJc w:val="left"/>
      <w:pPr>
        <w:ind w:left="5760" w:hanging="360"/>
      </w:pPr>
    </w:lvl>
    <w:lvl w:ilvl="8" w:tplc="99877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6">
    <w:multiLevelType w:val="hybridMultilevel"/>
    <w:lvl w:ilvl="0" w:tplc="53869209">
      <w:start w:val="1"/>
      <w:numFmt w:val="decimal"/>
      <w:lvlText w:val="%1."/>
      <w:lvlJc w:val="left"/>
      <w:pPr>
        <w:ind w:left="720" w:hanging="360"/>
      </w:pPr>
    </w:lvl>
    <w:lvl w:ilvl="1" w:tplc="53869209" w:tentative="1">
      <w:start w:val="1"/>
      <w:numFmt w:val="lowerLetter"/>
      <w:lvlText w:val="%2."/>
      <w:lvlJc w:val="left"/>
      <w:pPr>
        <w:ind w:left="1440" w:hanging="360"/>
      </w:pPr>
    </w:lvl>
    <w:lvl w:ilvl="2" w:tplc="53869209" w:tentative="1">
      <w:start w:val="1"/>
      <w:numFmt w:val="lowerRoman"/>
      <w:lvlText w:val="%3."/>
      <w:lvlJc w:val="right"/>
      <w:pPr>
        <w:ind w:left="2160" w:hanging="180"/>
      </w:pPr>
    </w:lvl>
    <w:lvl w:ilvl="3" w:tplc="53869209" w:tentative="1">
      <w:start w:val="1"/>
      <w:numFmt w:val="decimal"/>
      <w:lvlText w:val="%4."/>
      <w:lvlJc w:val="left"/>
      <w:pPr>
        <w:ind w:left="2880" w:hanging="360"/>
      </w:pPr>
    </w:lvl>
    <w:lvl w:ilvl="4" w:tplc="53869209" w:tentative="1">
      <w:start w:val="1"/>
      <w:numFmt w:val="lowerLetter"/>
      <w:lvlText w:val="%5."/>
      <w:lvlJc w:val="left"/>
      <w:pPr>
        <w:ind w:left="3600" w:hanging="360"/>
      </w:pPr>
    </w:lvl>
    <w:lvl w:ilvl="5" w:tplc="53869209" w:tentative="1">
      <w:start w:val="1"/>
      <w:numFmt w:val="lowerRoman"/>
      <w:lvlText w:val="%6."/>
      <w:lvlJc w:val="right"/>
      <w:pPr>
        <w:ind w:left="4320" w:hanging="180"/>
      </w:pPr>
    </w:lvl>
    <w:lvl w:ilvl="6" w:tplc="53869209" w:tentative="1">
      <w:start w:val="1"/>
      <w:numFmt w:val="decimal"/>
      <w:lvlText w:val="%7."/>
      <w:lvlJc w:val="left"/>
      <w:pPr>
        <w:ind w:left="5040" w:hanging="360"/>
      </w:pPr>
    </w:lvl>
    <w:lvl w:ilvl="7" w:tplc="53869209" w:tentative="1">
      <w:start w:val="1"/>
      <w:numFmt w:val="lowerLetter"/>
      <w:lvlText w:val="%8."/>
      <w:lvlJc w:val="left"/>
      <w:pPr>
        <w:ind w:left="5760" w:hanging="360"/>
      </w:pPr>
    </w:lvl>
    <w:lvl w:ilvl="8" w:tplc="53869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5">
    <w:multiLevelType w:val="hybridMultilevel"/>
    <w:lvl w:ilvl="0" w:tplc="21796170">
      <w:start w:val="1"/>
      <w:numFmt w:val="decimal"/>
      <w:lvlText w:val="%1."/>
      <w:lvlJc w:val="left"/>
      <w:pPr>
        <w:ind w:left="720" w:hanging="360"/>
      </w:pPr>
    </w:lvl>
    <w:lvl w:ilvl="1" w:tplc="21796170" w:tentative="1">
      <w:start w:val="1"/>
      <w:numFmt w:val="lowerLetter"/>
      <w:lvlText w:val="%2."/>
      <w:lvlJc w:val="left"/>
      <w:pPr>
        <w:ind w:left="1440" w:hanging="360"/>
      </w:pPr>
    </w:lvl>
    <w:lvl w:ilvl="2" w:tplc="21796170" w:tentative="1">
      <w:start w:val="1"/>
      <w:numFmt w:val="lowerRoman"/>
      <w:lvlText w:val="%3."/>
      <w:lvlJc w:val="right"/>
      <w:pPr>
        <w:ind w:left="2160" w:hanging="180"/>
      </w:pPr>
    </w:lvl>
    <w:lvl w:ilvl="3" w:tplc="21796170" w:tentative="1">
      <w:start w:val="1"/>
      <w:numFmt w:val="decimal"/>
      <w:lvlText w:val="%4."/>
      <w:lvlJc w:val="left"/>
      <w:pPr>
        <w:ind w:left="2880" w:hanging="360"/>
      </w:pPr>
    </w:lvl>
    <w:lvl w:ilvl="4" w:tplc="21796170" w:tentative="1">
      <w:start w:val="1"/>
      <w:numFmt w:val="lowerLetter"/>
      <w:lvlText w:val="%5."/>
      <w:lvlJc w:val="left"/>
      <w:pPr>
        <w:ind w:left="3600" w:hanging="360"/>
      </w:pPr>
    </w:lvl>
    <w:lvl w:ilvl="5" w:tplc="21796170" w:tentative="1">
      <w:start w:val="1"/>
      <w:numFmt w:val="lowerRoman"/>
      <w:lvlText w:val="%6."/>
      <w:lvlJc w:val="right"/>
      <w:pPr>
        <w:ind w:left="4320" w:hanging="180"/>
      </w:pPr>
    </w:lvl>
    <w:lvl w:ilvl="6" w:tplc="21796170" w:tentative="1">
      <w:start w:val="1"/>
      <w:numFmt w:val="decimal"/>
      <w:lvlText w:val="%7."/>
      <w:lvlJc w:val="left"/>
      <w:pPr>
        <w:ind w:left="5040" w:hanging="360"/>
      </w:pPr>
    </w:lvl>
    <w:lvl w:ilvl="7" w:tplc="21796170" w:tentative="1">
      <w:start w:val="1"/>
      <w:numFmt w:val="lowerLetter"/>
      <w:lvlText w:val="%8."/>
      <w:lvlJc w:val="left"/>
      <w:pPr>
        <w:ind w:left="5760" w:hanging="360"/>
      </w:pPr>
    </w:lvl>
    <w:lvl w:ilvl="8" w:tplc="21796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4">
    <w:multiLevelType w:val="hybridMultilevel"/>
    <w:lvl w:ilvl="0" w:tplc="48229705">
      <w:start w:val="1"/>
      <w:numFmt w:val="decimal"/>
      <w:lvlText w:val="%1."/>
      <w:lvlJc w:val="left"/>
      <w:pPr>
        <w:ind w:left="720" w:hanging="360"/>
      </w:pPr>
    </w:lvl>
    <w:lvl w:ilvl="1" w:tplc="48229705" w:tentative="1">
      <w:start w:val="1"/>
      <w:numFmt w:val="lowerLetter"/>
      <w:lvlText w:val="%2."/>
      <w:lvlJc w:val="left"/>
      <w:pPr>
        <w:ind w:left="1440" w:hanging="360"/>
      </w:pPr>
    </w:lvl>
    <w:lvl w:ilvl="2" w:tplc="48229705" w:tentative="1">
      <w:start w:val="1"/>
      <w:numFmt w:val="lowerRoman"/>
      <w:lvlText w:val="%3."/>
      <w:lvlJc w:val="right"/>
      <w:pPr>
        <w:ind w:left="2160" w:hanging="180"/>
      </w:pPr>
    </w:lvl>
    <w:lvl w:ilvl="3" w:tplc="48229705" w:tentative="1">
      <w:start w:val="1"/>
      <w:numFmt w:val="decimal"/>
      <w:lvlText w:val="%4."/>
      <w:lvlJc w:val="left"/>
      <w:pPr>
        <w:ind w:left="2880" w:hanging="360"/>
      </w:pPr>
    </w:lvl>
    <w:lvl w:ilvl="4" w:tplc="48229705" w:tentative="1">
      <w:start w:val="1"/>
      <w:numFmt w:val="lowerLetter"/>
      <w:lvlText w:val="%5."/>
      <w:lvlJc w:val="left"/>
      <w:pPr>
        <w:ind w:left="3600" w:hanging="360"/>
      </w:pPr>
    </w:lvl>
    <w:lvl w:ilvl="5" w:tplc="48229705" w:tentative="1">
      <w:start w:val="1"/>
      <w:numFmt w:val="lowerRoman"/>
      <w:lvlText w:val="%6."/>
      <w:lvlJc w:val="right"/>
      <w:pPr>
        <w:ind w:left="4320" w:hanging="180"/>
      </w:pPr>
    </w:lvl>
    <w:lvl w:ilvl="6" w:tplc="48229705" w:tentative="1">
      <w:start w:val="1"/>
      <w:numFmt w:val="decimal"/>
      <w:lvlText w:val="%7."/>
      <w:lvlJc w:val="left"/>
      <w:pPr>
        <w:ind w:left="5040" w:hanging="360"/>
      </w:pPr>
    </w:lvl>
    <w:lvl w:ilvl="7" w:tplc="48229705" w:tentative="1">
      <w:start w:val="1"/>
      <w:numFmt w:val="lowerLetter"/>
      <w:lvlText w:val="%8."/>
      <w:lvlJc w:val="left"/>
      <w:pPr>
        <w:ind w:left="5760" w:hanging="360"/>
      </w:pPr>
    </w:lvl>
    <w:lvl w:ilvl="8" w:tplc="48229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3">
    <w:multiLevelType w:val="hybridMultilevel"/>
    <w:lvl w:ilvl="0" w:tplc="53160949">
      <w:start w:val="1"/>
      <w:numFmt w:val="decimal"/>
      <w:lvlText w:val="%1."/>
      <w:lvlJc w:val="left"/>
      <w:pPr>
        <w:ind w:left="720" w:hanging="360"/>
      </w:pPr>
    </w:lvl>
    <w:lvl w:ilvl="1" w:tplc="53160949" w:tentative="1">
      <w:start w:val="1"/>
      <w:numFmt w:val="lowerLetter"/>
      <w:lvlText w:val="%2."/>
      <w:lvlJc w:val="left"/>
      <w:pPr>
        <w:ind w:left="1440" w:hanging="360"/>
      </w:pPr>
    </w:lvl>
    <w:lvl w:ilvl="2" w:tplc="53160949" w:tentative="1">
      <w:start w:val="1"/>
      <w:numFmt w:val="lowerRoman"/>
      <w:lvlText w:val="%3."/>
      <w:lvlJc w:val="right"/>
      <w:pPr>
        <w:ind w:left="2160" w:hanging="180"/>
      </w:pPr>
    </w:lvl>
    <w:lvl w:ilvl="3" w:tplc="53160949" w:tentative="1">
      <w:start w:val="1"/>
      <w:numFmt w:val="decimal"/>
      <w:lvlText w:val="%4."/>
      <w:lvlJc w:val="left"/>
      <w:pPr>
        <w:ind w:left="2880" w:hanging="360"/>
      </w:pPr>
    </w:lvl>
    <w:lvl w:ilvl="4" w:tplc="53160949" w:tentative="1">
      <w:start w:val="1"/>
      <w:numFmt w:val="lowerLetter"/>
      <w:lvlText w:val="%5."/>
      <w:lvlJc w:val="left"/>
      <w:pPr>
        <w:ind w:left="3600" w:hanging="360"/>
      </w:pPr>
    </w:lvl>
    <w:lvl w:ilvl="5" w:tplc="53160949" w:tentative="1">
      <w:start w:val="1"/>
      <w:numFmt w:val="lowerRoman"/>
      <w:lvlText w:val="%6."/>
      <w:lvlJc w:val="right"/>
      <w:pPr>
        <w:ind w:left="4320" w:hanging="180"/>
      </w:pPr>
    </w:lvl>
    <w:lvl w:ilvl="6" w:tplc="53160949" w:tentative="1">
      <w:start w:val="1"/>
      <w:numFmt w:val="decimal"/>
      <w:lvlText w:val="%7."/>
      <w:lvlJc w:val="left"/>
      <w:pPr>
        <w:ind w:left="5040" w:hanging="360"/>
      </w:pPr>
    </w:lvl>
    <w:lvl w:ilvl="7" w:tplc="53160949" w:tentative="1">
      <w:start w:val="1"/>
      <w:numFmt w:val="lowerLetter"/>
      <w:lvlText w:val="%8."/>
      <w:lvlJc w:val="left"/>
      <w:pPr>
        <w:ind w:left="5760" w:hanging="360"/>
      </w:pPr>
    </w:lvl>
    <w:lvl w:ilvl="8" w:tplc="53160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2">
    <w:multiLevelType w:val="hybridMultilevel"/>
    <w:lvl w:ilvl="0" w:tplc="20431000">
      <w:start w:val="1"/>
      <w:numFmt w:val="decimal"/>
      <w:lvlText w:val="%1."/>
      <w:lvlJc w:val="left"/>
      <w:pPr>
        <w:ind w:left="720" w:hanging="360"/>
      </w:pPr>
    </w:lvl>
    <w:lvl w:ilvl="1" w:tplc="20431000" w:tentative="1">
      <w:start w:val="1"/>
      <w:numFmt w:val="lowerLetter"/>
      <w:lvlText w:val="%2."/>
      <w:lvlJc w:val="left"/>
      <w:pPr>
        <w:ind w:left="1440" w:hanging="360"/>
      </w:pPr>
    </w:lvl>
    <w:lvl w:ilvl="2" w:tplc="20431000" w:tentative="1">
      <w:start w:val="1"/>
      <w:numFmt w:val="lowerRoman"/>
      <w:lvlText w:val="%3."/>
      <w:lvlJc w:val="right"/>
      <w:pPr>
        <w:ind w:left="2160" w:hanging="180"/>
      </w:pPr>
    </w:lvl>
    <w:lvl w:ilvl="3" w:tplc="20431000" w:tentative="1">
      <w:start w:val="1"/>
      <w:numFmt w:val="decimal"/>
      <w:lvlText w:val="%4."/>
      <w:lvlJc w:val="left"/>
      <w:pPr>
        <w:ind w:left="2880" w:hanging="360"/>
      </w:pPr>
    </w:lvl>
    <w:lvl w:ilvl="4" w:tplc="20431000" w:tentative="1">
      <w:start w:val="1"/>
      <w:numFmt w:val="lowerLetter"/>
      <w:lvlText w:val="%5."/>
      <w:lvlJc w:val="left"/>
      <w:pPr>
        <w:ind w:left="3600" w:hanging="360"/>
      </w:pPr>
    </w:lvl>
    <w:lvl w:ilvl="5" w:tplc="20431000" w:tentative="1">
      <w:start w:val="1"/>
      <w:numFmt w:val="lowerRoman"/>
      <w:lvlText w:val="%6."/>
      <w:lvlJc w:val="right"/>
      <w:pPr>
        <w:ind w:left="4320" w:hanging="180"/>
      </w:pPr>
    </w:lvl>
    <w:lvl w:ilvl="6" w:tplc="20431000" w:tentative="1">
      <w:start w:val="1"/>
      <w:numFmt w:val="decimal"/>
      <w:lvlText w:val="%7."/>
      <w:lvlJc w:val="left"/>
      <w:pPr>
        <w:ind w:left="5040" w:hanging="360"/>
      </w:pPr>
    </w:lvl>
    <w:lvl w:ilvl="7" w:tplc="20431000" w:tentative="1">
      <w:start w:val="1"/>
      <w:numFmt w:val="lowerLetter"/>
      <w:lvlText w:val="%8."/>
      <w:lvlJc w:val="left"/>
      <w:pPr>
        <w:ind w:left="5760" w:hanging="360"/>
      </w:pPr>
    </w:lvl>
    <w:lvl w:ilvl="8" w:tplc="20431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1">
    <w:multiLevelType w:val="hybridMultilevel"/>
    <w:lvl w:ilvl="0" w:tplc="52581066">
      <w:start w:val="1"/>
      <w:numFmt w:val="decimal"/>
      <w:lvlText w:val="%1."/>
      <w:lvlJc w:val="left"/>
      <w:pPr>
        <w:ind w:left="720" w:hanging="360"/>
      </w:pPr>
    </w:lvl>
    <w:lvl w:ilvl="1" w:tplc="52581066" w:tentative="1">
      <w:start w:val="1"/>
      <w:numFmt w:val="lowerLetter"/>
      <w:lvlText w:val="%2."/>
      <w:lvlJc w:val="left"/>
      <w:pPr>
        <w:ind w:left="1440" w:hanging="360"/>
      </w:pPr>
    </w:lvl>
    <w:lvl w:ilvl="2" w:tplc="52581066" w:tentative="1">
      <w:start w:val="1"/>
      <w:numFmt w:val="lowerRoman"/>
      <w:lvlText w:val="%3."/>
      <w:lvlJc w:val="right"/>
      <w:pPr>
        <w:ind w:left="2160" w:hanging="180"/>
      </w:pPr>
    </w:lvl>
    <w:lvl w:ilvl="3" w:tplc="52581066" w:tentative="1">
      <w:start w:val="1"/>
      <w:numFmt w:val="decimal"/>
      <w:lvlText w:val="%4."/>
      <w:lvlJc w:val="left"/>
      <w:pPr>
        <w:ind w:left="2880" w:hanging="360"/>
      </w:pPr>
    </w:lvl>
    <w:lvl w:ilvl="4" w:tplc="52581066" w:tentative="1">
      <w:start w:val="1"/>
      <w:numFmt w:val="lowerLetter"/>
      <w:lvlText w:val="%5."/>
      <w:lvlJc w:val="left"/>
      <w:pPr>
        <w:ind w:left="3600" w:hanging="360"/>
      </w:pPr>
    </w:lvl>
    <w:lvl w:ilvl="5" w:tplc="52581066" w:tentative="1">
      <w:start w:val="1"/>
      <w:numFmt w:val="lowerRoman"/>
      <w:lvlText w:val="%6."/>
      <w:lvlJc w:val="right"/>
      <w:pPr>
        <w:ind w:left="4320" w:hanging="180"/>
      </w:pPr>
    </w:lvl>
    <w:lvl w:ilvl="6" w:tplc="52581066" w:tentative="1">
      <w:start w:val="1"/>
      <w:numFmt w:val="decimal"/>
      <w:lvlText w:val="%7."/>
      <w:lvlJc w:val="left"/>
      <w:pPr>
        <w:ind w:left="5040" w:hanging="360"/>
      </w:pPr>
    </w:lvl>
    <w:lvl w:ilvl="7" w:tplc="52581066" w:tentative="1">
      <w:start w:val="1"/>
      <w:numFmt w:val="lowerLetter"/>
      <w:lvlText w:val="%8."/>
      <w:lvlJc w:val="left"/>
      <w:pPr>
        <w:ind w:left="5760" w:hanging="360"/>
      </w:pPr>
    </w:lvl>
    <w:lvl w:ilvl="8" w:tplc="52581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50">
    <w:multiLevelType w:val="hybridMultilevel"/>
    <w:lvl w:ilvl="0" w:tplc="28608293">
      <w:start w:val="1"/>
      <w:numFmt w:val="decimal"/>
      <w:lvlText w:val="%1."/>
      <w:lvlJc w:val="left"/>
      <w:pPr>
        <w:ind w:left="720" w:hanging="360"/>
      </w:pPr>
    </w:lvl>
    <w:lvl w:ilvl="1" w:tplc="28608293" w:tentative="1">
      <w:start w:val="1"/>
      <w:numFmt w:val="lowerLetter"/>
      <w:lvlText w:val="%2."/>
      <w:lvlJc w:val="left"/>
      <w:pPr>
        <w:ind w:left="1440" w:hanging="360"/>
      </w:pPr>
    </w:lvl>
    <w:lvl w:ilvl="2" w:tplc="28608293" w:tentative="1">
      <w:start w:val="1"/>
      <w:numFmt w:val="lowerRoman"/>
      <w:lvlText w:val="%3."/>
      <w:lvlJc w:val="right"/>
      <w:pPr>
        <w:ind w:left="2160" w:hanging="180"/>
      </w:pPr>
    </w:lvl>
    <w:lvl w:ilvl="3" w:tplc="28608293" w:tentative="1">
      <w:start w:val="1"/>
      <w:numFmt w:val="decimal"/>
      <w:lvlText w:val="%4."/>
      <w:lvlJc w:val="left"/>
      <w:pPr>
        <w:ind w:left="2880" w:hanging="360"/>
      </w:pPr>
    </w:lvl>
    <w:lvl w:ilvl="4" w:tplc="28608293" w:tentative="1">
      <w:start w:val="1"/>
      <w:numFmt w:val="lowerLetter"/>
      <w:lvlText w:val="%5."/>
      <w:lvlJc w:val="left"/>
      <w:pPr>
        <w:ind w:left="3600" w:hanging="360"/>
      </w:pPr>
    </w:lvl>
    <w:lvl w:ilvl="5" w:tplc="28608293" w:tentative="1">
      <w:start w:val="1"/>
      <w:numFmt w:val="lowerRoman"/>
      <w:lvlText w:val="%6."/>
      <w:lvlJc w:val="right"/>
      <w:pPr>
        <w:ind w:left="4320" w:hanging="180"/>
      </w:pPr>
    </w:lvl>
    <w:lvl w:ilvl="6" w:tplc="28608293" w:tentative="1">
      <w:start w:val="1"/>
      <w:numFmt w:val="decimal"/>
      <w:lvlText w:val="%7."/>
      <w:lvlJc w:val="left"/>
      <w:pPr>
        <w:ind w:left="5040" w:hanging="360"/>
      </w:pPr>
    </w:lvl>
    <w:lvl w:ilvl="7" w:tplc="28608293" w:tentative="1">
      <w:start w:val="1"/>
      <w:numFmt w:val="lowerLetter"/>
      <w:lvlText w:val="%8."/>
      <w:lvlJc w:val="left"/>
      <w:pPr>
        <w:ind w:left="5760" w:hanging="360"/>
      </w:pPr>
    </w:lvl>
    <w:lvl w:ilvl="8" w:tplc="2860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9">
    <w:multiLevelType w:val="hybridMultilevel"/>
    <w:lvl w:ilvl="0" w:tplc="35348301">
      <w:start w:val="1"/>
      <w:numFmt w:val="decimal"/>
      <w:lvlText w:val="%1."/>
      <w:lvlJc w:val="left"/>
      <w:pPr>
        <w:ind w:left="720" w:hanging="360"/>
      </w:pPr>
    </w:lvl>
    <w:lvl w:ilvl="1" w:tplc="35348301" w:tentative="1">
      <w:start w:val="1"/>
      <w:numFmt w:val="lowerLetter"/>
      <w:lvlText w:val="%2."/>
      <w:lvlJc w:val="left"/>
      <w:pPr>
        <w:ind w:left="1440" w:hanging="360"/>
      </w:pPr>
    </w:lvl>
    <w:lvl w:ilvl="2" w:tplc="35348301" w:tentative="1">
      <w:start w:val="1"/>
      <w:numFmt w:val="lowerRoman"/>
      <w:lvlText w:val="%3."/>
      <w:lvlJc w:val="right"/>
      <w:pPr>
        <w:ind w:left="2160" w:hanging="180"/>
      </w:pPr>
    </w:lvl>
    <w:lvl w:ilvl="3" w:tplc="35348301" w:tentative="1">
      <w:start w:val="1"/>
      <w:numFmt w:val="decimal"/>
      <w:lvlText w:val="%4."/>
      <w:lvlJc w:val="left"/>
      <w:pPr>
        <w:ind w:left="2880" w:hanging="360"/>
      </w:pPr>
    </w:lvl>
    <w:lvl w:ilvl="4" w:tplc="35348301" w:tentative="1">
      <w:start w:val="1"/>
      <w:numFmt w:val="lowerLetter"/>
      <w:lvlText w:val="%5."/>
      <w:lvlJc w:val="left"/>
      <w:pPr>
        <w:ind w:left="3600" w:hanging="360"/>
      </w:pPr>
    </w:lvl>
    <w:lvl w:ilvl="5" w:tplc="35348301" w:tentative="1">
      <w:start w:val="1"/>
      <w:numFmt w:val="lowerRoman"/>
      <w:lvlText w:val="%6."/>
      <w:lvlJc w:val="right"/>
      <w:pPr>
        <w:ind w:left="4320" w:hanging="180"/>
      </w:pPr>
    </w:lvl>
    <w:lvl w:ilvl="6" w:tplc="35348301" w:tentative="1">
      <w:start w:val="1"/>
      <w:numFmt w:val="decimal"/>
      <w:lvlText w:val="%7."/>
      <w:lvlJc w:val="left"/>
      <w:pPr>
        <w:ind w:left="5040" w:hanging="360"/>
      </w:pPr>
    </w:lvl>
    <w:lvl w:ilvl="7" w:tplc="35348301" w:tentative="1">
      <w:start w:val="1"/>
      <w:numFmt w:val="lowerLetter"/>
      <w:lvlText w:val="%8."/>
      <w:lvlJc w:val="left"/>
      <w:pPr>
        <w:ind w:left="5760" w:hanging="360"/>
      </w:pPr>
    </w:lvl>
    <w:lvl w:ilvl="8" w:tplc="35348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8">
    <w:multiLevelType w:val="hybridMultilevel"/>
    <w:lvl w:ilvl="0" w:tplc="44596151">
      <w:start w:val="1"/>
      <w:numFmt w:val="decimal"/>
      <w:lvlText w:val="%1."/>
      <w:lvlJc w:val="left"/>
      <w:pPr>
        <w:ind w:left="720" w:hanging="360"/>
      </w:pPr>
    </w:lvl>
    <w:lvl w:ilvl="1" w:tplc="44596151" w:tentative="1">
      <w:start w:val="1"/>
      <w:numFmt w:val="lowerLetter"/>
      <w:lvlText w:val="%2."/>
      <w:lvlJc w:val="left"/>
      <w:pPr>
        <w:ind w:left="1440" w:hanging="360"/>
      </w:pPr>
    </w:lvl>
    <w:lvl w:ilvl="2" w:tplc="44596151" w:tentative="1">
      <w:start w:val="1"/>
      <w:numFmt w:val="lowerRoman"/>
      <w:lvlText w:val="%3."/>
      <w:lvlJc w:val="right"/>
      <w:pPr>
        <w:ind w:left="2160" w:hanging="180"/>
      </w:pPr>
    </w:lvl>
    <w:lvl w:ilvl="3" w:tplc="44596151" w:tentative="1">
      <w:start w:val="1"/>
      <w:numFmt w:val="decimal"/>
      <w:lvlText w:val="%4."/>
      <w:lvlJc w:val="left"/>
      <w:pPr>
        <w:ind w:left="2880" w:hanging="360"/>
      </w:pPr>
    </w:lvl>
    <w:lvl w:ilvl="4" w:tplc="44596151" w:tentative="1">
      <w:start w:val="1"/>
      <w:numFmt w:val="lowerLetter"/>
      <w:lvlText w:val="%5."/>
      <w:lvlJc w:val="left"/>
      <w:pPr>
        <w:ind w:left="3600" w:hanging="360"/>
      </w:pPr>
    </w:lvl>
    <w:lvl w:ilvl="5" w:tplc="44596151" w:tentative="1">
      <w:start w:val="1"/>
      <w:numFmt w:val="lowerRoman"/>
      <w:lvlText w:val="%6."/>
      <w:lvlJc w:val="right"/>
      <w:pPr>
        <w:ind w:left="4320" w:hanging="180"/>
      </w:pPr>
    </w:lvl>
    <w:lvl w:ilvl="6" w:tplc="44596151" w:tentative="1">
      <w:start w:val="1"/>
      <w:numFmt w:val="decimal"/>
      <w:lvlText w:val="%7."/>
      <w:lvlJc w:val="left"/>
      <w:pPr>
        <w:ind w:left="5040" w:hanging="360"/>
      </w:pPr>
    </w:lvl>
    <w:lvl w:ilvl="7" w:tplc="44596151" w:tentative="1">
      <w:start w:val="1"/>
      <w:numFmt w:val="lowerLetter"/>
      <w:lvlText w:val="%8."/>
      <w:lvlJc w:val="left"/>
      <w:pPr>
        <w:ind w:left="5760" w:hanging="360"/>
      </w:pPr>
    </w:lvl>
    <w:lvl w:ilvl="8" w:tplc="44596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7">
    <w:multiLevelType w:val="hybridMultilevel"/>
    <w:lvl w:ilvl="0" w:tplc="79407514">
      <w:start w:val="1"/>
      <w:numFmt w:val="decimal"/>
      <w:lvlText w:val="%1."/>
      <w:lvlJc w:val="left"/>
      <w:pPr>
        <w:ind w:left="720" w:hanging="360"/>
      </w:pPr>
    </w:lvl>
    <w:lvl w:ilvl="1" w:tplc="79407514" w:tentative="1">
      <w:start w:val="1"/>
      <w:numFmt w:val="lowerLetter"/>
      <w:lvlText w:val="%2."/>
      <w:lvlJc w:val="left"/>
      <w:pPr>
        <w:ind w:left="1440" w:hanging="360"/>
      </w:pPr>
    </w:lvl>
    <w:lvl w:ilvl="2" w:tplc="79407514" w:tentative="1">
      <w:start w:val="1"/>
      <w:numFmt w:val="lowerRoman"/>
      <w:lvlText w:val="%3."/>
      <w:lvlJc w:val="right"/>
      <w:pPr>
        <w:ind w:left="2160" w:hanging="180"/>
      </w:pPr>
    </w:lvl>
    <w:lvl w:ilvl="3" w:tplc="79407514" w:tentative="1">
      <w:start w:val="1"/>
      <w:numFmt w:val="decimal"/>
      <w:lvlText w:val="%4."/>
      <w:lvlJc w:val="left"/>
      <w:pPr>
        <w:ind w:left="2880" w:hanging="360"/>
      </w:pPr>
    </w:lvl>
    <w:lvl w:ilvl="4" w:tplc="79407514" w:tentative="1">
      <w:start w:val="1"/>
      <w:numFmt w:val="lowerLetter"/>
      <w:lvlText w:val="%5."/>
      <w:lvlJc w:val="left"/>
      <w:pPr>
        <w:ind w:left="3600" w:hanging="360"/>
      </w:pPr>
    </w:lvl>
    <w:lvl w:ilvl="5" w:tplc="79407514" w:tentative="1">
      <w:start w:val="1"/>
      <w:numFmt w:val="lowerRoman"/>
      <w:lvlText w:val="%6."/>
      <w:lvlJc w:val="right"/>
      <w:pPr>
        <w:ind w:left="4320" w:hanging="180"/>
      </w:pPr>
    </w:lvl>
    <w:lvl w:ilvl="6" w:tplc="79407514" w:tentative="1">
      <w:start w:val="1"/>
      <w:numFmt w:val="decimal"/>
      <w:lvlText w:val="%7."/>
      <w:lvlJc w:val="left"/>
      <w:pPr>
        <w:ind w:left="5040" w:hanging="360"/>
      </w:pPr>
    </w:lvl>
    <w:lvl w:ilvl="7" w:tplc="79407514" w:tentative="1">
      <w:start w:val="1"/>
      <w:numFmt w:val="lowerLetter"/>
      <w:lvlText w:val="%8."/>
      <w:lvlJc w:val="left"/>
      <w:pPr>
        <w:ind w:left="5760" w:hanging="360"/>
      </w:pPr>
    </w:lvl>
    <w:lvl w:ilvl="8" w:tplc="7940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6">
    <w:multiLevelType w:val="hybridMultilevel"/>
    <w:lvl w:ilvl="0" w:tplc="74832889">
      <w:start w:val="1"/>
      <w:numFmt w:val="decimal"/>
      <w:lvlText w:val="%1."/>
      <w:lvlJc w:val="left"/>
      <w:pPr>
        <w:ind w:left="720" w:hanging="360"/>
      </w:pPr>
    </w:lvl>
    <w:lvl w:ilvl="1" w:tplc="74832889" w:tentative="1">
      <w:start w:val="1"/>
      <w:numFmt w:val="lowerLetter"/>
      <w:lvlText w:val="%2."/>
      <w:lvlJc w:val="left"/>
      <w:pPr>
        <w:ind w:left="1440" w:hanging="360"/>
      </w:pPr>
    </w:lvl>
    <w:lvl w:ilvl="2" w:tplc="74832889" w:tentative="1">
      <w:start w:val="1"/>
      <w:numFmt w:val="lowerRoman"/>
      <w:lvlText w:val="%3."/>
      <w:lvlJc w:val="right"/>
      <w:pPr>
        <w:ind w:left="2160" w:hanging="180"/>
      </w:pPr>
    </w:lvl>
    <w:lvl w:ilvl="3" w:tplc="74832889" w:tentative="1">
      <w:start w:val="1"/>
      <w:numFmt w:val="decimal"/>
      <w:lvlText w:val="%4."/>
      <w:lvlJc w:val="left"/>
      <w:pPr>
        <w:ind w:left="2880" w:hanging="360"/>
      </w:pPr>
    </w:lvl>
    <w:lvl w:ilvl="4" w:tplc="74832889" w:tentative="1">
      <w:start w:val="1"/>
      <w:numFmt w:val="lowerLetter"/>
      <w:lvlText w:val="%5."/>
      <w:lvlJc w:val="left"/>
      <w:pPr>
        <w:ind w:left="3600" w:hanging="360"/>
      </w:pPr>
    </w:lvl>
    <w:lvl w:ilvl="5" w:tplc="74832889" w:tentative="1">
      <w:start w:val="1"/>
      <w:numFmt w:val="lowerRoman"/>
      <w:lvlText w:val="%6."/>
      <w:lvlJc w:val="right"/>
      <w:pPr>
        <w:ind w:left="4320" w:hanging="180"/>
      </w:pPr>
    </w:lvl>
    <w:lvl w:ilvl="6" w:tplc="74832889" w:tentative="1">
      <w:start w:val="1"/>
      <w:numFmt w:val="decimal"/>
      <w:lvlText w:val="%7."/>
      <w:lvlJc w:val="left"/>
      <w:pPr>
        <w:ind w:left="5040" w:hanging="360"/>
      </w:pPr>
    </w:lvl>
    <w:lvl w:ilvl="7" w:tplc="74832889" w:tentative="1">
      <w:start w:val="1"/>
      <w:numFmt w:val="lowerLetter"/>
      <w:lvlText w:val="%8."/>
      <w:lvlJc w:val="left"/>
      <w:pPr>
        <w:ind w:left="5760" w:hanging="360"/>
      </w:pPr>
    </w:lvl>
    <w:lvl w:ilvl="8" w:tplc="74832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5">
    <w:multiLevelType w:val="hybridMultilevel"/>
    <w:lvl w:ilvl="0" w:tplc="10022705">
      <w:start w:val="1"/>
      <w:numFmt w:val="decimal"/>
      <w:lvlText w:val="%1."/>
      <w:lvlJc w:val="left"/>
      <w:pPr>
        <w:ind w:left="720" w:hanging="360"/>
      </w:pPr>
    </w:lvl>
    <w:lvl w:ilvl="1" w:tplc="10022705" w:tentative="1">
      <w:start w:val="1"/>
      <w:numFmt w:val="lowerLetter"/>
      <w:lvlText w:val="%2."/>
      <w:lvlJc w:val="left"/>
      <w:pPr>
        <w:ind w:left="1440" w:hanging="360"/>
      </w:pPr>
    </w:lvl>
    <w:lvl w:ilvl="2" w:tplc="10022705" w:tentative="1">
      <w:start w:val="1"/>
      <w:numFmt w:val="lowerRoman"/>
      <w:lvlText w:val="%3."/>
      <w:lvlJc w:val="right"/>
      <w:pPr>
        <w:ind w:left="2160" w:hanging="180"/>
      </w:pPr>
    </w:lvl>
    <w:lvl w:ilvl="3" w:tplc="10022705" w:tentative="1">
      <w:start w:val="1"/>
      <w:numFmt w:val="decimal"/>
      <w:lvlText w:val="%4."/>
      <w:lvlJc w:val="left"/>
      <w:pPr>
        <w:ind w:left="2880" w:hanging="360"/>
      </w:pPr>
    </w:lvl>
    <w:lvl w:ilvl="4" w:tplc="10022705" w:tentative="1">
      <w:start w:val="1"/>
      <w:numFmt w:val="lowerLetter"/>
      <w:lvlText w:val="%5."/>
      <w:lvlJc w:val="left"/>
      <w:pPr>
        <w:ind w:left="3600" w:hanging="360"/>
      </w:pPr>
    </w:lvl>
    <w:lvl w:ilvl="5" w:tplc="10022705" w:tentative="1">
      <w:start w:val="1"/>
      <w:numFmt w:val="lowerRoman"/>
      <w:lvlText w:val="%6."/>
      <w:lvlJc w:val="right"/>
      <w:pPr>
        <w:ind w:left="4320" w:hanging="180"/>
      </w:pPr>
    </w:lvl>
    <w:lvl w:ilvl="6" w:tplc="10022705" w:tentative="1">
      <w:start w:val="1"/>
      <w:numFmt w:val="decimal"/>
      <w:lvlText w:val="%7."/>
      <w:lvlJc w:val="left"/>
      <w:pPr>
        <w:ind w:left="5040" w:hanging="360"/>
      </w:pPr>
    </w:lvl>
    <w:lvl w:ilvl="7" w:tplc="10022705" w:tentative="1">
      <w:start w:val="1"/>
      <w:numFmt w:val="lowerLetter"/>
      <w:lvlText w:val="%8."/>
      <w:lvlJc w:val="left"/>
      <w:pPr>
        <w:ind w:left="5760" w:hanging="360"/>
      </w:pPr>
    </w:lvl>
    <w:lvl w:ilvl="8" w:tplc="10022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4">
    <w:multiLevelType w:val="hybridMultilevel"/>
    <w:lvl w:ilvl="0" w:tplc="31447983">
      <w:start w:val="1"/>
      <w:numFmt w:val="decimal"/>
      <w:lvlText w:val="%1."/>
      <w:lvlJc w:val="left"/>
      <w:pPr>
        <w:ind w:left="720" w:hanging="360"/>
      </w:pPr>
    </w:lvl>
    <w:lvl w:ilvl="1" w:tplc="31447983" w:tentative="1">
      <w:start w:val="1"/>
      <w:numFmt w:val="lowerLetter"/>
      <w:lvlText w:val="%2."/>
      <w:lvlJc w:val="left"/>
      <w:pPr>
        <w:ind w:left="1440" w:hanging="360"/>
      </w:pPr>
    </w:lvl>
    <w:lvl w:ilvl="2" w:tplc="31447983" w:tentative="1">
      <w:start w:val="1"/>
      <w:numFmt w:val="lowerRoman"/>
      <w:lvlText w:val="%3."/>
      <w:lvlJc w:val="right"/>
      <w:pPr>
        <w:ind w:left="2160" w:hanging="180"/>
      </w:pPr>
    </w:lvl>
    <w:lvl w:ilvl="3" w:tplc="31447983" w:tentative="1">
      <w:start w:val="1"/>
      <w:numFmt w:val="decimal"/>
      <w:lvlText w:val="%4."/>
      <w:lvlJc w:val="left"/>
      <w:pPr>
        <w:ind w:left="2880" w:hanging="360"/>
      </w:pPr>
    </w:lvl>
    <w:lvl w:ilvl="4" w:tplc="31447983" w:tentative="1">
      <w:start w:val="1"/>
      <w:numFmt w:val="lowerLetter"/>
      <w:lvlText w:val="%5."/>
      <w:lvlJc w:val="left"/>
      <w:pPr>
        <w:ind w:left="3600" w:hanging="360"/>
      </w:pPr>
    </w:lvl>
    <w:lvl w:ilvl="5" w:tplc="31447983" w:tentative="1">
      <w:start w:val="1"/>
      <w:numFmt w:val="lowerRoman"/>
      <w:lvlText w:val="%6."/>
      <w:lvlJc w:val="right"/>
      <w:pPr>
        <w:ind w:left="4320" w:hanging="180"/>
      </w:pPr>
    </w:lvl>
    <w:lvl w:ilvl="6" w:tplc="31447983" w:tentative="1">
      <w:start w:val="1"/>
      <w:numFmt w:val="decimal"/>
      <w:lvlText w:val="%7."/>
      <w:lvlJc w:val="left"/>
      <w:pPr>
        <w:ind w:left="5040" w:hanging="360"/>
      </w:pPr>
    </w:lvl>
    <w:lvl w:ilvl="7" w:tplc="31447983" w:tentative="1">
      <w:start w:val="1"/>
      <w:numFmt w:val="lowerLetter"/>
      <w:lvlText w:val="%8."/>
      <w:lvlJc w:val="left"/>
      <w:pPr>
        <w:ind w:left="5760" w:hanging="360"/>
      </w:pPr>
    </w:lvl>
    <w:lvl w:ilvl="8" w:tplc="31447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3">
    <w:multiLevelType w:val="hybridMultilevel"/>
    <w:lvl w:ilvl="0" w:tplc="32626574">
      <w:start w:val="1"/>
      <w:numFmt w:val="decimal"/>
      <w:lvlText w:val="%1."/>
      <w:lvlJc w:val="left"/>
      <w:pPr>
        <w:ind w:left="720" w:hanging="360"/>
      </w:pPr>
    </w:lvl>
    <w:lvl w:ilvl="1" w:tplc="32626574" w:tentative="1">
      <w:start w:val="1"/>
      <w:numFmt w:val="lowerLetter"/>
      <w:lvlText w:val="%2."/>
      <w:lvlJc w:val="left"/>
      <w:pPr>
        <w:ind w:left="1440" w:hanging="360"/>
      </w:pPr>
    </w:lvl>
    <w:lvl w:ilvl="2" w:tplc="32626574" w:tentative="1">
      <w:start w:val="1"/>
      <w:numFmt w:val="lowerRoman"/>
      <w:lvlText w:val="%3."/>
      <w:lvlJc w:val="right"/>
      <w:pPr>
        <w:ind w:left="2160" w:hanging="180"/>
      </w:pPr>
    </w:lvl>
    <w:lvl w:ilvl="3" w:tplc="32626574" w:tentative="1">
      <w:start w:val="1"/>
      <w:numFmt w:val="decimal"/>
      <w:lvlText w:val="%4."/>
      <w:lvlJc w:val="left"/>
      <w:pPr>
        <w:ind w:left="2880" w:hanging="360"/>
      </w:pPr>
    </w:lvl>
    <w:lvl w:ilvl="4" w:tplc="32626574" w:tentative="1">
      <w:start w:val="1"/>
      <w:numFmt w:val="lowerLetter"/>
      <w:lvlText w:val="%5."/>
      <w:lvlJc w:val="left"/>
      <w:pPr>
        <w:ind w:left="3600" w:hanging="360"/>
      </w:pPr>
    </w:lvl>
    <w:lvl w:ilvl="5" w:tplc="32626574" w:tentative="1">
      <w:start w:val="1"/>
      <w:numFmt w:val="lowerRoman"/>
      <w:lvlText w:val="%6."/>
      <w:lvlJc w:val="right"/>
      <w:pPr>
        <w:ind w:left="4320" w:hanging="180"/>
      </w:pPr>
    </w:lvl>
    <w:lvl w:ilvl="6" w:tplc="32626574" w:tentative="1">
      <w:start w:val="1"/>
      <w:numFmt w:val="decimal"/>
      <w:lvlText w:val="%7."/>
      <w:lvlJc w:val="left"/>
      <w:pPr>
        <w:ind w:left="5040" w:hanging="360"/>
      </w:pPr>
    </w:lvl>
    <w:lvl w:ilvl="7" w:tplc="32626574" w:tentative="1">
      <w:start w:val="1"/>
      <w:numFmt w:val="lowerLetter"/>
      <w:lvlText w:val="%8."/>
      <w:lvlJc w:val="left"/>
      <w:pPr>
        <w:ind w:left="5760" w:hanging="360"/>
      </w:pPr>
    </w:lvl>
    <w:lvl w:ilvl="8" w:tplc="32626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2">
    <w:multiLevelType w:val="hybridMultilevel"/>
    <w:lvl w:ilvl="0" w:tplc="62371279">
      <w:start w:val="1"/>
      <w:numFmt w:val="decimal"/>
      <w:lvlText w:val="%1."/>
      <w:lvlJc w:val="left"/>
      <w:pPr>
        <w:ind w:left="720" w:hanging="360"/>
      </w:pPr>
    </w:lvl>
    <w:lvl w:ilvl="1" w:tplc="62371279" w:tentative="1">
      <w:start w:val="1"/>
      <w:numFmt w:val="lowerLetter"/>
      <w:lvlText w:val="%2."/>
      <w:lvlJc w:val="left"/>
      <w:pPr>
        <w:ind w:left="1440" w:hanging="360"/>
      </w:pPr>
    </w:lvl>
    <w:lvl w:ilvl="2" w:tplc="62371279" w:tentative="1">
      <w:start w:val="1"/>
      <w:numFmt w:val="lowerRoman"/>
      <w:lvlText w:val="%3."/>
      <w:lvlJc w:val="right"/>
      <w:pPr>
        <w:ind w:left="2160" w:hanging="180"/>
      </w:pPr>
    </w:lvl>
    <w:lvl w:ilvl="3" w:tplc="62371279" w:tentative="1">
      <w:start w:val="1"/>
      <w:numFmt w:val="decimal"/>
      <w:lvlText w:val="%4."/>
      <w:lvlJc w:val="left"/>
      <w:pPr>
        <w:ind w:left="2880" w:hanging="360"/>
      </w:pPr>
    </w:lvl>
    <w:lvl w:ilvl="4" w:tplc="62371279" w:tentative="1">
      <w:start w:val="1"/>
      <w:numFmt w:val="lowerLetter"/>
      <w:lvlText w:val="%5."/>
      <w:lvlJc w:val="left"/>
      <w:pPr>
        <w:ind w:left="3600" w:hanging="360"/>
      </w:pPr>
    </w:lvl>
    <w:lvl w:ilvl="5" w:tplc="62371279" w:tentative="1">
      <w:start w:val="1"/>
      <w:numFmt w:val="lowerRoman"/>
      <w:lvlText w:val="%6."/>
      <w:lvlJc w:val="right"/>
      <w:pPr>
        <w:ind w:left="4320" w:hanging="180"/>
      </w:pPr>
    </w:lvl>
    <w:lvl w:ilvl="6" w:tplc="62371279" w:tentative="1">
      <w:start w:val="1"/>
      <w:numFmt w:val="decimal"/>
      <w:lvlText w:val="%7."/>
      <w:lvlJc w:val="left"/>
      <w:pPr>
        <w:ind w:left="5040" w:hanging="360"/>
      </w:pPr>
    </w:lvl>
    <w:lvl w:ilvl="7" w:tplc="62371279" w:tentative="1">
      <w:start w:val="1"/>
      <w:numFmt w:val="lowerLetter"/>
      <w:lvlText w:val="%8."/>
      <w:lvlJc w:val="left"/>
      <w:pPr>
        <w:ind w:left="5760" w:hanging="360"/>
      </w:pPr>
    </w:lvl>
    <w:lvl w:ilvl="8" w:tplc="62371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1">
    <w:multiLevelType w:val="hybridMultilevel"/>
    <w:lvl w:ilvl="0" w:tplc="51113007">
      <w:start w:val="1"/>
      <w:numFmt w:val="decimal"/>
      <w:lvlText w:val="%1."/>
      <w:lvlJc w:val="left"/>
      <w:pPr>
        <w:ind w:left="720" w:hanging="360"/>
      </w:pPr>
    </w:lvl>
    <w:lvl w:ilvl="1" w:tplc="51113007" w:tentative="1">
      <w:start w:val="1"/>
      <w:numFmt w:val="lowerLetter"/>
      <w:lvlText w:val="%2."/>
      <w:lvlJc w:val="left"/>
      <w:pPr>
        <w:ind w:left="1440" w:hanging="360"/>
      </w:pPr>
    </w:lvl>
    <w:lvl w:ilvl="2" w:tplc="51113007" w:tentative="1">
      <w:start w:val="1"/>
      <w:numFmt w:val="lowerRoman"/>
      <w:lvlText w:val="%3."/>
      <w:lvlJc w:val="right"/>
      <w:pPr>
        <w:ind w:left="2160" w:hanging="180"/>
      </w:pPr>
    </w:lvl>
    <w:lvl w:ilvl="3" w:tplc="51113007" w:tentative="1">
      <w:start w:val="1"/>
      <w:numFmt w:val="decimal"/>
      <w:lvlText w:val="%4."/>
      <w:lvlJc w:val="left"/>
      <w:pPr>
        <w:ind w:left="2880" w:hanging="360"/>
      </w:pPr>
    </w:lvl>
    <w:lvl w:ilvl="4" w:tplc="51113007" w:tentative="1">
      <w:start w:val="1"/>
      <w:numFmt w:val="lowerLetter"/>
      <w:lvlText w:val="%5."/>
      <w:lvlJc w:val="left"/>
      <w:pPr>
        <w:ind w:left="3600" w:hanging="360"/>
      </w:pPr>
    </w:lvl>
    <w:lvl w:ilvl="5" w:tplc="51113007" w:tentative="1">
      <w:start w:val="1"/>
      <w:numFmt w:val="lowerRoman"/>
      <w:lvlText w:val="%6."/>
      <w:lvlJc w:val="right"/>
      <w:pPr>
        <w:ind w:left="4320" w:hanging="180"/>
      </w:pPr>
    </w:lvl>
    <w:lvl w:ilvl="6" w:tplc="51113007" w:tentative="1">
      <w:start w:val="1"/>
      <w:numFmt w:val="decimal"/>
      <w:lvlText w:val="%7."/>
      <w:lvlJc w:val="left"/>
      <w:pPr>
        <w:ind w:left="5040" w:hanging="360"/>
      </w:pPr>
    </w:lvl>
    <w:lvl w:ilvl="7" w:tplc="51113007" w:tentative="1">
      <w:start w:val="1"/>
      <w:numFmt w:val="lowerLetter"/>
      <w:lvlText w:val="%8."/>
      <w:lvlJc w:val="left"/>
      <w:pPr>
        <w:ind w:left="5760" w:hanging="360"/>
      </w:pPr>
    </w:lvl>
    <w:lvl w:ilvl="8" w:tplc="51113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0">
    <w:multiLevelType w:val="hybridMultilevel"/>
    <w:lvl w:ilvl="0" w:tplc="69631836">
      <w:start w:val="1"/>
      <w:numFmt w:val="decimal"/>
      <w:lvlText w:val="%1."/>
      <w:lvlJc w:val="left"/>
      <w:pPr>
        <w:ind w:left="720" w:hanging="360"/>
      </w:pPr>
    </w:lvl>
    <w:lvl w:ilvl="1" w:tplc="69631836" w:tentative="1">
      <w:start w:val="1"/>
      <w:numFmt w:val="lowerLetter"/>
      <w:lvlText w:val="%2."/>
      <w:lvlJc w:val="left"/>
      <w:pPr>
        <w:ind w:left="1440" w:hanging="360"/>
      </w:pPr>
    </w:lvl>
    <w:lvl w:ilvl="2" w:tplc="69631836" w:tentative="1">
      <w:start w:val="1"/>
      <w:numFmt w:val="lowerRoman"/>
      <w:lvlText w:val="%3."/>
      <w:lvlJc w:val="right"/>
      <w:pPr>
        <w:ind w:left="2160" w:hanging="180"/>
      </w:pPr>
    </w:lvl>
    <w:lvl w:ilvl="3" w:tplc="69631836" w:tentative="1">
      <w:start w:val="1"/>
      <w:numFmt w:val="decimal"/>
      <w:lvlText w:val="%4."/>
      <w:lvlJc w:val="left"/>
      <w:pPr>
        <w:ind w:left="2880" w:hanging="360"/>
      </w:pPr>
    </w:lvl>
    <w:lvl w:ilvl="4" w:tplc="69631836" w:tentative="1">
      <w:start w:val="1"/>
      <w:numFmt w:val="lowerLetter"/>
      <w:lvlText w:val="%5."/>
      <w:lvlJc w:val="left"/>
      <w:pPr>
        <w:ind w:left="3600" w:hanging="360"/>
      </w:pPr>
    </w:lvl>
    <w:lvl w:ilvl="5" w:tplc="69631836" w:tentative="1">
      <w:start w:val="1"/>
      <w:numFmt w:val="lowerRoman"/>
      <w:lvlText w:val="%6."/>
      <w:lvlJc w:val="right"/>
      <w:pPr>
        <w:ind w:left="4320" w:hanging="180"/>
      </w:pPr>
    </w:lvl>
    <w:lvl w:ilvl="6" w:tplc="69631836" w:tentative="1">
      <w:start w:val="1"/>
      <w:numFmt w:val="decimal"/>
      <w:lvlText w:val="%7."/>
      <w:lvlJc w:val="left"/>
      <w:pPr>
        <w:ind w:left="5040" w:hanging="360"/>
      </w:pPr>
    </w:lvl>
    <w:lvl w:ilvl="7" w:tplc="69631836" w:tentative="1">
      <w:start w:val="1"/>
      <w:numFmt w:val="lowerLetter"/>
      <w:lvlText w:val="%8."/>
      <w:lvlJc w:val="left"/>
      <w:pPr>
        <w:ind w:left="5760" w:hanging="360"/>
      </w:pPr>
    </w:lvl>
    <w:lvl w:ilvl="8" w:tplc="69631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9">
    <w:multiLevelType w:val="hybridMultilevel"/>
    <w:lvl w:ilvl="0" w:tplc="87723753">
      <w:start w:val="1"/>
      <w:numFmt w:val="decimal"/>
      <w:lvlText w:val="%1."/>
      <w:lvlJc w:val="left"/>
      <w:pPr>
        <w:ind w:left="720" w:hanging="360"/>
      </w:pPr>
    </w:lvl>
    <w:lvl w:ilvl="1" w:tplc="87723753" w:tentative="1">
      <w:start w:val="1"/>
      <w:numFmt w:val="lowerLetter"/>
      <w:lvlText w:val="%2."/>
      <w:lvlJc w:val="left"/>
      <w:pPr>
        <w:ind w:left="1440" w:hanging="360"/>
      </w:pPr>
    </w:lvl>
    <w:lvl w:ilvl="2" w:tplc="87723753" w:tentative="1">
      <w:start w:val="1"/>
      <w:numFmt w:val="lowerRoman"/>
      <w:lvlText w:val="%3."/>
      <w:lvlJc w:val="right"/>
      <w:pPr>
        <w:ind w:left="2160" w:hanging="180"/>
      </w:pPr>
    </w:lvl>
    <w:lvl w:ilvl="3" w:tplc="87723753" w:tentative="1">
      <w:start w:val="1"/>
      <w:numFmt w:val="decimal"/>
      <w:lvlText w:val="%4."/>
      <w:lvlJc w:val="left"/>
      <w:pPr>
        <w:ind w:left="2880" w:hanging="360"/>
      </w:pPr>
    </w:lvl>
    <w:lvl w:ilvl="4" w:tplc="87723753" w:tentative="1">
      <w:start w:val="1"/>
      <w:numFmt w:val="lowerLetter"/>
      <w:lvlText w:val="%5."/>
      <w:lvlJc w:val="left"/>
      <w:pPr>
        <w:ind w:left="3600" w:hanging="360"/>
      </w:pPr>
    </w:lvl>
    <w:lvl w:ilvl="5" w:tplc="87723753" w:tentative="1">
      <w:start w:val="1"/>
      <w:numFmt w:val="lowerRoman"/>
      <w:lvlText w:val="%6."/>
      <w:lvlJc w:val="right"/>
      <w:pPr>
        <w:ind w:left="4320" w:hanging="180"/>
      </w:pPr>
    </w:lvl>
    <w:lvl w:ilvl="6" w:tplc="87723753" w:tentative="1">
      <w:start w:val="1"/>
      <w:numFmt w:val="decimal"/>
      <w:lvlText w:val="%7."/>
      <w:lvlJc w:val="left"/>
      <w:pPr>
        <w:ind w:left="5040" w:hanging="360"/>
      </w:pPr>
    </w:lvl>
    <w:lvl w:ilvl="7" w:tplc="87723753" w:tentative="1">
      <w:start w:val="1"/>
      <w:numFmt w:val="lowerLetter"/>
      <w:lvlText w:val="%8."/>
      <w:lvlJc w:val="left"/>
      <w:pPr>
        <w:ind w:left="5760" w:hanging="360"/>
      </w:pPr>
    </w:lvl>
    <w:lvl w:ilvl="8" w:tplc="87723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8">
    <w:multiLevelType w:val="hybridMultilevel"/>
    <w:lvl w:ilvl="0" w:tplc="18922098">
      <w:start w:val="1"/>
      <w:numFmt w:val="decimal"/>
      <w:lvlText w:val="%1."/>
      <w:lvlJc w:val="left"/>
      <w:pPr>
        <w:ind w:left="720" w:hanging="360"/>
      </w:pPr>
    </w:lvl>
    <w:lvl w:ilvl="1" w:tplc="18922098" w:tentative="1">
      <w:start w:val="1"/>
      <w:numFmt w:val="lowerLetter"/>
      <w:lvlText w:val="%2."/>
      <w:lvlJc w:val="left"/>
      <w:pPr>
        <w:ind w:left="1440" w:hanging="360"/>
      </w:pPr>
    </w:lvl>
    <w:lvl w:ilvl="2" w:tplc="18922098" w:tentative="1">
      <w:start w:val="1"/>
      <w:numFmt w:val="lowerRoman"/>
      <w:lvlText w:val="%3."/>
      <w:lvlJc w:val="right"/>
      <w:pPr>
        <w:ind w:left="2160" w:hanging="180"/>
      </w:pPr>
    </w:lvl>
    <w:lvl w:ilvl="3" w:tplc="18922098" w:tentative="1">
      <w:start w:val="1"/>
      <w:numFmt w:val="decimal"/>
      <w:lvlText w:val="%4."/>
      <w:lvlJc w:val="left"/>
      <w:pPr>
        <w:ind w:left="2880" w:hanging="360"/>
      </w:pPr>
    </w:lvl>
    <w:lvl w:ilvl="4" w:tplc="18922098" w:tentative="1">
      <w:start w:val="1"/>
      <w:numFmt w:val="lowerLetter"/>
      <w:lvlText w:val="%5."/>
      <w:lvlJc w:val="left"/>
      <w:pPr>
        <w:ind w:left="3600" w:hanging="360"/>
      </w:pPr>
    </w:lvl>
    <w:lvl w:ilvl="5" w:tplc="18922098" w:tentative="1">
      <w:start w:val="1"/>
      <w:numFmt w:val="lowerRoman"/>
      <w:lvlText w:val="%6."/>
      <w:lvlJc w:val="right"/>
      <w:pPr>
        <w:ind w:left="4320" w:hanging="180"/>
      </w:pPr>
    </w:lvl>
    <w:lvl w:ilvl="6" w:tplc="18922098" w:tentative="1">
      <w:start w:val="1"/>
      <w:numFmt w:val="decimal"/>
      <w:lvlText w:val="%7."/>
      <w:lvlJc w:val="left"/>
      <w:pPr>
        <w:ind w:left="5040" w:hanging="360"/>
      </w:pPr>
    </w:lvl>
    <w:lvl w:ilvl="7" w:tplc="18922098" w:tentative="1">
      <w:start w:val="1"/>
      <w:numFmt w:val="lowerLetter"/>
      <w:lvlText w:val="%8."/>
      <w:lvlJc w:val="left"/>
      <w:pPr>
        <w:ind w:left="5760" w:hanging="360"/>
      </w:pPr>
    </w:lvl>
    <w:lvl w:ilvl="8" w:tplc="18922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7">
    <w:multiLevelType w:val="hybridMultilevel"/>
    <w:lvl w:ilvl="0" w:tplc="10159474">
      <w:start w:val="1"/>
      <w:numFmt w:val="decimal"/>
      <w:lvlText w:val="%1."/>
      <w:lvlJc w:val="left"/>
      <w:pPr>
        <w:ind w:left="720" w:hanging="360"/>
      </w:pPr>
    </w:lvl>
    <w:lvl w:ilvl="1" w:tplc="10159474" w:tentative="1">
      <w:start w:val="1"/>
      <w:numFmt w:val="lowerLetter"/>
      <w:lvlText w:val="%2."/>
      <w:lvlJc w:val="left"/>
      <w:pPr>
        <w:ind w:left="1440" w:hanging="360"/>
      </w:pPr>
    </w:lvl>
    <w:lvl w:ilvl="2" w:tplc="10159474" w:tentative="1">
      <w:start w:val="1"/>
      <w:numFmt w:val="lowerRoman"/>
      <w:lvlText w:val="%3."/>
      <w:lvlJc w:val="right"/>
      <w:pPr>
        <w:ind w:left="2160" w:hanging="180"/>
      </w:pPr>
    </w:lvl>
    <w:lvl w:ilvl="3" w:tplc="10159474" w:tentative="1">
      <w:start w:val="1"/>
      <w:numFmt w:val="decimal"/>
      <w:lvlText w:val="%4."/>
      <w:lvlJc w:val="left"/>
      <w:pPr>
        <w:ind w:left="2880" w:hanging="360"/>
      </w:pPr>
    </w:lvl>
    <w:lvl w:ilvl="4" w:tplc="10159474" w:tentative="1">
      <w:start w:val="1"/>
      <w:numFmt w:val="lowerLetter"/>
      <w:lvlText w:val="%5."/>
      <w:lvlJc w:val="left"/>
      <w:pPr>
        <w:ind w:left="3600" w:hanging="360"/>
      </w:pPr>
    </w:lvl>
    <w:lvl w:ilvl="5" w:tplc="10159474" w:tentative="1">
      <w:start w:val="1"/>
      <w:numFmt w:val="lowerRoman"/>
      <w:lvlText w:val="%6."/>
      <w:lvlJc w:val="right"/>
      <w:pPr>
        <w:ind w:left="4320" w:hanging="180"/>
      </w:pPr>
    </w:lvl>
    <w:lvl w:ilvl="6" w:tplc="10159474" w:tentative="1">
      <w:start w:val="1"/>
      <w:numFmt w:val="decimal"/>
      <w:lvlText w:val="%7."/>
      <w:lvlJc w:val="left"/>
      <w:pPr>
        <w:ind w:left="5040" w:hanging="360"/>
      </w:pPr>
    </w:lvl>
    <w:lvl w:ilvl="7" w:tplc="10159474" w:tentative="1">
      <w:start w:val="1"/>
      <w:numFmt w:val="lowerLetter"/>
      <w:lvlText w:val="%8."/>
      <w:lvlJc w:val="left"/>
      <w:pPr>
        <w:ind w:left="5760" w:hanging="360"/>
      </w:pPr>
    </w:lvl>
    <w:lvl w:ilvl="8" w:tplc="10159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6">
    <w:multiLevelType w:val="hybridMultilevel"/>
    <w:lvl w:ilvl="0" w:tplc="79519706">
      <w:start w:val="1"/>
      <w:numFmt w:val="decimal"/>
      <w:lvlText w:val="%1."/>
      <w:lvlJc w:val="left"/>
      <w:pPr>
        <w:ind w:left="720" w:hanging="360"/>
      </w:pPr>
    </w:lvl>
    <w:lvl w:ilvl="1" w:tplc="79519706" w:tentative="1">
      <w:start w:val="1"/>
      <w:numFmt w:val="lowerLetter"/>
      <w:lvlText w:val="%2."/>
      <w:lvlJc w:val="left"/>
      <w:pPr>
        <w:ind w:left="1440" w:hanging="360"/>
      </w:pPr>
    </w:lvl>
    <w:lvl w:ilvl="2" w:tplc="79519706" w:tentative="1">
      <w:start w:val="1"/>
      <w:numFmt w:val="lowerRoman"/>
      <w:lvlText w:val="%3."/>
      <w:lvlJc w:val="right"/>
      <w:pPr>
        <w:ind w:left="2160" w:hanging="180"/>
      </w:pPr>
    </w:lvl>
    <w:lvl w:ilvl="3" w:tplc="79519706" w:tentative="1">
      <w:start w:val="1"/>
      <w:numFmt w:val="decimal"/>
      <w:lvlText w:val="%4."/>
      <w:lvlJc w:val="left"/>
      <w:pPr>
        <w:ind w:left="2880" w:hanging="360"/>
      </w:pPr>
    </w:lvl>
    <w:lvl w:ilvl="4" w:tplc="79519706" w:tentative="1">
      <w:start w:val="1"/>
      <w:numFmt w:val="lowerLetter"/>
      <w:lvlText w:val="%5."/>
      <w:lvlJc w:val="left"/>
      <w:pPr>
        <w:ind w:left="3600" w:hanging="360"/>
      </w:pPr>
    </w:lvl>
    <w:lvl w:ilvl="5" w:tplc="79519706" w:tentative="1">
      <w:start w:val="1"/>
      <w:numFmt w:val="lowerRoman"/>
      <w:lvlText w:val="%6."/>
      <w:lvlJc w:val="right"/>
      <w:pPr>
        <w:ind w:left="4320" w:hanging="180"/>
      </w:pPr>
    </w:lvl>
    <w:lvl w:ilvl="6" w:tplc="79519706" w:tentative="1">
      <w:start w:val="1"/>
      <w:numFmt w:val="decimal"/>
      <w:lvlText w:val="%7."/>
      <w:lvlJc w:val="left"/>
      <w:pPr>
        <w:ind w:left="5040" w:hanging="360"/>
      </w:pPr>
    </w:lvl>
    <w:lvl w:ilvl="7" w:tplc="79519706" w:tentative="1">
      <w:start w:val="1"/>
      <w:numFmt w:val="lowerLetter"/>
      <w:lvlText w:val="%8."/>
      <w:lvlJc w:val="left"/>
      <w:pPr>
        <w:ind w:left="5760" w:hanging="360"/>
      </w:pPr>
    </w:lvl>
    <w:lvl w:ilvl="8" w:tplc="79519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5">
    <w:multiLevelType w:val="hybridMultilevel"/>
    <w:lvl w:ilvl="0" w:tplc="74688678">
      <w:start w:val="1"/>
      <w:numFmt w:val="decimal"/>
      <w:lvlText w:val="%1."/>
      <w:lvlJc w:val="left"/>
      <w:pPr>
        <w:ind w:left="720" w:hanging="360"/>
      </w:pPr>
    </w:lvl>
    <w:lvl w:ilvl="1" w:tplc="74688678" w:tentative="1">
      <w:start w:val="1"/>
      <w:numFmt w:val="lowerLetter"/>
      <w:lvlText w:val="%2."/>
      <w:lvlJc w:val="left"/>
      <w:pPr>
        <w:ind w:left="1440" w:hanging="360"/>
      </w:pPr>
    </w:lvl>
    <w:lvl w:ilvl="2" w:tplc="74688678" w:tentative="1">
      <w:start w:val="1"/>
      <w:numFmt w:val="lowerRoman"/>
      <w:lvlText w:val="%3."/>
      <w:lvlJc w:val="right"/>
      <w:pPr>
        <w:ind w:left="2160" w:hanging="180"/>
      </w:pPr>
    </w:lvl>
    <w:lvl w:ilvl="3" w:tplc="74688678" w:tentative="1">
      <w:start w:val="1"/>
      <w:numFmt w:val="decimal"/>
      <w:lvlText w:val="%4."/>
      <w:lvlJc w:val="left"/>
      <w:pPr>
        <w:ind w:left="2880" w:hanging="360"/>
      </w:pPr>
    </w:lvl>
    <w:lvl w:ilvl="4" w:tplc="74688678" w:tentative="1">
      <w:start w:val="1"/>
      <w:numFmt w:val="lowerLetter"/>
      <w:lvlText w:val="%5."/>
      <w:lvlJc w:val="left"/>
      <w:pPr>
        <w:ind w:left="3600" w:hanging="360"/>
      </w:pPr>
    </w:lvl>
    <w:lvl w:ilvl="5" w:tplc="74688678" w:tentative="1">
      <w:start w:val="1"/>
      <w:numFmt w:val="lowerRoman"/>
      <w:lvlText w:val="%6."/>
      <w:lvlJc w:val="right"/>
      <w:pPr>
        <w:ind w:left="4320" w:hanging="180"/>
      </w:pPr>
    </w:lvl>
    <w:lvl w:ilvl="6" w:tplc="74688678" w:tentative="1">
      <w:start w:val="1"/>
      <w:numFmt w:val="decimal"/>
      <w:lvlText w:val="%7."/>
      <w:lvlJc w:val="left"/>
      <w:pPr>
        <w:ind w:left="5040" w:hanging="360"/>
      </w:pPr>
    </w:lvl>
    <w:lvl w:ilvl="7" w:tplc="74688678" w:tentative="1">
      <w:start w:val="1"/>
      <w:numFmt w:val="lowerLetter"/>
      <w:lvlText w:val="%8."/>
      <w:lvlJc w:val="left"/>
      <w:pPr>
        <w:ind w:left="5760" w:hanging="360"/>
      </w:pPr>
    </w:lvl>
    <w:lvl w:ilvl="8" w:tplc="74688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4">
    <w:multiLevelType w:val="hybridMultilevel"/>
    <w:lvl w:ilvl="0" w:tplc="90119277">
      <w:start w:val="1"/>
      <w:numFmt w:val="decimal"/>
      <w:lvlText w:val="%1."/>
      <w:lvlJc w:val="left"/>
      <w:pPr>
        <w:ind w:left="720" w:hanging="360"/>
      </w:pPr>
    </w:lvl>
    <w:lvl w:ilvl="1" w:tplc="90119277" w:tentative="1">
      <w:start w:val="1"/>
      <w:numFmt w:val="lowerLetter"/>
      <w:lvlText w:val="%2."/>
      <w:lvlJc w:val="left"/>
      <w:pPr>
        <w:ind w:left="1440" w:hanging="360"/>
      </w:pPr>
    </w:lvl>
    <w:lvl w:ilvl="2" w:tplc="90119277" w:tentative="1">
      <w:start w:val="1"/>
      <w:numFmt w:val="lowerRoman"/>
      <w:lvlText w:val="%3."/>
      <w:lvlJc w:val="right"/>
      <w:pPr>
        <w:ind w:left="2160" w:hanging="180"/>
      </w:pPr>
    </w:lvl>
    <w:lvl w:ilvl="3" w:tplc="90119277" w:tentative="1">
      <w:start w:val="1"/>
      <w:numFmt w:val="decimal"/>
      <w:lvlText w:val="%4."/>
      <w:lvlJc w:val="left"/>
      <w:pPr>
        <w:ind w:left="2880" w:hanging="360"/>
      </w:pPr>
    </w:lvl>
    <w:lvl w:ilvl="4" w:tplc="90119277" w:tentative="1">
      <w:start w:val="1"/>
      <w:numFmt w:val="lowerLetter"/>
      <w:lvlText w:val="%5."/>
      <w:lvlJc w:val="left"/>
      <w:pPr>
        <w:ind w:left="3600" w:hanging="360"/>
      </w:pPr>
    </w:lvl>
    <w:lvl w:ilvl="5" w:tplc="90119277" w:tentative="1">
      <w:start w:val="1"/>
      <w:numFmt w:val="lowerRoman"/>
      <w:lvlText w:val="%6."/>
      <w:lvlJc w:val="right"/>
      <w:pPr>
        <w:ind w:left="4320" w:hanging="180"/>
      </w:pPr>
    </w:lvl>
    <w:lvl w:ilvl="6" w:tplc="90119277" w:tentative="1">
      <w:start w:val="1"/>
      <w:numFmt w:val="decimal"/>
      <w:lvlText w:val="%7."/>
      <w:lvlJc w:val="left"/>
      <w:pPr>
        <w:ind w:left="5040" w:hanging="360"/>
      </w:pPr>
    </w:lvl>
    <w:lvl w:ilvl="7" w:tplc="90119277" w:tentative="1">
      <w:start w:val="1"/>
      <w:numFmt w:val="lowerLetter"/>
      <w:lvlText w:val="%8."/>
      <w:lvlJc w:val="left"/>
      <w:pPr>
        <w:ind w:left="5760" w:hanging="360"/>
      </w:pPr>
    </w:lvl>
    <w:lvl w:ilvl="8" w:tplc="90119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3">
    <w:multiLevelType w:val="hybridMultilevel"/>
    <w:lvl w:ilvl="0" w:tplc="78227432">
      <w:start w:val="1"/>
      <w:numFmt w:val="decimal"/>
      <w:lvlText w:val="%1."/>
      <w:lvlJc w:val="left"/>
      <w:pPr>
        <w:ind w:left="720" w:hanging="360"/>
      </w:pPr>
    </w:lvl>
    <w:lvl w:ilvl="1" w:tplc="78227432" w:tentative="1">
      <w:start w:val="1"/>
      <w:numFmt w:val="lowerLetter"/>
      <w:lvlText w:val="%2."/>
      <w:lvlJc w:val="left"/>
      <w:pPr>
        <w:ind w:left="1440" w:hanging="360"/>
      </w:pPr>
    </w:lvl>
    <w:lvl w:ilvl="2" w:tplc="78227432" w:tentative="1">
      <w:start w:val="1"/>
      <w:numFmt w:val="lowerRoman"/>
      <w:lvlText w:val="%3."/>
      <w:lvlJc w:val="right"/>
      <w:pPr>
        <w:ind w:left="2160" w:hanging="180"/>
      </w:pPr>
    </w:lvl>
    <w:lvl w:ilvl="3" w:tplc="78227432" w:tentative="1">
      <w:start w:val="1"/>
      <w:numFmt w:val="decimal"/>
      <w:lvlText w:val="%4."/>
      <w:lvlJc w:val="left"/>
      <w:pPr>
        <w:ind w:left="2880" w:hanging="360"/>
      </w:pPr>
    </w:lvl>
    <w:lvl w:ilvl="4" w:tplc="78227432" w:tentative="1">
      <w:start w:val="1"/>
      <w:numFmt w:val="lowerLetter"/>
      <w:lvlText w:val="%5."/>
      <w:lvlJc w:val="left"/>
      <w:pPr>
        <w:ind w:left="3600" w:hanging="360"/>
      </w:pPr>
    </w:lvl>
    <w:lvl w:ilvl="5" w:tplc="78227432" w:tentative="1">
      <w:start w:val="1"/>
      <w:numFmt w:val="lowerRoman"/>
      <w:lvlText w:val="%6."/>
      <w:lvlJc w:val="right"/>
      <w:pPr>
        <w:ind w:left="4320" w:hanging="180"/>
      </w:pPr>
    </w:lvl>
    <w:lvl w:ilvl="6" w:tplc="78227432" w:tentative="1">
      <w:start w:val="1"/>
      <w:numFmt w:val="decimal"/>
      <w:lvlText w:val="%7."/>
      <w:lvlJc w:val="left"/>
      <w:pPr>
        <w:ind w:left="5040" w:hanging="360"/>
      </w:pPr>
    </w:lvl>
    <w:lvl w:ilvl="7" w:tplc="78227432" w:tentative="1">
      <w:start w:val="1"/>
      <w:numFmt w:val="lowerLetter"/>
      <w:lvlText w:val="%8."/>
      <w:lvlJc w:val="left"/>
      <w:pPr>
        <w:ind w:left="5760" w:hanging="360"/>
      </w:pPr>
    </w:lvl>
    <w:lvl w:ilvl="8" w:tplc="78227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2">
    <w:multiLevelType w:val="hybridMultilevel"/>
    <w:lvl w:ilvl="0" w:tplc="41255899">
      <w:start w:val="1"/>
      <w:numFmt w:val="decimal"/>
      <w:lvlText w:val="%1."/>
      <w:lvlJc w:val="left"/>
      <w:pPr>
        <w:ind w:left="720" w:hanging="360"/>
      </w:pPr>
    </w:lvl>
    <w:lvl w:ilvl="1" w:tplc="41255899" w:tentative="1">
      <w:start w:val="1"/>
      <w:numFmt w:val="lowerLetter"/>
      <w:lvlText w:val="%2."/>
      <w:lvlJc w:val="left"/>
      <w:pPr>
        <w:ind w:left="1440" w:hanging="360"/>
      </w:pPr>
    </w:lvl>
    <w:lvl w:ilvl="2" w:tplc="41255899" w:tentative="1">
      <w:start w:val="1"/>
      <w:numFmt w:val="lowerRoman"/>
      <w:lvlText w:val="%3."/>
      <w:lvlJc w:val="right"/>
      <w:pPr>
        <w:ind w:left="2160" w:hanging="180"/>
      </w:pPr>
    </w:lvl>
    <w:lvl w:ilvl="3" w:tplc="41255899" w:tentative="1">
      <w:start w:val="1"/>
      <w:numFmt w:val="decimal"/>
      <w:lvlText w:val="%4."/>
      <w:lvlJc w:val="left"/>
      <w:pPr>
        <w:ind w:left="2880" w:hanging="360"/>
      </w:pPr>
    </w:lvl>
    <w:lvl w:ilvl="4" w:tplc="41255899" w:tentative="1">
      <w:start w:val="1"/>
      <w:numFmt w:val="lowerLetter"/>
      <w:lvlText w:val="%5."/>
      <w:lvlJc w:val="left"/>
      <w:pPr>
        <w:ind w:left="3600" w:hanging="360"/>
      </w:pPr>
    </w:lvl>
    <w:lvl w:ilvl="5" w:tplc="41255899" w:tentative="1">
      <w:start w:val="1"/>
      <w:numFmt w:val="lowerRoman"/>
      <w:lvlText w:val="%6."/>
      <w:lvlJc w:val="right"/>
      <w:pPr>
        <w:ind w:left="4320" w:hanging="180"/>
      </w:pPr>
    </w:lvl>
    <w:lvl w:ilvl="6" w:tplc="41255899" w:tentative="1">
      <w:start w:val="1"/>
      <w:numFmt w:val="decimal"/>
      <w:lvlText w:val="%7."/>
      <w:lvlJc w:val="left"/>
      <w:pPr>
        <w:ind w:left="5040" w:hanging="360"/>
      </w:pPr>
    </w:lvl>
    <w:lvl w:ilvl="7" w:tplc="41255899" w:tentative="1">
      <w:start w:val="1"/>
      <w:numFmt w:val="lowerLetter"/>
      <w:lvlText w:val="%8."/>
      <w:lvlJc w:val="left"/>
      <w:pPr>
        <w:ind w:left="5760" w:hanging="360"/>
      </w:pPr>
    </w:lvl>
    <w:lvl w:ilvl="8" w:tplc="41255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1">
    <w:multiLevelType w:val="hybridMultilevel"/>
    <w:lvl w:ilvl="0" w:tplc="66482261">
      <w:start w:val="1"/>
      <w:numFmt w:val="decimal"/>
      <w:lvlText w:val="%1."/>
      <w:lvlJc w:val="left"/>
      <w:pPr>
        <w:ind w:left="720" w:hanging="360"/>
      </w:pPr>
    </w:lvl>
    <w:lvl w:ilvl="1" w:tplc="66482261" w:tentative="1">
      <w:start w:val="1"/>
      <w:numFmt w:val="lowerLetter"/>
      <w:lvlText w:val="%2."/>
      <w:lvlJc w:val="left"/>
      <w:pPr>
        <w:ind w:left="1440" w:hanging="360"/>
      </w:pPr>
    </w:lvl>
    <w:lvl w:ilvl="2" w:tplc="66482261" w:tentative="1">
      <w:start w:val="1"/>
      <w:numFmt w:val="lowerRoman"/>
      <w:lvlText w:val="%3."/>
      <w:lvlJc w:val="right"/>
      <w:pPr>
        <w:ind w:left="2160" w:hanging="180"/>
      </w:pPr>
    </w:lvl>
    <w:lvl w:ilvl="3" w:tplc="66482261" w:tentative="1">
      <w:start w:val="1"/>
      <w:numFmt w:val="decimal"/>
      <w:lvlText w:val="%4."/>
      <w:lvlJc w:val="left"/>
      <w:pPr>
        <w:ind w:left="2880" w:hanging="360"/>
      </w:pPr>
    </w:lvl>
    <w:lvl w:ilvl="4" w:tplc="66482261" w:tentative="1">
      <w:start w:val="1"/>
      <w:numFmt w:val="lowerLetter"/>
      <w:lvlText w:val="%5."/>
      <w:lvlJc w:val="left"/>
      <w:pPr>
        <w:ind w:left="3600" w:hanging="360"/>
      </w:pPr>
    </w:lvl>
    <w:lvl w:ilvl="5" w:tplc="66482261" w:tentative="1">
      <w:start w:val="1"/>
      <w:numFmt w:val="lowerRoman"/>
      <w:lvlText w:val="%6."/>
      <w:lvlJc w:val="right"/>
      <w:pPr>
        <w:ind w:left="4320" w:hanging="180"/>
      </w:pPr>
    </w:lvl>
    <w:lvl w:ilvl="6" w:tplc="66482261" w:tentative="1">
      <w:start w:val="1"/>
      <w:numFmt w:val="decimal"/>
      <w:lvlText w:val="%7."/>
      <w:lvlJc w:val="left"/>
      <w:pPr>
        <w:ind w:left="5040" w:hanging="360"/>
      </w:pPr>
    </w:lvl>
    <w:lvl w:ilvl="7" w:tplc="66482261" w:tentative="1">
      <w:start w:val="1"/>
      <w:numFmt w:val="lowerLetter"/>
      <w:lvlText w:val="%8."/>
      <w:lvlJc w:val="left"/>
      <w:pPr>
        <w:ind w:left="5760" w:hanging="360"/>
      </w:pPr>
    </w:lvl>
    <w:lvl w:ilvl="8" w:tplc="66482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30">
    <w:multiLevelType w:val="hybridMultilevel"/>
    <w:lvl w:ilvl="0" w:tplc="21211049">
      <w:start w:val="1"/>
      <w:numFmt w:val="decimal"/>
      <w:lvlText w:val="%1."/>
      <w:lvlJc w:val="left"/>
      <w:pPr>
        <w:ind w:left="720" w:hanging="360"/>
      </w:pPr>
    </w:lvl>
    <w:lvl w:ilvl="1" w:tplc="21211049" w:tentative="1">
      <w:start w:val="1"/>
      <w:numFmt w:val="lowerLetter"/>
      <w:lvlText w:val="%2."/>
      <w:lvlJc w:val="left"/>
      <w:pPr>
        <w:ind w:left="1440" w:hanging="360"/>
      </w:pPr>
    </w:lvl>
    <w:lvl w:ilvl="2" w:tplc="21211049" w:tentative="1">
      <w:start w:val="1"/>
      <w:numFmt w:val="lowerRoman"/>
      <w:lvlText w:val="%3."/>
      <w:lvlJc w:val="right"/>
      <w:pPr>
        <w:ind w:left="2160" w:hanging="180"/>
      </w:pPr>
    </w:lvl>
    <w:lvl w:ilvl="3" w:tplc="21211049" w:tentative="1">
      <w:start w:val="1"/>
      <w:numFmt w:val="decimal"/>
      <w:lvlText w:val="%4."/>
      <w:lvlJc w:val="left"/>
      <w:pPr>
        <w:ind w:left="2880" w:hanging="360"/>
      </w:pPr>
    </w:lvl>
    <w:lvl w:ilvl="4" w:tplc="21211049" w:tentative="1">
      <w:start w:val="1"/>
      <w:numFmt w:val="lowerLetter"/>
      <w:lvlText w:val="%5."/>
      <w:lvlJc w:val="left"/>
      <w:pPr>
        <w:ind w:left="3600" w:hanging="360"/>
      </w:pPr>
    </w:lvl>
    <w:lvl w:ilvl="5" w:tplc="21211049" w:tentative="1">
      <w:start w:val="1"/>
      <w:numFmt w:val="lowerRoman"/>
      <w:lvlText w:val="%6."/>
      <w:lvlJc w:val="right"/>
      <w:pPr>
        <w:ind w:left="4320" w:hanging="180"/>
      </w:pPr>
    </w:lvl>
    <w:lvl w:ilvl="6" w:tplc="21211049" w:tentative="1">
      <w:start w:val="1"/>
      <w:numFmt w:val="decimal"/>
      <w:lvlText w:val="%7."/>
      <w:lvlJc w:val="left"/>
      <w:pPr>
        <w:ind w:left="5040" w:hanging="360"/>
      </w:pPr>
    </w:lvl>
    <w:lvl w:ilvl="7" w:tplc="21211049" w:tentative="1">
      <w:start w:val="1"/>
      <w:numFmt w:val="lowerLetter"/>
      <w:lvlText w:val="%8."/>
      <w:lvlJc w:val="left"/>
      <w:pPr>
        <w:ind w:left="5760" w:hanging="360"/>
      </w:pPr>
    </w:lvl>
    <w:lvl w:ilvl="8" w:tplc="21211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9">
    <w:multiLevelType w:val="hybridMultilevel"/>
    <w:lvl w:ilvl="0" w:tplc="81338424">
      <w:start w:val="1"/>
      <w:numFmt w:val="decimal"/>
      <w:lvlText w:val="%1."/>
      <w:lvlJc w:val="left"/>
      <w:pPr>
        <w:ind w:left="720" w:hanging="360"/>
      </w:pPr>
    </w:lvl>
    <w:lvl w:ilvl="1" w:tplc="81338424" w:tentative="1">
      <w:start w:val="1"/>
      <w:numFmt w:val="lowerLetter"/>
      <w:lvlText w:val="%2."/>
      <w:lvlJc w:val="left"/>
      <w:pPr>
        <w:ind w:left="1440" w:hanging="360"/>
      </w:pPr>
    </w:lvl>
    <w:lvl w:ilvl="2" w:tplc="81338424" w:tentative="1">
      <w:start w:val="1"/>
      <w:numFmt w:val="lowerRoman"/>
      <w:lvlText w:val="%3."/>
      <w:lvlJc w:val="right"/>
      <w:pPr>
        <w:ind w:left="2160" w:hanging="180"/>
      </w:pPr>
    </w:lvl>
    <w:lvl w:ilvl="3" w:tplc="81338424" w:tentative="1">
      <w:start w:val="1"/>
      <w:numFmt w:val="decimal"/>
      <w:lvlText w:val="%4."/>
      <w:lvlJc w:val="left"/>
      <w:pPr>
        <w:ind w:left="2880" w:hanging="360"/>
      </w:pPr>
    </w:lvl>
    <w:lvl w:ilvl="4" w:tplc="81338424" w:tentative="1">
      <w:start w:val="1"/>
      <w:numFmt w:val="lowerLetter"/>
      <w:lvlText w:val="%5."/>
      <w:lvlJc w:val="left"/>
      <w:pPr>
        <w:ind w:left="3600" w:hanging="360"/>
      </w:pPr>
    </w:lvl>
    <w:lvl w:ilvl="5" w:tplc="81338424" w:tentative="1">
      <w:start w:val="1"/>
      <w:numFmt w:val="lowerRoman"/>
      <w:lvlText w:val="%6."/>
      <w:lvlJc w:val="right"/>
      <w:pPr>
        <w:ind w:left="4320" w:hanging="180"/>
      </w:pPr>
    </w:lvl>
    <w:lvl w:ilvl="6" w:tplc="81338424" w:tentative="1">
      <w:start w:val="1"/>
      <w:numFmt w:val="decimal"/>
      <w:lvlText w:val="%7."/>
      <w:lvlJc w:val="left"/>
      <w:pPr>
        <w:ind w:left="5040" w:hanging="360"/>
      </w:pPr>
    </w:lvl>
    <w:lvl w:ilvl="7" w:tplc="81338424" w:tentative="1">
      <w:start w:val="1"/>
      <w:numFmt w:val="lowerLetter"/>
      <w:lvlText w:val="%8."/>
      <w:lvlJc w:val="left"/>
      <w:pPr>
        <w:ind w:left="5760" w:hanging="360"/>
      </w:pPr>
    </w:lvl>
    <w:lvl w:ilvl="8" w:tplc="81338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8">
    <w:multiLevelType w:val="hybridMultilevel"/>
    <w:lvl w:ilvl="0" w:tplc="36136800">
      <w:start w:val="1"/>
      <w:numFmt w:val="decimal"/>
      <w:lvlText w:val="%1."/>
      <w:lvlJc w:val="left"/>
      <w:pPr>
        <w:ind w:left="720" w:hanging="360"/>
      </w:pPr>
    </w:lvl>
    <w:lvl w:ilvl="1" w:tplc="36136800" w:tentative="1">
      <w:start w:val="1"/>
      <w:numFmt w:val="lowerLetter"/>
      <w:lvlText w:val="%2."/>
      <w:lvlJc w:val="left"/>
      <w:pPr>
        <w:ind w:left="1440" w:hanging="360"/>
      </w:pPr>
    </w:lvl>
    <w:lvl w:ilvl="2" w:tplc="36136800" w:tentative="1">
      <w:start w:val="1"/>
      <w:numFmt w:val="lowerRoman"/>
      <w:lvlText w:val="%3."/>
      <w:lvlJc w:val="right"/>
      <w:pPr>
        <w:ind w:left="2160" w:hanging="180"/>
      </w:pPr>
    </w:lvl>
    <w:lvl w:ilvl="3" w:tplc="36136800" w:tentative="1">
      <w:start w:val="1"/>
      <w:numFmt w:val="decimal"/>
      <w:lvlText w:val="%4."/>
      <w:lvlJc w:val="left"/>
      <w:pPr>
        <w:ind w:left="2880" w:hanging="360"/>
      </w:pPr>
    </w:lvl>
    <w:lvl w:ilvl="4" w:tplc="36136800" w:tentative="1">
      <w:start w:val="1"/>
      <w:numFmt w:val="lowerLetter"/>
      <w:lvlText w:val="%5."/>
      <w:lvlJc w:val="left"/>
      <w:pPr>
        <w:ind w:left="3600" w:hanging="360"/>
      </w:pPr>
    </w:lvl>
    <w:lvl w:ilvl="5" w:tplc="36136800" w:tentative="1">
      <w:start w:val="1"/>
      <w:numFmt w:val="lowerRoman"/>
      <w:lvlText w:val="%6."/>
      <w:lvlJc w:val="right"/>
      <w:pPr>
        <w:ind w:left="4320" w:hanging="180"/>
      </w:pPr>
    </w:lvl>
    <w:lvl w:ilvl="6" w:tplc="36136800" w:tentative="1">
      <w:start w:val="1"/>
      <w:numFmt w:val="decimal"/>
      <w:lvlText w:val="%7."/>
      <w:lvlJc w:val="left"/>
      <w:pPr>
        <w:ind w:left="5040" w:hanging="360"/>
      </w:pPr>
    </w:lvl>
    <w:lvl w:ilvl="7" w:tplc="36136800" w:tentative="1">
      <w:start w:val="1"/>
      <w:numFmt w:val="lowerLetter"/>
      <w:lvlText w:val="%8."/>
      <w:lvlJc w:val="left"/>
      <w:pPr>
        <w:ind w:left="5760" w:hanging="360"/>
      </w:pPr>
    </w:lvl>
    <w:lvl w:ilvl="8" w:tplc="36136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7">
    <w:multiLevelType w:val="hybridMultilevel"/>
    <w:lvl w:ilvl="0" w:tplc="14085148">
      <w:start w:val="1"/>
      <w:numFmt w:val="decimal"/>
      <w:lvlText w:val="%1."/>
      <w:lvlJc w:val="left"/>
      <w:pPr>
        <w:ind w:left="720" w:hanging="360"/>
      </w:pPr>
    </w:lvl>
    <w:lvl w:ilvl="1" w:tplc="14085148" w:tentative="1">
      <w:start w:val="1"/>
      <w:numFmt w:val="lowerLetter"/>
      <w:lvlText w:val="%2."/>
      <w:lvlJc w:val="left"/>
      <w:pPr>
        <w:ind w:left="1440" w:hanging="360"/>
      </w:pPr>
    </w:lvl>
    <w:lvl w:ilvl="2" w:tplc="14085148" w:tentative="1">
      <w:start w:val="1"/>
      <w:numFmt w:val="lowerRoman"/>
      <w:lvlText w:val="%3."/>
      <w:lvlJc w:val="right"/>
      <w:pPr>
        <w:ind w:left="2160" w:hanging="180"/>
      </w:pPr>
    </w:lvl>
    <w:lvl w:ilvl="3" w:tplc="14085148" w:tentative="1">
      <w:start w:val="1"/>
      <w:numFmt w:val="decimal"/>
      <w:lvlText w:val="%4."/>
      <w:lvlJc w:val="left"/>
      <w:pPr>
        <w:ind w:left="2880" w:hanging="360"/>
      </w:pPr>
    </w:lvl>
    <w:lvl w:ilvl="4" w:tplc="14085148" w:tentative="1">
      <w:start w:val="1"/>
      <w:numFmt w:val="lowerLetter"/>
      <w:lvlText w:val="%5."/>
      <w:lvlJc w:val="left"/>
      <w:pPr>
        <w:ind w:left="3600" w:hanging="360"/>
      </w:pPr>
    </w:lvl>
    <w:lvl w:ilvl="5" w:tplc="14085148" w:tentative="1">
      <w:start w:val="1"/>
      <w:numFmt w:val="lowerRoman"/>
      <w:lvlText w:val="%6."/>
      <w:lvlJc w:val="right"/>
      <w:pPr>
        <w:ind w:left="4320" w:hanging="180"/>
      </w:pPr>
    </w:lvl>
    <w:lvl w:ilvl="6" w:tplc="14085148" w:tentative="1">
      <w:start w:val="1"/>
      <w:numFmt w:val="decimal"/>
      <w:lvlText w:val="%7."/>
      <w:lvlJc w:val="left"/>
      <w:pPr>
        <w:ind w:left="5040" w:hanging="360"/>
      </w:pPr>
    </w:lvl>
    <w:lvl w:ilvl="7" w:tplc="14085148" w:tentative="1">
      <w:start w:val="1"/>
      <w:numFmt w:val="lowerLetter"/>
      <w:lvlText w:val="%8."/>
      <w:lvlJc w:val="left"/>
      <w:pPr>
        <w:ind w:left="5760" w:hanging="360"/>
      </w:pPr>
    </w:lvl>
    <w:lvl w:ilvl="8" w:tplc="14085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6">
    <w:multiLevelType w:val="hybridMultilevel"/>
    <w:lvl w:ilvl="0" w:tplc="76106064">
      <w:start w:val="1"/>
      <w:numFmt w:val="decimal"/>
      <w:lvlText w:val="%1."/>
      <w:lvlJc w:val="left"/>
      <w:pPr>
        <w:ind w:left="720" w:hanging="360"/>
      </w:pPr>
    </w:lvl>
    <w:lvl w:ilvl="1" w:tplc="76106064" w:tentative="1">
      <w:start w:val="1"/>
      <w:numFmt w:val="lowerLetter"/>
      <w:lvlText w:val="%2."/>
      <w:lvlJc w:val="left"/>
      <w:pPr>
        <w:ind w:left="1440" w:hanging="360"/>
      </w:pPr>
    </w:lvl>
    <w:lvl w:ilvl="2" w:tplc="76106064" w:tentative="1">
      <w:start w:val="1"/>
      <w:numFmt w:val="lowerRoman"/>
      <w:lvlText w:val="%3."/>
      <w:lvlJc w:val="right"/>
      <w:pPr>
        <w:ind w:left="2160" w:hanging="180"/>
      </w:pPr>
    </w:lvl>
    <w:lvl w:ilvl="3" w:tplc="76106064" w:tentative="1">
      <w:start w:val="1"/>
      <w:numFmt w:val="decimal"/>
      <w:lvlText w:val="%4."/>
      <w:lvlJc w:val="left"/>
      <w:pPr>
        <w:ind w:left="2880" w:hanging="360"/>
      </w:pPr>
    </w:lvl>
    <w:lvl w:ilvl="4" w:tplc="76106064" w:tentative="1">
      <w:start w:val="1"/>
      <w:numFmt w:val="lowerLetter"/>
      <w:lvlText w:val="%5."/>
      <w:lvlJc w:val="left"/>
      <w:pPr>
        <w:ind w:left="3600" w:hanging="360"/>
      </w:pPr>
    </w:lvl>
    <w:lvl w:ilvl="5" w:tplc="76106064" w:tentative="1">
      <w:start w:val="1"/>
      <w:numFmt w:val="lowerRoman"/>
      <w:lvlText w:val="%6."/>
      <w:lvlJc w:val="right"/>
      <w:pPr>
        <w:ind w:left="4320" w:hanging="180"/>
      </w:pPr>
    </w:lvl>
    <w:lvl w:ilvl="6" w:tplc="76106064" w:tentative="1">
      <w:start w:val="1"/>
      <w:numFmt w:val="decimal"/>
      <w:lvlText w:val="%7."/>
      <w:lvlJc w:val="left"/>
      <w:pPr>
        <w:ind w:left="5040" w:hanging="360"/>
      </w:pPr>
    </w:lvl>
    <w:lvl w:ilvl="7" w:tplc="76106064" w:tentative="1">
      <w:start w:val="1"/>
      <w:numFmt w:val="lowerLetter"/>
      <w:lvlText w:val="%8."/>
      <w:lvlJc w:val="left"/>
      <w:pPr>
        <w:ind w:left="5760" w:hanging="360"/>
      </w:pPr>
    </w:lvl>
    <w:lvl w:ilvl="8" w:tplc="76106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5">
    <w:multiLevelType w:val="hybridMultilevel"/>
    <w:lvl w:ilvl="0" w:tplc="46215673">
      <w:start w:val="1"/>
      <w:numFmt w:val="decimal"/>
      <w:lvlText w:val="%1."/>
      <w:lvlJc w:val="left"/>
      <w:pPr>
        <w:ind w:left="720" w:hanging="360"/>
      </w:pPr>
    </w:lvl>
    <w:lvl w:ilvl="1" w:tplc="46215673" w:tentative="1">
      <w:start w:val="1"/>
      <w:numFmt w:val="lowerLetter"/>
      <w:lvlText w:val="%2."/>
      <w:lvlJc w:val="left"/>
      <w:pPr>
        <w:ind w:left="1440" w:hanging="360"/>
      </w:pPr>
    </w:lvl>
    <w:lvl w:ilvl="2" w:tplc="46215673" w:tentative="1">
      <w:start w:val="1"/>
      <w:numFmt w:val="lowerRoman"/>
      <w:lvlText w:val="%3."/>
      <w:lvlJc w:val="right"/>
      <w:pPr>
        <w:ind w:left="2160" w:hanging="180"/>
      </w:pPr>
    </w:lvl>
    <w:lvl w:ilvl="3" w:tplc="46215673" w:tentative="1">
      <w:start w:val="1"/>
      <w:numFmt w:val="decimal"/>
      <w:lvlText w:val="%4."/>
      <w:lvlJc w:val="left"/>
      <w:pPr>
        <w:ind w:left="2880" w:hanging="360"/>
      </w:pPr>
    </w:lvl>
    <w:lvl w:ilvl="4" w:tplc="46215673" w:tentative="1">
      <w:start w:val="1"/>
      <w:numFmt w:val="lowerLetter"/>
      <w:lvlText w:val="%5."/>
      <w:lvlJc w:val="left"/>
      <w:pPr>
        <w:ind w:left="3600" w:hanging="360"/>
      </w:pPr>
    </w:lvl>
    <w:lvl w:ilvl="5" w:tplc="46215673" w:tentative="1">
      <w:start w:val="1"/>
      <w:numFmt w:val="lowerRoman"/>
      <w:lvlText w:val="%6."/>
      <w:lvlJc w:val="right"/>
      <w:pPr>
        <w:ind w:left="4320" w:hanging="180"/>
      </w:pPr>
    </w:lvl>
    <w:lvl w:ilvl="6" w:tplc="46215673" w:tentative="1">
      <w:start w:val="1"/>
      <w:numFmt w:val="decimal"/>
      <w:lvlText w:val="%7."/>
      <w:lvlJc w:val="left"/>
      <w:pPr>
        <w:ind w:left="5040" w:hanging="360"/>
      </w:pPr>
    </w:lvl>
    <w:lvl w:ilvl="7" w:tplc="46215673" w:tentative="1">
      <w:start w:val="1"/>
      <w:numFmt w:val="lowerLetter"/>
      <w:lvlText w:val="%8."/>
      <w:lvlJc w:val="left"/>
      <w:pPr>
        <w:ind w:left="5760" w:hanging="360"/>
      </w:pPr>
    </w:lvl>
    <w:lvl w:ilvl="8" w:tplc="46215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4">
    <w:multiLevelType w:val="hybridMultilevel"/>
    <w:lvl w:ilvl="0" w:tplc="44399353">
      <w:start w:val="1"/>
      <w:numFmt w:val="decimal"/>
      <w:lvlText w:val="%1."/>
      <w:lvlJc w:val="left"/>
      <w:pPr>
        <w:ind w:left="720" w:hanging="360"/>
      </w:pPr>
    </w:lvl>
    <w:lvl w:ilvl="1" w:tplc="44399353" w:tentative="1">
      <w:start w:val="1"/>
      <w:numFmt w:val="lowerLetter"/>
      <w:lvlText w:val="%2."/>
      <w:lvlJc w:val="left"/>
      <w:pPr>
        <w:ind w:left="1440" w:hanging="360"/>
      </w:pPr>
    </w:lvl>
    <w:lvl w:ilvl="2" w:tplc="44399353" w:tentative="1">
      <w:start w:val="1"/>
      <w:numFmt w:val="lowerRoman"/>
      <w:lvlText w:val="%3."/>
      <w:lvlJc w:val="right"/>
      <w:pPr>
        <w:ind w:left="2160" w:hanging="180"/>
      </w:pPr>
    </w:lvl>
    <w:lvl w:ilvl="3" w:tplc="44399353" w:tentative="1">
      <w:start w:val="1"/>
      <w:numFmt w:val="decimal"/>
      <w:lvlText w:val="%4."/>
      <w:lvlJc w:val="left"/>
      <w:pPr>
        <w:ind w:left="2880" w:hanging="360"/>
      </w:pPr>
    </w:lvl>
    <w:lvl w:ilvl="4" w:tplc="44399353" w:tentative="1">
      <w:start w:val="1"/>
      <w:numFmt w:val="lowerLetter"/>
      <w:lvlText w:val="%5."/>
      <w:lvlJc w:val="left"/>
      <w:pPr>
        <w:ind w:left="3600" w:hanging="360"/>
      </w:pPr>
    </w:lvl>
    <w:lvl w:ilvl="5" w:tplc="44399353" w:tentative="1">
      <w:start w:val="1"/>
      <w:numFmt w:val="lowerRoman"/>
      <w:lvlText w:val="%6."/>
      <w:lvlJc w:val="right"/>
      <w:pPr>
        <w:ind w:left="4320" w:hanging="180"/>
      </w:pPr>
    </w:lvl>
    <w:lvl w:ilvl="6" w:tplc="44399353" w:tentative="1">
      <w:start w:val="1"/>
      <w:numFmt w:val="decimal"/>
      <w:lvlText w:val="%7."/>
      <w:lvlJc w:val="left"/>
      <w:pPr>
        <w:ind w:left="5040" w:hanging="360"/>
      </w:pPr>
    </w:lvl>
    <w:lvl w:ilvl="7" w:tplc="44399353" w:tentative="1">
      <w:start w:val="1"/>
      <w:numFmt w:val="lowerLetter"/>
      <w:lvlText w:val="%8."/>
      <w:lvlJc w:val="left"/>
      <w:pPr>
        <w:ind w:left="5760" w:hanging="360"/>
      </w:pPr>
    </w:lvl>
    <w:lvl w:ilvl="8" w:tplc="44399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3">
    <w:multiLevelType w:val="hybridMultilevel"/>
    <w:lvl w:ilvl="0" w:tplc="54942994">
      <w:start w:val="1"/>
      <w:numFmt w:val="decimal"/>
      <w:lvlText w:val="%1."/>
      <w:lvlJc w:val="left"/>
      <w:pPr>
        <w:ind w:left="720" w:hanging="360"/>
      </w:pPr>
    </w:lvl>
    <w:lvl w:ilvl="1" w:tplc="54942994" w:tentative="1">
      <w:start w:val="1"/>
      <w:numFmt w:val="lowerLetter"/>
      <w:lvlText w:val="%2."/>
      <w:lvlJc w:val="left"/>
      <w:pPr>
        <w:ind w:left="1440" w:hanging="360"/>
      </w:pPr>
    </w:lvl>
    <w:lvl w:ilvl="2" w:tplc="54942994" w:tentative="1">
      <w:start w:val="1"/>
      <w:numFmt w:val="lowerRoman"/>
      <w:lvlText w:val="%3."/>
      <w:lvlJc w:val="right"/>
      <w:pPr>
        <w:ind w:left="2160" w:hanging="180"/>
      </w:pPr>
    </w:lvl>
    <w:lvl w:ilvl="3" w:tplc="54942994" w:tentative="1">
      <w:start w:val="1"/>
      <w:numFmt w:val="decimal"/>
      <w:lvlText w:val="%4."/>
      <w:lvlJc w:val="left"/>
      <w:pPr>
        <w:ind w:left="2880" w:hanging="360"/>
      </w:pPr>
    </w:lvl>
    <w:lvl w:ilvl="4" w:tplc="54942994" w:tentative="1">
      <w:start w:val="1"/>
      <w:numFmt w:val="lowerLetter"/>
      <w:lvlText w:val="%5."/>
      <w:lvlJc w:val="left"/>
      <w:pPr>
        <w:ind w:left="3600" w:hanging="360"/>
      </w:pPr>
    </w:lvl>
    <w:lvl w:ilvl="5" w:tplc="54942994" w:tentative="1">
      <w:start w:val="1"/>
      <w:numFmt w:val="lowerRoman"/>
      <w:lvlText w:val="%6."/>
      <w:lvlJc w:val="right"/>
      <w:pPr>
        <w:ind w:left="4320" w:hanging="180"/>
      </w:pPr>
    </w:lvl>
    <w:lvl w:ilvl="6" w:tplc="54942994" w:tentative="1">
      <w:start w:val="1"/>
      <w:numFmt w:val="decimal"/>
      <w:lvlText w:val="%7."/>
      <w:lvlJc w:val="left"/>
      <w:pPr>
        <w:ind w:left="5040" w:hanging="360"/>
      </w:pPr>
    </w:lvl>
    <w:lvl w:ilvl="7" w:tplc="54942994" w:tentative="1">
      <w:start w:val="1"/>
      <w:numFmt w:val="lowerLetter"/>
      <w:lvlText w:val="%8."/>
      <w:lvlJc w:val="left"/>
      <w:pPr>
        <w:ind w:left="5760" w:hanging="360"/>
      </w:pPr>
    </w:lvl>
    <w:lvl w:ilvl="8" w:tplc="54942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2">
    <w:multiLevelType w:val="hybridMultilevel"/>
    <w:lvl w:ilvl="0" w:tplc="87551054">
      <w:start w:val="1"/>
      <w:numFmt w:val="decimal"/>
      <w:lvlText w:val="%1."/>
      <w:lvlJc w:val="left"/>
      <w:pPr>
        <w:ind w:left="720" w:hanging="360"/>
      </w:pPr>
    </w:lvl>
    <w:lvl w:ilvl="1" w:tplc="87551054" w:tentative="1">
      <w:start w:val="1"/>
      <w:numFmt w:val="lowerLetter"/>
      <w:lvlText w:val="%2."/>
      <w:lvlJc w:val="left"/>
      <w:pPr>
        <w:ind w:left="1440" w:hanging="360"/>
      </w:pPr>
    </w:lvl>
    <w:lvl w:ilvl="2" w:tplc="87551054" w:tentative="1">
      <w:start w:val="1"/>
      <w:numFmt w:val="lowerRoman"/>
      <w:lvlText w:val="%3."/>
      <w:lvlJc w:val="right"/>
      <w:pPr>
        <w:ind w:left="2160" w:hanging="180"/>
      </w:pPr>
    </w:lvl>
    <w:lvl w:ilvl="3" w:tplc="87551054" w:tentative="1">
      <w:start w:val="1"/>
      <w:numFmt w:val="decimal"/>
      <w:lvlText w:val="%4."/>
      <w:lvlJc w:val="left"/>
      <w:pPr>
        <w:ind w:left="2880" w:hanging="360"/>
      </w:pPr>
    </w:lvl>
    <w:lvl w:ilvl="4" w:tplc="87551054" w:tentative="1">
      <w:start w:val="1"/>
      <w:numFmt w:val="lowerLetter"/>
      <w:lvlText w:val="%5."/>
      <w:lvlJc w:val="left"/>
      <w:pPr>
        <w:ind w:left="3600" w:hanging="360"/>
      </w:pPr>
    </w:lvl>
    <w:lvl w:ilvl="5" w:tplc="87551054" w:tentative="1">
      <w:start w:val="1"/>
      <w:numFmt w:val="lowerRoman"/>
      <w:lvlText w:val="%6."/>
      <w:lvlJc w:val="right"/>
      <w:pPr>
        <w:ind w:left="4320" w:hanging="180"/>
      </w:pPr>
    </w:lvl>
    <w:lvl w:ilvl="6" w:tplc="87551054" w:tentative="1">
      <w:start w:val="1"/>
      <w:numFmt w:val="decimal"/>
      <w:lvlText w:val="%7."/>
      <w:lvlJc w:val="left"/>
      <w:pPr>
        <w:ind w:left="5040" w:hanging="360"/>
      </w:pPr>
    </w:lvl>
    <w:lvl w:ilvl="7" w:tplc="87551054" w:tentative="1">
      <w:start w:val="1"/>
      <w:numFmt w:val="lowerLetter"/>
      <w:lvlText w:val="%8."/>
      <w:lvlJc w:val="left"/>
      <w:pPr>
        <w:ind w:left="5760" w:hanging="360"/>
      </w:pPr>
    </w:lvl>
    <w:lvl w:ilvl="8" w:tplc="87551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1">
    <w:multiLevelType w:val="hybridMultilevel"/>
    <w:lvl w:ilvl="0" w:tplc="12708393">
      <w:start w:val="1"/>
      <w:numFmt w:val="decimal"/>
      <w:lvlText w:val="%1."/>
      <w:lvlJc w:val="left"/>
      <w:pPr>
        <w:ind w:left="720" w:hanging="360"/>
      </w:pPr>
    </w:lvl>
    <w:lvl w:ilvl="1" w:tplc="12708393" w:tentative="1">
      <w:start w:val="1"/>
      <w:numFmt w:val="lowerLetter"/>
      <w:lvlText w:val="%2."/>
      <w:lvlJc w:val="left"/>
      <w:pPr>
        <w:ind w:left="1440" w:hanging="360"/>
      </w:pPr>
    </w:lvl>
    <w:lvl w:ilvl="2" w:tplc="12708393" w:tentative="1">
      <w:start w:val="1"/>
      <w:numFmt w:val="lowerRoman"/>
      <w:lvlText w:val="%3."/>
      <w:lvlJc w:val="right"/>
      <w:pPr>
        <w:ind w:left="2160" w:hanging="180"/>
      </w:pPr>
    </w:lvl>
    <w:lvl w:ilvl="3" w:tplc="12708393" w:tentative="1">
      <w:start w:val="1"/>
      <w:numFmt w:val="decimal"/>
      <w:lvlText w:val="%4."/>
      <w:lvlJc w:val="left"/>
      <w:pPr>
        <w:ind w:left="2880" w:hanging="360"/>
      </w:pPr>
    </w:lvl>
    <w:lvl w:ilvl="4" w:tplc="12708393" w:tentative="1">
      <w:start w:val="1"/>
      <w:numFmt w:val="lowerLetter"/>
      <w:lvlText w:val="%5."/>
      <w:lvlJc w:val="left"/>
      <w:pPr>
        <w:ind w:left="3600" w:hanging="360"/>
      </w:pPr>
    </w:lvl>
    <w:lvl w:ilvl="5" w:tplc="12708393" w:tentative="1">
      <w:start w:val="1"/>
      <w:numFmt w:val="lowerRoman"/>
      <w:lvlText w:val="%6."/>
      <w:lvlJc w:val="right"/>
      <w:pPr>
        <w:ind w:left="4320" w:hanging="180"/>
      </w:pPr>
    </w:lvl>
    <w:lvl w:ilvl="6" w:tplc="12708393" w:tentative="1">
      <w:start w:val="1"/>
      <w:numFmt w:val="decimal"/>
      <w:lvlText w:val="%7."/>
      <w:lvlJc w:val="left"/>
      <w:pPr>
        <w:ind w:left="5040" w:hanging="360"/>
      </w:pPr>
    </w:lvl>
    <w:lvl w:ilvl="7" w:tplc="12708393" w:tentative="1">
      <w:start w:val="1"/>
      <w:numFmt w:val="lowerLetter"/>
      <w:lvlText w:val="%8."/>
      <w:lvlJc w:val="left"/>
      <w:pPr>
        <w:ind w:left="5760" w:hanging="360"/>
      </w:pPr>
    </w:lvl>
    <w:lvl w:ilvl="8" w:tplc="12708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20">
    <w:multiLevelType w:val="hybridMultilevel"/>
    <w:lvl w:ilvl="0" w:tplc="38118020">
      <w:start w:val="1"/>
      <w:numFmt w:val="decimal"/>
      <w:lvlText w:val="%1."/>
      <w:lvlJc w:val="left"/>
      <w:pPr>
        <w:ind w:left="720" w:hanging="360"/>
      </w:pPr>
    </w:lvl>
    <w:lvl w:ilvl="1" w:tplc="38118020" w:tentative="1">
      <w:start w:val="1"/>
      <w:numFmt w:val="lowerLetter"/>
      <w:lvlText w:val="%2."/>
      <w:lvlJc w:val="left"/>
      <w:pPr>
        <w:ind w:left="1440" w:hanging="360"/>
      </w:pPr>
    </w:lvl>
    <w:lvl w:ilvl="2" w:tplc="38118020" w:tentative="1">
      <w:start w:val="1"/>
      <w:numFmt w:val="lowerRoman"/>
      <w:lvlText w:val="%3."/>
      <w:lvlJc w:val="right"/>
      <w:pPr>
        <w:ind w:left="2160" w:hanging="180"/>
      </w:pPr>
    </w:lvl>
    <w:lvl w:ilvl="3" w:tplc="38118020" w:tentative="1">
      <w:start w:val="1"/>
      <w:numFmt w:val="decimal"/>
      <w:lvlText w:val="%4."/>
      <w:lvlJc w:val="left"/>
      <w:pPr>
        <w:ind w:left="2880" w:hanging="360"/>
      </w:pPr>
    </w:lvl>
    <w:lvl w:ilvl="4" w:tplc="38118020" w:tentative="1">
      <w:start w:val="1"/>
      <w:numFmt w:val="lowerLetter"/>
      <w:lvlText w:val="%5."/>
      <w:lvlJc w:val="left"/>
      <w:pPr>
        <w:ind w:left="3600" w:hanging="360"/>
      </w:pPr>
    </w:lvl>
    <w:lvl w:ilvl="5" w:tplc="38118020" w:tentative="1">
      <w:start w:val="1"/>
      <w:numFmt w:val="lowerRoman"/>
      <w:lvlText w:val="%6."/>
      <w:lvlJc w:val="right"/>
      <w:pPr>
        <w:ind w:left="4320" w:hanging="180"/>
      </w:pPr>
    </w:lvl>
    <w:lvl w:ilvl="6" w:tplc="38118020" w:tentative="1">
      <w:start w:val="1"/>
      <w:numFmt w:val="decimal"/>
      <w:lvlText w:val="%7."/>
      <w:lvlJc w:val="left"/>
      <w:pPr>
        <w:ind w:left="5040" w:hanging="360"/>
      </w:pPr>
    </w:lvl>
    <w:lvl w:ilvl="7" w:tplc="38118020" w:tentative="1">
      <w:start w:val="1"/>
      <w:numFmt w:val="lowerLetter"/>
      <w:lvlText w:val="%8."/>
      <w:lvlJc w:val="left"/>
      <w:pPr>
        <w:ind w:left="5760" w:hanging="360"/>
      </w:pPr>
    </w:lvl>
    <w:lvl w:ilvl="8" w:tplc="38118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9">
    <w:multiLevelType w:val="hybridMultilevel"/>
    <w:lvl w:ilvl="0" w:tplc="50252014">
      <w:start w:val="1"/>
      <w:numFmt w:val="decimal"/>
      <w:lvlText w:val="%1."/>
      <w:lvlJc w:val="left"/>
      <w:pPr>
        <w:ind w:left="720" w:hanging="360"/>
      </w:pPr>
    </w:lvl>
    <w:lvl w:ilvl="1" w:tplc="50252014" w:tentative="1">
      <w:start w:val="1"/>
      <w:numFmt w:val="lowerLetter"/>
      <w:lvlText w:val="%2."/>
      <w:lvlJc w:val="left"/>
      <w:pPr>
        <w:ind w:left="1440" w:hanging="360"/>
      </w:pPr>
    </w:lvl>
    <w:lvl w:ilvl="2" w:tplc="50252014" w:tentative="1">
      <w:start w:val="1"/>
      <w:numFmt w:val="lowerRoman"/>
      <w:lvlText w:val="%3."/>
      <w:lvlJc w:val="right"/>
      <w:pPr>
        <w:ind w:left="2160" w:hanging="180"/>
      </w:pPr>
    </w:lvl>
    <w:lvl w:ilvl="3" w:tplc="50252014" w:tentative="1">
      <w:start w:val="1"/>
      <w:numFmt w:val="decimal"/>
      <w:lvlText w:val="%4."/>
      <w:lvlJc w:val="left"/>
      <w:pPr>
        <w:ind w:left="2880" w:hanging="360"/>
      </w:pPr>
    </w:lvl>
    <w:lvl w:ilvl="4" w:tplc="50252014" w:tentative="1">
      <w:start w:val="1"/>
      <w:numFmt w:val="lowerLetter"/>
      <w:lvlText w:val="%5."/>
      <w:lvlJc w:val="left"/>
      <w:pPr>
        <w:ind w:left="3600" w:hanging="360"/>
      </w:pPr>
    </w:lvl>
    <w:lvl w:ilvl="5" w:tplc="50252014" w:tentative="1">
      <w:start w:val="1"/>
      <w:numFmt w:val="lowerRoman"/>
      <w:lvlText w:val="%6."/>
      <w:lvlJc w:val="right"/>
      <w:pPr>
        <w:ind w:left="4320" w:hanging="180"/>
      </w:pPr>
    </w:lvl>
    <w:lvl w:ilvl="6" w:tplc="50252014" w:tentative="1">
      <w:start w:val="1"/>
      <w:numFmt w:val="decimal"/>
      <w:lvlText w:val="%7."/>
      <w:lvlJc w:val="left"/>
      <w:pPr>
        <w:ind w:left="5040" w:hanging="360"/>
      </w:pPr>
    </w:lvl>
    <w:lvl w:ilvl="7" w:tplc="50252014" w:tentative="1">
      <w:start w:val="1"/>
      <w:numFmt w:val="lowerLetter"/>
      <w:lvlText w:val="%8."/>
      <w:lvlJc w:val="left"/>
      <w:pPr>
        <w:ind w:left="5760" w:hanging="360"/>
      </w:pPr>
    </w:lvl>
    <w:lvl w:ilvl="8" w:tplc="50252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8">
    <w:multiLevelType w:val="hybridMultilevel"/>
    <w:lvl w:ilvl="0" w:tplc="84245796">
      <w:start w:val="1"/>
      <w:numFmt w:val="decimal"/>
      <w:lvlText w:val="%1."/>
      <w:lvlJc w:val="left"/>
      <w:pPr>
        <w:ind w:left="720" w:hanging="360"/>
      </w:pPr>
    </w:lvl>
    <w:lvl w:ilvl="1" w:tplc="84245796" w:tentative="1">
      <w:start w:val="1"/>
      <w:numFmt w:val="lowerLetter"/>
      <w:lvlText w:val="%2."/>
      <w:lvlJc w:val="left"/>
      <w:pPr>
        <w:ind w:left="1440" w:hanging="360"/>
      </w:pPr>
    </w:lvl>
    <w:lvl w:ilvl="2" w:tplc="84245796" w:tentative="1">
      <w:start w:val="1"/>
      <w:numFmt w:val="lowerRoman"/>
      <w:lvlText w:val="%3."/>
      <w:lvlJc w:val="right"/>
      <w:pPr>
        <w:ind w:left="2160" w:hanging="180"/>
      </w:pPr>
    </w:lvl>
    <w:lvl w:ilvl="3" w:tplc="84245796" w:tentative="1">
      <w:start w:val="1"/>
      <w:numFmt w:val="decimal"/>
      <w:lvlText w:val="%4."/>
      <w:lvlJc w:val="left"/>
      <w:pPr>
        <w:ind w:left="2880" w:hanging="360"/>
      </w:pPr>
    </w:lvl>
    <w:lvl w:ilvl="4" w:tplc="84245796" w:tentative="1">
      <w:start w:val="1"/>
      <w:numFmt w:val="lowerLetter"/>
      <w:lvlText w:val="%5."/>
      <w:lvlJc w:val="left"/>
      <w:pPr>
        <w:ind w:left="3600" w:hanging="360"/>
      </w:pPr>
    </w:lvl>
    <w:lvl w:ilvl="5" w:tplc="84245796" w:tentative="1">
      <w:start w:val="1"/>
      <w:numFmt w:val="lowerRoman"/>
      <w:lvlText w:val="%6."/>
      <w:lvlJc w:val="right"/>
      <w:pPr>
        <w:ind w:left="4320" w:hanging="180"/>
      </w:pPr>
    </w:lvl>
    <w:lvl w:ilvl="6" w:tplc="84245796" w:tentative="1">
      <w:start w:val="1"/>
      <w:numFmt w:val="decimal"/>
      <w:lvlText w:val="%7."/>
      <w:lvlJc w:val="left"/>
      <w:pPr>
        <w:ind w:left="5040" w:hanging="360"/>
      </w:pPr>
    </w:lvl>
    <w:lvl w:ilvl="7" w:tplc="84245796" w:tentative="1">
      <w:start w:val="1"/>
      <w:numFmt w:val="lowerLetter"/>
      <w:lvlText w:val="%8."/>
      <w:lvlJc w:val="left"/>
      <w:pPr>
        <w:ind w:left="5760" w:hanging="360"/>
      </w:pPr>
    </w:lvl>
    <w:lvl w:ilvl="8" w:tplc="84245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7">
    <w:multiLevelType w:val="hybridMultilevel"/>
    <w:lvl w:ilvl="0" w:tplc="78148171">
      <w:start w:val="1"/>
      <w:numFmt w:val="decimal"/>
      <w:lvlText w:val="%1."/>
      <w:lvlJc w:val="left"/>
      <w:pPr>
        <w:ind w:left="720" w:hanging="360"/>
      </w:pPr>
    </w:lvl>
    <w:lvl w:ilvl="1" w:tplc="78148171" w:tentative="1">
      <w:start w:val="1"/>
      <w:numFmt w:val="lowerLetter"/>
      <w:lvlText w:val="%2."/>
      <w:lvlJc w:val="left"/>
      <w:pPr>
        <w:ind w:left="1440" w:hanging="360"/>
      </w:pPr>
    </w:lvl>
    <w:lvl w:ilvl="2" w:tplc="78148171" w:tentative="1">
      <w:start w:val="1"/>
      <w:numFmt w:val="lowerRoman"/>
      <w:lvlText w:val="%3."/>
      <w:lvlJc w:val="right"/>
      <w:pPr>
        <w:ind w:left="2160" w:hanging="180"/>
      </w:pPr>
    </w:lvl>
    <w:lvl w:ilvl="3" w:tplc="78148171" w:tentative="1">
      <w:start w:val="1"/>
      <w:numFmt w:val="decimal"/>
      <w:lvlText w:val="%4."/>
      <w:lvlJc w:val="left"/>
      <w:pPr>
        <w:ind w:left="2880" w:hanging="360"/>
      </w:pPr>
    </w:lvl>
    <w:lvl w:ilvl="4" w:tplc="78148171" w:tentative="1">
      <w:start w:val="1"/>
      <w:numFmt w:val="lowerLetter"/>
      <w:lvlText w:val="%5."/>
      <w:lvlJc w:val="left"/>
      <w:pPr>
        <w:ind w:left="3600" w:hanging="360"/>
      </w:pPr>
    </w:lvl>
    <w:lvl w:ilvl="5" w:tplc="78148171" w:tentative="1">
      <w:start w:val="1"/>
      <w:numFmt w:val="lowerRoman"/>
      <w:lvlText w:val="%6."/>
      <w:lvlJc w:val="right"/>
      <w:pPr>
        <w:ind w:left="4320" w:hanging="180"/>
      </w:pPr>
    </w:lvl>
    <w:lvl w:ilvl="6" w:tplc="78148171" w:tentative="1">
      <w:start w:val="1"/>
      <w:numFmt w:val="decimal"/>
      <w:lvlText w:val="%7."/>
      <w:lvlJc w:val="left"/>
      <w:pPr>
        <w:ind w:left="5040" w:hanging="360"/>
      </w:pPr>
    </w:lvl>
    <w:lvl w:ilvl="7" w:tplc="78148171" w:tentative="1">
      <w:start w:val="1"/>
      <w:numFmt w:val="lowerLetter"/>
      <w:lvlText w:val="%8."/>
      <w:lvlJc w:val="left"/>
      <w:pPr>
        <w:ind w:left="5760" w:hanging="360"/>
      </w:pPr>
    </w:lvl>
    <w:lvl w:ilvl="8" w:tplc="78148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6">
    <w:multiLevelType w:val="hybridMultilevel"/>
    <w:lvl w:ilvl="0" w:tplc="12831020">
      <w:start w:val="1"/>
      <w:numFmt w:val="decimal"/>
      <w:lvlText w:val="%1."/>
      <w:lvlJc w:val="left"/>
      <w:pPr>
        <w:ind w:left="720" w:hanging="360"/>
      </w:pPr>
    </w:lvl>
    <w:lvl w:ilvl="1" w:tplc="12831020" w:tentative="1">
      <w:start w:val="1"/>
      <w:numFmt w:val="lowerLetter"/>
      <w:lvlText w:val="%2."/>
      <w:lvlJc w:val="left"/>
      <w:pPr>
        <w:ind w:left="1440" w:hanging="360"/>
      </w:pPr>
    </w:lvl>
    <w:lvl w:ilvl="2" w:tplc="12831020" w:tentative="1">
      <w:start w:val="1"/>
      <w:numFmt w:val="lowerRoman"/>
      <w:lvlText w:val="%3."/>
      <w:lvlJc w:val="right"/>
      <w:pPr>
        <w:ind w:left="2160" w:hanging="180"/>
      </w:pPr>
    </w:lvl>
    <w:lvl w:ilvl="3" w:tplc="12831020" w:tentative="1">
      <w:start w:val="1"/>
      <w:numFmt w:val="decimal"/>
      <w:lvlText w:val="%4."/>
      <w:lvlJc w:val="left"/>
      <w:pPr>
        <w:ind w:left="2880" w:hanging="360"/>
      </w:pPr>
    </w:lvl>
    <w:lvl w:ilvl="4" w:tplc="12831020" w:tentative="1">
      <w:start w:val="1"/>
      <w:numFmt w:val="lowerLetter"/>
      <w:lvlText w:val="%5."/>
      <w:lvlJc w:val="left"/>
      <w:pPr>
        <w:ind w:left="3600" w:hanging="360"/>
      </w:pPr>
    </w:lvl>
    <w:lvl w:ilvl="5" w:tplc="12831020" w:tentative="1">
      <w:start w:val="1"/>
      <w:numFmt w:val="lowerRoman"/>
      <w:lvlText w:val="%6."/>
      <w:lvlJc w:val="right"/>
      <w:pPr>
        <w:ind w:left="4320" w:hanging="180"/>
      </w:pPr>
    </w:lvl>
    <w:lvl w:ilvl="6" w:tplc="12831020" w:tentative="1">
      <w:start w:val="1"/>
      <w:numFmt w:val="decimal"/>
      <w:lvlText w:val="%7."/>
      <w:lvlJc w:val="left"/>
      <w:pPr>
        <w:ind w:left="5040" w:hanging="360"/>
      </w:pPr>
    </w:lvl>
    <w:lvl w:ilvl="7" w:tplc="12831020" w:tentative="1">
      <w:start w:val="1"/>
      <w:numFmt w:val="lowerLetter"/>
      <w:lvlText w:val="%8."/>
      <w:lvlJc w:val="left"/>
      <w:pPr>
        <w:ind w:left="5760" w:hanging="360"/>
      </w:pPr>
    </w:lvl>
    <w:lvl w:ilvl="8" w:tplc="12831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5">
    <w:multiLevelType w:val="hybridMultilevel"/>
    <w:lvl w:ilvl="0" w:tplc="80502237">
      <w:start w:val="1"/>
      <w:numFmt w:val="decimal"/>
      <w:lvlText w:val="%1."/>
      <w:lvlJc w:val="left"/>
      <w:pPr>
        <w:ind w:left="720" w:hanging="360"/>
      </w:pPr>
    </w:lvl>
    <w:lvl w:ilvl="1" w:tplc="80502237" w:tentative="1">
      <w:start w:val="1"/>
      <w:numFmt w:val="lowerLetter"/>
      <w:lvlText w:val="%2."/>
      <w:lvlJc w:val="left"/>
      <w:pPr>
        <w:ind w:left="1440" w:hanging="360"/>
      </w:pPr>
    </w:lvl>
    <w:lvl w:ilvl="2" w:tplc="80502237" w:tentative="1">
      <w:start w:val="1"/>
      <w:numFmt w:val="lowerRoman"/>
      <w:lvlText w:val="%3."/>
      <w:lvlJc w:val="right"/>
      <w:pPr>
        <w:ind w:left="2160" w:hanging="180"/>
      </w:pPr>
    </w:lvl>
    <w:lvl w:ilvl="3" w:tplc="80502237" w:tentative="1">
      <w:start w:val="1"/>
      <w:numFmt w:val="decimal"/>
      <w:lvlText w:val="%4."/>
      <w:lvlJc w:val="left"/>
      <w:pPr>
        <w:ind w:left="2880" w:hanging="360"/>
      </w:pPr>
    </w:lvl>
    <w:lvl w:ilvl="4" w:tplc="80502237" w:tentative="1">
      <w:start w:val="1"/>
      <w:numFmt w:val="lowerLetter"/>
      <w:lvlText w:val="%5."/>
      <w:lvlJc w:val="left"/>
      <w:pPr>
        <w:ind w:left="3600" w:hanging="360"/>
      </w:pPr>
    </w:lvl>
    <w:lvl w:ilvl="5" w:tplc="80502237" w:tentative="1">
      <w:start w:val="1"/>
      <w:numFmt w:val="lowerRoman"/>
      <w:lvlText w:val="%6."/>
      <w:lvlJc w:val="right"/>
      <w:pPr>
        <w:ind w:left="4320" w:hanging="180"/>
      </w:pPr>
    </w:lvl>
    <w:lvl w:ilvl="6" w:tplc="80502237" w:tentative="1">
      <w:start w:val="1"/>
      <w:numFmt w:val="decimal"/>
      <w:lvlText w:val="%7."/>
      <w:lvlJc w:val="left"/>
      <w:pPr>
        <w:ind w:left="5040" w:hanging="360"/>
      </w:pPr>
    </w:lvl>
    <w:lvl w:ilvl="7" w:tplc="80502237" w:tentative="1">
      <w:start w:val="1"/>
      <w:numFmt w:val="lowerLetter"/>
      <w:lvlText w:val="%8."/>
      <w:lvlJc w:val="left"/>
      <w:pPr>
        <w:ind w:left="5760" w:hanging="360"/>
      </w:pPr>
    </w:lvl>
    <w:lvl w:ilvl="8" w:tplc="8050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4">
    <w:multiLevelType w:val="hybridMultilevel"/>
    <w:lvl w:ilvl="0" w:tplc="97353592">
      <w:start w:val="1"/>
      <w:numFmt w:val="decimal"/>
      <w:lvlText w:val="%1."/>
      <w:lvlJc w:val="left"/>
      <w:pPr>
        <w:ind w:left="720" w:hanging="360"/>
      </w:pPr>
    </w:lvl>
    <w:lvl w:ilvl="1" w:tplc="97353592" w:tentative="1">
      <w:start w:val="1"/>
      <w:numFmt w:val="lowerLetter"/>
      <w:lvlText w:val="%2."/>
      <w:lvlJc w:val="left"/>
      <w:pPr>
        <w:ind w:left="1440" w:hanging="360"/>
      </w:pPr>
    </w:lvl>
    <w:lvl w:ilvl="2" w:tplc="97353592" w:tentative="1">
      <w:start w:val="1"/>
      <w:numFmt w:val="lowerRoman"/>
      <w:lvlText w:val="%3."/>
      <w:lvlJc w:val="right"/>
      <w:pPr>
        <w:ind w:left="2160" w:hanging="180"/>
      </w:pPr>
    </w:lvl>
    <w:lvl w:ilvl="3" w:tplc="97353592" w:tentative="1">
      <w:start w:val="1"/>
      <w:numFmt w:val="decimal"/>
      <w:lvlText w:val="%4."/>
      <w:lvlJc w:val="left"/>
      <w:pPr>
        <w:ind w:left="2880" w:hanging="360"/>
      </w:pPr>
    </w:lvl>
    <w:lvl w:ilvl="4" w:tplc="97353592" w:tentative="1">
      <w:start w:val="1"/>
      <w:numFmt w:val="lowerLetter"/>
      <w:lvlText w:val="%5."/>
      <w:lvlJc w:val="left"/>
      <w:pPr>
        <w:ind w:left="3600" w:hanging="360"/>
      </w:pPr>
    </w:lvl>
    <w:lvl w:ilvl="5" w:tplc="97353592" w:tentative="1">
      <w:start w:val="1"/>
      <w:numFmt w:val="lowerRoman"/>
      <w:lvlText w:val="%6."/>
      <w:lvlJc w:val="right"/>
      <w:pPr>
        <w:ind w:left="4320" w:hanging="180"/>
      </w:pPr>
    </w:lvl>
    <w:lvl w:ilvl="6" w:tplc="97353592" w:tentative="1">
      <w:start w:val="1"/>
      <w:numFmt w:val="decimal"/>
      <w:lvlText w:val="%7."/>
      <w:lvlJc w:val="left"/>
      <w:pPr>
        <w:ind w:left="5040" w:hanging="360"/>
      </w:pPr>
    </w:lvl>
    <w:lvl w:ilvl="7" w:tplc="97353592" w:tentative="1">
      <w:start w:val="1"/>
      <w:numFmt w:val="lowerLetter"/>
      <w:lvlText w:val="%8."/>
      <w:lvlJc w:val="left"/>
      <w:pPr>
        <w:ind w:left="5760" w:hanging="360"/>
      </w:pPr>
    </w:lvl>
    <w:lvl w:ilvl="8" w:tplc="97353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3">
    <w:multiLevelType w:val="hybridMultilevel"/>
    <w:lvl w:ilvl="0" w:tplc="38449802">
      <w:start w:val="1"/>
      <w:numFmt w:val="decimal"/>
      <w:lvlText w:val="%1."/>
      <w:lvlJc w:val="left"/>
      <w:pPr>
        <w:ind w:left="720" w:hanging="360"/>
      </w:pPr>
    </w:lvl>
    <w:lvl w:ilvl="1" w:tplc="38449802" w:tentative="1">
      <w:start w:val="1"/>
      <w:numFmt w:val="lowerLetter"/>
      <w:lvlText w:val="%2."/>
      <w:lvlJc w:val="left"/>
      <w:pPr>
        <w:ind w:left="1440" w:hanging="360"/>
      </w:pPr>
    </w:lvl>
    <w:lvl w:ilvl="2" w:tplc="38449802" w:tentative="1">
      <w:start w:val="1"/>
      <w:numFmt w:val="lowerRoman"/>
      <w:lvlText w:val="%3."/>
      <w:lvlJc w:val="right"/>
      <w:pPr>
        <w:ind w:left="2160" w:hanging="180"/>
      </w:pPr>
    </w:lvl>
    <w:lvl w:ilvl="3" w:tplc="38449802" w:tentative="1">
      <w:start w:val="1"/>
      <w:numFmt w:val="decimal"/>
      <w:lvlText w:val="%4."/>
      <w:lvlJc w:val="left"/>
      <w:pPr>
        <w:ind w:left="2880" w:hanging="360"/>
      </w:pPr>
    </w:lvl>
    <w:lvl w:ilvl="4" w:tplc="38449802" w:tentative="1">
      <w:start w:val="1"/>
      <w:numFmt w:val="lowerLetter"/>
      <w:lvlText w:val="%5."/>
      <w:lvlJc w:val="left"/>
      <w:pPr>
        <w:ind w:left="3600" w:hanging="360"/>
      </w:pPr>
    </w:lvl>
    <w:lvl w:ilvl="5" w:tplc="38449802" w:tentative="1">
      <w:start w:val="1"/>
      <w:numFmt w:val="lowerRoman"/>
      <w:lvlText w:val="%6."/>
      <w:lvlJc w:val="right"/>
      <w:pPr>
        <w:ind w:left="4320" w:hanging="180"/>
      </w:pPr>
    </w:lvl>
    <w:lvl w:ilvl="6" w:tplc="38449802" w:tentative="1">
      <w:start w:val="1"/>
      <w:numFmt w:val="decimal"/>
      <w:lvlText w:val="%7."/>
      <w:lvlJc w:val="left"/>
      <w:pPr>
        <w:ind w:left="5040" w:hanging="360"/>
      </w:pPr>
    </w:lvl>
    <w:lvl w:ilvl="7" w:tplc="38449802" w:tentative="1">
      <w:start w:val="1"/>
      <w:numFmt w:val="lowerLetter"/>
      <w:lvlText w:val="%8."/>
      <w:lvlJc w:val="left"/>
      <w:pPr>
        <w:ind w:left="5760" w:hanging="360"/>
      </w:pPr>
    </w:lvl>
    <w:lvl w:ilvl="8" w:tplc="38449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2">
    <w:multiLevelType w:val="hybridMultilevel"/>
    <w:lvl w:ilvl="0" w:tplc="42904092">
      <w:start w:val="1"/>
      <w:numFmt w:val="decimal"/>
      <w:lvlText w:val="%1."/>
      <w:lvlJc w:val="left"/>
      <w:pPr>
        <w:ind w:left="720" w:hanging="360"/>
      </w:pPr>
    </w:lvl>
    <w:lvl w:ilvl="1" w:tplc="42904092" w:tentative="1">
      <w:start w:val="1"/>
      <w:numFmt w:val="lowerLetter"/>
      <w:lvlText w:val="%2."/>
      <w:lvlJc w:val="left"/>
      <w:pPr>
        <w:ind w:left="1440" w:hanging="360"/>
      </w:pPr>
    </w:lvl>
    <w:lvl w:ilvl="2" w:tplc="42904092" w:tentative="1">
      <w:start w:val="1"/>
      <w:numFmt w:val="lowerRoman"/>
      <w:lvlText w:val="%3."/>
      <w:lvlJc w:val="right"/>
      <w:pPr>
        <w:ind w:left="2160" w:hanging="180"/>
      </w:pPr>
    </w:lvl>
    <w:lvl w:ilvl="3" w:tplc="42904092" w:tentative="1">
      <w:start w:val="1"/>
      <w:numFmt w:val="decimal"/>
      <w:lvlText w:val="%4."/>
      <w:lvlJc w:val="left"/>
      <w:pPr>
        <w:ind w:left="2880" w:hanging="360"/>
      </w:pPr>
    </w:lvl>
    <w:lvl w:ilvl="4" w:tplc="42904092" w:tentative="1">
      <w:start w:val="1"/>
      <w:numFmt w:val="lowerLetter"/>
      <w:lvlText w:val="%5."/>
      <w:lvlJc w:val="left"/>
      <w:pPr>
        <w:ind w:left="3600" w:hanging="360"/>
      </w:pPr>
    </w:lvl>
    <w:lvl w:ilvl="5" w:tplc="42904092" w:tentative="1">
      <w:start w:val="1"/>
      <w:numFmt w:val="lowerRoman"/>
      <w:lvlText w:val="%6."/>
      <w:lvlJc w:val="right"/>
      <w:pPr>
        <w:ind w:left="4320" w:hanging="180"/>
      </w:pPr>
    </w:lvl>
    <w:lvl w:ilvl="6" w:tplc="42904092" w:tentative="1">
      <w:start w:val="1"/>
      <w:numFmt w:val="decimal"/>
      <w:lvlText w:val="%7."/>
      <w:lvlJc w:val="left"/>
      <w:pPr>
        <w:ind w:left="5040" w:hanging="360"/>
      </w:pPr>
    </w:lvl>
    <w:lvl w:ilvl="7" w:tplc="42904092" w:tentative="1">
      <w:start w:val="1"/>
      <w:numFmt w:val="lowerLetter"/>
      <w:lvlText w:val="%8."/>
      <w:lvlJc w:val="left"/>
      <w:pPr>
        <w:ind w:left="5760" w:hanging="360"/>
      </w:pPr>
    </w:lvl>
    <w:lvl w:ilvl="8" w:tplc="42904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1">
    <w:multiLevelType w:val="hybridMultilevel"/>
    <w:lvl w:ilvl="0" w:tplc="11341626">
      <w:start w:val="1"/>
      <w:numFmt w:val="decimal"/>
      <w:lvlText w:val="%1."/>
      <w:lvlJc w:val="left"/>
      <w:pPr>
        <w:ind w:left="720" w:hanging="360"/>
      </w:pPr>
    </w:lvl>
    <w:lvl w:ilvl="1" w:tplc="11341626" w:tentative="1">
      <w:start w:val="1"/>
      <w:numFmt w:val="lowerLetter"/>
      <w:lvlText w:val="%2."/>
      <w:lvlJc w:val="left"/>
      <w:pPr>
        <w:ind w:left="1440" w:hanging="360"/>
      </w:pPr>
    </w:lvl>
    <w:lvl w:ilvl="2" w:tplc="11341626" w:tentative="1">
      <w:start w:val="1"/>
      <w:numFmt w:val="lowerRoman"/>
      <w:lvlText w:val="%3."/>
      <w:lvlJc w:val="right"/>
      <w:pPr>
        <w:ind w:left="2160" w:hanging="180"/>
      </w:pPr>
    </w:lvl>
    <w:lvl w:ilvl="3" w:tplc="11341626" w:tentative="1">
      <w:start w:val="1"/>
      <w:numFmt w:val="decimal"/>
      <w:lvlText w:val="%4."/>
      <w:lvlJc w:val="left"/>
      <w:pPr>
        <w:ind w:left="2880" w:hanging="360"/>
      </w:pPr>
    </w:lvl>
    <w:lvl w:ilvl="4" w:tplc="11341626" w:tentative="1">
      <w:start w:val="1"/>
      <w:numFmt w:val="lowerLetter"/>
      <w:lvlText w:val="%5."/>
      <w:lvlJc w:val="left"/>
      <w:pPr>
        <w:ind w:left="3600" w:hanging="360"/>
      </w:pPr>
    </w:lvl>
    <w:lvl w:ilvl="5" w:tplc="11341626" w:tentative="1">
      <w:start w:val="1"/>
      <w:numFmt w:val="lowerRoman"/>
      <w:lvlText w:val="%6."/>
      <w:lvlJc w:val="right"/>
      <w:pPr>
        <w:ind w:left="4320" w:hanging="180"/>
      </w:pPr>
    </w:lvl>
    <w:lvl w:ilvl="6" w:tplc="11341626" w:tentative="1">
      <w:start w:val="1"/>
      <w:numFmt w:val="decimal"/>
      <w:lvlText w:val="%7."/>
      <w:lvlJc w:val="left"/>
      <w:pPr>
        <w:ind w:left="5040" w:hanging="360"/>
      </w:pPr>
    </w:lvl>
    <w:lvl w:ilvl="7" w:tplc="11341626" w:tentative="1">
      <w:start w:val="1"/>
      <w:numFmt w:val="lowerLetter"/>
      <w:lvlText w:val="%8."/>
      <w:lvlJc w:val="left"/>
      <w:pPr>
        <w:ind w:left="5760" w:hanging="360"/>
      </w:pPr>
    </w:lvl>
    <w:lvl w:ilvl="8" w:tplc="11341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10">
    <w:multiLevelType w:val="hybridMultilevel"/>
    <w:lvl w:ilvl="0" w:tplc="46687357">
      <w:start w:val="1"/>
      <w:numFmt w:val="decimal"/>
      <w:lvlText w:val="%1."/>
      <w:lvlJc w:val="left"/>
      <w:pPr>
        <w:ind w:left="720" w:hanging="360"/>
      </w:pPr>
    </w:lvl>
    <w:lvl w:ilvl="1" w:tplc="46687357" w:tentative="1">
      <w:start w:val="1"/>
      <w:numFmt w:val="lowerLetter"/>
      <w:lvlText w:val="%2."/>
      <w:lvlJc w:val="left"/>
      <w:pPr>
        <w:ind w:left="1440" w:hanging="360"/>
      </w:pPr>
    </w:lvl>
    <w:lvl w:ilvl="2" w:tplc="46687357" w:tentative="1">
      <w:start w:val="1"/>
      <w:numFmt w:val="lowerRoman"/>
      <w:lvlText w:val="%3."/>
      <w:lvlJc w:val="right"/>
      <w:pPr>
        <w:ind w:left="2160" w:hanging="180"/>
      </w:pPr>
    </w:lvl>
    <w:lvl w:ilvl="3" w:tplc="46687357" w:tentative="1">
      <w:start w:val="1"/>
      <w:numFmt w:val="decimal"/>
      <w:lvlText w:val="%4."/>
      <w:lvlJc w:val="left"/>
      <w:pPr>
        <w:ind w:left="2880" w:hanging="360"/>
      </w:pPr>
    </w:lvl>
    <w:lvl w:ilvl="4" w:tplc="46687357" w:tentative="1">
      <w:start w:val="1"/>
      <w:numFmt w:val="lowerLetter"/>
      <w:lvlText w:val="%5."/>
      <w:lvlJc w:val="left"/>
      <w:pPr>
        <w:ind w:left="3600" w:hanging="360"/>
      </w:pPr>
    </w:lvl>
    <w:lvl w:ilvl="5" w:tplc="46687357" w:tentative="1">
      <w:start w:val="1"/>
      <w:numFmt w:val="lowerRoman"/>
      <w:lvlText w:val="%6."/>
      <w:lvlJc w:val="right"/>
      <w:pPr>
        <w:ind w:left="4320" w:hanging="180"/>
      </w:pPr>
    </w:lvl>
    <w:lvl w:ilvl="6" w:tplc="46687357" w:tentative="1">
      <w:start w:val="1"/>
      <w:numFmt w:val="decimal"/>
      <w:lvlText w:val="%7."/>
      <w:lvlJc w:val="left"/>
      <w:pPr>
        <w:ind w:left="5040" w:hanging="360"/>
      </w:pPr>
    </w:lvl>
    <w:lvl w:ilvl="7" w:tplc="46687357" w:tentative="1">
      <w:start w:val="1"/>
      <w:numFmt w:val="lowerLetter"/>
      <w:lvlText w:val="%8."/>
      <w:lvlJc w:val="left"/>
      <w:pPr>
        <w:ind w:left="5760" w:hanging="360"/>
      </w:pPr>
    </w:lvl>
    <w:lvl w:ilvl="8" w:tplc="46687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9">
    <w:multiLevelType w:val="hybridMultilevel"/>
    <w:lvl w:ilvl="0" w:tplc="23422459">
      <w:start w:val="1"/>
      <w:numFmt w:val="decimal"/>
      <w:lvlText w:val="%1."/>
      <w:lvlJc w:val="left"/>
      <w:pPr>
        <w:ind w:left="720" w:hanging="360"/>
      </w:pPr>
    </w:lvl>
    <w:lvl w:ilvl="1" w:tplc="23422459" w:tentative="1">
      <w:start w:val="1"/>
      <w:numFmt w:val="lowerLetter"/>
      <w:lvlText w:val="%2."/>
      <w:lvlJc w:val="left"/>
      <w:pPr>
        <w:ind w:left="1440" w:hanging="360"/>
      </w:pPr>
    </w:lvl>
    <w:lvl w:ilvl="2" w:tplc="23422459" w:tentative="1">
      <w:start w:val="1"/>
      <w:numFmt w:val="lowerRoman"/>
      <w:lvlText w:val="%3."/>
      <w:lvlJc w:val="right"/>
      <w:pPr>
        <w:ind w:left="2160" w:hanging="180"/>
      </w:pPr>
    </w:lvl>
    <w:lvl w:ilvl="3" w:tplc="23422459" w:tentative="1">
      <w:start w:val="1"/>
      <w:numFmt w:val="decimal"/>
      <w:lvlText w:val="%4."/>
      <w:lvlJc w:val="left"/>
      <w:pPr>
        <w:ind w:left="2880" w:hanging="360"/>
      </w:pPr>
    </w:lvl>
    <w:lvl w:ilvl="4" w:tplc="23422459" w:tentative="1">
      <w:start w:val="1"/>
      <w:numFmt w:val="lowerLetter"/>
      <w:lvlText w:val="%5."/>
      <w:lvlJc w:val="left"/>
      <w:pPr>
        <w:ind w:left="3600" w:hanging="360"/>
      </w:pPr>
    </w:lvl>
    <w:lvl w:ilvl="5" w:tplc="23422459" w:tentative="1">
      <w:start w:val="1"/>
      <w:numFmt w:val="lowerRoman"/>
      <w:lvlText w:val="%6."/>
      <w:lvlJc w:val="right"/>
      <w:pPr>
        <w:ind w:left="4320" w:hanging="180"/>
      </w:pPr>
    </w:lvl>
    <w:lvl w:ilvl="6" w:tplc="23422459" w:tentative="1">
      <w:start w:val="1"/>
      <w:numFmt w:val="decimal"/>
      <w:lvlText w:val="%7."/>
      <w:lvlJc w:val="left"/>
      <w:pPr>
        <w:ind w:left="5040" w:hanging="360"/>
      </w:pPr>
    </w:lvl>
    <w:lvl w:ilvl="7" w:tplc="23422459" w:tentative="1">
      <w:start w:val="1"/>
      <w:numFmt w:val="lowerLetter"/>
      <w:lvlText w:val="%8."/>
      <w:lvlJc w:val="left"/>
      <w:pPr>
        <w:ind w:left="5760" w:hanging="360"/>
      </w:pPr>
    </w:lvl>
    <w:lvl w:ilvl="8" w:tplc="23422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8">
    <w:multiLevelType w:val="hybridMultilevel"/>
    <w:lvl w:ilvl="0" w:tplc="37563600">
      <w:start w:val="1"/>
      <w:numFmt w:val="decimal"/>
      <w:lvlText w:val="%1."/>
      <w:lvlJc w:val="left"/>
      <w:pPr>
        <w:ind w:left="720" w:hanging="360"/>
      </w:pPr>
    </w:lvl>
    <w:lvl w:ilvl="1" w:tplc="37563600" w:tentative="1">
      <w:start w:val="1"/>
      <w:numFmt w:val="lowerLetter"/>
      <w:lvlText w:val="%2."/>
      <w:lvlJc w:val="left"/>
      <w:pPr>
        <w:ind w:left="1440" w:hanging="360"/>
      </w:pPr>
    </w:lvl>
    <w:lvl w:ilvl="2" w:tplc="37563600" w:tentative="1">
      <w:start w:val="1"/>
      <w:numFmt w:val="lowerRoman"/>
      <w:lvlText w:val="%3."/>
      <w:lvlJc w:val="right"/>
      <w:pPr>
        <w:ind w:left="2160" w:hanging="180"/>
      </w:pPr>
    </w:lvl>
    <w:lvl w:ilvl="3" w:tplc="37563600" w:tentative="1">
      <w:start w:val="1"/>
      <w:numFmt w:val="decimal"/>
      <w:lvlText w:val="%4."/>
      <w:lvlJc w:val="left"/>
      <w:pPr>
        <w:ind w:left="2880" w:hanging="360"/>
      </w:pPr>
    </w:lvl>
    <w:lvl w:ilvl="4" w:tplc="37563600" w:tentative="1">
      <w:start w:val="1"/>
      <w:numFmt w:val="lowerLetter"/>
      <w:lvlText w:val="%5."/>
      <w:lvlJc w:val="left"/>
      <w:pPr>
        <w:ind w:left="3600" w:hanging="360"/>
      </w:pPr>
    </w:lvl>
    <w:lvl w:ilvl="5" w:tplc="37563600" w:tentative="1">
      <w:start w:val="1"/>
      <w:numFmt w:val="lowerRoman"/>
      <w:lvlText w:val="%6."/>
      <w:lvlJc w:val="right"/>
      <w:pPr>
        <w:ind w:left="4320" w:hanging="180"/>
      </w:pPr>
    </w:lvl>
    <w:lvl w:ilvl="6" w:tplc="37563600" w:tentative="1">
      <w:start w:val="1"/>
      <w:numFmt w:val="decimal"/>
      <w:lvlText w:val="%7."/>
      <w:lvlJc w:val="left"/>
      <w:pPr>
        <w:ind w:left="5040" w:hanging="360"/>
      </w:pPr>
    </w:lvl>
    <w:lvl w:ilvl="7" w:tplc="37563600" w:tentative="1">
      <w:start w:val="1"/>
      <w:numFmt w:val="lowerLetter"/>
      <w:lvlText w:val="%8."/>
      <w:lvlJc w:val="left"/>
      <w:pPr>
        <w:ind w:left="5760" w:hanging="360"/>
      </w:pPr>
    </w:lvl>
    <w:lvl w:ilvl="8" w:tplc="37563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7">
    <w:multiLevelType w:val="hybridMultilevel"/>
    <w:lvl w:ilvl="0" w:tplc="54483262">
      <w:start w:val="1"/>
      <w:numFmt w:val="decimal"/>
      <w:lvlText w:val="%1."/>
      <w:lvlJc w:val="left"/>
      <w:pPr>
        <w:ind w:left="720" w:hanging="360"/>
      </w:pPr>
    </w:lvl>
    <w:lvl w:ilvl="1" w:tplc="54483262" w:tentative="1">
      <w:start w:val="1"/>
      <w:numFmt w:val="lowerLetter"/>
      <w:lvlText w:val="%2."/>
      <w:lvlJc w:val="left"/>
      <w:pPr>
        <w:ind w:left="1440" w:hanging="360"/>
      </w:pPr>
    </w:lvl>
    <w:lvl w:ilvl="2" w:tplc="54483262" w:tentative="1">
      <w:start w:val="1"/>
      <w:numFmt w:val="lowerRoman"/>
      <w:lvlText w:val="%3."/>
      <w:lvlJc w:val="right"/>
      <w:pPr>
        <w:ind w:left="2160" w:hanging="180"/>
      </w:pPr>
    </w:lvl>
    <w:lvl w:ilvl="3" w:tplc="54483262" w:tentative="1">
      <w:start w:val="1"/>
      <w:numFmt w:val="decimal"/>
      <w:lvlText w:val="%4."/>
      <w:lvlJc w:val="left"/>
      <w:pPr>
        <w:ind w:left="2880" w:hanging="360"/>
      </w:pPr>
    </w:lvl>
    <w:lvl w:ilvl="4" w:tplc="54483262" w:tentative="1">
      <w:start w:val="1"/>
      <w:numFmt w:val="lowerLetter"/>
      <w:lvlText w:val="%5."/>
      <w:lvlJc w:val="left"/>
      <w:pPr>
        <w:ind w:left="3600" w:hanging="360"/>
      </w:pPr>
    </w:lvl>
    <w:lvl w:ilvl="5" w:tplc="54483262" w:tentative="1">
      <w:start w:val="1"/>
      <w:numFmt w:val="lowerRoman"/>
      <w:lvlText w:val="%6."/>
      <w:lvlJc w:val="right"/>
      <w:pPr>
        <w:ind w:left="4320" w:hanging="180"/>
      </w:pPr>
    </w:lvl>
    <w:lvl w:ilvl="6" w:tplc="54483262" w:tentative="1">
      <w:start w:val="1"/>
      <w:numFmt w:val="decimal"/>
      <w:lvlText w:val="%7."/>
      <w:lvlJc w:val="left"/>
      <w:pPr>
        <w:ind w:left="5040" w:hanging="360"/>
      </w:pPr>
    </w:lvl>
    <w:lvl w:ilvl="7" w:tplc="54483262" w:tentative="1">
      <w:start w:val="1"/>
      <w:numFmt w:val="lowerLetter"/>
      <w:lvlText w:val="%8."/>
      <w:lvlJc w:val="left"/>
      <w:pPr>
        <w:ind w:left="5760" w:hanging="360"/>
      </w:pPr>
    </w:lvl>
    <w:lvl w:ilvl="8" w:tplc="54483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6">
    <w:multiLevelType w:val="hybridMultilevel"/>
    <w:lvl w:ilvl="0" w:tplc="93227270">
      <w:start w:val="1"/>
      <w:numFmt w:val="decimal"/>
      <w:lvlText w:val="%1."/>
      <w:lvlJc w:val="left"/>
      <w:pPr>
        <w:ind w:left="720" w:hanging="360"/>
      </w:pPr>
    </w:lvl>
    <w:lvl w:ilvl="1" w:tplc="93227270" w:tentative="1">
      <w:start w:val="1"/>
      <w:numFmt w:val="lowerLetter"/>
      <w:lvlText w:val="%2."/>
      <w:lvlJc w:val="left"/>
      <w:pPr>
        <w:ind w:left="1440" w:hanging="360"/>
      </w:pPr>
    </w:lvl>
    <w:lvl w:ilvl="2" w:tplc="93227270" w:tentative="1">
      <w:start w:val="1"/>
      <w:numFmt w:val="lowerRoman"/>
      <w:lvlText w:val="%3."/>
      <w:lvlJc w:val="right"/>
      <w:pPr>
        <w:ind w:left="2160" w:hanging="180"/>
      </w:pPr>
    </w:lvl>
    <w:lvl w:ilvl="3" w:tplc="93227270" w:tentative="1">
      <w:start w:val="1"/>
      <w:numFmt w:val="decimal"/>
      <w:lvlText w:val="%4."/>
      <w:lvlJc w:val="left"/>
      <w:pPr>
        <w:ind w:left="2880" w:hanging="360"/>
      </w:pPr>
    </w:lvl>
    <w:lvl w:ilvl="4" w:tplc="93227270" w:tentative="1">
      <w:start w:val="1"/>
      <w:numFmt w:val="lowerLetter"/>
      <w:lvlText w:val="%5."/>
      <w:lvlJc w:val="left"/>
      <w:pPr>
        <w:ind w:left="3600" w:hanging="360"/>
      </w:pPr>
    </w:lvl>
    <w:lvl w:ilvl="5" w:tplc="93227270" w:tentative="1">
      <w:start w:val="1"/>
      <w:numFmt w:val="lowerRoman"/>
      <w:lvlText w:val="%6."/>
      <w:lvlJc w:val="right"/>
      <w:pPr>
        <w:ind w:left="4320" w:hanging="180"/>
      </w:pPr>
    </w:lvl>
    <w:lvl w:ilvl="6" w:tplc="93227270" w:tentative="1">
      <w:start w:val="1"/>
      <w:numFmt w:val="decimal"/>
      <w:lvlText w:val="%7."/>
      <w:lvlJc w:val="left"/>
      <w:pPr>
        <w:ind w:left="5040" w:hanging="360"/>
      </w:pPr>
    </w:lvl>
    <w:lvl w:ilvl="7" w:tplc="93227270" w:tentative="1">
      <w:start w:val="1"/>
      <w:numFmt w:val="lowerLetter"/>
      <w:lvlText w:val="%8."/>
      <w:lvlJc w:val="left"/>
      <w:pPr>
        <w:ind w:left="5760" w:hanging="360"/>
      </w:pPr>
    </w:lvl>
    <w:lvl w:ilvl="8" w:tplc="93227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5">
    <w:multiLevelType w:val="hybridMultilevel"/>
    <w:lvl w:ilvl="0" w:tplc="33921834">
      <w:start w:val="1"/>
      <w:numFmt w:val="decimal"/>
      <w:lvlText w:val="%1."/>
      <w:lvlJc w:val="left"/>
      <w:pPr>
        <w:ind w:left="720" w:hanging="360"/>
      </w:pPr>
    </w:lvl>
    <w:lvl w:ilvl="1" w:tplc="33921834" w:tentative="1">
      <w:start w:val="1"/>
      <w:numFmt w:val="lowerLetter"/>
      <w:lvlText w:val="%2."/>
      <w:lvlJc w:val="left"/>
      <w:pPr>
        <w:ind w:left="1440" w:hanging="360"/>
      </w:pPr>
    </w:lvl>
    <w:lvl w:ilvl="2" w:tplc="33921834" w:tentative="1">
      <w:start w:val="1"/>
      <w:numFmt w:val="lowerRoman"/>
      <w:lvlText w:val="%3."/>
      <w:lvlJc w:val="right"/>
      <w:pPr>
        <w:ind w:left="2160" w:hanging="180"/>
      </w:pPr>
    </w:lvl>
    <w:lvl w:ilvl="3" w:tplc="33921834" w:tentative="1">
      <w:start w:val="1"/>
      <w:numFmt w:val="decimal"/>
      <w:lvlText w:val="%4."/>
      <w:lvlJc w:val="left"/>
      <w:pPr>
        <w:ind w:left="2880" w:hanging="360"/>
      </w:pPr>
    </w:lvl>
    <w:lvl w:ilvl="4" w:tplc="33921834" w:tentative="1">
      <w:start w:val="1"/>
      <w:numFmt w:val="lowerLetter"/>
      <w:lvlText w:val="%5."/>
      <w:lvlJc w:val="left"/>
      <w:pPr>
        <w:ind w:left="3600" w:hanging="360"/>
      </w:pPr>
    </w:lvl>
    <w:lvl w:ilvl="5" w:tplc="33921834" w:tentative="1">
      <w:start w:val="1"/>
      <w:numFmt w:val="lowerRoman"/>
      <w:lvlText w:val="%6."/>
      <w:lvlJc w:val="right"/>
      <w:pPr>
        <w:ind w:left="4320" w:hanging="180"/>
      </w:pPr>
    </w:lvl>
    <w:lvl w:ilvl="6" w:tplc="33921834" w:tentative="1">
      <w:start w:val="1"/>
      <w:numFmt w:val="decimal"/>
      <w:lvlText w:val="%7."/>
      <w:lvlJc w:val="left"/>
      <w:pPr>
        <w:ind w:left="5040" w:hanging="360"/>
      </w:pPr>
    </w:lvl>
    <w:lvl w:ilvl="7" w:tplc="33921834" w:tentative="1">
      <w:start w:val="1"/>
      <w:numFmt w:val="lowerLetter"/>
      <w:lvlText w:val="%8."/>
      <w:lvlJc w:val="left"/>
      <w:pPr>
        <w:ind w:left="5760" w:hanging="360"/>
      </w:pPr>
    </w:lvl>
    <w:lvl w:ilvl="8" w:tplc="3392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4">
    <w:multiLevelType w:val="hybridMultilevel"/>
    <w:lvl w:ilvl="0" w:tplc="15198593">
      <w:start w:val="1"/>
      <w:numFmt w:val="decimal"/>
      <w:lvlText w:val="%1."/>
      <w:lvlJc w:val="left"/>
      <w:pPr>
        <w:ind w:left="720" w:hanging="360"/>
      </w:pPr>
    </w:lvl>
    <w:lvl w:ilvl="1" w:tplc="15198593" w:tentative="1">
      <w:start w:val="1"/>
      <w:numFmt w:val="lowerLetter"/>
      <w:lvlText w:val="%2."/>
      <w:lvlJc w:val="left"/>
      <w:pPr>
        <w:ind w:left="1440" w:hanging="360"/>
      </w:pPr>
    </w:lvl>
    <w:lvl w:ilvl="2" w:tplc="15198593" w:tentative="1">
      <w:start w:val="1"/>
      <w:numFmt w:val="lowerRoman"/>
      <w:lvlText w:val="%3."/>
      <w:lvlJc w:val="right"/>
      <w:pPr>
        <w:ind w:left="2160" w:hanging="180"/>
      </w:pPr>
    </w:lvl>
    <w:lvl w:ilvl="3" w:tplc="15198593" w:tentative="1">
      <w:start w:val="1"/>
      <w:numFmt w:val="decimal"/>
      <w:lvlText w:val="%4."/>
      <w:lvlJc w:val="left"/>
      <w:pPr>
        <w:ind w:left="2880" w:hanging="360"/>
      </w:pPr>
    </w:lvl>
    <w:lvl w:ilvl="4" w:tplc="15198593" w:tentative="1">
      <w:start w:val="1"/>
      <w:numFmt w:val="lowerLetter"/>
      <w:lvlText w:val="%5."/>
      <w:lvlJc w:val="left"/>
      <w:pPr>
        <w:ind w:left="3600" w:hanging="360"/>
      </w:pPr>
    </w:lvl>
    <w:lvl w:ilvl="5" w:tplc="15198593" w:tentative="1">
      <w:start w:val="1"/>
      <w:numFmt w:val="lowerRoman"/>
      <w:lvlText w:val="%6."/>
      <w:lvlJc w:val="right"/>
      <w:pPr>
        <w:ind w:left="4320" w:hanging="180"/>
      </w:pPr>
    </w:lvl>
    <w:lvl w:ilvl="6" w:tplc="15198593" w:tentative="1">
      <w:start w:val="1"/>
      <w:numFmt w:val="decimal"/>
      <w:lvlText w:val="%7."/>
      <w:lvlJc w:val="left"/>
      <w:pPr>
        <w:ind w:left="5040" w:hanging="360"/>
      </w:pPr>
    </w:lvl>
    <w:lvl w:ilvl="7" w:tplc="15198593" w:tentative="1">
      <w:start w:val="1"/>
      <w:numFmt w:val="lowerLetter"/>
      <w:lvlText w:val="%8."/>
      <w:lvlJc w:val="left"/>
      <w:pPr>
        <w:ind w:left="5760" w:hanging="360"/>
      </w:pPr>
    </w:lvl>
    <w:lvl w:ilvl="8" w:tplc="15198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3">
    <w:multiLevelType w:val="hybridMultilevel"/>
    <w:lvl w:ilvl="0" w:tplc="77566354">
      <w:start w:val="1"/>
      <w:numFmt w:val="decimal"/>
      <w:lvlText w:val="%1."/>
      <w:lvlJc w:val="left"/>
      <w:pPr>
        <w:ind w:left="720" w:hanging="360"/>
      </w:pPr>
    </w:lvl>
    <w:lvl w:ilvl="1" w:tplc="77566354" w:tentative="1">
      <w:start w:val="1"/>
      <w:numFmt w:val="lowerLetter"/>
      <w:lvlText w:val="%2."/>
      <w:lvlJc w:val="left"/>
      <w:pPr>
        <w:ind w:left="1440" w:hanging="360"/>
      </w:pPr>
    </w:lvl>
    <w:lvl w:ilvl="2" w:tplc="77566354" w:tentative="1">
      <w:start w:val="1"/>
      <w:numFmt w:val="lowerRoman"/>
      <w:lvlText w:val="%3."/>
      <w:lvlJc w:val="right"/>
      <w:pPr>
        <w:ind w:left="2160" w:hanging="180"/>
      </w:pPr>
    </w:lvl>
    <w:lvl w:ilvl="3" w:tplc="77566354" w:tentative="1">
      <w:start w:val="1"/>
      <w:numFmt w:val="decimal"/>
      <w:lvlText w:val="%4."/>
      <w:lvlJc w:val="left"/>
      <w:pPr>
        <w:ind w:left="2880" w:hanging="360"/>
      </w:pPr>
    </w:lvl>
    <w:lvl w:ilvl="4" w:tplc="77566354" w:tentative="1">
      <w:start w:val="1"/>
      <w:numFmt w:val="lowerLetter"/>
      <w:lvlText w:val="%5."/>
      <w:lvlJc w:val="left"/>
      <w:pPr>
        <w:ind w:left="3600" w:hanging="360"/>
      </w:pPr>
    </w:lvl>
    <w:lvl w:ilvl="5" w:tplc="77566354" w:tentative="1">
      <w:start w:val="1"/>
      <w:numFmt w:val="lowerRoman"/>
      <w:lvlText w:val="%6."/>
      <w:lvlJc w:val="right"/>
      <w:pPr>
        <w:ind w:left="4320" w:hanging="180"/>
      </w:pPr>
    </w:lvl>
    <w:lvl w:ilvl="6" w:tplc="77566354" w:tentative="1">
      <w:start w:val="1"/>
      <w:numFmt w:val="decimal"/>
      <w:lvlText w:val="%7."/>
      <w:lvlJc w:val="left"/>
      <w:pPr>
        <w:ind w:left="5040" w:hanging="360"/>
      </w:pPr>
    </w:lvl>
    <w:lvl w:ilvl="7" w:tplc="77566354" w:tentative="1">
      <w:start w:val="1"/>
      <w:numFmt w:val="lowerLetter"/>
      <w:lvlText w:val="%8."/>
      <w:lvlJc w:val="left"/>
      <w:pPr>
        <w:ind w:left="5760" w:hanging="360"/>
      </w:pPr>
    </w:lvl>
    <w:lvl w:ilvl="8" w:tplc="77566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2">
    <w:multiLevelType w:val="hybridMultilevel"/>
    <w:lvl w:ilvl="0" w:tplc="23418194">
      <w:start w:val="1"/>
      <w:numFmt w:val="decimal"/>
      <w:lvlText w:val="%1."/>
      <w:lvlJc w:val="left"/>
      <w:pPr>
        <w:ind w:left="720" w:hanging="360"/>
      </w:pPr>
    </w:lvl>
    <w:lvl w:ilvl="1" w:tplc="23418194" w:tentative="1">
      <w:start w:val="1"/>
      <w:numFmt w:val="lowerLetter"/>
      <w:lvlText w:val="%2."/>
      <w:lvlJc w:val="left"/>
      <w:pPr>
        <w:ind w:left="1440" w:hanging="360"/>
      </w:pPr>
    </w:lvl>
    <w:lvl w:ilvl="2" w:tplc="23418194" w:tentative="1">
      <w:start w:val="1"/>
      <w:numFmt w:val="lowerRoman"/>
      <w:lvlText w:val="%3."/>
      <w:lvlJc w:val="right"/>
      <w:pPr>
        <w:ind w:left="2160" w:hanging="180"/>
      </w:pPr>
    </w:lvl>
    <w:lvl w:ilvl="3" w:tplc="23418194" w:tentative="1">
      <w:start w:val="1"/>
      <w:numFmt w:val="decimal"/>
      <w:lvlText w:val="%4."/>
      <w:lvlJc w:val="left"/>
      <w:pPr>
        <w:ind w:left="2880" w:hanging="360"/>
      </w:pPr>
    </w:lvl>
    <w:lvl w:ilvl="4" w:tplc="23418194" w:tentative="1">
      <w:start w:val="1"/>
      <w:numFmt w:val="lowerLetter"/>
      <w:lvlText w:val="%5."/>
      <w:lvlJc w:val="left"/>
      <w:pPr>
        <w:ind w:left="3600" w:hanging="360"/>
      </w:pPr>
    </w:lvl>
    <w:lvl w:ilvl="5" w:tplc="23418194" w:tentative="1">
      <w:start w:val="1"/>
      <w:numFmt w:val="lowerRoman"/>
      <w:lvlText w:val="%6."/>
      <w:lvlJc w:val="right"/>
      <w:pPr>
        <w:ind w:left="4320" w:hanging="180"/>
      </w:pPr>
    </w:lvl>
    <w:lvl w:ilvl="6" w:tplc="23418194" w:tentative="1">
      <w:start w:val="1"/>
      <w:numFmt w:val="decimal"/>
      <w:lvlText w:val="%7."/>
      <w:lvlJc w:val="left"/>
      <w:pPr>
        <w:ind w:left="5040" w:hanging="360"/>
      </w:pPr>
    </w:lvl>
    <w:lvl w:ilvl="7" w:tplc="23418194" w:tentative="1">
      <w:start w:val="1"/>
      <w:numFmt w:val="lowerLetter"/>
      <w:lvlText w:val="%8."/>
      <w:lvlJc w:val="left"/>
      <w:pPr>
        <w:ind w:left="5760" w:hanging="360"/>
      </w:pPr>
    </w:lvl>
    <w:lvl w:ilvl="8" w:tplc="23418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1">
    <w:multiLevelType w:val="hybridMultilevel"/>
    <w:lvl w:ilvl="0" w:tplc="80619500">
      <w:start w:val="1"/>
      <w:numFmt w:val="decimal"/>
      <w:lvlText w:val="%1."/>
      <w:lvlJc w:val="left"/>
      <w:pPr>
        <w:ind w:left="720" w:hanging="360"/>
      </w:pPr>
    </w:lvl>
    <w:lvl w:ilvl="1" w:tplc="80619500" w:tentative="1">
      <w:start w:val="1"/>
      <w:numFmt w:val="lowerLetter"/>
      <w:lvlText w:val="%2."/>
      <w:lvlJc w:val="left"/>
      <w:pPr>
        <w:ind w:left="1440" w:hanging="360"/>
      </w:pPr>
    </w:lvl>
    <w:lvl w:ilvl="2" w:tplc="80619500" w:tentative="1">
      <w:start w:val="1"/>
      <w:numFmt w:val="lowerRoman"/>
      <w:lvlText w:val="%3."/>
      <w:lvlJc w:val="right"/>
      <w:pPr>
        <w:ind w:left="2160" w:hanging="180"/>
      </w:pPr>
    </w:lvl>
    <w:lvl w:ilvl="3" w:tplc="80619500" w:tentative="1">
      <w:start w:val="1"/>
      <w:numFmt w:val="decimal"/>
      <w:lvlText w:val="%4."/>
      <w:lvlJc w:val="left"/>
      <w:pPr>
        <w:ind w:left="2880" w:hanging="360"/>
      </w:pPr>
    </w:lvl>
    <w:lvl w:ilvl="4" w:tplc="80619500" w:tentative="1">
      <w:start w:val="1"/>
      <w:numFmt w:val="lowerLetter"/>
      <w:lvlText w:val="%5."/>
      <w:lvlJc w:val="left"/>
      <w:pPr>
        <w:ind w:left="3600" w:hanging="360"/>
      </w:pPr>
    </w:lvl>
    <w:lvl w:ilvl="5" w:tplc="80619500" w:tentative="1">
      <w:start w:val="1"/>
      <w:numFmt w:val="lowerRoman"/>
      <w:lvlText w:val="%6."/>
      <w:lvlJc w:val="right"/>
      <w:pPr>
        <w:ind w:left="4320" w:hanging="180"/>
      </w:pPr>
    </w:lvl>
    <w:lvl w:ilvl="6" w:tplc="80619500" w:tentative="1">
      <w:start w:val="1"/>
      <w:numFmt w:val="decimal"/>
      <w:lvlText w:val="%7."/>
      <w:lvlJc w:val="left"/>
      <w:pPr>
        <w:ind w:left="5040" w:hanging="360"/>
      </w:pPr>
    </w:lvl>
    <w:lvl w:ilvl="7" w:tplc="80619500" w:tentative="1">
      <w:start w:val="1"/>
      <w:numFmt w:val="lowerLetter"/>
      <w:lvlText w:val="%8."/>
      <w:lvlJc w:val="left"/>
      <w:pPr>
        <w:ind w:left="5760" w:hanging="360"/>
      </w:pPr>
    </w:lvl>
    <w:lvl w:ilvl="8" w:tplc="80619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00">
    <w:multiLevelType w:val="hybridMultilevel"/>
    <w:lvl w:ilvl="0" w:tplc="62515890">
      <w:start w:val="1"/>
      <w:numFmt w:val="decimal"/>
      <w:lvlText w:val="%1."/>
      <w:lvlJc w:val="left"/>
      <w:pPr>
        <w:ind w:left="720" w:hanging="360"/>
      </w:pPr>
    </w:lvl>
    <w:lvl w:ilvl="1" w:tplc="62515890" w:tentative="1">
      <w:start w:val="1"/>
      <w:numFmt w:val="lowerLetter"/>
      <w:lvlText w:val="%2."/>
      <w:lvlJc w:val="left"/>
      <w:pPr>
        <w:ind w:left="1440" w:hanging="360"/>
      </w:pPr>
    </w:lvl>
    <w:lvl w:ilvl="2" w:tplc="62515890" w:tentative="1">
      <w:start w:val="1"/>
      <w:numFmt w:val="lowerRoman"/>
      <w:lvlText w:val="%3."/>
      <w:lvlJc w:val="right"/>
      <w:pPr>
        <w:ind w:left="2160" w:hanging="180"/>
      </w:pPr>
    </w:lvl>
    <w:lvl w:ilvl="3" w:tplc="62515890" w:tentative="1">
      <w:start w:val="1"/>
      <w:numFmt w:val="decimal"/>
      <w:lvlText w:val="%4."/>
      <w:lvlJc w:val="left"/>
      <w:pPr>
        <w:ind w:left="2880" w:hanging="360"/>
      </w:pPr>
    </w:lvl>
    <w:lvl w:ilvl="4" w:tplc="62515890" w:tentative="1">
      <w:start w:val="1"/>
      <w:numFmt w:val="lowerLetter"/>
      <w:lvlText w:val="%5."/>
      <w:lvlJc w:val="left"/>
      <w:pPr>
        <w:ind w:left="3600" w:hanging="360"/>
      </w:pPr>
    </w:lvl>
    <w:lvl w:ilvl="5" w:tplc="62515890" w:tentative="1">
      <w:start w:val="1"/>
      <w:numFmt w:val="lowerRoman"/>
      <w:lvlText w:val="%6."/>
      <w:lvlJc w:val="right"/>
      <w:pPr>
        <w:ind w:left="4320" w:hanging="180"/>
      </w:pPr>
    </w:lvl>
    <w:lvl w:ilvl="6" w:tplc="62515890" w:tentative="1">
      <w:start w:val="1"/>
      <w:numFmt w:val="decimal"/>
      <w:lvlText w:val="%7."/>
      <w:lvlJc w:val="left"/>
      <w:pPr>
        <w:ind w:left="5040" w:hanging="360"/>
      </w:pPr>
    </w:lvl>
    <w:lvl w:ilvl="7" w:tplc="62515890" w:tentative="1">
      <w:start w:val="1"/>
      <w:numFmt w:val="lowerLetter"/>
      <w:lvlText w:val="%8."/>
      <w:lvlJc w:val="left"/>
      <w:pPr>
        <w:ind w:left="5760" w:hanging="360"/>
      </w:pPr>
    </w:lvl>
    <w:lvl w:ilvl="8" w:tplc="62515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9">
    <w:multiLevelType w:val="hybridMultilevel"/>
    <w:lvl w:ilvl="0" w:tplc="77153613">
      <w:start w:val="1"/>
      <w:numFmt w:val="decimal"/>
      <w:lvlText w:val="%1."/>
      <w:lvlJc w:val="left"/>
      <w:pPr>
        <w:ind w:left="720" w:hanging="360"/>
      </w:pPr>
    </w:lvl>
    <w:lvl w:ilvl="1" w:tplc="77153613" w:tentative="1">
      <w:start w:val="1"/>
      <w:numFmt w:val="lowerLetter"/>
      <w:lvlText w:val="%2."/>
      <w:lvlJc w:val="left"/>
      <w:pPr>
        <w:ind w:left="1440" w:hanging="360"/>
      </w:pPr>
    </w:lvl>
    <w:lvl w:ilvl="2" w:tplc="77153613" w:tentative="1">
      <w:start w:val="1"/>
      <w:numFmt w:val="lowerRoman"/>
      <w:lvlText w:val="%3."/>
      <w:lvlJc w:val="right"/>
      <w:pPr>
        <w:ind w:left="2160" w:hanging="180"/>
      </w:pPr>
    </w:lvl>
    <w:lvl w:ilvl="3" w:tplc="77153613" w:tentative="1">
      <w:start w:val="1"/>
      <w:numFmt w:val="decimal"/>
      <w:lvlText w:val="%4."/>
      <w:lvlJc w:val="left"/>
      <w:pPr>
        <w:ind w:left="2880" w:hanging="360"/>
      </w:pPr>
    </w:lvl>
    <w:lvl w:ilvl="4" w:tplc="77153613" w:tentative="1">
      <w:start w:val="1"/>
      <w:numFmt w:val="lowerLetter"/>
      <w:lvlText w:val="%5."/>
      <w:lvlJc w:val="left"/>
      <w:pPr>
        <w:ind w:left="3600" w:hanging="360"/>
      </w:pPr>
    </w:lvl>
    <w:lvl w:ilvl="5" w:tplc="77153613" w:tentative="1">
      <w:start w:val="1"/>
      <w:numFmt w:val="lowerRoman"/>
      <w:lvlText w:val="%6."/>
      <w:lvlJc w:val="right"/>
      <w:pPr>
        <w:ind w:left="4320" w:hanging="180"/>
      </w:pPr>
    </w:lvl>
    <w:lvl w:ilvl="6" w:tplc="77153613" w:tentative="1">
      <w:start w:val="1"/>
      <w:numFmt w:val="decimal"/>
      <w:lvlText w:val="%7."/>
      <w:lvlJc w:val="left"/>
      <w:pPr>
        <w:ind w:left="5040" w:hanging="360"/>
      </w:pPr>
    </w:lvl>
    <w:lvl w:ilvl="7" w:tplc="77153613" w:tentative="1">
      <w:start w:val="1"/>
      <w:numFmt w:val="lowerLetter"/>
      <w:lvlText w:val="%8."/>
      <w:lvlJc w:val="left"/>
      <w:pPr>
        <w:ind w:left="5760" w:hanging="360"/>
      </w:pPr>
    </w:lvl>
    <w:lvl w:ilvl="8" w:tplc="77153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8">
    <w:multiLevelType w:val="hybridMultilevel"/>
    <w:lvl w:ilvl="0" w:tplc="63496267">
      <w:start w:val="1"/>
      <w:numFmt w:val="decimal"/>
      <w:lvlText w:val="%1."/>
      <w:lvlJc w:val="left"/>
      <w:pPr>
        <w:ind w:left="720" w:hanging="360"/>
      </w:pPr>
    </w:lvl>
    <w:lvl w:ilvl="1" w:tplc="63496267" w:tentative="1">
      <w:start w:val="1"/>
      <w:numFmt w:val="lowerLetter"/>
      <w:lvlText w:val="%2."/>
      <w:lvlJc w:val="left"/>
      <w:pPr>
        <w:ind w:left="1440" w:hanging="360"/>
      </w:pPr>
    </w:lvl>
    <w:lvl w:ilvl="2" w:tplc="63496267" w:tentative="1">
      <w:start w:val="1"/>
      <w:numFmt w:val="lowerRoman"/>
      <w:lvlText w:val="%3."/>
      <w:lvlJc w:val="right"/>
      <w:pPr>
        <w:ind w:left="2160" w:hanging="180"/>
      </w:pPr>
    </w:lvl>
    <w:lvl w:ilvl="3" w:tplc="63496267" w:tentative="1">
      <w:start w:val="1"/>
      <w:numFmt w:val="decimal"/>
      <w:lvlText w:val="%4."/>
      <w:lvlJc w:val="left"/>
      <w:pPr>
        <w:ind w:left="2880" w:hanging="360"/>
      </w:pPr>
    </w:lvl>
    <w:lvl w:ilvl="4" w:tplc="63496267" w:tentative="1">
      <w:start w:val="1"/>
      <w:numFmt w:val="lowerLetter"/>
      <w:lvlText w:val="%5."/>
      <w:lvlJc w:val="left"/>
      <w:pPr>
        <w:ind w:left="3600" w:hanging="360"/>
      </w:pPr>
    </w:lvl>
    <w:lvl w:ilvl="5" w:tplc="63496267" w:tentative="1">
      <w:start w:val="1"/>
      <w:numFmt w:val="lowerRoman"/>
      <w:lvlText w:val="%6."/>
      <w:lvlJc w:val="right"/>
      <w:pPr>
        <w:ind w:left="4320" w:hanging="180"/>
      </w:pPr>
    </w:lvl>
    <w:lvl w:ilvl="6" w:tplc="63496267" w:tentative="1">
      <w:start w:val="1"/>
      <w:numFmt w:val="decimal"/>
      <w:lvlText w:val="%7."/>
      <w:lvlJc w:val="left"/>
      <w:pPr>
        <w:ind w:left="5040" w:hanging="360"/>
      </w:pPr>
    </w:lvl>
    <w:lvl w:ilvl="7" w:tplc="63496267" w:tentative="1">
      <w:start w:val="1"/>
      <w:numFmt w:val="lowerLetter"/>
      <w:lvlText w:val="%8."/>
      <w:lvlJc w:val="left"/>
      <w:pPr>
        <w:ind w:left="5760" w:hanging="360"/>
      </w:pPr>
    </w:lvl>
    <w:lvl w:ilvl="8" w:tplc="63496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7">
    <w:multiLevelType w:val="hybridMultilevel"/>
    <w:lvl w:ilvl="0" w:tplc="63655978">
      <w:start w:val="1"/>
      <w:numFmt w:val="decimal"/>
      <w:lvlText w:val="%1."/>
      <w:lvlJc w:val="left"/>
      <w:pPr>
        <w:ind w:left="720" w:hanging="360"/>
      </w:pPr>
    </w:lvl>
    <w:lvl w:ilvl="1" w:tplc="63655978" w:tentative="1">
      <w:start w:val="1"/>
      <w:numFmt w:val="lowerLetter"/>
      <w:lvlText w:val="%2."/>
      <w:lvlJc w:val="left"/>
      <w:pPr>
        <w:ind w:left="1440" w:hanging="360"/>
      </w:pPr>
    </w:lvl>
    <w:lvl w:ilvl="2" w:tplc="63655978" w:tentative="1">
      <w:start w:val="1"/>
      <w:numFmt w:val="lowerRoman"/>
      <w:lvlText w:val="%3."/>
      <w:lvlJc w:val="right"/>
      <w:pPr>
        <w:ind w:left="2160" w:hanging="180"/>
      </w:pPr>
    </w:lvl>
    <w:lvl w:ilvl="3" w:tplc="63655978" w:tentative="1">
      <w:start w:val="1"/>
      <w:numFmt w:val="decimal"/>
      <w:lvlText w:val="%4."/>
      <w:lvlJc w:val="left"/>
      <w:pPr>
        <w:ind w:left="2880" w:hanging="360"/>
      </w:pPr>
    </w:lvl>
    <w:lvl w:ilvl="4" w:tplc="63655978" w:tentative="1">
      <w:start w:val="1"/>
      <w:numFmt w:val="lowerLetter"/>
      <w:lvlText w:val="%5."/>
      <w:lvlJc w:val="left"/>
      <w:pPr>
        <w:ind w:left="3600" w:hanging="360"/>
      </w:pPr>
    </w:lvl>
    <w:lvl w:ilvl="5" w:tplc="63655978" w:tentative="1">
      <w:start w:val="1"/>
      <w:numFmt w:val="lowerRoman"/>
      <w:lvlText w:val="%6."/>
      <w:lvlJc w:val="right"/>
      <w:pPr>
        <w:ind w:left="4320" w:hanging="180"/>
      </w:pPr>
    </w:lvl>
    <w:lvl w:ilvl="6" w:tplc="63655978" w:tentative="1">
      <w:start w:val="1"/>
      <w:numFmt w:val="decimal"/>
      <w:lvlText w:val="%7."/>
      <w:lvlJc w:val="left"/>
      <w:pPr>
        <w:ind w:left="5040" w:hanging="360"/>
      </w:pPr>
    </w:lvl>
    <w:lvl w:ilvl="7" w:tplc="63655978" w:tentative="1">
      <w:start w:val="1"/>
      <w:numFmt w:val="lowerLetter"/>
      <w:lvlText w:val="%8."/>
      <w:lvlJc w:val="left"/>
      <w:pPr>
        <w:ind w:left="5760" w:hanging="360"/>
      </w:pPr>
    </w:lvl>
    <w:lvl w:ilvl="8" w:tplc="63655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6">
    <w:multiLevelType w:val="hybridMultilevel"/>
    <w:lvl w:ilvl="0" w:tplc="61991439">
      <w:start w:val="1"/>
      <w:numFmt w:val="decimal"/>
      <w:lvlText w:val="%1."/>
      <w:lvlJc w:val="left"/>
      <w:pPr>
        <w:ind w:left="720" w:hanging="360"/>
      </w:pPr>
    </w:lvl>
    <w:lvl w:ilvl="1" w:tplc="61991439" w:tentative="1">
      <w:start w:val="1"/>
      <w:numFmt w:val="lowerLetter"/>
      <w:lvlText w:val="%2."/>
      <w:lvlJc w:val="left"/>
      <w:pPr>
        <w:ind w:left="1440" w:hanging="360"/>
      </w:pPr>
    </w:lvl>
    <w:lvl w:ilvl="2" w:tplc="61991439" w:tentative="1">
      <w:start w:val="1"/>
      <w:numFmt w:val="lowerRoman"/>
      <w:lvlText w:val="%3."/>
      <w:lvlJc w:val="right"/>
      <w:pPr>
        <w:ind w:left="2160" w:hanging="180"/>
      </w:pPr>
    </w:lvl>
    <w:lvl w:ilvl="3" w:tplc="61991439" w:tentative="1">
      <w:start w:val="1"/>
      <w:numFmt w:val="decimal"/>
      <w:lvlText w:val="%4."/>
      <w:lvlJc w:val="left"/>
      <w:pPr>
        <w:ind w:left="2880" w:hanging="360"/>
      </w:pPr>
    </w:lvl>
    <w:lvl w:ilvl="4" w:tplc="61991439" w:tentative="1">
      <w:start w:val="1"/>
      <w:numFmt w:val="lowerLetter"/>
      <w:lvlText w:val="%5."/>
      <w:lvlJc w:val="left"/>
      <w:pPr>
        <w:ind w:left="3600" w:hanging="360"/>
      </w:pPr>
    </w:lvl>
    <w:lvl w:ilvl="5" w:tplc="61991439" w:tentative="1">
      <w:start w:val="1"/>
      <w:numFmt w:val="lowerRoman"/>
      <w:lvlText w:val="%6."/>
      <w:lvlJc w:val="right"/>
      <w:pPr>
        <w:ind w:left="4320" w:hanging="180"/>
      </w:pPr>
    </w:lvl>
    <w:lvl w:ilvl="6" w:tplc="61991439" w:tentative="1">
      <w:start w:val="1"/>
      <w:numFmt w:val="decimal"/>
      <w:lvlText w:val="%7."/>
      <w:lvlJc w:val="left"/>
      <w:pPr>
        <w:ind w:left="5040" w:hanging="360"/>
      </w:pPr>
    </w:lvl>
    <w:lvl w:ilvl="7" w:tplc="61991439" w:tentative="1">
      <w:start w:val="1"/>
      <w:numFmt w:val="lowerLetter"/>
      <w:lvlText w:val="%8."/>
      <w:lvlJc w:val="left"/>
      <w:pPr>
        <w:ind w:left="5760" w:hanging="360"/>
      </w:pPr>
    </w:lvl>
    <w:lvl w:ilvl="8" w:tplc="61991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5">
    <w:multiLevelType w:val="hybridMultilevel"/>
    <w:lvl w:ilvl="0" w:tplc="92579548">
      <w:start w:val="1"/>
      <w:numFmt w:val="decimal"/>
      <w:lvlText w:val="%1."/>
      <w:lvlJc w:val="left"/>
      <w:pPr>
        <w:ind w:left="720" w:hanging="360"/>
      </w:pPr>
    </w:lvl>
    <w:lvl w:ilvl="1" w:tplc="92579548" w:tentative="1">
      <w:start w:val="1"/>
      <w:numFmt w:val="lowerLetter"/>
      <w:lvlText w:val="%2."/>
      <w:lvlJc w:val="left"/>
      <w:pPr>
        <w:ind w:left="1440" w:hanging="360"/>
      </w:pPr>
    </w:lvl>
    <w:lvl w:ilvl="2" w:tplc="92579548" w:tentative="1">
      <w:start w:val="1"/>
      <w:numFmt w:val="lowerRoman"/>
      <w:lvlText w:val="%3."/>
      <w:lvlJc w:val="right"/>
      <w:pPr>
        <w:ind w:left="2160" w:hanging="180"/>
      </w:pPr>
    </w:lvl>
    <w:lvl w:ilvl="3" w:tplc="92579548" w:tentative="1">
      <w:start w:val="1"/>
      <w:numFmt w:val="decimal"/>
      <w:lvlText w:val="%4."/>
      <w:lvlJc w:val="left"/>
      <w:pPr>
        <w:ind w:left="2880" w:hanging="360"/>
      </w:pPr>
    </w:lvl>
    <w:lvl w:ilvl="4" w:tplc="92579548" w:tentative="1">
      <w:start w:val="1"/>
      <w:numFmt w:val="lowerLetter"/>
      <w:lvlText w:val="%5."/>
      <w:lvlJc w:val="left"/>
      <w:pPr>
        <w:ind w:left="3600" w:hanging="360"/>
      </w:pPr>
    </w:lvl>
    <w:lvl w:ilvl="5" w:tplc="92579548" w:tentative="1">
      <w:start w:val="1"/>
      <w:numFmt w:val="lowerRoman"/>
      <w:lvlText w:val="%6."/>
      <w:lvlJc w:val="right"/>
      <w:pPr>
        <w:ind w:left="4320" w:hanging="180"/>
      </w:pPr>
    </w:lvl>
    <w:lvl w:ilvl="6" w:tplc="92579548" w:tentative="1">
      <w:start w:val="1"/>
      <w:numFmt w:val="decimal"/>
      <w:lvlText w:val="%7."/>
      <w:lvlJc w:val="left"/>
      <w:pPr>
        <w:ind w:left="5040" w:hanging="360"/>
      </w:pPr>
    </w:lvl>
    <w:lvl w:ilvl="7" w:tplc="92579548" w:tentative="1">
      <w:start w:val="1"/>
      <w:numFmt w:val="lowerLetter"/>
      <w:lvlText w:val="%8."/>
      <w:lvlJc w:val="left"/>
      <w:pPr>
        <w:ind w:left="5760" w:hanging="360"/>
      </w:pPr>
    </w:lvl>
    <w:lvl w:ilvl="8" w:tplc="92579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4">
    <w:multiLevelType w:val="hybridMultilevel"/>
    <w:lvl w:ilvl="0" w:tplc="61749154">
      <w:start w:val="1"/>
      <w:numFmt w:val="decimal"/>
      <w:lvlText w:val="%1."/>
      <w:lvlJc w:val="left"/>
      <w:pPr>
        <w:ind w:left="720" w:hanging="360"/>
      </w:pPr>
    </w:lvl>
    <w:lvl w:ilvl="1" w:tplc="61749154" w:tentative="1">
      <w:start w:val="1"/>
      <w:numFmt w:val="lowerLetter"/>
      <w:lvlText w:val="%2."/>
      <w:lvlJc w:val="left"/>
      <w:pPr>
        <w:ind w:left="1440" w:hanging="360"/>
      </w:pPr>
    </w:lvl>
    <w:lvl w:ilvl="2" w:tplc="61749154" w:tentative="1">
      <w:start w:val="1"/>
      <w:numFmt w:val="lowerRoman"/>
      <w:lvlText w:val="%3."/>
      <w:lvlJc w:val="right"/>
      <w:pPr>
        <w:ind w:left="2160" w:hanging="180"/>
      </w:pPr>
    </w:lvl>
    <w:lvl w:ilvl="3" w:tplc="61749154" w:tentative="1">
      <w:start w:val="1"/>
      <w:numFmt w:val="decimal"/>
      <w:lvlText w:val="%4."/>
      <w:lvlJc w:val="left"/>
      <w:pPr>
        <w:ind w:left="2880" w:hanging="360"/>
      </w:pPr>
    </w:lvl>
    <w:lvl w:ilvl="4" w:tplc="61749154" w:tentative="1">
      <w:start w:val="1"/>
      <w:numFmt w:val="lowerLetter"/>
      <w:lvlText w:val="%5."/>
      <w:lvlJc w:val="left"/>
      <w:pPr>
        <w:ind w:left="3600" w:hanging="360"/>
      </w:pPr>
    </w:lvl>
    <w:lvl w:ilvl="5" w:tplc="61749154" w:tentative="1">
      <w:start w:val="1"/>
      <w:numFmt w:val="lowerRoman"/>
      <w:lvlText w:val="%6."/>
      <w:lvlJc w:val="right"/>
      <w:pPr>
        <w:ind w:left="4320" w:hanging="180"/>
      </w:pPr>
    </w:lvl>
    <w:lvl w:ilvl="6" w:tplc="61749154" w:tentative="1">
      <w:start w:val="1"/>
      <w:numFmt w:val="decimal"/>
      <w:lvlText w:val="%7."/>
      <w:lvlJc w:val="left"/>
      <w:pPr>
        <w:ind w:left="5040" w:hanging="360"/>
      </w:pPr>
    </w:lvl>
    <w:lvl w:ilvl="7" w:tplc="61749154" w:tentative="1">
      <w:start w:val="1"/>
      <w:numFmt w:val="lowerLetter"/>
      <w:lvlText w:val="%8."/>
      <w:lvlJc w:val="left"/>
      <w:pPr>
        <w:ind w:left="5760" w:hanging="360"/>
      </w:pPr>
    </w:lvl>
    <w:lvl w:ilvl="8" w:tplc="61749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3">
    <w:multiLevelType w:val="hybridMultilevel"/>
    <w:lvl w:ilvl="0" w:tplc="63735917">
      <w:start w:val="1"/>
      <w:numFmt w:val="decimal"/>
      <w:lvlText w:val="%1."/>
      <w:lvlJc w:val="left"/>
      <w:pPr>
        <w:ind w:left="720" w:hanging="360"/>
      </w:pPr>
    </w:lvl>
    <w:lvl w:ilvl="1" w:tplc="63735917" w:tentative="1">
      <w:start w:val="1"/>
      <w:numFmt w:val="lowerLetter"/>
      <w:lvlText w:val="%2."/>
      <w:lvlJc w:val="left"/>
      <w:pPr>
        <w:ind w:left="1440" w:hanging="360"/>
      </w:pPr>
    </w:lvl>
    <w:lvl w:ilvl="2" w:tplc="63735917" w:tentative="1">
      <w:start w:val="1"/>
      <w:numFmt w:val="lowerRoman"/>
      <w:lvlText w:val="%3."/>
      <w:lvlJc w:val="right"/>
      <w:pPr>
        <w:ind w:left="2160" w:hanging="180"/>
      </w:pPr>
    </w:lvl>
    <w:lvl w:ilvl="3" w:tplc="63735917" w:tentative="1">
      <w:start w:val="1"/>
      <w:numFmt w:val="decimal"/>
      <w:lvlText w:val="%4."/>
      <w:lvlJc w:val="left"/>
      <w:pPr>
        <w:ind w:left="2880" w:hanging="360"/>
      </w:pPr>
    </w:lvl>
    <w:lvl w:ilvl="4" w:tplc="63735917" w:tentative="1">
      <w:start w:val="1"/>
      <w:numFmt w:val="lowerLetter"/>
      <w:lvlText w:val="%5."/>
      <w:lvlJc w:val="left"/>
      <w:pPr>
        <w:ind w:left="3600" w:hanging="360"/>
      </w:pPr>
    </w:lvl>
    <w:lvl w:ilvl="5" w:tplc="63735917" w:tentative="1">
      <w:start w:val="1"/>
      <w:numFmt w:val="lowerRoman"/>
      <w:lvlText w:val="%6."/>
      <w:lvlJc w:val="right"/>
      <w:pPr>
        <w:ind w:left="4320" w:hanging="180"/>
      </w:pPr>
    </w:lvl>
    <w:lvl w:ilvl="6" w:tplc="63735917" w:tentative="1">
      <w:start w:val="1"/>
      <w:numFmt w:val="decimal"/>
      <w:lvlText w:val="%7."/>
      <w:lvlJc w:val="left"/>
      <w:pPr>
        <w:ind w:left="5040" w:hanging="360"/>
      </w:pPr>
    </w:lvl>
    <w:lvl w:ilvl="7" w:tplc="63735917" w:tentative="1">
      <w:start w:val="1"/>
      <w:numFmt w:val="lowerLetter"/>
      <w:lvlText w:val="%8."/>
      <w:lvlJc w:val="left"/>
      <w:pPr>
        <w:ind w:left="5760" w:hanging="360"/>
      </w:pPr>
    </w:lvl>
    <w:lvl w:ilvl="8" w:tplc="63735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2">
    <w:multiLevelType w:val="hybridMultilevel"/>
    <w:lvl w:ilvl="0" w:tplc="34115050">
      <w:start w:val="1"/>
      <w:numFmt w:val="decimal"/>
      <w:lvlText w:val="%1."/>
      <w:lvlJc w:val="left"/>
      <w:pPr>
        <w:ind w:left="720" w:hanging="360"/>
      </w:pPr>
    </w:lvl>
    <w:lvl w:ilvl="1" w:tplc="34115050" w:tentative="1">
      <w:start w:val="1"/>
      <w:numFmt w:val="lowerLetter"/>
      <w:lvlText w:val="%2."/>
      <w:lvlJc w:val="left"/>
      <w:pPr>
        <w:ind w:left="1440" w:hanging="360"/>
      </w:pPr>
    </w:lvl>
    <w:lvl w:ilvl="2" w:tplc="34115050" w:tentative="1">
      <w:start w:val="1"/>
      <w:numFmt w:val="lowerRoman"/>
      <w:lvlText w:val="%3."/>
      <w:lvlJc w:val="right"/>
      <w:pPr>
        <w:ind w:left="2160" w:hanging="180"/>
      </w:pPr>
    </w:lvl>
    <w:lvl w:ilvl="3" w:tplc="34115050" w:tentative="1">
      <w:start w:val="1"/>
      <w:numFmt w:val="decimal"/>
      <w:lvlText w:val="%4."/>
      <w:lvlJc w:val="left"/>
      <w:pPr>
        <w:ind w:left="2880" w:hanging="360"/>
      </w:pPr>
    </w:lvl>
    <w:lvl w:ilvl="4" w:tplc="34115050" w:tentative="1">
      <w:start w:val="1"/>
      <w:numFmt w:val="lowerLetter"/>
      <w:lvlText w:val="%5."/>
      <w:lvlJc w:val="left"/>
      <w:pPr>
        <w:ind w:left="3600" w:hanging="360"/>
      </w:pPr>
    </w:lvl>
    <w:lvl w:ilvl="5" w:tplc="34115050" w:tentative="1">
      <w:start w:val="1"/>
      <w:numFmt w:val="lowerRoman"/>
      <w:lvlText w:val="%6."/>
      <w:lvlJc w:val="right"/>
      <w:pPr>
        <w:ind w:left="4320" w:hanging="180"/>
      </w:pPr>
    </w:lvl>
    <w:lvl w:ilvl="6" w:tplc="34115050" w:tentative="1">
      <w:start w:val="1"/>
      <w:numFmt w:val="decimal"/>
      <w:lvlText w:val="%7."/>
      <w:lvlJc w:val="left"/>
      <w:pPr>
        <w:ind w:left="5040" w:hanging="360"/>
      </w:pPr>
    </w:lvl>
    <w:lvl w:ilvl="7" w:tplc="34115050" w:tentative="1">
      <w:start w:val="1"/>
      <w:numFmt w:val="lowerLetter"/>
      <w:lvlText w:val="%8."/>
      <w:lvlJc w:val="left"/>
      <w:pPr>
        <w:ind w:left="5760" w:hanging="360"/>
      </w:pPr>
    </w:lvl>
    <w:lvl w:ilvl="8" w:tplc="34115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1">
    <w:multiLevelType w:val="hybridMultilevel"/>
    <w:lvl w:ilvl="0" w:tplc="59225571">
      <w:start w:val="1"/>
      <w:numFmt w:val="decimal"/>
      <w:lvlText w:val="%1."/>
      <w:lvlJc w:val="left"/>
      <w:pPr>
        <w:ind w:left="720" w:hanging="360"/>
      </w:pPr>
    </w:lvl>
    <w:lvl w:ilvl="1" w:tplc="59225571" w:tentative="1">
      <w:start w:val="1"/>
      <w:numFmt w:val="lowerLetter"/>
      <w:lvlText w:val="%2."/>
      <w:lvlJc w:val="left"/>
      <w:pPr>
        <w:ind w:left="1440" w:hanging="360"/>
      </w:pPr>
    </w:lvl>
    <w:lvl w:ilvl="2" w:tplc="59225571" w:tentative="1">
      <w:start w:val="1"/>
      <w:numFmt w:val="lowerRoman"/>
      <w:lvlText w:val="%3."/>
      <w:lvlJc w:val="right"/>
      <w:pPr>
        <w:ind w:left="2160" w:hanging="180"/>
      </w:pPr>
    </w:lvl>
    <w:lvl w:ilvl="3" w:tplc="59225571" w:tentative="1">
      <w:start w:val="1"/>
      <w:numFmt w:val="decimal"/>
      <w:lvlText w:val="%4."/>
      <w:lvlJc w:val="left"/>
      <w:pPr>
        <w:ind w:left="2880" w:hanging="360"/>
      </w:pPr>
    </w:lvl>
    <w:lvl w:ilvl="4" w:tplc="59225571" w:tentative="1">
      <w:start w:val="1"/>
      <w:numFmt w:val="lowerLetter"/>
      <w:lvlText w:val="%5."/>
      <w:lvlJc w:val="left"/>
      <w:pPr>
        <w:ind w:left="3600" w:hanging="360"/>
      </w:pPr>
    </w:lvl>
    <w:lvl w:ilvl="5" w:tplc="59225571" w:tentative="1">
      <w:start w:val="1"/>
      <w:numFmt w:val="lowerRoman"/>
      <w:lvlText w:val="%6."/>
      <w:lvlJc w:val="right"/>
      <w:pPr>
        <w:ind w:left="4320" w:hanging="180"/>
      </w:pPr>
    </w:lvl>
    <w:lvl w:ilvl="6" w:tplc="59225571" w:tentative="1">
      <w:start w:val="1"/>
      <w:numFmt w:val="decimal"/>
      <w:lvlText w:val="%7."/>
      <w:lvlJc w:val="left"/>
      <w:pPr>
        <w:ind w:left="5040" w:hanging="360"/>
      </w:pPr>
    </w:lvl>
    <w:lvl w:ilvl="7" w:tplc="59225571" w:tentative="1">
      <w:start w:val="1"/>
      <w:numFmt w:val="lowerLetter"/>
      <w:lvlText w:val="%8."/>
      <w:lvlJc w:val="left"/>
      <w:pPr>
        <w:ind w:left="5760" w:hanging="360"/>
      </w:pPr>
    </w:lvl>
    <w:lvl w:ilvl="8" w:tplc="5922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0">
    <w:multiLevelType w:val="hybridMultilevel"/>
    <w:lvl w:ilvl="0" w:tplc="40044799">
      <w:start w:val="1"/>
      <w:numFmt w:val="decimal"/>
      <w:lvlText w:val="%1."/>
      <w:lvlJc w:val="left"/>
      <w:pPr>
        <w:ind w:left="720" w:hanging="360"/>
      </w:pPr>
    </w:lvl>
    <w:lvl w:ilvl="1" w:tplc="40044799" w:tentative="1">
      <w:start w:val="1"/>
      <w:numFmt w:val="lowerLetter"/>
      <w:lvlText w:val="%2."/>
      <w:lvlJc w:val="left"/>
      <w:pPr>
        <w:ind w:left="1440" w:hanging="360"/>
      </w:pPr>
    </w:lvl>
    <w:lvl w:ilvl="2" w:tplc="40044799" w:tentative="1">
      <w:start w:val="1"/>
      <w:numFmt w:val="lowerRoman"/>
      <w:lvlText w:val="%3."/>
      <w:lvlJc w:val="right"/>
      <w:pPr>
        <w:ind w:left="2160" w:hanging="180"/>
      </w:pPr>
    </w:lvl>
    <w:lvl w:ilvl="3" w:tplc="40044799" w:tentative="1">
      <w:start w:val="1"/>
      <w:numFmt w:val="decimal"/>
      <w:lvlText w:val="%4."/>
      <w:lvlJc w:val="left"/>
      <w:pPr>
        <w:ind w:left="2880" w:hanging="360"/>
      </w:pPr>
    </w:lvl>
    <w:lvl w:ilvl="4" w:tplc="40044799" w:tentative="1">
      <w:start w:val="1"/>
      <w:numFmt w:val="lowerLetter"/>
      <w:lvlText w:val="%5."/>
      <w:lvlJc w:val="left"/>
      <w:pPr>
        <w:ind w:left="3600" w:hanging="360"/>
      </w:pPr>
    </w:lvl>
    <w:lvl w:ilvl="5" w:tplc="40044799" w:tentative="1">
      <w:start w:val="1"/>
      <w:numFmt w:val="lowerRoman"/>
      <w:lvlText w:val="%6."/>
      <w:lvlJc w:val="right"/>
      <w:pPr>
        <w:ind w:left="4320" w:hanging="180"/>
      </w:pPr>
    </w:lvl>
    <w:lvl w:ilvl="6" w:tplc="40044799" w:tentative="1">
      <w:start w:val="1"/>
      <w:numFmt w:val="decimal"/>
      <w:lvlText w:val="%7."/>
      <w:lvlJc w:val="left"/>
      <w:pPr>
        <w:ind w:left="5040" w:hanging="360"/>
      </w:pPr>
    </w:lvl>
    <w:lvl w:ilvl="7" w:tplc="40044799" w:tentative="1">
      <w:start w:val="1"/>
      <w:numFmt w:val="lowerLetter"/>
      <w:lvlText w:val="%8."/>
      <w:lvlJc w:val="left"/>
      <w:pPr>
        <w:ind w:left="5760" w:hanging="360"/>
      </w:pPr>
    </w:lvl>
    <w:lvl w:ilvl="8" w:tplc="40044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9">
    <w:multiLevelType w:val="hybridMultilevel"/>
    <w:lvl w:ilvl="0" w:tplc="47392085">
      <w:start w:val="1"/>
      <w:numFmt w:val="decimal"/>
      <w:lvlText w:val="%1."/>
      <w:lvlJc w:val="left"/>
      <w:pPr>
        <w:ind w:left="720" w:hanging="360"/>
      </w:pPr>
    </w:lvl>
    <w:lvl w:ilvl="1" w:tplc="47392085" w:tentative="1">
      <w:start w:val="1"/>
      <w:numFmt w:val="lowerLetter"/>
      <w:lvlText w:val="%2."/>
      <w:lvlJc w:val="left"/>
      <w:pPr>
        <w:ind w:left="1440" w:hanging="360"/>
      </w:pPr>
    </w:lvl>
    <w:lvl w:ilvl="2" w:tplc="47392085" w:tentative="1">
      <w:start w:val="1"/>
      <w:numFmt w:val="lowerRoman"/>
      <w:lvlText w:val="%3."/>
      <w:lvlJc w:val="right"/>
      <w:pPr>
        <w:ind w:left="2160" w:hanging="180"/>
      </w:pPr>
    </w:lvl>
    <w:lvl w:ilvl="3" w:tplc="47392085" w:tentative="1">
      <w:start w:val="1"/>
      <w:numFmt w:val="decimal"/>
      <w:lvlText w:val="%4."/>
      <w:lvlJc w:val="left"/>
      <w:pPr>
        <w:ind w:left="2880" w:hanging="360"/>
      </w:pPr>
    </w:lvl>
    <w:lvl w:ilvl="4" w:tplc="47392085" w:tentative="1">
      <w:start w:val="1"/>
      <w:numFmt w:val="lowerLetter"/>
      <w:lvlText w:val="%5."/>
      <w:lvlJc w:val="left"/>
      <w:pPr>
        <w:ind w:left="3600" w:hanging="360"/>
      </w:pPr>
    </w:lvl>
    <w:lvl w:ilvl="5" w:tplc="47392085" w:tentative="1">
      <w:start w:val="1"/>
      <w:numFmt w:val="lowerRoman"/>
      <w:lvlText w:val="%6."/>
      <w:lvlJc w:val="right"/>
      <w:pPr>
        <w:ind w:left="4320" w:hanging="180"/>
      </w:pPr>
    </w:lvl>
    <w:lvl w:ilvl="6" w:tplc="47392085" w:tentative="1">
      <w:start w:val="1"/>
      <w:numFmt w:val="decimal"/>
      <w:lvlText w:val="%7."/>
      <w:lvlJc w:val="left"/>
      <w:pPr>
        <w:ind w:left="5040" w:hanging="360"/>
      </w:pPr>
    </w:lvl>
    <w:lvl w:ilvl="7" w:tplc="47392085" w:tentative="1">
      <w:start w:val="1"/>
      <w:numFmt w:val="lowerLetter"/>
      <w:lvlText w:val="%8."/>
      <w:lvlJc w:val="left"/>
      <w:pPr>
        <w:ind w:left="5760" w:hanging="360"/>
      </w:pPr>
    </w:lvl>
    <w:lvl w:ilvl="8" w:tplc="47392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8">
    <w:multiLevelType w:val="hybridMultilevel"/>
    <w:lvl w:ilvl="0" w:tplc="33927802">
      <w:start w:val="1"/>
      <w:numFmt w:val="decimal"/>
      <w:lvlText w:val="%1."/>
      <w:lvlJc w:val="left"/>
      <w:pPr>
        <w:ind w:left="720" w:hanging="360"/>
      </w:pPr>
    </w:lvl>
    <w:lvl w:ilvl="1" w:tplc="33927802" w:tentative="1">
      <w:start w:val="1"/>
      <w:numFmt w:val="lowerLetter"/>
      <w:lvlText w:val="%2."/>
      <w:lvlJc w:val="left"/>
      <w:pPr>
        <w:ind w:left="1440" w:hanging="360"/>
      </w:pPr>
    </w:lvl>
    <w:lvl w:ilvl="2" w:tplc="33927802" w:tentative="1">
      <w:start w:val="1"/>
      <w:numFmt w:val="lowerRoman"/>
      <w:lvlText w:val="%3."/>
      <w:lvlJc w:val="right"/>
      <w:pPr>
        <w:ind w:left="2160" w:hanging="180"/>
      </w:pPr>
    </w:lvl>
    <w:lvl w:ilvl="3" w:tplc="33927802" w:tentative="1">
      <w:start w:val="1"/>
      <w:numFmt w:val="decimal"/>
      <w:lvlText w:val="%4."/>
      <w:lvlJc w:val="left"/>
      <w:pPr>
        <w:ind w:left="2880" w:hanging="360"/>
      </w:pPr>
    </w:lvl>
    <w:lvl w:ilvl="4" w:tplc="33927802" w:tentative="1">
      <w:start w:val="1"/>
      <w:numFmt w:val="lowerLetter"/>
      <w:lvlText w:val="%5."/>
      <w:lvlJc w:val="left"/>
      <w:pPr>
        <w:ind w:left="3600" w:hanging="360"/>
      </w:pPr>
    </w:lvl>
    <w:lvl w:ilvl="5" w:tplc="33927802" w:tentative="1">
      <w:start w:val="1"/>
      <w:numFmt w:val="lowerRoman"/>
      <w:lvlText w:val="%6."/>
      <w:lvlJc w:val="right"/>
      <w:pPr>
        <w:ind w:left="4320" w:hanging="180"/>
      </w:pPr>
    </w:lvl>
    <w:lvl w:ilvl="6" w:tplc="33927802" w:tentative="1">
      <w:start w:val="1"/>
      <w:numFmt w:val="decimal"/>
      <w:lvlText w:val="%7."/>
      <w:lvlJc w:val="left"/>
      <w:pPr>
        <w:ind w:left="5040" w:hanging="360"/>
      </w:pPr>
    </w:lvl>
    <w:lvl w:ilvl="7" w:tplc="33927802" w:tentative="1">
      <w:start w:val="1"/>
      <w:numFmt w:val="lowerLetter"/>
      <w:lvlText w:val="%8."/>
      <w:lvlJc w:val="left"/>
      <w:pPr>
        <w:ind w:left="5760" w:hanging="360"/>
      </w:pPr>
    </w:lvl>
    <w:lvl w:ilvl="8" w:tplc="33927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7">
    <w:multiLevelType w:val="hybridMultilevel"/>
    <w:lvl w:ilvl="0" w:tplc="42869621">
      <w:start w:val="1"/>
      <w:numFmt w:val="decimal"/>
      <w:lvlText w:val="%1."/>
      <w:lvlJc w:val="left"/>
      <w:pPr>
        <w:ind w:left="720" w:hanging="360"/>
      </w:pPr>
    </w:lvl>
    <w:lvl w:ilvl="1" w:tplc="42869621" w:tentative="1">
      <w:start w:val="1"/>
      <w:numFmt w:val="lowerLetter"/>
      <w:lvlText w:val="%2."/>
      <w:lvlJc w:val="left"/>
      <w:pPr>
        <w:ind w:left="1440" w:hanging="360"/>
      </w:pPr>
    </w:lvl>
    <w:lvl w:ilvl="2" w:tplc="42869621" w:tentative="1">
      <w:start w:val="1"/>
      <w:numFmt w:val="lowerRoman"/>
      <w:lvlText w:val="%3."/>
      <w:lvlJc w:val="right"/>
      <w:pPr>
        <w:ind w:left="2160" w:hanging="180"/>
      </w:pPr>
    </w:lvl>
    <w:lvl w:ilvl="3" w:tplc="42869621" w:tentative="1">
      <w:start w:val="1"/>
      <w:numFmt w:val="decimal"/>
      <w:lvlText w:val="%4."/>
      <w:lvlJc w:val="left"/>
      <w:pPr>
        <w:ind w:left="2880" w:hanging="360"/>
      </w:pPr>
    </w:lvl>
    <w:lvl w:ilvl="4" w:tplc="42869621" w:tentative="1">
      <w:start w:val="1"/>
      <w:numFmt w:val="lowerLetter"/>
      <w:lvlText w:val="%5."/>
      <w:lvlJc w:val="left"/>
      <w:pPr>
        <w:ind w:left="3600" w:hanging="360"/>
      </w:pPr>
    </w:lvl>
    <w:lvl w:ilvl="5" w:tplc="42869621" w:tentative="1">
      <w:start w:val="1"/>
      <w:numFmt w:val="lowerRoman"/>
      <w:lvlText w:val="%6."/>
      <w:lvlJc w:val="right"/>
      <w:pPr>
        <w:ind w:left="4320" w:hanging="180"/>
      </w:pPr>
    </w:lvl>
    <w:lvl w:ilvl="6" w:tplc="42869621" w:tentative="1">
      <w:start w:val="1"/>
      <w:numFmt w:val="decimal"/>
      <w:lvlText w:val="%7."/>
      <w:lvlJc w:val="left"/>
      <w:pPr>
        <w:ind w:left="5040" w:hanging="360"/>
      </w:pPr>
    </w:lvl>
    <w:lvl w:ilvl="7" w:tplc="42869621" w:tentative="1">
      <w:start w:val="1"/>
      <w:numFmt w:val="lowerLetter"/>
      <w:lvlText w:val="%8."/>
      <w:lvlJc w:val="left"/>
      <w:pPr>
        <w:ind w:left="5760" w:hanging="360"/>
      </w:pPr>
    </w:lvl>
    <w:lvl w:ilvl="8" w:tplc="42869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6">
    <w:multiLevelType w:val="hybridMultilevel"/>
    <w:lvl w:ilvl="0" w:tplc="94353532">
      <w:start w:val="1"/>
      <w:numFmt w:val="decimal"/>
      <w:lvlText w:val="%1."/>
      <w:lvlJc w:val="left"/>
      <w:pPr>
        <w:ind w:left="720" w:hanging="360"/>
      </w:pPr>
    </w:lvl>
    <w:lvl w:ilvl="1" w:tplc="94353532" w:tentative="1">
      <w:start w:val="1"/>
      <w:numFmt w:val="lowerLetter"/>
      <w:lvlText w:val="%2."/>
      <w:lvlJc w:val="left"/>
      <w:pPr>
        <w:ind w:left="1440" w:hanging="360"/>
      </w:pPr>
    </w:lvl>
    <w:lvl w:ilvl="2" w:tplc="94353532" w:tentative="1">
      <w:start w:val="1"/>
      <w:numFmt w:val="lowerRoman"/>
      <w:lvlText w:val="%3."/>
      <w:lvlJc w:val="right"/>
      <w:pPr>
        <w:ind w:left="2160" w:hanging="180"/>
      </w:pPr>
    </w:lvl>
    <w:lvl w:ilvl="3" w:tplc="94353532" w:tentative="1">
      <w:start w:val="1"/>
      <w:numFmt w:val="decimal"/>
      <w:lvlText w:val="%4."/>
      <w:lvlJc w:val="left"/>
      <w:pPr>
        <w:ind w:left="2880" w:hanging="360"/>
      </w:pPr>
    </w:lvl>
    <w:lvl w:ilvl="4" w:tplc="94353532" w:tentative="1">
      <w:start w:val="1"/>
      <w:numFmt w:val="lowerLetter"/>
      <w:lvlText w:val="%5."/>
      <w:lvlJc w:val="left"/>
      <w:pPr>
        <w:ind w:left="3600" w:hanging="360"/>
      </w:pPr>
    </w:lvl>
    <w:lvl w:ilvl="5" w:tplc="94353532" w:tentative="1">
      <w:start w:val="1"/>
      <w:numFmt w:val="lowerRoman"/>
      <w:lvlText w:val="%6."/>
      <w:lvlJc w:val="right"/>
      <w:pPr>
        <w:ind w:left="4320" w:hanging="180"/>
      </w:pPr>
    </w:lvl>
    <w:lvl w:ilvl="6" w:tplc="94353532" w:tentative="1">
      <w:start w:val="1"/>
      <w:numFmt w:val="decimal"/>
      <w:lvlText w:val="%7."/>
      <w:lvlJc w:val="left"/>
      <w:pPr>
        <w:ind w:left="5040" w:hanging="360"/>
      </w:pPr>
    </w:lvl>
    <w:lvl w:ilvl="7" w:tplc="94353532" w:tentative="1">
      <w:start w:val="1"/>
      <w:numFmt w:val="lowerLetter"/>
      <w:lvlText w:val="%8."/>
      <w:lvlJc w:val="left"/>
      <w:pPr>
        <w:ind w:left="5760" w:hanging="360"/>
      </w:pPr>
    </w:lvl>
    <w:lvl w:ilvl="8" w:tplc="94353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5">
    <w:multiLevelType w:val="hybridMultilevel"/>
    <w:lvl w:ilvl="0" w:tplc="30803675">
      <w:start w:val="1"/>
      <w:numFmt w:val="decimal"/>
      <w:lvlText w:val="%1."/>
      <w:lvlJc w:val="left"/>
      <w:pPr>
        <w:ind w:left="720" w:hanging="360"/>
      </w:pPr>
    </w:lvl>
    <w:lvl w:ilvl="1" w:tplc="30803675" w:tentative="1">
      <w:start w:val="1"/>
      <w:numFmt w:val="lowerLetter"/>
      <w:lvlText w:val="%2."/>
      <w:lvlJc w:val="left"/>
      <w:pPr>
        <w:ind w:left="1440" w:hanging="360"/>
      </w:pPr>
    </w:lvl>
    <w:lvl w:ilvl="2" w:tplc="30803675" w:tentative="1">
      <w:start w:val="1"/>
      <w:numFmt w:val="lowerRoman"/>
      <w:lvlText w:val="%3."/>
      <w:lvlJc w:val="right"/>
      <w:pPr>
        <w:ind w:left="2160" w:hanging="180"/>
      </w:pPr>
    </w:lvl>
    <w:lvl w:ilvl="3" w:tplc="30803675" w:tentative="1">
      <w:start w:val="1"/>
      <w:numFmt w:val="decimal"/>
      <w:lvlText w:val="%4."/>
      <w:lvlJc w:val="left"/>
      <w:pPr>
        <w:ind w:left="2880" w:hanging="360"/>
      </w:pPr>
    </w:lvl>
    <w:lvl w:ilvl="4" w:tplc="30803675" w:tentative="1">
      <w:start w:val="1"/>
      <w:numFmt w:val="lowerLetter"/>
      <w:lvlText w:val="%5."/>
      <w:lvlJc w:val="left"/>
      <w:pPr>
        <w:ind w:left="3600" w:hanging="360"/>
      </w:pPr>
    </w:lvl>
    <w:lvl w:ilvl="5" w:tplc="30803675" w:tentative="1">
      <w:start w:val="1"/>
      <w:numFmt w:val="lowerRoman"/>
      <w:lvlText w:val="%6."/>
      <w:lvlJc w:val="right"/>
      <w:pPr>
        <w:ind w:left="4320" w:hanging="180"/>
      </w:pPr>
    </w:lvl>
    <w:lvl w:ilvl="6" w:tplc="30803675" w:tentative="1">
      <w:start w:val="1"/>
      <w:numFmt w:val="decimal"/>
      <w:lvlText w:val="%7."/>
      <w:lvlJc w:val="left"/>
      <w:pPr>
        <w:ind w:left="5040" w:hanging="360"/>
      </w:pPr>
    </w:lvl>
    <w:lvl w:ilvl="7" w:tplc="30803675" w:tentative="1">
      <w:start w:val="1"/>
      <w:numFmt w:val="lowerLetter"/>
      <w:lvlText w:val="%8."/>
      <w:lvlJc w:val="left"/>
      <w:pPr>
        <w:ind w:left="5760" w:hanging="360"/>
      </w:pPr>
    </w:lvl>
    <w:lvl w:ilvl="8" w:tplc="30803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4">
    <w:multiLevelType w:val="hybridMultilevel"/>
    <w:lvl w:ilvl="0" w:tplc="75516389">
      <w:start w:val="1"/>
      <w:numFmt w:val="decimal"/>
      <w:lvlText w:val="%1."/>
      <w:lvlJc w:val="left"/>
      <w:pPr>
        <w:ind w:left="720" w:hanging="360"/>
      </w:pPr>
    </w:lvl>
    <w:lvl w:ilvl="1" w:tplc="75516389" w:tentative="1">
      <w:start w:val="1"/>
      <w:numFmt w:val="lowerLetter"/>
      <w:lvlText w:val="%2."/>
      <w:lvlJc w:val="left"/>
      <w:pPr>
        <w:ind w:left="1440" w:hanging="360"/>
      </w:pPr>
    </w:lvl>
    <w:lvl w:ilvl="2" w:tplc="75516389" w:tentative="1">
      <w:start w:val="1"/>
      <w:numFmt w:val="lowerRoman"/>
      <w:lvlText w:val="%3."/>
      <w:lvlJc w:val="right"/>
      <w:pPr>
        <w:ind w:left="2160" w:hanging="180"/>
      </w:pPr>
    </w:lvl>
    <w:lvl w:ilvl="3" w:tplc="75516389" w:tentative="1">
      <w:start w:val="1"/>
      <w:numFmt w:val="decimal"/>
      <w:lvlText w:val="%4."/>
      <w:lvlJc w:val="left"/>
      <w:pPr>
        <w:ind w:left="2880" w:hanging="360"/>
      </w:pPr>
    </w:lvl>
    <w:lvl w:ilvl="4" w:tplc="75516389" w:tentative="1">
      <w:start w:val="1"/>
      <w:numFmt w:val="lowerLetter"/>
      <w:lvlText w:val="%5."/>
      <w:lvlJc w:val="left"/>
      <w:pPr>
        <w:ind w:left="3600" w:hanging="360"/>
      </w:pPr>
    </w:lvl>
    <w:lvl w:ilvl="5" w:tplc="75516389" w:tentative="1">
      <w:start w:val="1"/>
      <w:numFmt w:val="lowerRoman"/>
      <w:lvlText w:val="%6."/>
      <w:lvlJc w:val="right"/>
      <w:pPr>
        <w:ind w:left="4320" w:hanging="180"/>
      </w:pPr>
    </w:lvl>
    <w:lvl w:ilvl="6" w:tplc="75516389" w:tentative="1">
      <w:start w:val="1"/>
      <w:numFmt w:val="decimal"/>
      <w:lvlText w:val="%7."/>
      <w:lvlJc w:val="left"/>
      <w:pPr>
        <w:ind w:left="5040" w:hanging="360"/>
      </w:pPr>
    </w:lvl>
    <w:lvl w:ilvl="7" w:tplc="75516389" w:tentative="1">
      <w:start w:val="1"/>
      <w:numFmt w:val="lowerLetter"/>
      <w:lvlText w:val="%8."/>
      <w:lvlJc w:val="left"/>
      <w:pPr>
        <w:ind w:left="5760" w:hanging="360"/>
      </w:pPr>
    </w:lvl>
    <w:lvl w:ilvl="8" w:tplc="7551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3">
    <w:multiLevelType w:val="hybridMultilevel"/>
    <w:lvl w:ilvl="0" w:tplc="83506855">
      <w:start w:val="1"/>
      <w:numFmt w:val="decimal"/>
      <w:lvlText w:val="%1."/>
      <w:lvlJc w:val="left"/>
      <w:pPr>
        <w:ind w:left="720" w:hanging="360"/>
      </w:pPr>
    </w:lvl>
    <w:lvl w:ilvl="1" w:tplc="83506855" w:tentative="1">
      <w:start w:val="1"/>
      <w:numFmt w:val="lowerLetter"/>
      <w:lvlText w:val="%2."/>
      <w:lvlJc w:val="left"/>
      <w:pPr>
        <w:ind w:left="1440" w:hanging="360"/>
      </w:pPr>
    </w:lvl>
    <w:lvl w:ilvl="2" w:tplc="83506855" w:tentative="1">
      <w:start w:val="1"/>
      <w:numFmt w:val="lowerRoman"/>
      <w:lvlText w:val="%3."/>
      <w:lvlJc w:val="right"/>
      <w:pPr>
        <w:ind w:left="2160" w:hanging="180"/>
      </w:pPr>
    </w:lvl>
    <w:lvl w:ilvl="3" w:tplc="83506855" w:tentative="1">
      <w:start w:val="1"/>
      <w:numFmt w:val="decimal"/>
      <w:lvlText w:val="%4."/>
      <w:lvlJc w:val="left"/>
      <w:pPr>
        <w:ind w:left="2880" w:hanging="360"/>
      </w:pPr>
    </w:lvl>
    <w:lvl w:ilvl="4" w:tplc="83506855" w:tentative="1">
      <w:start w:val="1"/>
      <w:numFmt w:val="lowerLetter"/>
      <w:lvlText w:val="%5."/>
      <w:lvlJc w:val="left"/>
      <w:pPr>
        <w:ind w:left="3600" w:hanging="360"/>
      </w:pPr>
    </w:lvl>
    <w:lvl w:ilvl="5" w:tplc="83506855" w:tentative="1">
      <w:start w:val="1"/>
      <w:numFmt w:val="lowerRoman"/>
      <w:lvlText w:val="%6."/>
      <w:lvlJc w:val="right"/>
      <w:pPr>
        <w:ind w:left="4320" w:hanging="180"/>
      </w:pPr>
    </w:lvl>
    <w:lvl w:ilvl="6" w:tplc="83506855" w:tentative="1">
      <w:start w:val="1"/>
      <w:numFmt w:val="decimal"/>
      <w:lvlText w:val="%7."/>
      <w:lvlJc w:val="left"/>
      <w:pPr>
        <w:ind w:left="5040" w:hanging="360"/>
      </w:pPr>
    </w:lvl>
    <w:lvl w:ilvl="7" w:tplc="83506855" w:tentative="1">
      <w:start w:val="1"/>
      <w:numFmt w:val="lowerLetter"/>
      <w:lvlText w:val="%8."/>
      <w:lvlJc w:val="left"/>
      <w:pPr>
        <w:ind w:left="5760" w:hanging="360"/>
      </w:pPr>
    </w:lvl>
    <w:lvl w:ilvl="8" w:tplc="83506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2">
    <w:multiLevelType w:val="hybridMultilevel"/>
    <w:lvl w:ilvl="0" w:tplc="88792536">
      <w:start w:val="1"/>
      <w:numFmt w:val="decimal"/>
      <w:lvlText w:val="%1."/>
      <w:lvlJc w:val="left"/>
      <w:pPr>
        <w:ind w:left="720" w:hanging="360"/>
      </w:pPr>
    </w:lvl>
    <w:lvl w:ilvl="1" w:tplc="88792536" w:tentative="1">
      <w:start w:val="1"/>
      <w:numFmt w:val="lowerLetter"/>
      <w:lvlText w:val="%2."/>
      <w:lvlJc w:val="left"/>
      <w:pPr>
        <w:ind w:left="1440" w:hanging="360"/>
      </w:pPr>
    </w:lvl>
    <w:lvl w:ilvl="2" w:tplc="88792536" w:tentative="1">
      <w:start w:val="1"/>
      <w:numFmt w:val="lowerRoman"/>
      <w:lvlText w:val="%3."/>
      <w:lvlJc w:val="right"/>
      <w:pPr>
        <w:ind w:left="2160" w:hanging="180"/>
      </w:pPr>
    </w:lvl>
    <w:lvl w:ilvl="3" w:tplc="88792536" w:tentative="1">
      <w:start w:val="1"/>
      <w:numFmt w:val="decimal"/>
      <w:lvlText w:val="%4."/>
      <w:lvlJc w:val="left"/>
      <w:pPr>
        <w:ind w:left="2880" w:hanging="360"/>
      </w:pPr>
    </w:lvl>
    <w:lvl w:ilvl="4" w:tplc="88792536" w:tentative="1">
      <w:start w:val="1"/>
      <w:numFmt w:val="lowerLetter"/>
      <w:lvlText w:val="%5."/>
      <w:lvlJc w:val="left"/>
      <w:pPr>
        <w:ind w:left="3600" w:hanging="360"/>
      </w:pPr>
    </w:lvl>
    <w:lvl w:ilvl="5" w:tplc="88792536" w:tentative="1">
      <w:start w:val="1"/>
      <w:numFmt w:val="lowerRoman"/>
      <w:lvlText w:val="%6."/>
      <w:lvlJc w:val="right"/>
      <w:pPr>
        <w:ind w:left="4320" w:hanging="180"/>
      </w:pPr>
    </w:lvl>
    <w:lvl w:ilvl="6" w:tplc="88792536" w:tentative="1">
      <w:start w:val="1"/>
      <w:numFmt w:val="decimal"/>
      <w:lvlText w:val="%7."/>
      <w:lvlJc w:val="left"/>
      <w:pPr>
        <w:ind w:left="5040" w:hanging="360"/>
      </w:pPr>
    </w:lvl>
    <w:lvl w:ilvl="7" w:tplc="88792536" w:tentative="1">
      <w:start w:val="1"/>
      <w:numFmt w:val="lowerLetter"/>
      <w:lvlText w:val="%8."/>
      <w:lvlJc w:val="left"/>
      <w:pPr>
        <w:ind w:left="5760" w:hanging="360"/>
      </w:pPr>
    </w:lvl>
    <w:lvl w:ilvl="8" w:tplc="88792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1">
    <w:multiLevelType w:val="hybridMultilevel"/>
    <w:lvl w:ilvl="0" w:tplc="16445582">
      <w:start w:val="1"/>
      <w:numFmt w:val="decimal"/>
      <w:lvlText w:val="%1."/>
      <w:lvlJc w:val="left"/>
      <w:pPr>
        <w:ind w:left="720" w:hanging="360"/>
      </w:pPr>
    </w:lvl>
    <w:lvl w:ilvl="1" w:tplc="16445582" w:tentative="1">
      <w:start w:val="1"/>
      <w:numFmt w:val="lowerLetter"/>
      <w:lvlText w:val="%2."/>
      <w:lvlJc w:val="left"/>
      <w:pPr>
        <w:ind w:left="1440" w:hanging="360"/>
      </w:pPr>
    </w:lvl>
    <w:lvl w:ilvl="2" w:tplc="16445582" w:tentative="1">
      <w:start w:val="1"/>
      <w:numFmt w:val="lowerRoman"/>
      <w:lvlText w:val="%3."/>
      <w:lvlJc w:val="right"/>
      <w:pPr>
        <w:ind w:left="2160" w:hanging="180"/>
      </w:pPr>
    </w:lvl>
    <w:lvl w:ilvl="3" w:tplc="16445582" w:tentative="1">
      <w:start w:val="1"/>
      <w:numFmt w:val="decimal"/>
      <w:lvlText w:val="%4."/>
      <w:lvlJc w:val="left"/>
      <w:pPr>
        <w:ind w:left="2880" w:hanging="360"/>
      </w:pPr>
    </w:lvl>
    <w:lvl w:ilvl="4" w:tplc="16445582" w:tentative="1">
      <w:start w:val="1"/>
      <w:numFmt w:val="lowerLetter"/>
      <w:lvlText w:val="%5."/>
      <w:lvlJc w:val="left"/>
      <w:pPr>
        <w:ind w:left="3600" w:hanging="360"/>
      </w:pPr>
    </w:lvl>
    <w:lvl w:ilvl="5" w:tplc="16445582" w:tentative="1">
      <w:start w:val="1"/>
      <w:numFmt w:val="lowerRoman"/>
      <w:lvlText w:val="%6."/>
      <w:lvlJc w:val="right"/>
      <w:pPr>
        <w:ind w:left="4320" w:hanging="180"/>
      </w:pPr>
    </w:lvl>
    <w:lvl w:ilvl="6" w:tplc="16445582" w:tentative="1">
      <w:start w:val="1"/>
      <w:numFmt w:val="decimal"/>
      <w:lvlText w:val="%7."/>
      <w:lvlJc w:val="left"/>
      <w:pPr>
        <w:ind w:left="5040" w:hanging="360"/>
      </w:pPr>
    </w:lvl>
    <w:lvl w:ilvl="7" w:tplc="16445582" w:tentative="1">
      <w:start w:val="1"/>
      <w:numFmt w:val="lowerLetter"/>
      <w:lvlText w:val="%8."/>
      <w:lvlJc w:val="left"/>
      <w:pPr>
        <w:ind w:left="5760" w:hanging="360"/>
      </w:pPr>
    </w:lvl>
    <w:lvl w:ilvl="8" w:tplc="1644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0">
    <w:multiLevelType w:val="hybridMultilevel"/>
    <w:lvl w:ilvl="0" w:tplc="64724736">
      <w:start w:val="1"/>
      <w:numFmt w:val="decimal"/>
      <w:lvlText w:val="%1."/>
      <w:lvlJc w:val="left"/>
      <w:pPr>
        <w:ind w:left="720" w:hanging="360"/>
      </w:pPr>
    </w:lvl>
    <w:lvl w:ilvl="1" w:tplc="64724736" w:tentative="1">
      <w:start w:val="1"/>
      <w:numFmt w:val="lowerLetter"/>
      <w:lvlText w:val="%2."/>
      <w:lvlJc w:val="left"/>
      <w:pPr>
        <w:ind w:left="1440" w:hanging="360"/>
      </w:pPr>
    </w:lvl>
    <w:lvl w:ilvl="2" w:tplc="64724736" w:tentative="1">
      <w:start w:val="1"/>
      <w:numFmt w:val="lowerRoman"/>
      <w:lvlText w:val="%3."/>
      <w:lvlJc w:val="right"/>
      <w:pPr>
        <w:ind w:left="2160" w:hanging="180"/>
      </w:pPr>
    </w:lvl>
    <w:lvl w:ilvl="3" w:tplc="64724736" w:tentative="1">
      <w:start w:val="1"/>
      <w:numFmt w:val="decimal"/>
      <w:lvlText w:val="%4."/>
      <w:lvlJc w:val="left"/>
      <w:pPr>
        <w:ind w:left="2880" w:hanging="360"/>
      </w:pPr>
    </w:lvl>
    <w:lvl w:ilvl="4" w:tplc="64724736" w:tentative="1">
      <w:start w:val="1"/>
      <w:numFmt w:val="lowerLetter"/>
      <w:lvlText w:val="%5."/>
      <w:lvlJc w:val="left"/>
      <w:pPr>
        <w:ind w:left="3600" w:hanging="360"/>
      </w:pPr>
    </w:lvl>
    <w:lvl w:ilvl="5" w:tplc="64724736" w:tentative="1">
      <w:start w:val="1"/>
      <w:numFmt w:val="lowerRoman"/>
      <w:lvlText w:val="%6."/>
      <w:lvlJc w:val="right"/>
      <w:pPr>
        <w:ind w:left="4320" w:hanging="180"/>
      </w:pPr>
    </w:lvl>
    <w:lvl w:ilvl="6" w:tplc="64724736" w:tentative="1">
      <w:start w:val="1"/>
      <w:numFmt w:val="decimal"/>
      <w:lvlText w:val="%7."/>
      <w:lvlJc w:val="left"/>
      <w:pPr>
        <w:ind w:left="5040" w:hanging="360"/>
      </w:pPr>
    </w:lvl>
    <w:lvl w:ilvl="7" w:tplc="64724736" w:tentative="1">
      <w:start w:val="1"/>
      <w:numFmt w:val="lowerLetter"/>
      <w:lvlText w:val="%8."/>
      <w:lvlJc w:val="left"/>
      <w:pPr>
        <w:ind w:left="5760" w:hanging="360"/>
      </w:pPr>
    </w:lvl>
    <w:lvl w:ilvl="8" w:tplc="64724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9">
    <w:multiLevelType w:val="hybridMultilevel"/>
    <w:lvl w:ilvl="0" w:tplc="74865565">
      <w:start w:val="1"/>
      <w:numFmt w:val="decimal"/>
      <w:lvlText w:val="%1."/>
      <w:lvlJc w:val="left"/>
      <w:pPr>
        <w:ind w:left="720" w:hanging="360"/>
      </w:pPr>
    </w:lvl>
    <w:lvl w:ilvl="1" w:tplc="74865565" w:tentative="1">
      <w:start w:val="1"/>
      <w:numFmt w:val="lowerLetter"/>
      <w:lvlText w:val="%2."/>
      <w:lvlJc w:val="left"/>
      <w:pPr>
        <w:ind w:left="1440" w:hanging="360"/>
      </w:pPr>
    </w:lvl>
    <w:lvl w:ilvl="2" w:tplc="74865565" w:tentative="1">
      <w:start w:val="1"/>
      <w:numFmt w:val="lowerRoman"/>
      <w:lvlText w:val="%3."/>
      <w:lvlJc w:val="right"/>
      <w:pPr>
        <w:ind w:left="2160" w:hanging="180"/>
      </w:pPr>
    </w:lvl>
    <w:lvl w:ilvl="3" w:tplc="74865565" w:tentative="1">
      <w:start w:val="1"/>
      <w:numFmt w:val="decimal"/>
      <w:lvlText w:val="%4."/>
      <w:lvlJc w:val="left"/>
      <w:pPr>
        <w:ind w:left="2880" w:hanging="360"/>
      </w:pPr>
    </w:lvl>
    <w:lvl w:ilvl="4" w:tplc="74865565" w:tentative="1">
      <w:start w:val="1"/>
      <w:numFmt w:val="lowerLetter"/>
      <w:lvlText w:val="%5."/>
      <w:lvlJc w:val="left"/>
      <w:pPr>
        <w:ind w:left="3600" w:hanging="360"/>
      </w:pPr>
    </w:lvl>
    <w:lvl w:ilvl="5" w:tplc="74865565" w:tentative="1">
      <w:start w:val="1"/>
      <w:numFmt w:val="lowerRoman"/>
      <w:lvlText w:val="%6."/>
      <w:lvlJc w:val="right"/>
      <w:pPr>
        <w:ind w:left="4320" w:hanging="180"/>
      </w:pPr>
    </w:lvl>
    <w:lvl w:ilvl="6" w:tplc="74865565" w:tentative="1">
      <w:start w:val="1"/>
      <w:numFmt w:val="decimal"/>
      <w:lvlText w:val="%7."/>
      <w:lvlJc w:val="left"/>
      <w:pPr>
        <w:ind w:left="5040" w:hanging="360"/>
      </w:pPr>
    </w:lvl>
    <w:lvl w:ilvl="7" w:tplc="74865565" w:tentative="1">
      <w:start w:val="1"/>
      <w:numFmt w:val="lowerLetter"/>
      <w:lvlText w:val="%8."/>
      <w:lvlJc w:val="left"/>
      <w:pPr>
        <w:ind w:left="5760" w:hanging="360"/>
      </w:pPr>
    </w:lvl>
    <w:lvl w:ilvl="8" w:tplc="74865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8">
    <w:multiLevelType w:val="hybridMultilevel"/>
    <w:lvl w:ilvl="0" w:tplc="82422992">
      <w:start w:val="1"/>
      <w:numFmt w:val="decimal"/>
      <w:lvlText w:val="%1."/>
      <w:lvlJc w:val="left"/>
      <w:pPr>
        <w:ind w:left="720" w:hanging="360"/>
      </w:pPr>
    </w:lvl>
    <w:lvl w:ilvl="1" w:tplc="82422992" w:tentative="1">
      <w:start w:val="1"/>
      <w:numFmt w:val="lowerLetter"/>
      <w:lvlText w:val="%2."/>
      <w:lvlJc w:val="left"/>
      <w:pPr>
        <w:ind w:left="1440" w:hanging="360"/>
      </w:pPr>
    </w:lvl>
    <w:lvl w:ilvl="2" w:tplc="82422992" w:tentative="1">
      <w:start w:val="1"/>
      <w:numFmt w:val="lowerRoman"/>
      <w:lvlText w:val="%3."/>
      <w:lvlJc w:val="right"/>
      <w:pPr>
        <w:ind w:left="2160" w:hanging="180"/>
      </w:pPr>
    </w:lvl>
    <w:lvl w:ilvl="3" w:tplc="82422992" w:tentative="1">
      <w:start w:val="1"/>
      <w:numFmt w:val="decimal"/>
      <w:lvlText w:val="%4."/>
      <w:lvlJc w:val="left"/>
      <w:pPr>
        <w:ind w:left="2880" w:hanging="360"/>
      </w:pPr>
    </w:lvl>
    <w:lvl w:ilvl="4" w:tplc="82422992" w:tentative="1">
      <w:start w:val="1"/>
      <w:numFmt w:val="lowerLetter"/>
      <w:lvlText w:val="%5."/>
      <w:lvlJc w:val="left"/>
      <w:pPr>
        <w:ind w:left="3600" w:hanging="360"/>
      </w:pPr>
    </w:lvl>
    <w:lvl w:ilvl="5" w:tplc="82422992" w:tentative="1">
      <w:start w:val="1"/>
      <w:numFmt w:val="lowerRoman"/>
      <w:lvlText w:val="%6."/>
      <w:lvlJc w:val="right"/>
      <w:pPr>
        <w:ind w:left="4320" w:hanging="180"/>
      </w:pPr>
    </w:lvl>
    <w:lvl w:ilvl="6" w:tplc="82422992" w:tentative="1">
      <w:start w:val="1"/>
      <w:numFmt w:val="decimal"/>
      <w:lvlText w:val="%7."/>
      <w:lvlJc w:val="left"/>
      <w:pPr>
        <w:ind w:left="5040" w:hanging="360"/>
      </w:pPr>
    </w:lvl>
    <w:lvl w:ilvl="7" w:tplc="82422992" w:tentative="1">
      <w:start w:val="1"/>
      <w:numFmt w:val="lowerLetter"/>
      <w:lvlText w:val="%8."/>
      <w:lvlJc w:val="left"/>
      <w:pPr>
        <w:ind w:left="5760" w:hanging="360"/>
      </w:pPr>
    </w:lvl>
    <w:lvl w:ilvl="8" w:tplc="82422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7">
    <w:multiLevelType w:val="hybridMultilevel"/>
    <w:lvl w:ilvl="0" w:tplc="85486147">
      <w:start w:val="1"/>
      <w:numFmt w:val="decimal"/>
      <w:lvlText w:val="%1."/>
      <w:lvlJc w:val="left"/>
      <w:pPr>
        <w:ind w:left="720" w:hanging="360"/>
      </w:pPr>
    </w:lvl>
    <w:lvl w:ilvl="1" w:tplc="85486147" w:tentative="1">
      <w:start w:val="1"/>
      <w:numFmt w:val="lowerLetter"/>
      <w:lvlText w:val="%2."/>
      <w:lvlJc w:val="left"/>
      <w:pPr>
        <w:ind w:left="1440" w:hanging="360"/>
      </w:pPr>
    </w:lvl>
    <w:lvl w:ilvl="2" w:tplc="85486147" w:tentative="1">
      <w:start w:val="1"/>
      <w:numFmt w:val="lowerRoman"/>
      <w:lvlText w:val="%3."/>
      <w:lvlJc w:val="right"/>
      <w:pPr>
        <w:ind w:left="2160" w:hanging="180"/>
      </w:pPr>
    </w:lvl>
    <w:lvl w:ilvl="3" w:tplc="85486147" w:tentative="1">
      <w:start w:val="1"/>
      <w:numFmt w:val="decimal"/>
      <w:lvlText w:val="%4."/>
      <w:lvlJc w:val="left"/>
      <w:pPr>
        <w:ind w:left="2880" w:hanging="360"/>
      </w:pPr>
    </w:lvl>
    <w:lvl w:ilvl="4" w:tplc="85486147" w:tentative="1">
      <w:start w:val="1"/>
      <w:numFmt w:val="lowerLetter"/>
      <w:lvlText w:val="%5."/>
      <w:lvlJc w:val="left"/>
      <w:pPr>
        <w:ind w:left="3600" w:hanging="360"/>
      </w:pPr>
    </w:lvl>
    <w:lvl w:ilvl="5" w:tplc="85486147" w:tentative="1">
      <w:start w:val="1"/>
      <w:numFmt w:val="lowerRoman"/>
      <w:lvlText w:val="%6."/>
      <w:lvlJc w:val="right"/>
      <w:pPr>
        <w:ind w:left="4320" w:hanging="180"/>
      </w:pPr>
    </w:lvl>
    <w:lvl w:ilvl="6" w:tplc="85486147" w:tentative="1">
      <w:start w:val="1"/>
      <w:numFmt w:val="decimal"/>
      <w:lvlText w:val="%7."/>
      <w:lvlJc w:val="left"/>
      <w:pPr>
        <w:ind w:left="5040" w:hanging="360"/>
      </w:pPr>
    </w:lvl>
    <w:lvl w:ilvl="7" w:tplc="85486147" w:tentative="1">
      <w:start w:val="1"/>
      <w:numFmt w:val="lowerLetter"/>
      <w:lvlText w:val="%8."/>
      <w:lvlJc w:val="left"/>
      <w:pPr>
        <w:ind w:left="5760" w:hanging="360"/>
      </w:pPr>
    </w:lvl>
    <w:lvl w:ilvl="8" w:tplc="85486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6">
    <w:multiLevelType w:val="hybridMultilevel"/>
    <w:lvl w:ilvl="0" w:tplc="64962397">
      <w:start w:val="1"/>
      <w:numFmt w:val="decimal"/>
      <w:lvlText w:val="%1."/>
      <w:lvlJc w:val="left"/>
      <w:pPr>
        <w:ind w:left="720" w:hanging="360"/>
      </w:pPr>
    </w:lvl>
    <w:lvl w:ilvl="1" w:tplc="64962397" w:tentative="1">
      <w:start w:val="1"/>
      <w:numFmt w:val="lowerLetter"/>
      <w:lvlText w:val="%2."/>
      <w:lvlJc w:val="left"/>
      <w:pPr>
        <w:ind w:left="1440" w:hanging="360"/>
      </w:pPr>
    </w:lvl>
    <w:lvl w:ilvl="2" w:tplc="64962397" w:tentative="1">
      <w:start w:val="1"/>
      <w:numFmt w:val="lowerRoman"/>
      <w:lvlText w:val="%3."/>
      <w:lvlJc w:val="right"/>
      <w:pPr>
        <w:ind w:left="2160" w:hanging="180"/>
      </w:pPr>
    </w:lvl>
    <w:lvl w:ilvl="3" w:tplc="64962397" w:tentative="1">
      <w:start w:val="1"/>
      <w:numFmt w:val="decimal"/>
      <w:lvlText w:val="%4."/>
      <w:lvlJc w:val="left"/>
      <w:pPr>
        <w:ind w:left="2880" w:hanging="360"/>
      </w:pPr>
    </w:lvl>
    <w:lvl w:ilvl="4" w:tplc="64962397" w:tentative="1">
      <w:start w:val="1"/>
      <w:numFmt w:val="lowerLetter"/>
      <w:lvlText w:val="%5."/>
      <w:lvlJc w:val="left"/>
      <w:pPr>
        <w:ind w:left="3600" w:hanging="360"/>
      </w:pPr>
    </w:lvl>
    <w:lvl w:ilvl="5" w:tplc="64962397" w:tentative="1">
      <w:start w:val="1"/>
      <w:numFmt w:val="lowerRoman"/>
      <w:lvlText w:val="%6."/>
      <w:lvlJc w:val="right"/>
      <w:pPr>
        <w:ind w:left="4320" w:hanging="180"/>
      </w:pPr>
    </w:lvl>
    <w:lvl w:ilvl="6" w:tplc="64962397" w:tentative="1">
      <w:start w:val="1"/>
      <w:numFmt w:val="decimal"/>
      <w:lvlText w:val="%7."/>
      <w:lvlJc w:val="left"/>
      <w:pPr>
        <w:ind w:left="5040" w:hanging="360"/>
      </w:pPr>
    </w:lvl>
    <w:lvl w:ilvl="7" w:tplc="64962397" w:tentative="1">
      <w:start w:val="1"/>
      <w:numFmt w:val="lowerLetter"/>
      <w:lvlText w:val="%8."/>
      <w:lvlJc w:val="left"/>
      <w:pPr>
        <w:ind w:left="5760" w:hanging="360"/>
      </w:pPr>
    </w:lvl>
    <w:lvl w:ilvl="8" w:tplc="64962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5">
    <w:multiLevelType w:val="hybridMultilevel"/>
    <w:lvl w:ilvl="0" w:tplc="77503232">
      <w:start w:val="1"/>
      <w:numFmt w:val="decimal"/>
      <w:lvlText w:val="%1."/>
      <w:lvlJc w:val="left"/>
      <w:pPr>
        <w:ind w:left="720" w:hanging="360"/>
      </w:pPr>
    </w:lvl>
    <w:lvl w:ilvl="1" w:tplc="77503232" w:tentative="1">
      <w:start w:val="1"/>
      <w:numFmt w:val="lowerLetter"/>
      <w:lvlText w:val="%2."/>
      <w:lvlJc w:val="left"/>
      <w:pPr>
        <w:ind w:left="1440" w:hanging="360"/>
      </w:pPr>
    </w:lvl>
    <w:lvl w:ilvl="2" w:tplc="77503232" w:tentative="1">
      <w:start w:val="1"/>
      <w:numFmt w:val="lowerRoman"/>
      <w:lvlText w:val="%3."/>
      <w:lvlJc w:val="right"/>
      <w:pPr>
        <w:ind w:left="2160" w:hanging="180"/>
      </w:pPr>
    </w:lvl>
    <w:lvl w:ilvl="3" w:tplc="77503232" w:tentative="1">
      <w:start w:val="1"/>
      <w:numFmt w:val="decimal"/>
      <w:lvlText w:val="%4."/>
      <w:lvlJc w:val="left"/>
      <w:pPr>
        <w:ind w:left="2880" w:hanging="360"/>
      </w:pPr>
    </w:lvl>
    <w:lvl w:ilvl="4" w:tplc="77503232" w:tentative="1">
      <w:start w:val="1"/>
      <w:numFmt w:val="lowerLetter"/>
      <w:lvlText w:val="%5."/>
      <w:lvlJc w:val="left"/>
      <w:pPr>
        <w:ind w:left="3600" w:hanging="360"/>
      </w:pPr>
    </w:lvl>
    <w:lvl w:ilvl="5" w:tplc="77503232" w:tentative="1">
      <w:start w:val="1"/>
      <w:numFmt w:val="lowerRoman"/>
      <w:lvlText w:val="%6."/>
      <w:lvlJc w:val="right"/>
      <w:pPr>
        <w:ind w:left="4320" w:hanging="180"/>
      </w:pPr>
    </w:lvl>
    <w:lvl w:ilvl="6" w:tplc="77503232" w:tentative="1">
      <w:start w:val="1"/>
      <w:numFmt w:val="decimal"/>
      <w:lvlText w:val="%7."/>
      <w:lvlJc w:val="left"/>
      <w:pPr>
        <w:ind w:left="5040" w:hanging="360"/>
      </w:pPr>
    </w:lvl>
    <w:lvl w:ilvl="7" w:tplc="77503232" w:tentative="1">
      <w:start w:val="1"/>
      <w:numFmt w:val="lowerLetter"/>
      <w:lvlText w:val="%8."/>
      <w:lvlJc w:val="left"/>
      <w:pPr>
        <w:ind w:left="5760" w:hanging="360"/>
      </w:pPr>
    </w:lvl>
    <w:lvl w:ilvl="8" w:tplc="77503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4">
    <w:multiLevelType w:val="hybridMultilevel"/>
    <w:lvl w:ilvl="0" w:tplc="68130362">
      <w:start w:val="1"/>
      <w:numFmt w:val="decimal"/>
      <w:lvlText w:val="%1."/>
      <w:lvlJc w:val="left"/>
      <w:pPr>
        <w:ind w:left="720" w:hanging="360"/>
      </w:pPr>
    </w:lvl>
    <w:lvl w:ilvl="1" w:tplc="68130362" w:tentative="1">
      <w:start w:val="1"/>
      <w:numFmt w:val="lowerLetter"/>
      <w:lvlText w:val="%2."/>
      <w:lvlJc w:val="left"/>
      <w:pPr>
        <w:ind w:left="1440" w:hanging="360"/>
      </w:pPr>
    </w:lvl>
    <w:lvl w:ilvl="2" w:tplc="68130362" w:tentative="1">
      <w:start w:val="1"/>
      <w:numFmt w:val="lowerRoman"/>
      <w:lvlText w:val="%3."/>
      <w:lvlJc w:val="right"/>
      <w:pPr>
        <w:ind w:left="2160" w:hanging="180"/>
      </w:pPr>
    </w:lvl>
    <w:lvl w:ilvl="3" w:tplc="68130362" w:tentative="1">
      <w:start w:val="1"/>
      <w:numFmt w:val="decimal"/>
      <w:lvlText w:val="%4."/>
      <w:lvlJc w:val="left"/>
      <w:pPr>
        <w:ind w:left="2880" w:hanging="360"/>
      </w:pPr>
    </w:lvl>
    <w:lvl w:ilvl="4" w:tplc="68130362" w:tentative="1">
      <w:start w:val="1"/>
      <w:numFmt w:val="lowerLetter"/>
      <w:lvlText w:val="%5."/>
      <w:lvlJc w:val="left"/>
      <w:pPr>
        <w:ind w:left="3600" w:hanging="360"/>
      </w:pPr>
    </w:lvl>
    <w:lvl w:ilvl="5" w:tplc="68130362" w:tentative="1">
      <w:start w:val="1"/>
      <w:numFmt w:val="lowerRoman"/>
      <w:lvlText w:val="%6."/>
      <w:lvlJc w:val="right"/>
      <w:pPr>
        <w:ind w:left="4320" w:hanging="180"/>
      </w:pPr>
    </w:lvl>
    <w:lvl w:ilvl="6" w:tplc="68130362" w:tentative="1">
      <w:start w:val="1"/>
      <w:numFmt w:val="decimal"/>
      <w:lvlText w:val="%7."/>
      <w:lvlJc w:val="left"/>
      <w:pPr>
        <w:ind w:left="5040" w:hanging="360"/>
      </w:pPr>
    </w:lvl>
    <w:lvl w:ilvl="7" w:tplc="68130362" w:tentative="1">
      <w:start w:val="1"/>
      <w:numFmt w:val="lowerLetter"/>
      <w:lvlText w:val="%8."/>
      <w:lvlJc w:val="left"/>
      <w:pPr>
        <w:ind w:left="5760" w:hanging="360"/>
      </w:pPr>
    </w:lvl>
    <w:lvl w:ilvl="8" w:tplc="68130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3">
    <w:multiLevelType w:val="hybridMultilevel"/>
    <w:lvl w:ilvl="0" w:tplc="50793088">
      <w:start w:val="1"/>
      <w:numFmt w:val="decimal"/>
      <w:lvlText w:val="%1."/>
      <w:lvlJc w:val="left"/>
      <w:pPr>
        <w:ind w:left="720" w:hanging="360"/>
      </w:pPr>
    </w:lvl>
    <w:lvl w:ilvl="1" w:tplc="50793088" w:tentative="1">
      <w:start w:val="1"/>
      <w:numFmt w:val="lowerLetter"/>
      <w:lvlText w:val="%2."/>
      <w:lvlJc w:val="left"/>
      <w:pPr>
        <w:ind w:left="1440" w:hanging="360"/>
      </w:pPr>
    </w:lvl>
    <w:lvl w:ilvl="2" w:tplc="50793088" w:tentative="1">
      <w:start w:val="1"/>
      <w:numFmt w:val="lowerRoman"/>
      <w:lvlText w:val="%3."/>
      <w:lvlJc w:val="right"/>
      <w:pPr>
        <w:ind w:left="2160" w:hanging="180"/>
      </w:pPr>
    </w:lvl>
    <w:lvl w:ilvl="3" w:tplc="50793088" w:tentative="1">
      <w:start w:val="1"/>
      <w:numFmt w:val="decimal"/>
      <w:lvlText w:val="%4."/>
      <w:lvlJc w:val="left"/>
      <w:pPr>
        <w:ind w:left="2880" w:hanging="360"/>
      </w:pPr>
    </w:lvl>
    <w:lvl w:ilvl="4" w:tplc="50793088" w:tentative="1">
      <w:start w:val="1"/>
      <w:numFmt w:val="lowerLetter"/>
      <w:lvlText w:val="%5."/>
      <w:lvlJc w:val="left"/>
      <w:pPr>
        <w:ind w:left="3600" w:hanging="360"/>
      </w:pPr>
    </w:lvl>
    <w:lvl w:ilvl="5" w:tplc="50793088" w:tentative="1">
      <w:start w:val="1"/>
      <w:numFmt w:val="lowerRoman"/>
      <w:lvlText w:val="%6."/>
      <w:lvlJc w:val="right"/>
      <w:pPr>
        <w:ind w:left="4320" w:hanging="180"/>
      </w:pPr>
    </w:lvl>
    <w:lvl w:ilvl="6" w:tplc="50793088" w:tentative="1">
      <w:start w:val="1"/>
      <w:numFmt w:val="decimal"/>
      <w:lvlText w:val="%7."/>
      <w:lvlJc w:val="left"/>
      <w:pPr>
        <w:ind w:left="5040" w:hanging="360"/>
      </w:pPr>
    </w:lvl>
    <w:lvl w:ilvl="7" w:tplc="50793088" w:tentative="1">
      <w:start w:val="1"/>
      <w:numFmt w:val="lowerLetter"/>
      <w:lvlText w:val="%8."/>
      <w:lvlJc w:val="left"/>
      <w:pPr>
        <w:ind w:left="5760" w:hanging="360"/>
      </w:pPr>
    </w:lvl>
    <w:lvl w:ilvl="8" w:tplc="50793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2">
    <w:multiLevelType w:val="hybridMultilevel"/>
    <w:lvl w:ilvl="0" w:tplc="54734773">
      <w:start w:val="1"/>
      <w:numFmt w:val="decimal"/>
      <w:lvlText w:val="%1."/>
      <w:lvlJc w:val="left"/>
      <w:pPr>
        <w:ind w:left="720" w:hanging="360"/>
      </w:pPr>
    </w:lvl>
    <w:lvl w:ilvl="1" w:tplc="54734773" w:tentative="1">
      <w:start w:val="1"/>
      <w:numFmt w:val="lowerLetter"/>
      <w:lvlText w:val="%2."/>
      <w:lvlJc w:val="left"/>
      <w:pPr>
        <w:ind w:left="1440" w:hanging="360"/>
      </w:pPr>
    </w:lvl>
    <w:lvl w:ilvl="2" w:tplc="54734773" w:tentative="1">
      <w:start w:val="1"/>
      <w:numFmt w:val="lowerRoman"/>
      <w:lvlText w:val="%3."/>
      <w:lvlJc w:val="right"/>
      <w:pPr>
        <w:ind w:left="2160" w:hanging="180"/>
      </w:pPr>
    </w:lvl>
    <w:lvl w:ilvl="3" w:tplc="54734773" w:tentative="1">
      <w:start w:val="1"/>
      <w:numFmt w:val="decimal"/>
      <w:lvlText w:val="%4."/>
      <w:lvlJc w:val="left"/>
      <w:pPr>
        <w:ind w:left="2880" w:hanging="360"/>
      </w:pPr>
    </w:lvl>
    <w:lvl w:ilvl="4" w:tplc="54734773" w:tentative="1">
      <w:start w:val="1"/>
      <w:numFmt w:val="lowerLetter"/>
      <w:lvlText w:val="%5."/>
      <w:lvlJc w:val="left"/>
      <w:pPr>
        <w:ind w:left="3600" w:hanging="360"/>
      </w:pPr>
    </w:lvl>
    <w:lvl w:ilvl="5" w:tplc="54734773" w:tentative="1">
      <w:start w:val="1"/>
      <w:numFmt w:val="lowerRoman"/>
      <w:lvlText w:val="%6."/>
      <w:lvlJc w:val="right"/>
      <w:pPr>
        <w:ind w:left="4320" w:hanging="180"/>
      </w:pPr>
    </w:lvl>
    <w:lvl w:ilvl="6" w:tplc="54734773" w:tentative="1">
      <w:start w:val="1"/>
      <w:numFmt w:val="decimal"/>
      <w:lvlText w:val="%7."/>
      <w:lvlJc w:val="left"/>
      <w:pPr>
        <w:ind w:left="5040" w:hanging="360"/>
      </w:pPr>
    </w:lvl>
    <w:lvl w:ilvl="7" w:tplc="54734773" w:tentative="1">
      <w:start w:val="1"/>
      <w:numFmt w:val="lowerLetter"/>
      <w:lvlText w:val="%8."/>
      <w:lvlJc w:val="left"/>
      <w:pPr>
        <w:ind w:left="5760" w:hanging="360"/>
      </w:pPr>
    </w:lvl>
    <w:lvl w:ilvl="8" w:tplc="54734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71">
    <w:multiLevelType w:val="hybridMultilevel"/>
    <w:lvl w:ilvl="0" w:tplc="3558621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5271">
    <w:abstractNumId w:val="15271"/>
  </w:num>
  <w:num w:numId="15272">
    <w:abstractNumId w:val="15272"/>
  </w:num>
  <w:num w:numId="15273">
    <w:abstractNumId w:val="15273"/>
  </w:num>
  <w:num w:numId="15274">
    <w:abstractNumId w:val="15274"/>
  </w:num>
  <w:num w:numId="15275">
    <w:abstractNumId w:val="15275"/>
  </w:num>
  <w:num w:numId="15276">
    <w:abstractNumId w:val="15276"/>
  </w:num>
  <w:num w:numId="15277">
    <w:abstractNumId w:val="15277"/>
  </w:num>
  <w:num w:numId="15278">
    <w:abstractNumId w:val="15278"/>
  </w:num>
  <w:num w:numId="15279">
    <w:abstractNumId w:val="15279"/>
  </w:num>
  <w:num w:numId="15280">
    <w:abstractNumId w:val="15280"/>
  </w:num>
  <w:num w:numId="15281">
    <w:abstractNumId w:val="15281"/>
  </w:num>
  <w:num w:numId="15282">
    <w:abstractNumId w:val="15282"/>
  </w:num>
  <w:num w:numId="15283">
    <w:abstractNumId w:val="15283"/>
  </w:num>
  <w:num w:numId="15284">
    <w:abstractNumId w:val="15284"/>
  </w:num>
  <w:num w:numId="15285">
    <w:abstractNumId w:val="15285"/>
  </w:num>
  <w:num w:numId="15286">
    <w:abstractNumId w:val="15286"/>
  </w:num>
  <w:num w:numId="15287">
    <w:abstractNumId w:val="15287"/>
  </w:num>
  <w:num w:numId="15288">
    <w:abstractNumId w:val="15288"/>
  </w:num>
  <w:num w:numId="15289">
    <w:abstractNumId w:val="15289"/>
  </w:num>
  <w:num w:numId="15290">
    <w:abstractNumId w:val="15290"/>
  </w:num>
  <w:num w:numId="15291">
    <w:abstractNumId w:val="15291"/>
  </w:num>
  <w:num w:numId="15292">
    <w:abstractNumId w:val="15292"/>
  </w:num>
  <w:num w:numId="15293">
    <w:abstractNumId w:val="15293"/>
  </w:num>
  <w:num w:numId="15294">
    <w:abstractNumId w:val="15294"/>
  </w:num>
  <w:num w:numId="15295">
    <w:abstractNumId w:val="15295"/>
  </w:num>
  <w:num w:numId="15296">
    <w:abstractNumId w:val="15296"/>
  </w:num>
  <w:num w:numId="15297">
    <w:abstractNumId w:val="15297"/>
  </w:num>
  <w:num w:numId="15298">
    <w:abstractNumId w:val="15298"/>
  </w:num>
  <w:num w:numId="15299">
    <w:abstractNumId w:val="15299"/>
  </w:num>
  <w:num w:numId="15300">
    <w:abstractNumId w:val="15300"/>
  </w:num>
  <w:num w:numId="15301">
    <w:abstractNumId w:val="15301"/>
  </w:num>
  <w:num w:numId="15302">
    <w:abstractNumId w:val="15302"/>
  </w:num>
  <w:num w:numId="15303">
    <w:abstractNumId w:val="15303"/>
  </w:num>
  <w:num w:numId="15304">
    <w:abstractNumId w:val="15304"/>
  </w:num>
  <w:num w:numId="15305">
    <w:abstractNumId w:val="15305"/>
  </w:num>
  <w:num w:numId="15306">
    <w:abstractNumId w:val="15306"/>
  </w:num>
  <w:num w:numId="15307">
    <w:abstractNumId w:val="15307"/>
  </w:num>
  <w:num w:numId="15308">
    <w:abstractNumId w:val="15308"/>
  </w:num>
  <w:num w:numId="15309">
    <w:abstractNumId w:val="15309"/>
  </w:num>
  <w:num w:numId="15310">
    <w:abstractNumId w:val="15310"/>
  </w:num>
  <w:num w:numId="15311">
    <w:abstractNumId w:val="15311"/>
  </w:num>
  <w:num w:numId="15312">
    <w:abstractNumId w:val="15312"/>
  </w:num>
  <w:num w:numId="15313">
    <w:abstractNumId w:val="15313"/>
  </w:num>
  <w:num w:numId="15314">
    <w:abstractNumId w:val="15314"/>
  </w:num>
  <w:num w:numId="15315">
    <w:abstractNumId w:val="15315"/>
  </w:num>
  <w:num w:numId="15316">
    <w:abstractNumId w:val="15316"/>
  </w:num>
  <w:num w:numId="15317">
    <w:abstractNumId w:val="15317"/>
  </w:num>
  <w:num w:numId="15318">
    <w:abstractNumId w:val="15318"/>
  </w:num>
  <w:num w:numId="15319">
    <w:abstractNumId w:val="15319"/>
  </w:num>
  <w:num w:numId="15320">
    <w:abstractNumId w:val="15320"/>
  </w:num>
  <w:num w:numId="15321">
    <w:abstractNumId w:val="15321"/>
  </w:num>
  <w:num w:numId="15322">
    <w:abstractNumId w:val="15322"/>
  </w:num>
  <w:num w:numId="15323">
    <w:abstractNumId w:val="15323"/>
  </w:num>
  <w:num w:numId="15324">
    <w:abstractNumId w:val="15324"/>
  </w:num>
  <w:num w:numId="15325">
    <w:abstractNumId w:val="15325"/>
  </w:num>
  <w:num w:numId="15326">
    <w:abstractNumId w:val="15326"/>
  </w:num>
  <w:num w:numId="15327">
    <w:abstractNumId w:val="15327"/>
  </w:num>
  <w:num w:numId="15328">
    <w:abstractNumId w:val="15328"/>
  </w:num>
  <w:num w:numId="15329">
    <w:abstractNumId w:val="15329"/>
  </w:num>
  <w:num w:numId="15330">
    <w:abstractNumId w:val="15330"/>
  </w:num>
  <w:num w:numId="15331">
    <w:abstractNumId w:val="15331"/>
  </w:num>
  <w:num w:numId="15332">
    <w:abstractNumId w:val="15332"/>
  </w:num>
  <w:num w:numId="15333">
    <w:abstractNumId w:val="15333"/>
  </w:num>
  <w:num w:numId="15334">
    <w:abstractNumId w:val="15334"/>
  </w:num>
  <w:num w:numId="15335">
    <w:abstractNumId w:val="15335"/>
  </w:num>
  <w:num w:numId="15336">
    <w:abstractNumId w:val="15336"/>
  </w:num>
  <w:num w:numId="15337">
    <w:abstractNumId w:val="15337"/>
  </w:num>
  <w:num w:numId="15338">
    <w:abstractNumId w:val="15338"/>
  </w:num>
  <w:num w:numId="15339">
    <w:abstractNumId w:val="15339"/>
  </w:num>
  <w:num w:numId="15340">
    <w:abstractNumId w:val="15340"/>
  </w:num>
  <w:num w:numId="15341">
    <w:abstractNumId w:val="15341"/>
  </w:num>
  <w:num w:numId="15342">
    <w:abstractNumId w:val="15342"/>
  </w:num>
  <w:num w:numId="15343">
    <w:abstractNumId w:val="15343"/>
  </w:num>
  <w:num w:numId="15344">
    <w:abstractNumId w:val="15344"/>
  </w:num>
  <w:num w:numId="15345">
    <w:abstractNumId w:val="15345"/>
  </w:num>
  <w:num w:numId="15346">
    <w:abstractNumId w:val="15346"/>
  </w:num>
  <w:num w:numId="15347">
    <w:abstractNumId w:val="15347"/>
  </w:num>
  <w:num w:numId="15348">
    <w:abstractNumId w:val="15348"/>
  </w:num>
  <w:num w:numId="15349">
    <w:abstractNumId w:val="15349"/>
  </w:num>
  <w:num w:numId="15350">
    <w:abstractNumId w:val="15350"/>
  </w:num>
  <w:num w:numId="15351">
    <w:abstractNumId w:val="15351"/>
  </w:num>
  <w:num w:numId="15352">
    <w:abstractNumId w:val="15352"/>
  </w:num>
  <w:num w:numId="15353">
    <w:abstractNumId w:val="15353"/>
  </w:num>
  <w:num w:numId="15354">
    <w:abstractNumId w:val="15354"/>
  </w:num>
  <w:num w:numId="15355">
    <w:abstractNumId w:val="15355"/>
  </w:num>
  <w:num w:numId="15356">
    <w:abstractNumId w:val="15356"/>
  </w:num>
  <w:num w:numId="15357">
    <w:abstractNumId w:val="15357"/>
  </w:num>
  <w:num w:numId="15358">
    <w:abstractNumId w:val="15358"/>
  </w:num>
  <w:num w:numId="15359">
    <w:abstractNumId w:val="15359"/>
  </w:num>
  <w:num w:numId="15360">
    <w:abstractNumId w:val="15360"/>
  </w:num>
  <w:num w:numId="15361">
    <w:abstractNumId w:val="15361"/>
  </w:num>
  <w:num w:numId="15362">
    <w:abstractNumId w:val="15362"/>
  </w:num>
  <w:num w:numId="15363">
    <w:abstractNumId w:val="15363"/>
  </w:num>
  <w:num w:numId="15364">
    <w:abstractNumId w:val="15364"/>
  </w:num>
  <w:num w:numId="15365">
    <w:abstractNumId w:val="15365"/>
  </w:num>
  <w:num w:numId="15366">
    <w:abstractNumId w:val="15366"/>
  </w:num>
  <w:num w:numId="15367">
    <w:abstractNumId w:val="15367"/>
  </w:num>
  <w:num w:numId="15368">
    <w:abstractNumId w:val="15368"/>
  </w:num>
  <w:num w:numId="15369">
    <w:abstractNumId w:val="15369"/>
  </w:num>
  <w:num w:numId="15370">
    <w:abstractNumId w:val="15370"/>
  </w:num>
  <w:num w:numId="15371">
    <w:abstractNumId w:val="15371"/>
  </w:num>
  <w:num w:numId="15372">
    <w:abstractNumId w:val="15372"/>
  </w:num>
  <w:num w:numId="15373">
    <w:abstractNumId w:val="15373"/>
  </w:num>
  <w:num w:numId="15374">
    <w:abstractNumId w:val="15374"/>
  </w:num>
  <w:num w:numId="15375">
    <w:abstractNumId w:val="15375"/>
  </w:num>
  <w:num w:numId="15376">
    <w:abstractNumId w:val="15376"/>
  </w:num>
  <w:num w:numId="15377">
    <w:abstractNumId w:val="15377"/>
  </w:num>
  <w:num w:numId="15378">
    <w:abstractNumId w:val="15378"/>
  </w:num>
  <w:num w:numId="15379">
    <w:abstractNumId w:val="153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3185997" Type="http://schemas.openxmlformats.org/officeDocument/2006/relationships/comments" Target="comments.xml"/><Relationship Id="rId758312058" Type="http://schemas.microsoft.com/office/2011/relationships/commentsExtended" Target="commentsExtended.xml"/><Relationship Id="rId74006253" Type="http://schemas.openxmlformats.org/officeDocument/2006/relationships/image" Target="media/imgrId74006253.jpg"/><Relationship Id="rId6249697a83f1a78bd" Type="http://schemas.openxmlformats.org/officeDocument/2006/relationships/hyperlink" Target="https://iservice.lombardini.it/jsp/Template2/manuale.jsp?id=96&amp;parent=1000" TargetMode="External"/><Relationship Id="rId7732697a83f1a7bb8" Type="http://schemas.openxmlformats.org/officeDocument/2006/relationships/hyperlink" Target="https://iservice.lombardini.it/jsp/Template2/manuale.jsp?id=97&amp;parent=1000" TargetMode="External"/><Relationship Id="rId5145697a83f1a7dc2" Type="http://schemas.openxmlformats.org/officeDocument/2006/relationships/hyperlink" Target="https://iservice.lombardini.it/jsp/Template2/manuale.jsp?id=97&amp;parent=1000" TargetMode="External"/><Relationship Id="rId8982697a83f1a81ef" Type="http://schemas.openxmlformats.org/officeDocument/2006/relationships/hyperlink" Target="https://iservice.lombardini.it/jsp/Template2/manuale.jsp?id=176&amp;parent=1000" TargetMode="External"/><Relationship Id="rId5361697a83f1a8623" Type="http://schemas.openxmlformats.org/officeDocument/2006/relationships/hyperlink" Target="https://iservice.lombardini.it/jsp/Template2/manuale.jsp?id=176&amp;parent=1000" TargetMode="External"/><Relationship Id="rId7641697a83f1a8ba0" Type="http://schemas.openxmlformats.org/officeDocument/2006/relationships/hyperlink" Target="https://iservice.lombardini.it/jsp/Template2/manuale.jsp?id=176&amp;parent=1000" TargetMode="External"/><Relationship Id="rId1676697a83f1a8da0" Type="http://schemas.openxmlformats.org/officeDocument/2006/relationships/hyperlink" Target="https://iservice.lombardini.it/jsp/Template2/manuale.jsp?id=177&amp;parent=1000" TargetMode="External"/><Relationship Id="rId3743697a83f1a8f9c" Type="http://schemas.openxmlformats.org/officeDocument/2006/relationships/hyperlink" Target="https://iservice.lombardini.it/jsp/Template2/manuale.jsp?id=178&amp;parent=1000" TargetMode="External"/><Relationship Id="rId8760697a83f1a919c" Type="http://schemas.openxmlformats.org/officeDocument/2006/relationships/hyperlink" Target="https://iservice.lombardini.it/jsp/Template2/manuale.jsp?id=179&amp;parent=1000" TargetMode="External"/><Relationship Id="rId7902697a83f1a9388" Type="http://schemas.openxmlformats.org/officeDocument/2006/relationships/hyperlink" Target="https://iservice.lombardini.it/jsp/Template2/manuale.jsp?id=180&amp;parent=1000" TargetMode="External"/><Relationship Id="rId1626697a83f1a9893" Type="http://schemas.openxmlformats.org/officeDocument/2006/relationships/hyperlink" Target="https://iservice.lombardini.it/jsp/Template2/manuale.jsp?id=181&amp;parent=1000" TargetMode="External"/><Relationship Id="rId5224697a83f1a9bed" Type="http://schemas.openxmlformats.org/officeDocument/2006/relationships/hyperlink" Target="https://iservice.lombardini.it/jsp/Template2/manuale.jsp?id=182&amp;parent=1000" TargetMode="External"/><Relationship Id="rId6912697a83f1a9f51" Type="http://schemas.openxmlformats.org/officeDocument/2006/relationships/hyperlink" Target="https://iservice.lombardini.it/jsp/Template2/manuale.jsp?id=364&amp;parent=1000" TargetMode="External"/><Relationship Id="rId2577697a83f1aa46c" Type="http://schemas.openxmlformats.org/officeDocument/2006/relationships/hyperlink" Target="https://iservice.lombardini.it/jsp/Template2/manuale.jsp?id=183&amp;parent=1000" TargetMode="External"/><Relationship Id="rId7857697a83f1aa662" Type="http://schemas.openxmlformats.org/officeDocument/2006/relationships/hyperlink" Target="https://iservice.lombardini.it/jsp/Template2/manuale.jsp?id=184&amp;parent=1000" TargetMode="External"/><Relationship Id="rId6855697a83f1aa851" Type="http://schemas.openxmlformats.org/officeDocument/2006/relationships/hyperlink" Target="https://iservice.lombardini.it/jsp/Template2/manuale.jsp?id=185&amp;parent=1000" TargetMode="External"/><Relationship Id="rId7141697a83f1aaa4c" Type="http://schemas.openxmlformats.org/officeDocument/2006/relationships/hyperlink" Target="https://iservice.lombardini.it/jsp/Template2/manuale.jsp?id=821&amp;parent=1000" TargetMode="External"/><Relationship Id="rId1084697a83f1aae47" Type="http://schemas.openxmlformats.org/officeDocument/2006/relationships/hyperlink" Target="https://iservice.lombardini.it/jsp/Template4/manuale.jsp?id=2663&amp;parent=1088" TargetMode="External"/><Relationship Id="rId4158697a83f1ab1ec" Type="http://schemas.openxmlformats.org/officeDocument/2006/relationships/hyperlink" Target="https://iservice.lombardini.it/jsp/Template4/manuale.jsp?id=2665&amp;parent=1088" TargetMode="External"/><Relationship Id="rId1067697a83f1ab71c" Type="http://schemas.openxmlformats.org/officeDocument/2006/relationships/hyperlink" Target="https://iservice.lombardini.it/jsp/Template4/manuale.jsp?id=2666&amp;parent=1088" TargetMode="External"/><Relationship Id="rId7033697a83f1abc39" Type="http://schemas.openxmlformats.org/officeDocument/2006/relationships/hyperlink" Target="https://iservice.lombardini.it/jsp/Template4/manuale.jsp?id=2667&amp;parent=1088" TargetMode="External"/><Relationship Id="rId1375697a83f1ac011" Type="http://schemas.openxmlformats.org/officeDocument/2006/relationships/hyperlink" Target="https://iservice.lombardini.it/jsp/Template4/manuale.jsp?id=2675&amp;parent=1088" TargetMode="External"/><Relationship Id="rId6680697a83f1acccd" Type="http://schemas.openxmlformats.org/officeDocument/2006/relationships/hyperlink" Target="https://iservice.lombardini.it/jsp/Template2/manuale.jsp?id=822&amp;parent=1000" TargetMode="External"/><Relationship Id="rId7760697a83f1acecb" Type="http://schemas.openxmlformats.org/officeDocument/2006/relationships/hyperlink" Target="https://iservice.lombardini.it/jsp/Template2/manuale.jsp?id=822&amp;parent=1000" TargetMode="External"/><Relationship Id="rId5487697a83f1ad0b2" Type="http://schemas.openxmlformats.org/officeDocument/2006/relationships/hyperlink" Target="https://iservice.lombardini.it/jsp/Template2/manuale.jsp?id=822&amp;parent=1000" TargetMode="External"/><Relationship Id="rId3813697a83f1ad43c" Type="http://schemas.openxmlformats.org/officeDocument/2006/relationships/hyperlink" Target="https://iservice.lombardini.it/jsp/Template2/manuale.jsp?id=822&amp;parent=1000" TargetMode="External"/><Relationship Id="rId7582697a83f1bef70" Type="http://schemas.openxmlformats.org/officeDocument/2006/relationships/hyperlink" Target="https://iservice.lombardini.it/jsp/Template2/manuale.jsp?id=198&amp;parent=1000" TargetMode="External"/><Relationship Id="rId7174697a83f1c6474" Type="http://schemas.openxmlformats.org/officeDocument/2006/relationships/hyperlink" Target="https://iservice.lombardini.it/jsp/Template2/manuale.jsp?id=152&amp;parent=1000" TargetMode="External"/><Relationship Id="rId3674697a83f222b20" Type="http://schemas.openxmlformats.org/officeDocument/2006/relationships/hyperlink" Target="https://iservice.lombardini.it/jsp/Template2/manuale.jsp?id=154&amp;parent=1000" TargetMode="External"/><Relationship Id="rId7837697a83f253920" Type="http://schemas.openxmlformats.org/officeDocument/2006/relationships/hyperlink" Target="https://iservice.lombardini.it/jsp/Template2/manuale.jsp?id=154&amp;parent=1000" TargetMode="External"/><Relationship Id="rId3372697a83f26981b" Type="http://schemas.openxmlformats.org/officeDocument/2006/relationships/hyperlink" Target="https://iservice.lombardini.it/jsp/Template2/manuale.jsp?id=154&amp;parent=1000" TargetMode="External"/><Relationship Id="rId3350697a83f27b4cd" Type="http://schemas.openxmlformats.org/officeDocument/2006/relationships/hyperlink" Target="https://iservice.lombardini.it/jsp/Template2/manuale.jsp?id=155&amp;parent=1000" TargetMode="External"/><Relationship Id="rId1885697a83f28890e" Type="http://schemas.openxmlformats.org/officeDocument/2006/relationships/hyperlink" Target="https://iservice.lombardini.it/jsp/Template2/manuale.jsp?id=155&amp;parent=1000" TargetMode="External"/><Relationship Id="rId6290697a83f2a629b" Type="http://schemas.openxmlformats.org/officeDocument/2006/relationships/hyperlink" Target="https://iservice.lombardini.it/jsp/Template2/manuale.jsp?id=155&amp;parent=1000" TargetMode="External"/><Relationship Id="rId5596697a83f2a6c61" Type="http://schemas.openxmlformats.org/officeDocument/2006/relationships/hyperlink" Target="https://iservice.lombardini.it/jsp/Template2/manuale.jsp?id=160&amp;parent=1000" TargetMode="External"/><Relationship Id="rId4521697a83f2c7c12" Type="http://schemas.openxmlformats.org/officeDocument/2006/relationships/hyperlink" Target="https://iservice.lombardini.it/jsp/Template2/manuale.jsp?id=155&amp;parent=1000" TargetMode="External"/><Relationship Id="rId2867697a83f32be3a" Type="http://schemas.openxmlformats.org/officeDocument/2006/relationships/hyperlink" Target="https://iservice.lombardini.it/jsp/Template2/manuale.jsp?id=148&amp;parent=1000" TargetMode="External"/><Relationship Id="rId8138697a83f355e04" Type="http://schemas.openxmlformats.org/officeDocument/2006/relationships/hyperlink" Target="https://www.youtube.com/embed/Ba8qqxTx6wA?rel=0" TargetMode="External"/><Relationship Id="rId1490697a83f409542" Type="http://schemas.openxmlformats.org/officeDocument/2006/relationships/hyperlink" Target="https://iservice.lombardini.it/jsp/Template2/manuale.jsp?id=822&amp;parent=1000" TargetMode="External"/><Relationship Id="rId5842697a83f40a04c" Type="http://schemas.openxmlformats.org/officeDocument/2006/relationships/hyperlink" Target="https://iservice.lombardini.it/jsp/Template2/manuale.jsp?id=822&amp;parent=1000" TargetMode="External"/><Relationship Id="rId6065697a83f40a3f8" Type="http://schemas.openxmlformats.org/officeDocument/2006/relationships/hyperlink" Target="https://iservice.lombardini.it/jsp/Template2/manuale.jsp?id=822&amp;parent=1000" TargetMode="External"/><Relationship Id="rId8770697a83f40a92c" Type="http://schemas.openxmlformats.org/officeDocument/2006/relationships/hyperlink" Target="https://iservice.lombardini.it/jsp/Template2/manuale.jsp?id=822&amp;parent=1000" TargetMode="External"/><Relationship Id="rId5122697a83f46853a" Type="http://schemas.openxmlformats.org/officeDocument/2006/relationships/hyperlink" Target="https://iservice.lombardini.it/jsp/Template2/manuale.jsp?id=822&amp;parent=1000" TargetMode="External"/><Relationship Id="rId4411697a83f493ff6" Type="http://schemas.openxmlformats.org/officeDocument/2006/relationships/hyperlink" Target="https://iservice.lombardini.it/jsp/Template2/manuale.jsp?id=680&amp;parent=1000" TargetMode="External"/><Relationship Id="rId6591697a83f494ecf" Type="http://schemas.openxmlformats.org/officeDocument/2006/relationships/hyperlink" Target="https://iservice.lombardini.it/jsp/Template2/manuale.jsp?id=822&amp;parent=1000" TargetMode="External"/><Relationship Id="rId9174697a83f4b4ddc" Type="http://schemas.openxmlformats.org/officeDocument/2006/relationships/hyperlink" Target="https://iservice.lombardini.it/jsp/Template2/manuale.jsp?id=822&amp;parent=1000" TargetMode="External"/><Relationship Id="rId1279697a83f4ce786" Type="http://schemas.openxmlformats.org/officeDocument/2006/relationships/hyperlink" Target="https://iservice.lombardini.it/jsp/Template2/manuale.jsp?id=146&amp;parent=1000" TargetMode="External"/><Relationship Id="rId9612697a83f4cfb88" Type="http://schemas.openxmlformats.org/officeDocument/2006/relationships/hyperlink" Target="https://iservice.lombardini.it/jsp/Template2/manuale.jsp?id=822&amp;parent=1000" TargetMode="External"/><Relationship Id="rId2371697a83f4d081f" Type="http://schemas.openxmlformats.org/officeDocument/2006/relationships/hyperlink" Target="https://iservice.lombardini.it/jsp/Template2/manuale.jsp?id=822&amp;parent=1000" TargetMode="External"/><Relationship Id="rId9392697a83f4d0dfb" Type="http://schemas.openxmlformats.org/officeDocument/2006/relationships/hyperlink" Target="https://iservice.lombardini.it/jsp/Template2/manuale.jsp?id=822&amp;parent=1000" TargetMode="External"/><Relationship Id="rId7598697a83f4d1d7d" Type="http://schemas.openxmlformats.org/officeDocument/2006/relationships/hyperlink" Target="https://iservice.lombardini.it/jsp/Template2/manuale.jsp?id=822&amp;parent=1000" TargetMode="External"/><Relationship Id="rId1802697a83f4d2382" Type="http://schemas.openxmlformats.org/officeDocument/2006/relationships/hyperlink" Target="https://iservice.lombardini.it/jsp/Template2/manuale.jsp?id=822&amp;parent=1000" TargetMode="External"/><Relationship Id="rId1334697a83f501b69" Type="http://schemas.openxmlformats.org/officeDocument/2006/relationships/hyperlink" Target="https://iservice.lombardini.it/jsp/Template2/manuale.jsp?id=822&amp;parent=1000" TargetMode="External"/><Relationship Id="rId8742697a83f612cc3" Type="http://schemas.openxmlformats.org/officeDocument/2006/relationships/hyperlink" Target="https://iservice.lombardini.it/jsp/Template2/manuale.jsp?id=822&amp;parent=1000" TargetMode="External"/><Relationship Id="rId8492697a83f612e86" Type="http://schemas.openxmlformats.org/officeDocument/2006/relationships/hyperlink" Target="https://iservice.lombardini.it/jsp/Template2/manuale.jsp?id=822&amp;parent=1000" TargetMode="External"/><Relationship Id="rId9981697a83f613b6e" Type="http://schemas.openxmlformats.org/officeDocument/2006/relationships/hyperlink" Target="https://iservice.lombardini.it/jsp/Template2/manuale.jsp?id=822&amp;parent=1000" TargetMode="External"/><Relationship Id="rId4522697a83f6144d6" Type="http://schemas.openxmlformats.org/officeDocument/2006/relationships/hyperlink" Target="https://iservice.lombardini.it/jsp/Template2/manuale.jsp?id=822&amp;parent=1000" TargetMode="External"/><Relationship Id="rId5556697a83f64054d" Type="http://schemas.openxmlformats.org/officeDocument/2006/relationships/hyperlink" Target="https://iservice.lombardini.it/jsp/Template2/manuale.jsp?id=822&amp;parent=1000" TargetMode="External"/><Relationship Id="rId5367697a83f641dfd" Type="http://schemas.openxmlformats.org/officeDocument/2006/relationships/hyperlink" Target="https://iservice.lombardini.it/jsp/Template2/manuale.jsp?id=133&amp;parent=1000" TargetMode="External"/><Relationship Id="rId1731697a83f6764c2" Type="http://schemas.openxmlformats.org/officeDocument/2006/relationships/hyperlink" Target="https://iservice.lombardini.it/jsp/Template2/manuale.jsp?id=143&amp;parent=1000" TargetMode="External"/><Relationship Id="rId6323697a83f6768ea" Type="http://schemas.openxmlformats.org/officeDocument/2006/relationships/hyperlink" Target="https://iservice.lombardini.it/jsp/Template2/manuale.jsp?id=822&amp;parent=1000" TargetMode="External"/><Relationship Id="rId7153697a83f6e0be3" Type="http://schemas.openxmlformats.org/officeDocument/2006/relationships/hyperlink" Target="https://iservice.lombardini.it/jsp/Template2/manuale.jsp?id=97&amp;parent=1000" TargetMode="External"/><Relationship Id="rId2296697a83f70017f" Type="http://schemas.openxmlformats.org/officeDocument/2006/relationships/hyperlink" Target="https://iservice.lombardini.it/jsp/Template2/manuale.jsp?id=822&amp;parent=1000" TargetMode="External"/><Relationship Id="rId3831697a83f701c55" Type="http://schemas.openxmlformats.org/officeDocument/2006/relationships/hyperlink" Target="https://iservice.lombardini.it/jsp/Template2/manuale.jsp?id=822&amp;parent=1000" TargetMode="External"/><Relationship Id="rId4615697a83f702655" Type="http://schemas.openxmlformats.org/officeDocument/2006/relationships/hyperlink" Target="https://iservice.lombardini.it/jsp/Template2/manuale.jsp?id=822&amp;parent=1000" TargetMode="External"/><Relationship Id="rId1007697a83f723a18" Type="http://schemas.openxmlformats.org/officeDocument/2006/relationships/hyperlink" Target="https://iservice.lombardini.it/jsp/Template2/manuale.jsp?id=822&amp;parent=1000" TargetMode="External"/><Relationship Id="rId3273697a83f78c018" Type="http://schemas.openxmlformats.org/officeDocument/2006/relationships/hyperlink" Target="https://iservice.lombardini.it/jsp/Template2/manuale.jsp?id=132&amp;parent=1000" TargetMode="External"/><Relationship Id="rId3727697a83f7a1bff" Type="http://schemas.openxmlformats.org/officeDocument/2006/relationships/hyperlink" Target="https://iservice.lombardini.it/jsp/Template2/manuale.jsp?id=157&amp;parent=1000" TargetMode="External"/><Relationship Id="rId1289697a83f7a368a" Type="http://schemas.openxmlformats.org/officeDocument/2006/relationships/hyperlink" Target="https://iservice.lombardini.it/jsp/Template2/manuale.jsp?id=104&amp;parent=1000" TargetMode="External"/><Relationship Id="rId1745697a83f7c260a" Type="http://schemas.openxmlformats.org/officeDocument/2006/relationships/hyperlink" Target="https://iservice.lombardini.it/jsp/Template2/manuale.jsp?id=822&amp;parent=1000" TargetMode="External"/><Relationship Id="rId6296697a83f7f0d79" Type="http://schemas.openxmlformats.org/officeDocument/2006/relationships/hyperlink" Target="https://iservice.lombardini.it/jsp/Template2/manuale.jsp?id=822&amp;parent=1000" TargetMode="External"/><Relationship Id="rId2622697a83f81c979" Type="http://schemas.openxmlformats.org/officeDocument/2006/relationships/hyperlink" Target="https://iservice.lombardini.it/jsp/Template2/manuale.jsp?id=128&amp;parent=1000" TargetMode="External"/><Relationship Id="rId5457697a83f81e833" Type="http://schemas.openxmlformats.org/officeDocument/2006/relationships/hyperlink" Target="https://iservice.lombardini.it/jsp/Template2/manuale.jsp?id=822&amp;parent=1000" TargetMode="External"/><Relationship Id="rId1986697a83f852c06" Type="http://schemas.openxmlformats.org/officeDocument/2006/relationships/hyperlink" Target="https://iservice.lombardini.it/jsp/Template2/manuale.jsp?id=822&amp;parent=1000" TargetMode="External"/><Relationship Id="rId5136697a83f866a02" Type="http://schemas.openxmlformats.org/officeDocument/2006/relationships/hyperlink" Target="https://iservice.lombardini.it/jsp/Template2/manuale.jsp?id=113&amp;parent=1000" TargetMode="External"/><Relationship Id="rId1189697a83f87dbe0" Type="http://schemas.openxmlformats.org/officeDocument/2006/relationships/hyperlink" Target="https://iservice.lombardini.it/jsp/Template2/manuale.jsp?id=113&amp;parent=1000" TargetMode="External"/><Relationship Id="rId9111697a83f8b1f6b" Type="http://schemas.openxmlformats.org/officeDocument/2006/relationships/hyperlink" Target="https://iservice.lombardini.it/jsp/Template2/manuale.jsp?id=822&amp;parent=1000" TargetMode="External"/><Relationship Id="rId6003697a83f8d8dd0" Type="http://schemas.openxmlformats.org/officeDocument/2006/relationships/hyperlink" Target="https://iservice.lombardini.it/jsp/Template2/manuale.jsp?id=822&amp;parent=1000" TargetMode="External"/><Relationship Id="rId1020697a83f9033bb" Type="http://schemas.openxmlformats.org/officeDocument/2006/relationships/hyperlink" Target="https://iservice.lombardini.it/jsp/Template2/manuale.jsp?id=822&amp;parent=1000" TargetMode="External"/><Relationship Id="rId7300697a83f9042a1" Type="http://schemas.openxmlformats.org/officeDocument/2006/relationships/hyperlink" Target="https://iservice.lombardini.it/jsp/Template2/manuale.jsp?id=822&amp;parent=1000" TargetMode="External"/><Relationship Id="rId1359697a83f96b08b" Type="http://schemas.openxmlformats.org/officeDocument/2006/relationships/hyperlink" Target="https://iservice.lombardini.it/jsp/Template2/manuale.jsp?id=822&amp;parent=1000" TargetMode="External"/><Relationship Id="rId7151697a83f9784a9" Type="http://schemas.openxmlformats.org/officeDocument/2006/relationships/hyperlink" Target="https://iservice.lombardini.it/jsp/Template2/manuale.jsp?id=822&amp;parent=1000" TargetMode="External"/><Relationship Id="rId7473697a83f9f3431" Type="http://schemas.openxmlformats.org/officeDocument/2006/relationships/hyperlink" Target="https://iservice.lombardini.it/jsp/Template2/manuale.jsp?id=822&amp;parent=1000" TargetMode="External"/><Relationship Id="rId7091697a83fa0eb07" Type="http://schemas.openxmlformats.org/officeDocument/2006/relationships/hyperlink" Target="https://iservice.lombardini.it/jsp/Template2/manuale.jsp?id=822&amp;parent=1000" TargetMode="External"/><Relationship Id="rId7609697a83fa1dd18" Type="http://schemas.openxmlformats.org/officeDocument/2006/relationships/hyperlink" Target="https://iservice.lombardini.it/jsp/Template2/manuale.jsp?id=822&amp;parent=1000" TargetMode="External"/><Relationship Id="rId9824697a83fa1fd44" Type="http://schemas.openxmlformats.org/officeDocument/2006/relationships/hyperlink" Target="https://iservice.lombardini.it/jsp/Template2/manuale.jsp?id=822&amp;parent=1000" TargetMode="External"/><Relationship Id="rId5220697a83f1b752d" Type="http://schemas.openxmlformats.org/officeDocument/2006/relationships/image" Target="media/imgrId5220697a83f1b752d.jpg"/><Relationship Id="rId7005697a83f1be61b" Type="http://schemas.openxmlformats.org/officeDocument/2006/relationships/image" Target="media/imgrId7005697a83f1be61b.jpg"/><Relationship Id="rId9134697a83f1c5b9f" Type="http://schemas.openxmlformats.org/officeDocument/2006/relationships/image" Target="media/imgrId9134697a83f1c5b9f.jpg"/><Relationship Id="rId6782697a83f1cd8a5" Type="http://schemas.openxmlformats.org/officeDocument/2006/relationships/image" Target="media/imgrId6782697a83f1cd8a5.jpg"/><Relationship Id="rId1237697a83f1da9f1" Type="http://schemas.openxmlformats.org/officeDocument/2006/relationships/image" Target="media/imgrId1237697a83f1da9f1.jpg"/><Relationship Id="rId7178697a83f1e62e1" Type="http://schemas.openxmlformats.org/officeDocument/2006/relationships/image" Target="media/imgrId7178697a83f1e62e1.jpg"/><Relationship Id="rId6159697a83f1f2203" Type="http://schemas.openxmlformats.org/officeDocument/2006/relationships/image" Target="media/imgrId6159697a83f1f2203.jpg"/><Relationship Id="rId2602697a83f20d51d" Type="http://schemas.openxmlformats.org/officeDocument/2006/relationships/image" Target="media/imgrId2602697a83f20d51d.jpg"/><Relationship Id="rId1174697a83f21c2ad" Type="http://schemas.openxmlformats.org/officeDocument/2006/relationships/image" Target="media/imgrId1174697a83f21c2ad.jpg"/><Relationship Id="rId8126697a83f221fcf" Type="http://schemas.openxmlformats.org/officeDocument/2006/relationships/image" Target="media/imgrId8126697a83f221fcf.jpg"/><Relationship Id="rId9344697a83f22ed0c" Type="http://schemas.openxmlformats.org/officeDocument/2006/relationships/image" Target="media/imgrId9344697a83f22ed0c.jpg"/><Relationship Id="rId6680697a83f23ca77" Type="http://schemas.openxmlformats.org/officeDocument/2006/relationships/image" Target="media/imgrId6680697a83f23ca77.jpg"/><Relationship Id="rId9992697a83f24b1e8" Type="http://schemas.openxmlformats.org/officeDocument/2006/relationships/image" Target="media/imgrId9992697a83f24b1e8.jpg"/><Relationship Id="rId1652697a83f250a8f" Type="http://schemas.openxmlformats.org/officeDocument/2006/relationships/image" Target="media/imgrId1652697a83f250a8f.jpg"/><Relationship Id="rId5346697a83f266eea" Type="http://schemas.openxmlformats.org/officeDocument/2006/relationships/image" Target="media/imgrId5346697a83f266eea.jpg"/><Relationship Id="rId7427697a83f27abba" Type="http://schemas.openxmlformats.org/officeDocument/2006/relationships/image" Target="media/imgrId7427697a83f27abba.jpg"/><Relationship Id="rId7244697a83f287f0d" Type="http://schemas.openxmlformats.org/officeDocument/2006/relationships/image" Target="media/imgrId7244697a83f287f0d.jpg"/><Relationship Id="rId1549697a83f29bbb2" Type="http://schemas.openxmlformats.org/officeDocument/2006/relationships/image" Target="media/imgrId1549697a83f29bbb2.png"/><Relationship Id="rId4787697a83f2a5389" Type="http://schemas.openxmlformats.org/officeDocument/2006/relationships/image" Target="media/imgrId4787697a83f2a5389.jpg"/><Relationship Id="rId9159697a83f2b5b84" Type="http://schemas.openxmlformats.org/officeDocument/2006/relationships/image" Target="media/imgrId9159697a83f2b5b84.jpg"/><Relationship Id="rId3656697a83f2c113a" Type="http://schemas.openxmlformats.org/officeDocument/2006/relationships/image" Target="media/imgrId3656697a83f2c113a.jpg"/><Relationship Id="rId1512697a83f2c7273" Type="http://schemas.openxmlformats.org/officeDocument/2006/relationships/image" Target="media/imgrId1512697a83f2c7273.jpg"/><Relationship Id="rId4225697a83f2d5246" Type="http://schemas.openxmlformats.org/officeDocument/2006/relationships/image" Target="media/imgrId4225697a83f2d5246.jpg"/><Relationship Id="rId4006697a83f2dbac6" Type="http://schemas.openxmlformats.org/officeDocument/2006/relationships/image" Target="media/imgrId4006697a83f2dbac6.jpg"/><Relationship Id="rId8354697a83f2e8a0b" Type="http://schemas.openxmlformats.org/officeDocument/2006/relationships/image" Target="media/imgrId8354697a83f2e8a0b.jpg"/><Relationship Id="rId8064697a83f30272d" Type="http://schemas.openxmlformats.org/officeDocument/2006/relationships/image" Target="media/imgrId8064697a83f30272d.jpg"/><Relationship Id="rId7378697a83f30dd0e" Type="http://schemas.openxmlformats.org/officeDocument/2006/relationships/image" Target="media/imgrId7378697a83f30dd0e.jpg"/><Relationship Id="rId9336697a83f313b98" Type="http://schemas.openxmlformats.org/officeDocument/2006/relationships/image" Target="media/imgrId9336697a83f313b98.jpg"/><Relationship Id="rId4569697a83f32083d" Type="http://schemas.openxmlformats.org/officeDocument/2006/relationships/image" Target="media/imgrId4569697a83f32083d.jpg"/><Relationship Id="rId8495697a83f32aca3" Type="http://schemas.openxmlformats.org/officeDocument/2006/relationships/image" Target="media/imgrId8495697a83f32aca3.jpg"/><Relationship Id="rId1542697a83f33244d" Type="http://schemas.openxmlformats.org/officeDocument/2006/relationships/image" Target="media/imgrId1542697a83f33244d.jpg"/><Relationship Id="rId2462697a83f34003c" Type="http://schemas.openxmlformats.org/officeDocument/2006/relationships/image" Target="media/imgrId2462697a83f34003c.jpg"/><Relationship Id="rId1084697a83f34ad89" Type="http://schemas.openxmlformats.org/officeDocument/2006/relationships/image" Target="media/imgrId1084697a83f34ad89.jpg"/><Relationship Id="rId8348697a83f35523b" Type="http://schemas.openxmlformats.org/officeDocument/2006/relationships/image" Target="media/imgrId8348697a83f35523b.jpg"/><Relationship Id="rId8489697a83f35c932" Type="http://schemas.openxmlformats.org/officeDocument/2006/relationships/image" Target="media/imgrId8489697a83f35c932.jpg"/><Relationship Id="rId9653697a83f36d932" Type="http://schemas.openxmlformats.org/officeDocument/2006/relationships/image" Target="media/imgrId9653697a83f36d932.jpg"/><Relationship Id="rId6830697a83f37820e" Type="http://schemas.openxmlformats.org/officeDocument/2006/relationships/image" Target="media/imgrId6830697a83f37820e.jpg"/><Relationship Id="rId7297697a83f37e9fc" Type="http://schemas.openxmlformats.org/officeDocument/2006/relationships/image" Target="media/imgrId7297697a83f37e9fc.jpg"/><Relationship Id="rId9053697a83f389c0c" Type="http://schemas.openxmlformats.org/officeDocument/2006/relationships/image" Target="media/imgrId9053697a83f389c0c.jpg"/><Relationship Id="rId2495697a83f3955d9" Type="http://schemas.openxmlformats.org/officeDocument/2006/relationships/image" Target="media/imgrId2495697a83f3955d9.jpg"/><Relationship Id="rId1470697a83f39cf96" Type="http://schemas.openxmlformats.org/officeDocument/2006/relationships/image" Target="media/imgrId1470697a83f39cf96.jpg"/><Relationship Id="rId9513697a83f3a9d7a" Type="http://schemas.openxmlformats.org/officeDocument/2006/relationships/image" Target="media/imgrId9513697a83f3a9d7a.jpg"/><Relationship Id="rId1784697a83f3b913b" Type="http://schemas.openxmlformats.org/officeDocument/2006/relationships/image" Target="media/imgrId1784697a83f3b913b.jpg"/><Relationship Id="rId1229697a83f3bf7ab" Type="http://schemas.openxmlformats.org/officeDocument/2006/relationships/image" Target="media/imgrId1229697a83f3bf7ab.jpg"/><Relationship Id="rId9903697a83f3cc52b" Type="http://schemas.openxmlformats.org/officeDocument/2006/relationships/image" Target="media/imgrId9903697a83f3cc52b.jpg"/><Relationship Id="rId9291697a83f3d6b27" Type="http://schemas.openxmlformats.org/officeDocument/2006/relationships/image" Target="media/imgrId9291697a83f3d6b27.jpg"/><Relationship Id="rId8156697a83f3e315c" Type="http://schemas.openxmlformats.org/officeDocument/2006/relationships/image" Target="media/imgrId8156697a83f3e315c.jpg"/><Relationship Id="rId6321697a83f3e94a6" Type="http://schemas.openxmlformats.org/officeDocument/2006/relationships/image" Target="media/imgrId6321697a83f3e94a6.jpg"/><Relationship Id="rId3705697a83f4025b2" Type="http://schemas.openxmlformats.org/officeDocument/2006/relationships/image" Target="media/imgrId3705697a83f4025b2.jpg"/><Relationship Id="rId3383697a83f4087dc" Type="http://schemas.openxmlformats.org/officeDocument/2006/relationships/image" Target="media/imgrId3383697a83f4087dc.jpg"/><Relationship Id="rId8558697a83f415b56" Type="http://schemas.openxmlformats.org/officeDocument/2006/relationships/image" Target="media/imgrId8558697a83f415b56.jpg"/><Relationship Id="rId6469697a83f41fd20" Type="http://schemas.openxmlformats.org/officeDocument/2006/relationships/image" Target="media/imgrId6469697a83f41fd20.jpg"/><Relationship Id="rId9049697a83f42b020" Type="http://schemas.openxmlformats.org/officeDocument/2006/relationships/image" Target="media/imgrId9049697a83f42b020.jpg"/><Relationship Id="rId5333697a83f438606" Type="http://schemas.openxmlformats.org/officeDocument/2006/relationships/image" Target="media/imgrId5333697a83f438606.jpg"/><Relationship Id="rId8469697a83f443014" Type="http://schemas.openxmlformats.org/officeDocument/2006/relationships/image" Target="media/imgrId8469697a83f443014.jpg"/><Relationship Id="rId7319697a83f4503f0" Type="http://schemas.openxmlformats.org/officeDocument/2006/relationships/image" Target="media/imgrId7319697a83f4503f0.jpg"/><Relationship Id="rId9048697a83f45a98d" Type="http://schemas.openxmlformats.org/officeDocument/2006/relationships/image" Target="media/imgrId9048697a83f45a98d.jpg"/><Relationship Id="rId2424697a83f464086" Type="http://schemas.openxmlformats.org/officeDocument/2006/relationships/image" Target="media/imgrId2424697a83f464086.jpg"/><Relationship Id="rId2710697a83f474fad" Type="http://schemas.openxmlformats.org/officeDocument/2006/relationships/image" Target="media/imgrId2710697a83f474fad.jpg"/><Relationship Id="rId8451697a83f480b96" Type="http://schemas.openxmlformats.org/officeDocument/2006/relationships/image" Target="media/imgrId8451697a83f480b96.jpg"/><Relationship Id="rId9623697a83f48cf47" Type="http://schemas.openxmlformats.org/officeDocument/2006/relationships/image" Target="media/imgrId9623697a83f48cf47.jpg"/><Relationship Id="rId3297697a83f4936ed" Type="http://schemas.openxmlformats.org/officeDocument/2006/relationships/image" Target="media/imgrId3297697a83f4936ed.jpg"/><Relationship Id="rId2752697a83f4a01d8" Type="http://schemas.openxmlformats.org/officeDocument/2006/relationships/image" Target="media/imgrId2752697a83f4a01d8.jpg"/><Relationship Id="rId6434697a83f4a6074" Type="http://schemas.openxmlformats.org/officeDocument/2006/relationships/image" Target="media/imgrId6434697a83f4a6074.gif"/><Relationship Id="rId4109697a83f4b3219" Type="http://schemas.openxmlformats.org/officeDocument/2006/relationships/image" Target="media/imgrId4109697a83f4b3219.jpg"/><Relationship Id="rId4611697a83f4c2147" Type="http://schemas.openxmlformats.org/officeDocument/2006/relationships/image" Target="media/imgrId4611697a83f4c2147.jpg"/><Relationship Id="rId2171697a83f4cd72b" Type="http://schemas.openxmlformats.org/officeDocument/2006/relationships/image" Target="media/imgrId2171697a83f4cd72b.jpg"/><Relationship Id="rId9490697a83f4dd00c" Type="http://schemas.openxmlformats.org/officeDocument/2006/relationships/image" Target="media/imgrId9490697a83f4dd00c.jpg"/><Relationship Id="rId7451697a83f4e8cb9" Type="http://schemas.openxmlformats.org/officeDocument/2006/relationships/image" Target="media/imgrId7451697a83f4e8cb9.jpg"/><Relationship Id="rId6391697a83f500586" Type="http://schemas.openxmlformats.org/officeDocument/2006/relationships/image" Target="media/imgrId6391697a83f500586.jpg"/><Relationship Id="rId3462697a83f50eaae" Type="http://schemas.openxmlformats.org/officeDocument/2006/relationships/image" Target="media/imgrId3462697a83f50eaae.jpg"/><Relationship Id="rId7145697a83f519d52" Type="http://schemas.openxmlformats.org/officeDocument/2006/relationships/image" Target="media/imgrId7145697a83f519d52.jpg"/><Relationship Id="rId7142697a83f524c8f" Type="http://schemas.openxmlformats.org/officeDocument/2006/relationships/image" Target="media/imgrId7142697a83f524c8f.jpg"/><Relationship Id="rId7597697a83f52c190" Type="http://schemas.openxmlformats.org/officeDocument/2006/relationships/image" Target="media/imgrId7597697a83f52c190.jpg"/><Relationship Id="rId3342697a83f538860" Type="http://schemas.openxmlformats.org/officeDocument/2006/relationships/image" Target="media/imgrId3342697a83f538860.jpg"/><Relationship Id="rId8622697a83f542526" Type="http://schemas.openxmlformats.org/officeDocument/2006/relationships/image" Target="media/imgrId8622697a83f542526.jpg"/><Relationship Id="rId1384697a83f550ff6" Type="http://schemas.openxmlformats.org/officeDocument/2006/relationships/image" Target="media/imgrId1384697a83f550ff6.jpg"/><Relationship Id="rId3638697a83f55a992" Type="http://schemas.openxmlformats.org/officeDocument/2006/relationships/image" Target="media/imgrId3638697a83f55a992.jpg"/><Relationship Id="rId7557697a83f56778e" Type="http://schemas.openxmlformats.org/officeDocument/2006/relationships/image" Target="media/imgrId7557697a83f56778e.jpg"/><Relationship Id="rId8462697a83f56d6f5" Type="http://schemas.openxmlformats.org/officeDocument/2006/relationships/image" Target="media/imgrId8462697a83f56d6f5.jpg"/><Relationship Id="rId8857697a83f57b298" Type="http://schemas.openxmlformats.org/officeDocument/2006/relationships/image" Target="media/imgrId8857697a83f57b298.jpg"/><Relationship Id="rId3380697a83f58c609" Type="http://schemas.openxmlformats.org/officeDocument/2006/relationships/image" Target="media/imgrId3380697a83f58c609.jpg"/><Relationship Id="rId9968697a83f593971" Type="http://schemas.openxmlformats.org/officeDocument/2006/relationships/image" Target="media/imgrId9968697a83f593971.jpg"/><Relationship Id="rId9325697a83f5a0dac" Type="http://schemas.openxmlformats.org/officeDocument/2006/relationships/image" Target="media/imgrId9325697a83f5a0dac.jpg"/><Relationship Id="rId4880697a83f5abef4" Type="http://schemas.openxmlformats.org/officeDocument/2006/relationships/image" Target="media/imgrId4880697a83f5abef4.jpg"/><Relationship Id="rId2414697a83f5b0d34" Type="http://schemas.openxmlformats.org/officeDocument/2006/relationships/image" Target="media/imgrId2414697a83f5b0d34.jpg"/><Relationship Id="rId3755697a83f5c25f4" Type="http://schemas.openxmlformats.org/officeDocument/2006/relationships/image" Target="media/imgrId3755697a83f5c25f4.jpg"/><Relationship Id="rId6364697a83f5ce31b" Type="http://schemas.openxmlformats.org/officeDocument/2006/relationships/image" Target="media/imgrId6364697a83f5ce31b.jpg"/><Relationship Id="rId9529697a83f5d48d4" Type="http://schemas.openxmlformats.org/officeDocument/2006/relationships/image" Target="media/imgrId9529697a83f5d48d4.jpg"/><Relationship Id="rId3151697a83f5e17b8" Type="http://schemas.openxmlformats.org/officeDocument/2006/relationships/image" Target="media/imgrId3151697a83f5e17b8.jpg"/><Relationship Id="rId1211697a83f5e97c4" Type="http://schemas.openxmlformats.org/officeDocument/2006/relationships/image" Target="media/imgrId1211697a83f5e97c4.jpg"/><Relationship Id="rId8267697a83f5f3baf" Type="http://schemas.openxmlformats.org/officeDocument/2006/relationships/image" Target="media/imgrId8267697a83f5f3baf.jpg"/><Relationship Id="rId6786697a83f60b716" Type="http://schemas.openxmlformats.org/officeDocument/2006/relationships/image" Target="media/imgrId6786697a83f60b716.jpg"/><Relationship Id="rId7517697a83f612107" Type="http://schemas.openxmlformats.org/officeDocument/2006/relationships/image" Target="media/imgrId7517697a83f612107.jpg"/><Relationship Id="rId6529697a83f62368f" Type="http://schemas.openxmlformats.org/officeDocument/2006/relationships/image" Target="media/imgrId6529697a83f62368f.jpg"/><Relationship Id="rId4699697a83f62db7b" Type="http://schemas.openxmlformats.org/officeDocument/2006/relationships/image" Target="media/imgrId4699697a83f62db7b.jpg"/><Relationship Id="rId8739697a83f639a35" Type="http://schemas.openxmlformats.org/officeDocument/2006/relationships/image" Target="media/imgrId8739697a83f639a35.jpg"/><Relationship Id="rId9852697a83f63fc94" Type="http://schemas.openxmlformats.org/officeDocument/2006/relationships/image" Target="media/imgrId9852697a83f63fc94.jpg"/><Relationship Id="rId6773697a83f64c407" Type="http://schemas.openxmlformats.org/officeDocument/2006/relationships/image" Target="media/imgrId6773697a83f64c407.jpg"/><Relationship Id="rId3506697a83f657c1c" Type="http://schemas.openxmlformats.org/officeDocument/2006/relationships/image" Target="media/imgrId3506697a83f657c1c.jpg"/><Relationship Id="rId6226697a83f66346f" Type="http://schemas.openxmlformats.org/officeDocument/2006/relationships/image" Target="media/imgrId6226697a83f66346f.jpg"/><Relationship Id="rId3016697a83f66e5ce" Type="http://schemas.openxmlformats.org/officeDocument/2006/relationships/image" Target="media/imgrId3016697a83f66e5ce.jpg"/><Relationship Id="rId2653697a83f6754e0" Type="http://schemas.openxmlformats.org/officeDocument/2006/relationships/image" Target="media/imgrId2653697a83f6754e0.jpg"/><Relationship Id="rId9156697a83f682348" Type="http://schemas.openxmlformats.org/officeDocument/2006/relationships/image" Target="media/imgrId9156697a83f682348.jpg"/><Relationship Id="rId8804697a83f6884de" Type="http://schemas.openxmlformats.org/officeDocument/2006/relationships/image" Target="media/imgrId8804697a83f6884de.jpg"/><Relationship Id="rId2416697a83f68fd80" Type="http://schemas.openxmlformats.org/officeDocument/2006/relationships/image" Target="media/imgrId2416697a83f68fd80.jpg"/><Relationship Id="rId1344697a83f697c6c" Type="http://schemas.openxmlformats.org/officeDocument/2006/relationships/image" Target="media/imgrId1344697a83f697c6c.jpg"/><Relationship Id="rId9834697a83f69ef37" Type="http://schemas.openxmlformats.org/officeDocument/2006/relationships/image" Target="media/imgrId9834697a83f69ef37.jpg"/><Relationship Id="rId6281697a83f6ac04c" Type="http://schemas.openxmlformats.org/officeDocument/2006/relationships/image" Target="media/imgrId6281697a83f6ac04c.jpg"/><Relationship Id="rId7416697a83f6b7768" Type="http://schemas.openxmlformats.org/officeDocument/2006/relationships/image" Target="media/imgrId7416697a83f6b7768.jpg"/><Relationship Id="rId1031697a83f6c2e1b" Type="http://schemas.openxmlformats.org/officeDocument/2006/relationships/image" Target="media/imgrId1031697a83f6c2e1b.jpg"/><Relationship Id="rId1228697a83f6cdc1b" Type="http://schemas.openxmlformats.org/officeDocument/2006/relationships/image" Target="media/imgrId1228697a83f6cdc1b.jpg"/><Relationship Id="rId3183697a83f6d97bc" Type="http://schemas.openxmlformats.org/officeDocument/2006/relationships/image" Target="media/imgrId3183697a83f6d97bc.jpg"/><Relationship Id="rId5962697a83f6e00fb" Type="http://schemas.openxmlformats.org/officeDocument/2006/relationships/image" Target="media/imgrId5962697a83f6e00fb.jpg"/><Relationship Id="rId8053697a83f6ece78" Type="http://schemas.openxmlformats.org/officeDocument/2006/relationships/image" Target="media/imgrId8053697a83f6ece78.jpg"/><Relationship Id="rId2178697a83f6f334d" Type="http://schemas.openxmlformats.org/officeDocument/2006/relationships/image" Target="media/imgrId2178697a83f6f334d.jpg"/><Relationship Id="rId4212697a83f70ffe2" Type="http://schemas.openxmlformats.org/officeDocument/2006/relationships/image" Target="media/imgrId4212697a83f70ffe2.jpg"/><Relationship Id="rId9003697a83f71ab64" Type="http://schemas.openxmlformats.org/officeDocument/2006/relationships/image" Target="media/imgrId9003697a83f71ab64.jpg"/><Relationship Id="rId9837697a83f7213f2" Type="http://schemas.openxmlformats.org/officeDocument/2006/relationships/image" Target="media/imgrId9837697a83f7213f2.jpg"/><Relationship Id="rId2117697a83f72d95c" Type="http://schemas.openxmlformats.org/officeDocument/2006/relationships/image" Target="media/imgrId2117697a83f72d95c.jpg"/><Relationship Id="rId1754697a83f739bf6" Type="http://schemas.openxmlformats.org/officeDocument/2006/relationships/image" Target="media/imgrId1754697a83f739bf6.jpg"/><Relationship Id="rId2996697a83f7402b0" Type="http://schemas.openxmlformats.org/officeDocument/2006/relationships/image" Target="media/imgrId2996697a83f7402b0.jpg"/><Relationship Id="rId8793697a83f74c9be" Type="http://schemas.openxmlformats.org/officeDocument/2006/relationships/image" Target="media/imgrId8793697a83f74c9be.jpg"/><Relationship Id="rId2577697a83f7534b7" Type="http://schemas.openxmlformats.org/officeDocument/2006/relationships/image" Target="media/imgrId2577697a83f7534b7.jpg"/><Relationship Id="rId7245697a83f75c2ad" Type="http://schemas.openxmlformats.org/officeDocument/2006/relationships/image" Target="media/imgrId7245697a83f75c2ad.jpg"/><Relationship Id="rId6572697a83f76c6c3" Type="http://schemas.openxmlformats.org/officeDocument/2006/relationships/image" Target="media/imgrId6572697a83f76c6c3.jpg"/><Relationship Id="rId4665697a83f775450" Type="http://schemas.openxmlformats.org/officeDocument/2006/relationships/image" Target="media/imgrId4665697a83f775450.jpg"/><Relationship Id="rId4929697a83f77cc35" Type="http://schemas.openxmlformats.org/officeDocument/2006/relationships/image" Target="media/imgrId4929697a83f77cc35.jpg"/><Relationship Id="rId1315697a83f78b632" Type="http://schemas.openxmlformats.org/officeDocument/2006/relationships/image" Target="media/imgrId1315697a83f78b632.jpg"/><Relationship Id="rId8783697a83f793f72" Type="http://schemas.openxmlformats.org/officeDocument/2006/relationships/image" Target="media/imgrId8783697a83f793f72.jpg"/><Relationship Id="rId7763697a83f7a0e8d" Type="http://schemas.openxmlformats.org/officeDocument/2006/relationships/image" Target="media/imgrId7763697a83f7a0e8d.jpg"/><Relationship Id="rId8751697a83f7af95e" Type="http://schemas.openxmlformats.org/officeDocument/2006/relationships/image" Target="media/imgrId8751697a83f7af95e.jpg"/><Relationship Id="rId4851697a83f7bb58c" Type="http://schemas.openxmlformats.org/officeDocument/2006/relationships/image" Target="media/imgrId4851697a83f7bb58c.jpg"/><Relationship Id="rId1702697a83f7c18f0" Type="http://schemas.openxmlformats.org/officeDocument/2006/relationships/image" Target="media/imgrId1702697a83f7c18f0.jpg"/><Relationship Id="rId1354697a83f7d3724" Type="http://schemas.openxmlformats.org/officeDocument/2006/relationships/image" Target="media/imgrId1354697a83f7d3724.jpg"/><Relationship Id="rId1062697a83f7ddbac" Type="http://schemas.openxmlformats.org/officeDocument/2006/relationships/image" Target="media/imgrId1062697a83f7ddbac.jpg"/><Relationship Id="rId4682697a83f7e9bd2" Type="http://schemas.openxmlformats.org/officeDocument/2006/relationships/image" Target="media/imgrId4682697a83f7e9bd2.jpg"/><Relationship Id="rId3667697a83f7ef3ff" Type="http://schemas.openxmlformats.org/officeDocument/2006/relationships/image" Target="media/imgrId3667697a83f7ef3ff.jpg"/><Relationship Id="rId6198697a83f807ceb" Type="http://schemas.openxmlformats.org/officeDocument/2006/relationships/image" Target="media/imgrId6198697a83f807ceb.jpg"/><Relationship Id="rId7203697a83f80e4a8" Type="http://schemas.openxmlformats.org/officeDocument/2006/relationships/image" Target="media/imgrId7203697a83f80e4a8.jpg"/><Relationship Id="rId1288697a83f81b2c6" Type="http://schemas.openxmlformats.org/officeDocument/2006/relationships/image" Target="media/imgrId1288697a83f81b2c6.jpg"/><Relationship Id="rId2297697a83f825908" Type="http://schemas.openxmlformats.org/officeDocument/2006/relationships/image" Target="media/imgrId2297697a83f825908.jpg"/><Relationship Id="rId9614697a83f82ca7a" Type="http://schemas.openxmlformats.org/officeDocument/2006/relationships/image" Target="media/imgrId9614697a83f82ca7a.jpg"/><Relationship Id="rId4411697a83f8369cb" Type="http://schemas.openxmlformats.org/officeDocument/2006/relationships/image" Target="media/imgrId4411697a83f8369cb.jpg"/><Relationship Id="rId1796697a83f83c1b6" Type="http://schemas.openxmlformats.org/officeDocument/2006/relationships/image" Target="media/imgrId1796697a83f83c1b6.jpg"/><Relationship Id="rId2618697a83f8455ed" Type="http://schemas.openxmlformats.org/officeDocument/2006/relationships/image" Target="media/imgrId2618697a83f8455ed.jpg"/><Relationship Id="rId8625697a83f8513d9" Type="http://schemas.openxmlformats.org/officeDocument/2006/relationships/image" Target="media/imgrId8625697a83f8513d9.jpg"/><Relationship Id="rId4906697a83f85c9af" Type="http://schemas.openxmlformats.org/officeDocument/2006/relationships/image" Target="media/imgrId4906697a83f85c9af.jpg"/><Relationship Id="rId6167697a83f86600d" Type="http://schemas.openxmlformats.org/officeDocument/2006/relationships/image" Target="media/imgrId6167697a83f86600d.jpg"/><Relationship Id="rId8966697a83f86d953" Type="http://schemas.openxmlformats.org/officeDocument/2006/relationships/image" Target="media/imgrId8966697a83f86d953.jpg"/><Relationship Id="rId8380697a83f875188" Type="http://schemas.openxmlformats.org/officeDocument/2006/relationships/image" Target="media/imgrId8380697a83f875188.jpg"/><Relationship Id="rId6373697a83f87cbba" Type="http://schemas.openxmlformats.org/officeDocument/2006/relationships/image" Target="media/imgrId6373697a83f87cbba.jpg"/><Relationship Id="rId7005697a83f88d196" Type="http://schemas.openxmlformats.org/officeDocument/2006/relationships/image" Target="media/imgrId7005697a83f88d196.jpg"/><Relationship Id="rId2595697a83f8997fc" Type="http://schemas.openxmlformats.org/officeDocument/2006/relationships/image" Target="media/imgrId2595697a83f8997fc.jpg"/><Relationship Id="rId5547697a83f8a5179" Type="http://schemas.openxmlformats.org/officeDocument/2006/relationships/image" Target="media/imgrId5547697a83f8a5179.jpg"/><Relationship Id="rId5447697a83f8afdca" Type="http://schemas.openxmlformats.org/officeDocument/2006/relationships/image" Target="media/imgrId5447697a83f8afdca.jpg"/><Relationship Id="rId4412697a83f8bf1a1" Type="http://schemas.openxmlformats.org/officeDocument/2006/relationships/image" Target="media/imgrId4412697a83f8bf1a1.jpg"/><Relationship Id="rId9238697a83f8ca442" Type="http://schemas.openxmlformats.org/officeDocument/2006/relationships/image" Target="media/imgrId9238697a83f8ca442.jpg"/><Relationship Id="rId3976697a83f8d6698" Type="http://schemas.openxmlformats.org/officeDocument/2006/relationships/image" Target="media/imgrId3976697a83f8d6698.jpg"/><Relationship Id="rId9360697a83f8e5d8b" Type="http://schemas.openxmlformats.org/officeDocument/2006/relationships/image" Target="media/imgrId9360697a83f8e5d8b.jpg"/><Relationship Id="rId9836697a83f90099a" Type="http://schemas.openxmlformats.org/officeDocument/2006/relationships/image" Target="media/imgrId9836697a83f90099a.jpg"/><Relationship Id="rId7024697a83f90e314" Type="http://schemas.openxmlformats.org/officeDocument/2006/relationships/image" Target="media/imgrId7024697a83f90e314.jpg"/><Relationship Id="rId9640697a83f91b5b9" Type="http://schemas.openxmlformats.org/officeDocument/2006/relationships/image" Target="media/imgrId9640697a83f91b5b9.jpg"/><Relationship Id="rId8176697a83f926657" Type="http://schemas.openxmlformats.org/officeDocument/2006/relationships/image" Target="media/imgrId8176697a83f926657.jpg"/><Relationship Id="rId1329697a83f936728" Type="http://schemas.openxmlformats.org/officeDocument/2006/relationships/image" Target="media/imgrId1329697a83f936728.jpg"/><Relationship Id="rId4694697a83f9403c5" Type="http://schemas.openxmlformats.org/officeDocument/2006/relationships/image" Target="media/imgrId4694697a83f9403c5.jpg"/><Relationship Id="rId7266697a83f94d230" Type="http://schemas.openxmlformats.org/officeDocument/2006/relationships/image" Target="media/imgrId7266697a83f94d230.jpg"/><Relationship Id="rId6888697a83f958b16" Type="http://schemas.openxmlformats.org/officeDocument/2006/relationships/image" Target="media/imgrId6888697a83f958b16.jpg"/><Relationship Id="rId9385697a83f9643fb" Type="http://schemas.openxmlformats.org/officeDocument/2006/relationships/image" Target="media/imgrId9385697a83f9643fb.jpg"/><Relationship Id="rId7208697a83f96a6c9" Type="http://schemas.openxmlformats.org/officeDocument/2006/relationships/image" Target="media/imgrId7208697a83f96a6c9.jpg"/><Relationship Id="rId1042697a83f976b08" Type="http://schemas.openxmlformats.org/officeDocument/2006/relationships/image" Target="media/imgrId1042697a83f976b08.jpg"/><Relationship Id="rId7871697a83f98318c" Type="http://schemas.openxmlformats.org/officeDocument/2006/relationships/image" Target="media/imgrId7871697a83f98318c.jpg"/><Relationship Id="rId7178697a83f9922eb" Type="http://schemas.openxmlformats.org/officeDocument/2006/relationships/image" Target="media/imgrId7178697a83f9922eb.jpg"/><Relationship Id="rId1059697a83f99de13" Type="http://schemas.openxmlformats.org/officeDocument/2006/relationships/image" Target="media/imgrId1059697a83f99de13.jpg"/><Relationship Id="rId7464697a83f9a9ecf" Type="http://schemas.openxmlformats.org/officeDocument/2006/relationships/image" Target="media/imgrId7464697a83f9a9ecf.jpg"/><Relationship Id="rId6331697a83f9b8f15" Type="http://schemas.openxmlformats.org/officeDocument/2006/relationships/image" Target="media/imgrId6331697a83f9b8f15.jpg"/><Relationship Id="rId6015697a83f9c209c" Type="http://schemas.openxmlformats.org/officeDocument/2006/relationships/image" Target="media/imgrId6015697a83f9c209c.jpg"/><Relationship Id="rId3620697a83f9d33df" Type="http://schemas.openxmlformats.org/officeDocument/2006/relationships/image" Target="media/imgrId3620697a83f9d33df.jpg"/><Relationship Id="rId2651697a83f9e2673" Type="http://schemas.openxmlformats.org/officeDocument/2006/relationships/image" Target="media/imgrId2651697a83f9e2673.jpg"/><Relationship Id="rId6033697a83f9f1610" Type="http://schemas.openxmlformats.org/officeDocument/2006/relationships/image" Target="media/imgrId6033697a83f9f1610.jpg"/><Relationship Id="rId2368697a83fa0cf18" Type="http://schemas.openxmlformats.org/officeDocument/2006/relationships/image" Target="media/imgrId2368697a83fa0cf18.jpg"/><Relationship Id="rId1837697a83fa1c393" Type="http://schemas.openxmlformats.org/officeDocument/2006/relationships/image" Target="media/imgrId1837697a83fa1c393.jpg"/><Relationship Id="rId1231697a83fa2b5c4" Type="http://schemas.openxmlformats.org/officeDocument/2006/relationships/image" Target="media/imgrId1231697a83fa2b5c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4006253" Type="http://schemas.openxmlformats.org/officeDocument/2006/relationships/image" Target="media/imgrId740062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4006253" Type="http://schemas.openxmlformats.org/officeDocument/2006/relationships/image" Target="media/imgrId740062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4006253" Type="http://schemas.openxmlformats.org/officeDocument/2006/relationships/image" Target="media/imgrId740062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4006253" Type="http://schemas.openxmlformats.org/officeDocument/2006/relationships/image" Target="media/imgrId740062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4006253" Type="http://schemas.openxmlformats.org/officeDocument/2006/relationships/image" Target="media/imgrId740062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4006253" Type="http://schemas.openxmlformats.org/officeDocument/2006/relationships/image" Target="media/imgrId740062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