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26297750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4795665"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DD1E42" w:rsidP="00342EC8">
          <w:pPr>
            <w:pStyle w:val="Sommario2"/>
          </w:pPr>
          <w:hyperlink w:anchor="_Toc495648771" w:history="1">
            <w:r w:rsidRPr="004252A1">
              <w:rPr>
                <w:rStyle w:val="Collegamentoipertestuale"/>
              </w:rPr>
              <w:t>1.1.</w:t>
            </w:r>
            <w:r>
              <w:tab/>
            </w:r>
            <w:r w:rsidRPr="004252A1">
              <w:rPr>
                <w:rStyle w:val="Collegamentoipertestuale"/>
              </w:rPr>
              <w:t>Asdfsdfsdf</w:t>
            </w:r>
            <w:r>
              <w:rPr>
                <w:webHidden/>
              </w:rPr>
              <w:tab/>
            </w:r>
            <w:r>
              <w:rPr>
                <w:webHidden/>
              </w:rPr>
              <w:fldChar w:fldCharType="begin"/>
            </w:r>
            <w:r>
              <w:rPr>
                <w:webHidden/>
              </w:rPr>
              <w:instrText xml:space="preserve"> PAGEREF _Toc495648771 \h </w:instrText>
            </w:r>
            <w:r>
              <w:rPr>
                <w:webHidden/>
              </w:rPr>
            </w:r>
            <w:r>
              <w:rPr>
                <w:webHidden/>
              </w:rPr>
              <w:fldChar w:fldCharType="separate"/>
            </w:r>
            <w:r>
              <w:rPr>
                <w:webHidden/>
              </w:rPr>
              <w:t>2</w:t>
            </w:r>
            <w:r>
              <w:rPr>
                <w:webHidden/>
              </w:rPr>
              <w:fldChar w:fldCharType="end"/>
            </w:r>
          </w:hyperlink>
        </w:p>
        <w:p w14:paraId="262B9106" w14:textId="77777777" w:rsidR="00DD1E42" w:rsidRDefault="00DD1E42" w:rsidP="00342EC8">
          <w:pPr>
            <w:pStyle w:val="Sommario2"/>
          </w:pPr>
          <w:hyperlink w:anchor="_Toc495648772" w:history="1">
            <w:r w:rsidRPr="004252A1">
              <w:rPr>
                <w:rStyle w:val="Collegamentoipertestuale"/>
              </w:rPr>
              <w:t>1.2.</w:t>
            </w:r>
            <w:r>
              <w:tab/>
            </w:r>
            <w:r w:rsidRPr="004252A1">
              <w:rPr>
                <w:rStyle w:val="Collegamentoipertestuale"/>
              </w:rPr>
              <w:t>Asdfsdfsdfggg</w:t>
            </w:r>
            <w:r>
              <w:rPr>
                <w:webHidden/>
              </w:rPr>
              <w:tab/>
            </w:r>
            <w:r>
              <w:rPr>
                <w:webHidden/>
              </w:rPr>
              <w:fldChar w:fldCharType="begin"/>
            </w:r>
            <w:r>
              <w:rPr>
                <w:webHidden/>
              </w:rPr>
              <w:instrText xml:space="preserve"> PAGEREF _Toc495648772 \h </w:instrText>
            </w:r>
            <w:r>
              <w:rPr>
                <w:webHidden/>
              </w:rPr>
            </w:r>
            <w:r>
              <w:rPr>
                <w:webHidden/>
              </w:rPr>
              <w:fldChar w:fldCharType="separate"/>
            </w:r>
            <w:r>
              <w:rPr>
                <w:webHidden/>
              </w:rPr>
              <w:t>2</w:t>
            </w:r>
            <w:r>
              <w:rPr>
                <w:webHidden/>
              </w:rPr>
              <w:fldChar w:fldCharType="end"/>
            </w:r>
          </w:hyperlink>
        </w:p>
        <w:p w14:paraId="25518D28" w14:textId="2CD18CDE" w:rsidR="00663448" w:rsidRDefault="00DD1E42" w:rsidP="00663448">
          <w:r>
            <w:rPr>
              <w:b/>
              <w:bCs/>
            </w:rPr>
            <w:fldChar w:fldCharType="end"/>
          </w:r>
        </w:p>
      </w:sdtContent>
    </w:sdt>
    <w:p w14:paraId="4D4ED4FA" w14:textId="77777777" w:rsidR="00663448" w:rsidRDefault="00663448" w:rsidP="00CC2880"/>
    <w:p w14:paraId="49417C56" w14:textId="77777777" w:rsidR="00663448" w:rsidRDefault="00663448" w:rsidP="00CC2880">
      <w:pPr>
        <w:sectPr w:rsidR="00663448"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69247395" w:name="ctxt"/>
    <w:bookmarkEnd w:id="69247395"/>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097697a8c3a3cc7d"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5557697a8c3a40518"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38439666" name="name4781697a8c3a56dcd"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4386697a8c3a56dc6"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53919586" name="name2427697a8c3a685c1"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8064697a8c3a685b9"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38669" name="name9913697a8c3a74bc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41697a8c3a74b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599" name="name2781697a8c3a7c10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0697a8c3a7c10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6847"/>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6847"/>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6847"/>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6847"/>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6847"/>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91969" name="name8481697a8c3a83e23"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93697a8c3a83e1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6847"/>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6847"/>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6847"/>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6847"/>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6847"/>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49909125" name="name6302697a8c3a8cf5d"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9924697a8c3a8cf58"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90910914" name="name4380697a8c3a94a73"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4077697a8c3a94a6e"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70303080" name="name7299697a8c3a9bc27"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8844697a8c3a9bc22"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6847"/>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6847"/>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6847"/>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1908" name="name4780697a8c3aa9f5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2697a8c3aa9f5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6847"/>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6847"/>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15337" name="name3950697a8c3ab18e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40697a8c3ab18e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6847"/>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6847"/>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6847"/>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6847"/>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6847"/>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6847"/>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6847"/>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6847"/>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6847"/>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33708013" name="name6884697a8c3ac2566"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4650697a8c3ac2561"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13664339" name="name3909697a8c3ac9bd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720697a8c3ac9bd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684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18239" name="name4494697a8c3aeea1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0697a8c3aeea1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6847"/>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6847"/>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6847"/>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6847"/>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6847"/>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83269977" name="name1316697a8c3b0e3a7"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3120697a8c3b0e3a1"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78972313" name="name3106697a8c3b1c89e"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2311697a8c3b1c898"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84070" name="name1032697a8c3b246a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0697a8c3b246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3948697a8c3b2503f" w:history="1">
              <w:r>
                <w:rPr>
                  <w:rStyle w:val="DefaultParagraphFontPHPDOCX"/>
                  <w:b/>
                  <w:bCs/>
                  <w:color w:val="0000FF"/>
                  <w:position w:val="-2"/>
                  <w:sz w:val="20"/>
                  <w:szCs w:val="20"/>
                  <w:u w:val="none"/>
                </w:rPr>
                <w:t xml:space="preserve">Par. 2.17.1.</w:t>
              </w:r>
            </w:hyperlink>
          </w:p>
          <w:p>
            <w:pPr>
              <w:numPr>
                <w:ilvl w:val="0"/>
                <w:numId w:val="6847"/>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684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684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684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8428033" name="name8464697a8c3b30ab5"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7819697a8c3b30a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59020048" name="name4059697a8c3b3df69"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210697a8c3b3df6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60840" name="name1381697a8c3b46f2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9697a8c3b46f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1500697a8c3b48702" w:history="1">
              <w:r>
                <w:rPr>
                  <w:rStyle w:val="DefaultParagraphFontPHPDOCX"/>
                  <w:b/>
                  <w:bCs/>
                  <w:color w:val="0000FF"/>
                  <w:position w:val="-2"/>
                  <w:sz w:val="20"/>
                  <w:szCs w:val="20"/>
                  <w:u w:val="none"/>
                </w:rPr>
                <w:t xml:space="preserve">(ST_01).</w:t>
              </w:r>
            </w:hyperlink>
          </w:p>
          <w:p>
            <w:pPr>
              <w:numPr>
                <w:ilvl w:val="0"/>
                <w:numId w:val="6847"/>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19553505" name="name5762697a8c3b50a3d"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797697a8c3b50a37"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10878" name="name3501697a8c3b5db6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8697a8c3b5db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76145104" name="name2233697a8c3b66711"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9550697a8c3b6670b"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10011120" name="name6517697a8c3b7d29e"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4483697a8c3b7d297"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8760221" name="name1102697a8c3b8c8c6"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4855697a8c3b8c8bf"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6849"/>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6849"/>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6849"/>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6849"/>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94494684" name="name7683697a8c3b9c9cd"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9856697a8c3b9c9c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2250697a8c3b9dbd6"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3617697a8c3b9e648"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27284" name="name3353697a8c3ba61d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8697a8c3ba61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9827994" name="name5219697a8c3bae9c9"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8647697a8c3bae9c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84740948" name="name6757697a8c3bb3eb7"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8712697a8c3bb3e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33918120" name="name5759697a8c3bb91b5"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578697a8c3bb91a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44766836" name="name8125697a8c3bd1e4f"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3005697a8c3bd1e49"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17272127" name="name8245697a8c3be05d1"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7003697a8c3be05ca"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718697a8c3be0e73"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9851428" name="name4187697a8c3bed3d9"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2742697a8c3bed3d3"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71597640" name="name6944697a8c3c032e1"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028697a8c3c032d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10245409" name="name9318697a8c3c2a863"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6098697a8c3c2a85c"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66483313" name="name9131697a8c3c4fab8"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4445697a8c3c4fab0"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77195741" name="name8744697a8c3c682d0"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8502697a8c3c682c9"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56901093" name="name1829697a8c3c8d797"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1390697a8c3c8d790"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9653151" name="name4052697a8c3ca0e16"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6716697a8c3ca0e0f"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14695903" name="name5269697a8c3cae263"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1031697a8c3cae25d"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67044561" name="name9358697a8c3cbf224"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4445697a8c3cbf21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53494578" name="name2943697a8c3cd0a01"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4129697a8c3cd09f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4535851" w:name="result_box"/>
                <w:bookmarkEnd w:id="84535851"/>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24746028" w:name="result_box"/>
                <w:bookmarkEnd w:id="24746028"/>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7581575" w:name="result_box"/>
                <w:bookmarkEnd w:id="87581575"/>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658488" name="name3226697a8c3ce7112"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1845697a8c3ce710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0106073" name="name3328697a8c3d03363"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1948697a8c3d0335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22615" name="name5123697a8c3d09d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92697a8c3d09c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See </w:t>
            </w:r>
            <w:hyperlink r:id="rId1076697a8c3d0a6d4"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19846613" name="name4244697a8c3d1bf0c"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787697a8c3d1bf04"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19394028" name="name7891697a8c3d2f46a"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587697a8c3d2f465"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35849115" name="name4659697a8c3d3f78b"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3019697a8c3d3f784"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41009" name="name6009697a8c3d46f9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65697a8c3d46f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6847"/>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32911" name="name7657697a8c3d5a13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8697a8c3d5a1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61802704" name="name9489697a8c3d6aff3"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1093697a8c3d6afed"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3155048" name="name3098697a8c3d74094"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4349697a8c3d7408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7816330" name="name6481697a8c3d88ef1"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2274697a8c3d88ee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6847"/>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684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684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684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684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0082753" name="name2664697a8c3da71b9"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7061697a8c3da71b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9754739" name="name5499697a8c3dc59ed"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6655697a8c3dc59e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5170" name="name8814697a8c3dd193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9697a8c3dd19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77951076" name="name2089697a8c3ddabaf"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055697a8c3ddaba9"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16504" name="name2835697a8c3df0ee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5697a8c3df0e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6847"/>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6847"/>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6847"/>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6847"/>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6847"/>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6847"/>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6847"/>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6847"/>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17775765" name="name5871697a8c3e0f225"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6346697a8c3e0f21e"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17975286" w:name="result_box"/>
            <w:bookmarkEnd w:id="17975286"/>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6847"/>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84581507" name="name8158697a8c3e25c8f"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534697a8c3e25c87"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94349" name="name4438697a8c3e3024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2697a8c3e302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684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6847"/>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1747039" name="name6098697a8c3e3dc54"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8993697a8c3e3dc4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5090899" name="name8156697a8c3e51a65"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8350697a8c3e51a5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80214149" name="name2815697a8c3e5ad3f"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8738697a8c3e5ad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1881697a8c3e5b788"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9517238" name="name7689697a8c3e66d06"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2107697a8c3e66d0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9642257" name="name3344697a8c3e72e23"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1336697a8c3e72e1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2655884" name="name5219697a8c3e7e6eb"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5354697a8c3e7e6e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7681824" name="name2528697a8c3e8aa38"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2633697a8c3e8aa3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8637765" name="name3149697a8c3e9663e"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5012697a8c3e9663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2234356" name="name6902697a8c3ea1985"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1396697a8c3ea198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107910" name="name4994697a8c3ead40a"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1637697a8c3ead40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7622913" name="name7634697a8c3eb8d7d"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5300697a8c3eb8d7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805081" name="name5590697a8c3ec4578"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4870697a8c3ec457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1489799" name="name3324697a8c3ecfd38"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7842697a8c3ecfd3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6280455" name="name8950697a8c3edb304"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6495697a8c3edb2f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2873159" name="name8913697a8c3ee7330"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2485697a8c3ee732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1127519" name="name3802697a8c3ef1fcc"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6694697a8c3ef1fc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4393244" name="name6397697a8c3f0a37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054697a8c3f0a36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8541733" name="name8486697a8c3f17efb"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7890697a8c3f17ef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1685844" name="name2253697a8c3f2c5ad"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7214697a8c3f2c5a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85810552" name="name1029697a8c3f3b980"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7923697a8c3f3b97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3781516" name="name8517697a8c3f46f65"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9026697a8c3f46f5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8163483" name="name6842697a8c3f51d19"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8968697a8c3f51d1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6306889" name="name1609697a8c3f5dee4"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1621697a8c3f5ded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797074" name="name6401697a8c3f6860c"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8652697a8c3f6860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1973952" name="name3156697a8c3f7448f"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6999697a8c3f7448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1546519" name="name2197697a8c3f80433"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6066697a8c3f8042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2779704" name="name2527697a8c3f8b912"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5390697a8c3f8b90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8537731" name="name5440697a8c3f95c95"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7464697a8c3f95c9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6327947" name="name4813697a8c3fa21cf"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8473697a8c3fa21c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5590697a8c3fa549b"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1486209" name="name9580697a8c3fb2725"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1181697a8c3fb271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30376135" name="name1465697a8c3fc0d42"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5412697a8c3fc0d3d"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82799756" name="name3937697a8c3fd0c73"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1688697a8c3fd0c6b"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32068" name="name1834697a8c3fd970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1697a8c3fd97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Refer to </w:t>
            </w:r>
            <w:hyperlink r:id="rId6012697a8c3fda019"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3367189" name="name9660697a8c3fe80b5"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1551697a8c3fe80a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157393" name="name1878697a8c40007bd"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255697a8c40007b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39553" name="name7591697a8c400754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7697a8c40075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Refer to </w:t>
            </w:r>
            <w:hyperlink r:id="rId8454697a8c4007e99"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3580845" name="name5412697a8c401b020"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9102697a8c401b01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642663" name="name2665697a8c4028431"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1481697a8c402842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866492" name="name8372697a8c403ae17"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8859697a8c403ae11"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5690567" name="name9083697a8c4051fc7"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3050697a8c4051fc1"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6850"/>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6850"/>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8209372" name="name7673697a8c4061033"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4869697a8c406102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5538316" name="name1697697a8c4074862"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3436697a8c407485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3836993" name="name7815697a8c4087738"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2990697a8c408773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2188850" name="name3423697a8c4091be1"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7373697a8c4091bd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47879571" w:name="__mcenew"/>
            <w:bookmarkEnd w:id="47879571"/>
            <w:r>
              <w:rPr>
                <w:position w:val="-230"/>
              </w:rPr>
              <w:drawing>
                <wp:inline distT="0" distB="0" distL="0" distR="0">
                  <wp:extent cx="2232000" cy="1504800"/>
                  <wp:effectExtent b="0" l="0" r="0" t="0"/>
                  <wp:docPr id="44402679" name="name9236697a8c40a287a"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1197697a8c40a287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16576760" name="name2428697a8c40af0f4"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7318697a8c40af0e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0989239" name="name2793697a8c40bcd2e"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8400697a8c40bcd2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9185463" name="name3022697a8c40cc244"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8742697a8c40cc23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1831935" name="name5799697a8c40dc22e"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5442697a8c40dc22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6977527" name="name6769697a8c40eb618"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6485697a8c40eb61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21371" name="name5618697a8c40f3ed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90697a8c40f3e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Refer to </w:t>
            </w:r>
            <w:hyperlink r:id="rId6880697a8c4100616"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934555" name="name9997697a8c410dd45"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6812697a8c410dd3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3919200" name="name4454697a8c4118e27"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3310697a8c4118e2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8278823" name="name2695697a8c4128cba"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6806697a8c4128cb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7631036" name="name1570697a8c4134152"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6026697a8c413414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4868555" name="name1258697a8c413ff99"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3398697a8c413ff9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6912008" name="name3404697a8c414e2a8"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4518697a8c414e2a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7166501" name="name8973697a8c4158b5a"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1196697a8c4158b5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7121830" name="name8895697a8c416d3ec"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717697a8c416d3e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6598054" name="name2285697a8c41738f6"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568697a8c41738f0"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72513241" name="name9271697a8c417b47d"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5603697a8c417b477"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12915403" name="name8500697a8c4182919"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121697a8c4182914"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89936953" name="name3404697a8c418abc3"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8640697a8c418abbe"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93786519" name="name6967697a8c419a032"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6175697a8c419a02b"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1383621" name="name1019697a8c41ade0d"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4692697a8c41ade0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23136477" name="name7801697a8c41b9a99"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3352697a8c41b9a9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9498619" name="name7473697a8c41c87c6"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3534697a8c41c87c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3061677" name="name3623697a8c41d7d5c"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871697a8c41d7d5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95701168" name="name3067697a8c41e99a4"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600697a8c41e999e"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6851"/>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9803697a8c41eb6b9"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6851"/>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0862584" name="name7509697a8c4205696"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712697a8c42056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1158257" name="name7930697a8c420fed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391697a8c420fe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213354" name="name3086697a8c421ad85"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2153697a8c421ad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52149" name="name1480697a8c42221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94697a8c42221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Refer to </w:t>
            </w:r>
            <w:hyperlink r:id="rId1445697a8c4222a12"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4437952" name="name8957697a8c4230024"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266697a8c42300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9045739" name="name2467697a8c423daa7"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2768697a8c423daa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2982877" name="name5472697a8c4249108"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2597697a8c424910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9633544" name="name8144697a8c4254661"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2831697a8c425465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1616677" name="name6445697a8c42600e2"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8791697a8c42600d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6979697a8c4262b68"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1251697a8c4263434"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6847"/>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6847"/>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6847"/>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6847"/>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6847"/>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6847"/>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6852"/>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6852"/>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6852"/>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6852"/>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6852"/>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3401757" name="name7340697a8c4271cf4"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1386697a8c4271c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9025431" name="name2318697a8c42807f2"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7756697a8c42807eb"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81886" name="name5097697a8c428972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9697a8c42897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5549697a8c428aa10"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6359476" name="name8693697a8c429383f"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691697a8c429383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6853"/>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6853"/>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5747542" name="name9542697a8c42a02ee"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2119697a8c42a02e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6854"/>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6854"/>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6854"/>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4681303" name="name9798697a8c42ac962"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8378697a8c42ac9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6855"/>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4130043" name="name4697697a8c42b6f2f"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949697a8c42b6f2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6856"/>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6110349" name="name8310697a8c42c33c0"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285697a8c42c33b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96613" name="name5320697a8c42c9d7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58697a8c42c9d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86279707" name="name7835697a8c42ea360"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3184697a8c42ea359"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6857"/>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6858"/>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6858"/>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6858"/>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6858"/>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6858"/>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92353391" name="name3548697a8c4305548"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922697a8c4305543"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6847"/>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55534874" name="name2074697a8c43234af"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495697a8c43234a9"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A7ADF1" w14:textId="77777777" w:rsidR="006F534E" w:rsidRDefault="006F534E" w:rsidP="001F6AC5">
      <w:r>
        <w:separator/>
      </w:r>
    </w:p>
  </w:endnote>
  <w:endnote w:type="continuationSeparator" w:id="0">
    <w:p w14:paraId="5027009A" w14:textId="77777777" w:rsidR="006F534E" w:rsidRDefault="006F534E"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0B99C823-4782-4F8E-B157-E9250D94EBEF}"/>
    <w:embedBold r:id="rId2" w:fontKey="{1F4D32D6-3A36-4E04-A7AB-C454D64A5CB7}"/>
    <w:embedItalic r:id="rId3" w:fontKey="{D075542F-D7CD-4A74-ABFD-D5D9C7AA3462}"/>
    <w:embedBoldItalic r:id="rId4" w:fontKey="{185503AB-AFA1-4B25-8D15-33AB58DDEE31}"/>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8"/>
      <w:gridCol w:w="4781"/>
      <w:gridCol w:w="5090"/>
      <w:gridCol w:w="877"/>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90731" w14:textId="77777777" w:rsidR="006F534E" w:rsidRDefault="006F534E" w:rsidP="001F6AC5">
      <w:r>
        <w:separator/>
      </w:r>
    </w:p>
  </w:footnote>
  <w:footnote w:type="continuationSeparator" w:id="0">
    <w:p w14:paraId="77D76DD4" w14:textId="77777777" w:rsidR="006F534E" w:rsidRDefault="006F534E"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3C30C392">
                <wp:extent cx="728193" cy="194184"/>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25ED253D">
                <wp:extent cx="728193" cy="194184"/>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07663BF9"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0AE153BE"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66344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0A241CBD">
                <wp:extent cx="728193" cy="194184"/>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1D060EE">
                <wp:extent cx="728193" cy="194184"/>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4548C273" w14:textId="46DCB77D"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66344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53017EC9"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6858">
    <w:multiLevelType w:val="hybridMultilevel"/>
    <w:lvl w:ilvl="0" w:tplc="54293504">
      <w:start w:val="1"/>
      <w:numFmt w:val="decimal"/>
      <w:lvlText w:val="%1."/>
      <w:lvlJc w:val="left"/>
      <w:pPr>
        <w:ind w:left="720" w:hanging="360"/>
      </w:pPr>
    </w:lvl>
    <w:lvl w:ilvl="1" w:tplc="54293504" w:tentative="1">
      <w:start w:val="1"/>
      <w:numFmt w:val="lowerLetter"/>
      <w:lvlText w:val="%2."/>
      <w:lvlJc w:val="left"/>
      <w:pPr>
        <w:ind w:left="1440" w:hanging="360"/>
      </w:pPr>
    </w:lvl>
    <w:lvl w:ilvl="2" w:tplc="54293504" w:tentative="1">
      <w:start w:val="1"/>
      <w:numFmt w:val="lowerRoman"/>
      <w:lvlText w:val="%3."/>
      <w:lvlJc w:val="right"/>
      <w:pPr>
        <w:ind w:left="2160" w:hanging="180"/>
      </w:pPr>
    </w:lvl>
    <w:lvl w:ilvl="3" w:tplc="54293504" w:tentative="1">
      <w:start w:val="1"/>
      <w:numFmt w:val="decimal"/>
      <w:lvlText w:val="%4."/>
      <w:lvlJc w:val="left"/>
      <w:pPr>
        <w:ind w:left="2880" w:hanging="360"/>
      </w:pPr>
    </w:lvl>
    <w:lvl w:ilvl="4" w:tplc="54293504" w:tentative="1">
      <w:start w:val="1"/>
      <w:numFmt w:val="lowerLetter"/>
      <w:lvlText w:val="%5."/>
      <w:lvlJc w:val="left"/>
      <w:pPr>
        <w:ind w:left="3600" w:hanging="360"/>
      </w:pPr>
    </w:lvl>
    <w:lvl w:ilvl="5" w:tplc="54293504" w:tentative="1">
      <w:start w:val="1"/>
      <w:numFmt w:val="lowerRoman"/>
      <w:lvlText w:val="%6."/>
      <w:lvlJc w:val="right"/>
      <w:pPr>
        <w:ind w:left="4320" w:hanging="180"/>
      </w:pPr>
    </w:lvl>
    <w:lvl w:ilvl="6" w:tplc="54293504" w:tentative="1">
      <w:start w:val="1"/>
      <w:numFmt w:val="decimal"/>
      <w:lvlText w:val="%7."/>
      <w:lvlJc w:val="left"/>
      <w:pPr>
        <w:ind w:left="5040" w:hanging="360"/>
      </w:pPr>
    </w:lvl>
    <w:lvl w:ilvl="7" w:tplc="54293504" w:tentative="1">
      <w:start w:val="1"/>
      <w:numFmt w:val="lowerLetter"/>
      <w:lvlText w:val="%8."/>
      <w:lvlJc w:val="left"/>
      <w:pPr>
        <w:ind w:left="5760" w:hanging="360"/>
      </w:pPr>
    </w:lvl>
    <w:lvl w:ilvl="8" w:tplc="54293504" w:tentative="1">
      <w:start w:val="1"/>
      <w:numFmt w:val="lowerRoman"/>
      <w:lvlText w:val="%9."/>
      <w:lvlJc w:val="right"/>
      <w:pPr>
        <w:ind w:left="6480" w:hanging="180"/>
      </w:pPr>
    </w:lvl>
  </w:abstractNum>
  <w:abstractNum w:abstractNumId="6857">
    <w:multiLevelType w:val="hybridMultilevel"/>
    <w:lvl w:ilvl="0" w:tplc="99093162">
      <w:start w:val="1"/>
      <w:numFmt w:val="decimal"/>
      <w:lvlText w:val="%1."/>
      <w:lvlJc w:val="left"/>
      <w:pPr>
        <w:ind w:left="720" w:hanging="360"/>
      </w:pPr>
    </w:lvl>
    <w:lvl w:ilvl="1" w:tplc="99093162" w:tentative="1">
      <w:start w:val="1"/>
      <w:numFmt w:val="lowerLetter"/>
      <w:lvlText w:val="%2."/>
      <w:lvlJc w:val="left"/>
      <w:pPr>
        <w:ind w:left="1440" w:hanging="360"/>
      </w:pPr>
    </w:lvl>
    <w:lvl w:ilvl="2" w:tplc="99093162" w:tentative="1">
      <w:start w:val="1"/>
      <w:numFmt w:val="lowerRoman"/>
      <w:lvlText w:val="%3."/>
      <w:lvlJc w:val="right"/>
      <w:pPr>
        <w:ind w:left="2160" w:hanging="180"/>
      </w:pPr>
    </w:lvl>
    <w:lvl w:ilvl="3" w:tplc="99093162" w:tentative="1">
      <w:start w:val="1"/>
      <w:numFmt w:val="decimal"/>
      <w:lvlText w:val="%4."/>
      <w:lvlJc w:val="left"/>
      <w:pPr>
        <w:ind w:left="2880" w:hanging="360"/>
      </w:pPr>
    </w:lvl>
    <w:lvl w:ilvl="4" w:tplc="99093162" w:tentative="1">
      <w:start w:val="1"/>
      <w:numFmt w:val="lowerLetter"/>
      <w:lvlText w:val="%5."/>
      <w:lvlJc w:val="left"/>
      <w:pPr>
        <w:ind w:left="3600" w:hanging="360"/>
      </w:pPr>
    </w:lvl>
    <w:lvl w:ilvl="5" w:tplc="99093162" w:tentative="1">
      <w:start w:val="1"/>
      <w:numFmt w:val="lowerRoman"/>
      <w:lvlText w:val="%6."/>
      <w:lvlJc w:val="right"/>
      <w:pPr>
        <w:ind w:left="4320" w:hanging="180"/>
      </w:pPr>
    </w:lvl>
    <w:lvl w:ilvl="6" w:tplc="99093162" w:tentative="1">
      <w:start w:val="1"/>
      <w:numFmt w:val="decimal"/>
      <w:lvlText w:val="%7."/>
      <w:lvlJc w:val="left"/>
      <w:pPr>
        <w:ind w:left="5040" w:hanging="360"/>
      </w:pPr>
    </w:lvl>
    <w:lvl w:ilvl="7" w:tplc="99093162" w:tentative="1">
      <w:start w:val="1"/>
      <w:numFmt w:val="lowerLetter"/>
      <w:lvlText w:val="%8."/>
      <w:lvlJc w:val="left"/>
      <w:pPr>
        <w:ind w:left="5760" w:hanging="360"/>
      </w:pPr>
    </w:lvl>
    <w:lvl w:ilvl="8" w:tplc="99093162" w:tentative="1">
      <w:start w:val="1"/>
      <w:numFmt w:val="lowerRoman"/>
      <w:lvlText w:val="%9."/>
      <w:lvlJc w:val="right"/>
      <w:pPr>
        <w:ind w:left="6480" w:hanging="180"/>
      </w:pPr>
    </w:lvl>
  </w:abstractNum>
  <w:abstractNum w:abstractNumId="6856">
    <w:multiLevelType w:val="hybridMultilevel"/>
    <w:lvl w:ilvl="0" w:tplc="56206930">
      <w:start w:val="1"/>
      <w:numFmt w:val="decimal"/>
      <w:lvlText w:val="%1."/>
      <w:lvlJc w:val="left"/>
      <w:pPr>
        <w:ind w:left="720" w:hanging="360"/>
      </w:pPr>
    </w:lvl>
    <w:lvl w:ilvl="1" w:tplc="56206930" w:tentative="1">
      <w:start w:val="1"/>
      <w:numFmt w:val="lowerLetter"/>
      <w:lvlText w:val="%2."/>
      <w:lvlJc w:val="left"/>
      <w:pPr>
        <w:ind w:left="1440" w:hanging="360"/>
      </w:pPr>
    </w:lvl>
    <w:lvl w:ilvl="2" w:tplc="56206930" w:tentative="1">
      <w:start w:val="1"/>
      <w:numFmt w:val="lowerRoman"/>
      <w:lvlText w:val="%3."/>
      <w:lvlJc w:val="right"/>
      <w:pPr>
        <w:ind w:left="2160" w:hanging="180"/>
      </w:pPr>
    </w:lvl>
    <w:lvl w:ilvl="3" w:tplc="56206930" w:tentative="1">
      <w:start w:val="1"/>
      <w:numFmt w:val="decimal"/>
      <w:lvlText w:val="%4."/>
      <w:lvlJc w:val="left"/>
      <w:pPr>
        <w:ind w:left="2880" w:hanging="360"/>
      </w:pPr>
    </w:lvl>
    <w:lvl w:ilvl="4" w:tplc="56206930" w:tentative="1">
      <w:start w:val="1"/>
      <w:numFmt w:val="lowerLetter"/>
      <w:lvlText w:val="%5."/>
      <w:lvlJc w:val="left"/>
      <w:pPr>
        <w:ind w:left="3600" w:hanging="360"/>
      </w:pPr>
    </w:lvl>
    <w:lvl w:ilvl="5" w:tplc="56206930" w:tentative="1">
      <w:start w:val="1"/>
      <w:numFmt w:val="lowerRoman"/>
      <w:lvlText w:val="%6."/>
      <w:lvlJc w:val="right"/>
      <w:pPr>
        <w:ind w:left="4320" w:hanging="180"/>
      </w:pPr>
    </w:lvl>
    <w:lvl w:ilvl="6" w:tplc="56206930" w:tentative="1">
      <w:start w:val="1"/>
      <w:numFmt w:val="decimal"/>
      <w:lvlText w:val="%7."/>
      <w:lvlJc w:val="left"/>
      <w:pPr>
        <w:ind w:left="5040" w:hanging="360"/>
      </w:pPr>
    </w:lvl>
    <w:lvl w:ilvl="7" w:tplc="56206930" w:tentative="1">
      <w:start w:val="1"/>
      <w:numFmt w:val="lowerLetter"/>
      <w:lvlText w:val="%8."/>
      <w:lvlJc w:val="left"/>
      <w:pPr>
        <w:ind w:left="5760" w:hanging="360"/>
      </w:pPr>
    </w:lvl>
    <w:lvl w:ilvl="8" w:tplc="56206930" w:tentative="1">
      <w:start w:val="1"/>
      <w:numFmt w:val="lowerRoman"/>
      <w:lvlText w:val="%9."/>
      <w:lvlJc w:val="right"/>
      <w:pPr>
        <w:ind w:left="6480" w:hanging="180"/>
      </w:pPr>
    </w:lvl>
  </w:abstractNum>
  <w:abstractNum w:abstractNumId="6855">
    <w:multiLevelType w:val="hybridMultilevel"/>
    <w:lvl w:ilvl="0" w:tplc="68708853">
      <w:start w:val="1"/>
      <w:numFmt w:val="decimal"/>
      <w:lvlText w:val="%1."/>
      <w:lvlJc w:val="left"/>
      <w:pPr>
        <w:ind w:left="720" w:hanging="360"/>
      </w:pPr>
    </w:lvl>
    <w:lvl w:ilvl="1" w:tplc="68708853" w:tentative="1">
      <w:start w:val="1"/>
      <w:numFmt w:val="lowerLetter"/>
      <w:lvlText w:val="%2."/>
      <w:lvlJc w:val="left"/>
      <w:pPr>
        <w:ind w:left="1440" w:hanging="360"/>
      </w:pPr>
    </w:lvl>
    <w:lvl w:ilvl="2" w:tplc="68708853" w:tentative="1">
      <w:start w:val="1"/>
      <w:numFmt w:val="lowerRoman"/>
      <w:lvlText w:val="%3."/>
      <w:lvlJc w:val="right"/>
      <w:pPr>
        <w:ind w:left="2160" w:hanging="180"/>
      </w:pPr>
    </w:lvl>
    <w:lvl w:ilvl="3" w:tplc="68708853" w:tentative="1">
      <w:start w:val="1"/>
      <w:numFmt w:val="decimal"/>
      <w:lvlText w:val="%4."/>
      <w:lvlJc w:val="left"/>
      <w:pPr>
        <w:ind w:left="2880" w:hanging="360"/>
      </w:pPr>
    </w:lvl>
    <w:lvl w:ilvl="4" w:tplc="68708853" w:tentative="1">
      <w:start w:val="1"/>
      <w:numFmt w:val="lowerLetter"/>
      <w:lvlText w:val="%5."/>
      <w:lvlJc w:val="left"/>
      <w:pPr>
        <w:ind w:left="3600" w:hanging="360"/>
      </w:pPr>
    </w:lvl>
    <w:lvl w:ilvl="5" w:tplc="68708853" w:tentative="1">
      <w:start w:val="1"/>
      <w:numFmt w:val="lowerRoman"/>
      <w:lvlText w:val="%6."/>
      <w:lvlJc w:val="right"/>
      <w:pPr>
        <w:ind w:left="4320" w:hanging="180"/>
      </w:pPr>
    </w:lvl>
    <w:lvl w:ilvl="6" w:tplc="68708853" w:tentative="1">
      <w:start w:val="1"/>
      <w:numFmt w:val="decimal"/>
      <w:lvlText w:val="%7."/>
      <w:lvlJc w:val="left"/>
      <w:pPr>
        <w:ind w:left="5040" w:hanging="360"/>
      </w:pPr>
    </w:lvl>
    <w:lvl w:ilvl="7" w:tplc="68708853" w:tentative="1">
      <w:start w:val="1"/>
      <w:numFmt w:val="lowerLetter"/>
      <w:lvlText w:val="%8."/>
      <w:lvlJc w:val="left"/>
      <w:pPr>
        <w:ind w:left="5760" w:hanging="360"/>
      </w:pPr>
    </w:lvl>
    <w:lvl w:ilvl="8" w:tplc="68708853" w:tentative="1">
      <w:start w:val="1"/>
      <w:numFmt w:val="lowerRoman"/>
      <w:lvlText w:val="%9."/>
      <w:lvlJc w:val="right"/>
      <w:pPr>
        <w:ind w:left="6480" w:hanging="180"/>
      </w:pPr>
    </w:lvl>
  </w:abstractNum>
  <w:abstractNum w:abstractNumId="6854">
    <w:multiLevelType w:val="hybridMultilevel"/>
    <w:lvl w:ilvl="0" w:tplc="35351664">
      <w:start w:val="1"/>
      <w:numFmt w:val="decimal"/>
      <w:lvlText w:val="%1."/>
      <w:lvlJc w:val="left"/>
      <w:pPr>
        <w:ind w:left="720" w:hanging="360"/>
      </w:pPr>
    </w:lvl>
    <w:lvl w:ilvl="1" w:tplc="35351664" w:tentative="1">
      <w:start w:val="1"/>
      <w:numFmt w:val="lowerLetter"/>
      <w:lvlText w:val="%2."/>
      <w:lvlJc w:val="left"/>
      <w:pPr>
        <w:ind w:left="1440" w:hanging="360"/>
      </w:pPr>
    </w:lvl>
    <w:lvl w:ilvl="2" w:tplc="35351664" w:tentative="1">
      <w:start w:val="1"/>
      <w:numFmt w:val="lowerRoman"/>
      <w:lvlText w:val="%3."/>
      <w:lvlJc w:val="right"/>
      <w:pPr>
        <w:ind w:left="2160" w:hanging="180"/>
      </w:pPr>
    </w:lvl>
    <w:lvl w:ilvl="3" w:tplc="35351664" w:tentative="1">
      <w:start w:val="1"/>
      <w:numFmt w:val="decimal"/>
      <w:lvlText w:val="%4."/>
      <w:lvlJc w:val="left"/>
      <w:pPr>
        <w:ind w:left="2880" w:hanging="360"/>
      </w:pPr>
    </w:lvl>
    <w:lvl w:ilvl="4" w:tplc="35351664" w:tentative="1">
      <w:start w:val="1"/>
      <w:numFmt w:val="lowerLetter"/>
      <w:lvlText w:val="%5."/>
      <w:lvlJc w:val="left"/>
      <w:pPr>
        <w:ind w:left="3600" w:hanging="360"/>
      </w:pPr>
    </w:lvl>
    <w:lvl w:ilvl="5" w:tplc="35351664" w:tentative="1">
      <w:start w:val="1"/>
      <w:numFmt w:val="lowerRoman"/>
      <w:lvlText w:val="%6."/>
      <w:lvlJc w:val="right"/>
      <w:pPr>
        <w:ind w:left="4320" w:hanging="180"/>
      </w:pPr>
    </w:lvl>
    <w:lvl w:ilvl="6" w:tplc="35351664" w:tentative="1">
      <w:start w:val="1"/>
      <w:numFmt w:val="decimal"/>
      <w:lvlText w:val="%7."/>
      <w:lvlJc w:val="left"/>
      <w:pPr>
        <w:ind w:left="5040" w:hanging="360"/>
      </w:pPr>
    </w:lvl>
    <w:lvl w:ilvl="7" w:tplc="35351664" w:tentative="1">
      <w:start w:val="1"/>
      <w:numFmt w:val="lowerLetter"/>
      <w:lvlText w:val="%8."/>
      <w:lvlJc w:val="left"/>
      <w:pPr>
        <w:ind w:left="5760" w:hanging="360"/>
      </w:pPr>
    </w:lvl>
    <w:lvl w:ilvl="8" w:tplc="35351664" w:tentative="1">
      <w:start w:val="1"/>
      <w:numFmt w:val="lowerRoman"/>
      <w:lvlText w:val="%9."/>
      <w:lvlJc w:val="right"/>
      <w:pPr>
        <w:ind w:left="6480" w:hanging="180"/>
      </w:pPr>
    </w:lvl>
  </w:abstractNum>
  <w:abstractNum w:abstractNumId="6853">
    <w:multiLevelType w:val="hybridMultilevel"/>
    <w:lvl w:ilvl="0" w:tplc="73879933">
      <w:start w:val="1"/>
      <w:numFmt w:val="decimal"/>
      <w:lvlText w:val="%1."/>
      <w:lvlJc w:val="left"/>
      <w:pPr>
        <w:ind w:left="720" w:hanging="360"/>
      </w:pPr>
    </w:lvl>
    <w:lvl w:ilvl="1" w:tplc="73879933" w:tentative="1">
      <w:start w:val="1"/>
      <w:numFmt w:val="lowerLetter"/>
      <w:lvlText w:val="%2."/>
      <w:lvlJc w:val="left"/>
      <w:pPr>
        <w:ind w:left="1440" w:hanging="360"/>
      </w:pPr>
    </w:lvl>
    <w:lvl w:ilvl="2" w:tplc="73879933" w:tentative="1">
      <w:start w:val="1"/>
      <w:numFmt w:val="lowerRoman"/>
      <w:lvlText w:val="%3."/>
      <w:lvlJc w:val="right"/>
      <w:pPr>
        <w:ind w:left="2160" w:hanging="180"/>
      </w:pPr>
    </w:lvl>
    <w:lvl w:ilvl="3" w:tplc="73879933" w:tentative="1">
      <w:start w:val="1"/>
      <w:numFmt w:val="decimal"/>
      <w:lvlText w:val="%4."/>
      <w:lvlJc w:val="left"/>
      <w:pPr>
        <w:ind w:left="2880" w:hanging="360"/>
      </w:pPr>
    </w:lvl>
    <w:lvl w:ilvl="4" w:tplc="73879933" w:tentative="1">
      <w:start w:val="1"/>
      <w:numFmt w:val="lowerLetter"/>
      <w:lvlText w:val="%5."/>
      <w:lvlJc w:val="left"/>
      <w:pPr>
        <w:ind w:left="3600" w:hanging="360"/>
      </w:pPr>
    </w:lvl>
    <w:lvl w:ilvl="5" w:tplc="73879933" w:tentative="1">
      <w:start w:val="1"/>
      <w:numFmt w:val="lowerRoman"/>
      <w:lvlText w:val="%6."/>
      <w:lvlJc w:val="right"/>
      <w:pPr>
        <w:ind w:left="4320" w:hanging="180"/>
      </w:pPr>
    </w:lvl>
    <w:lvl w:ilvl="6" w:tplc="73879933" w:tentative="1">
      <w:start w:val="1"/>
      <w:numFmt w:val="decimal"/>
      <w:lvlText w:val="%7."/>
      <w:lvlJc w:val="left"/>
      <w:pPr>
        <w:ind w:left="5040" w:hanging="360"/>
      </w:pPr>
    </w:lvl>
    <w:lvl w:ilvl="7" w:tplc="73879933" w:tentative="1">
      <w:start w:val="1"/>
      <w:numFmt w:val="lowerLetter"/>
      <w:lvlText w:val="%8."/>
      <w:lvlJc w:val="left"/>
      <w:pPr>
        <w:ind w:left="5760" w:hanging="360"/>
      </w:pPr>
    </w:lvl>
    <w:lvl w:ilvl="8" w:tplc="73879933" w:tentative="1">
      <w:start w:val="1"/>
      <w:numFmt w:val="lowerRoman"/>
      <w:lvlText w:val="%9."/>
      <w:lvlJc w:val="right"/>
      <w:pPr>
        <w:ind w:left="6480" w:hanging="180"/>
      </w:pPr>
    </w:lvl>
  </w:abstractNum>
  <w:abstractNum w:abstractNumId="6852">
    <w:multiLevelType w:val="hybridMultilevel"/>
    <w:lvl w:ilvl="0" w:tplc="26295410">
      <w:start w:val="1"/>
      <w:numFmt w:val="decimal"/>
      <w:lvlText w:val="%1."/>
      <w:lvlJc w:val="left"/>
      <w:pPr>
        <w:ind w:left="720" w:hanging="360"/>
      </w:pPr>
    </w:lvl>
    <w:lvl w:ilvl="1" w:tplc="26295410" w:tentative="1">
      <w:start w:val="1"/>
      <w:numFmt w:val="lowerLetter"/>
      <w:lvlText w:val="%2."/>
      <w:lvlJc w:val="left"/>
      <w:pPr>
        <w:ind w:left="1440" w:hanging="360"/>
      </w:pPr>
    </w:lvl>
    <w:lvl w:ilvl="2" w:tplc="26295410" w:tentative="1">
      <w:start w:val="1"/>
      <w:numFmt w:val="lowerRoman"/>
      <w:lvlText w:val="%3."/>
      <w:lvlJc w:val="right"/>
      <w:pPr>
        <w:ind w:left="2160" w:hanging="180"/>
      </w:pPr>
    </w:lvl>
    <w:lvl w:ilvl="3" w:tplc="26295410" w:tentative="1">
      <w:start w:val="1"/>
      <w:numFmt w:val="decimal"/>
      <w:lvlText w:val="%4."/>
      <w:lvlJc w:val="left"/>
      <w:pPr>
        <w:ind w:left="2880" w:hanging="360"/>
      </w:pPr>
    </w:lvl>
    <w:lvl w:ilvl="4" w:tplc="26295410" w:tentative="1">
      <w:start w:val="1"/>
      <w:numFmt w:val="lowerLetter"/>
      <w:lvlText w:val="%5."/>
      <w:lvlJc w:val="left"/>
      <w:pPr>
        <w:ind w:left="3600" w:hanging="360"/>
      </w:pPr>
    </w:lvl>
    <w:lvl w:ilvl="5" w:tplc="26295410" w:tentative="1">
      <w:start w:val="1"/>
      <w:numFmt w:val="lowerRoman"/>
      <w:lvlText w:val="%6."/>
      <w:lvlJc w:val="right"/>
      <w:pPr>
        <w:ind w:left="4320" w:hanging="180"/>
      </w:pPr>
    </w:lvl>
    <w:lvl w:ilvl="6" w:tplc="26295410" w:tentative="1">
      <w:start w:val="1"/>
      <w:numFmt w:val="decimal"/>
      <w:lvlText w:val="%7."/>
      <w:lvlJc w:val="left"/>
      <w:pPr>
        <w:ind w:left="5040" w:hanging="360"/>
      </w:pPr>
    </w:lvl>
    <w:lvl w:ilvl="7" w:tplc="26295410" w:tentative="1">
      <w:start w:val="1"/>
      <w:numFmt w:val="lowerLetter"/>
      <w:lvlText w:val="%8."/>
      <w:lvlJc w:val="left"/>
      <w:pPr>
        <w:ind w:left="5760" w:hanging="360"/>
      </w:pPr>
    </w:lvl>
    <w:lvl w:ilvl="8" w:tplc="26295410" w:tentative="1">
      <w:start w:val="1"/>
      <w:numFmt w:val="lowerRoman"/>
      <w:lvlText w:val="%9."/>
      <w:lvlJc w:val="right"/>
      <w:pPr>
        <w:ind w:left="6480" w:hanging="180"/>
      </w:pPr>
    </w:lvl>
  </w:abstractNum>
  <w:abstractNum w:abstractNumId="6851">
    <w:multiLevelType w:val="hybridMultilevel"/>
    <w:lvl w:ilvl="0" w:tplc="36885098">
      <w:start w:val="1"/>
      <w:numFmt w:val="decimal"/>
      <w:lvlText w:val="%1."/>
      <w:lvlJc w:val="left"/>
      <w:pPr>
        <w:ind w:left="720" w:hanging="360"/>
      </w:pPr>
    </w:lvl>
    <w:lvl w:ilvl="1" w:tplc="36885098" w:tentative="1">
      <w:start w:val="1"/>
      <w:numFmt w:val="lowerLetter"/>
      <w:lvlText w:val="%2."/>
      <w:lvlJc w:val="left"/>
      <w:pPr>
        <w:ind w:left="1440" w:hanging="360"/>
      </w:pPr>
    </w:lvl>
    <w:lvl w:ilvl="2" w:tplc="36885098" w:tentative="1">
      <w:start w:val="1"/>
      <w:numFmt w:val="lowerRoman"/>
      <w:lvlText w:val="%3."/>
      <w:lvlJc w:val="right"/>
      <w:pPr>
        <w:ind w:left="2160" w:hanging="180"/>
      </w:pPr>
    </w:lvl>
    <w:lvl w:ilvl="3" w:tplc="36885098" w:tentative="1">
      <w:start w:val="1"/>
      <w:numFmt w:val="decimal"/>
      <w:lvlText w:val="%4."/>
      <w:lvlJc w:val="left"/>
      <w:pPr>
        <w:ind w:left="2880" w:hanging="360"/>
      </w:pPr>
    </w:lvl>
    <w:lvl w:ilvl="4" w:tplc="36885098" w:tentative="1">
      <w:start w:val="1"/>
      <w:numFmt w:val="lowerLetter"/>
      <w:lvlText w:val="%5."/>
      <w:lvlJc w:val="left"/>
      <w:pPr>
        <w:ind w:left="3600" w:hanging="360"/>
      </w:pPr>
    </w:lvl>
    <w:lvl w:ilvl="5" w:tplc="36885098" w:tentative="1">
      <w:start w:val="1"/>
      <w:numFmt w:val="lowerRoman"/>
      <w:lvlText w:val="%6."/>
      <w:lvlJc w:val="right"/>
      <w:pPr>
        <w:ind w:left="4320" w:hanging="180"/>
      </w:pPr>
    </w:lvl>
    <w:lvl w:ilvl="6" w:tplc="36885098" w:tentative="1">
      <w:start w:val="1"/>
      <w:numFmt w:val="decimal"/>
      <w:lvlText w:val="%7."/>
      <w:lvlJc w:val="left"/>
      <w:pPr>
        <w:ind w:left="5040" w:hanging="360"/>
      </w:pPr>
    </w:lvl>
    <w:lvl w:ilvl="7" w:tplc="36885098" w:tentative="1">
      <w:start w:val="1"/>
      <w:numFmt w:val="lowerLetter"/>
      <w:lvlText w:val="%8."/>
      <w:lvlJc w:val="left"/>
      <w:pPr>
        <w:ind w:left="5760" w:hanging="360"/>
      </w:pPr>
    </w:lvl>
    <w:lvl w:ilvl="8" w:tplc="36885098" w:tentative="1">
      <w:start w:val="1"/>
      <w:numFmt w:val="lowerRoman"/>
      <w:lvlText w:val="%9."/>
      <w:lvlJc w:val="right"/>
      <w:pPr>
        <w:ind w:left="6480" w:hanging="180"/>
      </w:pPr>
    </w:lvl>
  </w:abstractNum>
  <w:abstractNum w:abstractNumId="6850">
    <w:multiLevelType w:val="hybridMultilevel"/>
    <w:lvl w:ilvl="0" w:tplc="98525767">
      <w:start w:val="1"/>
      <w:numFmt w:val="decimal"/>
      <w:lvlText w:val="%1."/>
      <w:lvlJc w:val="left"/>
      <w:pPr>
        <w:ind w:left="720" w:hanging="360"/>
      </w:pPr>
    </w:lvl>
    <w:lvl w:ilvl="1" w:tplc="98525767" w:tentative="1">
      <w:start w:val="1"/>
      <w:numFmt w:val="lowerLetter"/>
      <w:lvlText w:val="%2."/>
      <w:lvlJc w:val="left"/>
      <w:pPr>
        <w:ind w:left="1440" w:hanging="360"/>
      </w:pPr>
    </w:lvl>
    <w:lvl w:ilvl="2" w:tplc="98525767" w:tentative="1">
      <w:start w:val="1"/>
      <w:numFmt w:val="lowerRoman"/>
      <w:lvlText w:val="%3."/>
      <w:lvlJc w:val="right"/>
      <w:pPr>
        <w:ind w:left="2160" w:hanging="180"/>
      </w:pPr>
    </w:lvl>
    <w:lvl w:ilvl="3" w:tplc="98525767" w:tentative="1">
      <w:start w:val="1"/>
      <w:numFmt w:val="decimal"/>
      <w:lvlText w:val="%4."/>
      <w:lvlJc w:val="left"/>
      <w:pPr>
        <w:ind w:left="2880" w:hanging="360"/>
      </w:pPr>
    </w:lvl>
    <w:lvl w:ilvl="4" w:tplc="98525767" w:tentative="1">
      <w:start w:val="1"/>
      <w:numFmt w:val="lowerLetter"/>
      <w:lvlText w:val="%5."/>
      <w:lvlJc w:val="left"/>
      <w:pPr>
        <w:ind w:left="3600" w:hanging="360"/>
      </w:pPr>
    </w:lvl>
    <w:lvl w:ilvl="5" w:tplc="98525767" w:tentative="1">
      <w:start w:val="1"/>
      <w:numFmt w:val="lowerRoman"/>
      <w:lvlText w:val="%6."/>
      <w:lvlJc w:val="right"/>
      <w:pPr>
        <w:ind w:left="4320" w:hanging="180"/>
      </w:pPr>
    </w:lvl>
    <w:lvl w:ilvl="6" w:tplc="98525767" w:tentative="1">
      <w:start w:val="1"/>
      <w:numFmt w:val="decimal"/>
      <w:lvlText w:val="%7."/>
      <w:lvlJc w:val="left"/>
      <w:pPr>
        <w:ind w:left="5040" w:hanging="360"/>
      </w:pPr>
    </w:lvl>
    <w:lvl w:ilvl="7" w:tplc="98525767" w:tentative="1">
      <w:start w:val="1"/>
      <w:numFmt w:val="lowerLetter"/>
      <w:lvlText w:val="%8."/>
      <w:lvlJc w:val="left"/>
      <w:pPr>
        <w:ind w:left="5760" w:hanging="360"/>
      </w:pPr>
    </w:lvl>
    <w:lvl w:ilvl="8" w:tplc="98525767" w:tentative="1">
      <w:start w:val="1"/>
      <w:numFmt w:val="lowerRoman"/>
      <w:lvlText w:val="%9."/>
      <w:lvlJc w:val="right"/>
      <w:pPr>
        <w:ind w:left="6480" w:hanging="180"/>
      </w:pPr>
    </w:lvl>
  </w:abstractNum>
  <w:abstractNum w:abstractNumId="6849">
    <w:multiLevelType w:val="hybridMultilevel"/>
    <w:lvl w:ilvl="0" w:tplc="11411499">
      <w:start w:val="1"/>
      <w:numFmt w:val="decimal"/>
      <w:lvlText w:val="%1."/>
      <w:lvlJc w:val="left"/>
      <w:pPr>
        <w:ind w:left="720" w:hanging="360"/>
      </w:pPr>
    </w:lvl>
    <w:lvl w:ilvl="1" w:tplc="11411499" w:tentative="1">
      <w:start w:val="1"/>
      <w:numFmt w:val="lowerLetter"/>
      <w:lvlText w:val="%2."/>
      <w:lvlJc w:val="left"/>
      <w:pPr>
        <w:ind w:left="1440" w:hanging="360"/>
      </w:pPr>
    </w:lvl>
    <w:lvl w:ilvl="2" w:tplc="11411499" w:tentative="1">
      <w:start w:val="1"/>
      <w:numFmt w:val="lowerRoman"/>
      <w:lvlText w:val="%3."/>
      <w:lvlJc w:val="right"/>
      <w:pPr>
        <w:ind w:left="2160" w:hanging="180"/>
      </w:pPr>
    </w:lvl>
    <w:lvl w:ilvl="3" w:tplc="11411499" w:tentative="1">
      <w:start w:val="1"/>
      <w:numFmt w:val="decimal"/>
      <w:lvlText w:val="%4."/>
      <w:lvlJc w:val="left"/>
      <w:pPr>
        <w:ind w:left="2880" w:hanging="360"/>
      </w:pPr>
    </w:lvl>
    <w:lvl w:ilvl="4" w:tplc="11411499" w:tentative="1">
      <w:start w:val="1"/>
      <w:numFmt w:val="lowerLetter"/>
      <w:lvlText w:val="%5."/>
      <w:lvlJc w:val="left"/>
      <w:pPr>
        <w:ind w:left="3600" w:hanging="360"/>
      </w:pPr>
    </w:lvl>
    <w:lvl w:ilvl="5" w:tplc="11411499" w:tentative="1">
      <w:start w:val="1"/>
      <w:numFmt w:val="lowerRoman"/>
      <w:lvlText w:val="%6."/>
      <w:lvlJc w:val="right"/>
      <w:pPr>
        <w:ind w:left="4320" w:hanging="180"/>
      </w:pPr>
    </w:lvl>
    <w:lvl w:ilvl="6" w:tplc="11411499" w:tentative="1">
      <w:start w:val="1"/>
      <w:numFmt w:val="decimal"/>
      <w:lvlText w:val="%7."/>
      <w:lvlJc w:val="left"/>
      <w:pPr>
        <w:ind w:left="5040" w:hanging="360"/>
      </w:pPr>
    </w:lvl>
    <w:lvl w:ilvl="7" w:tplc="11411499" w:tentative="1">
      <w:start w:val="1"/>
      <w:numFmt w:val="lowerLetter"/>
      <w:lvlText w:val="%8."/>
      <w:lvlJc w:val="left"/>
      <w:pPr>
        <w:ind w:left="5760" w:hanging="360"/>
      </w:pPr>
    </w:lvl>
    <w:lvl w:ilvl="8" w:tplc="11411499" w:tentative="1">
      <w:start w:val="1"/>
      <w:numFmt w:val="lowerRoman"/>
      <w:lvlText w:val="%9."/>
      <w:lvlJc w:val="right"/>
      <w:pPr>
        <w:ind w:left="6480" w:hanging="180"/>
      </w:pPr>
    </w:lvl>
  </w:abstractNum>
  <w:abstractNum w:abstractNumId="6848">
    <w:multiLevelType w:val="hybridMultilevel"/>
    <w:lvl w:ilvl="0" w:tplc="93719450">
      <w:start w:val="1"/>
      <w:numFmt w:val="decimal"/>
      <w:lvlText w:val="%1."/>
      <w:lvlJc w:val="left"/>
      <w:pPr>
        <w:ind w:left="720" w:hanging="360"/>
      </w:pPr>
    </w:lvl>
    <w:lvl w:ilvl="1" w:tplc="93719450" w:tentative="1">
      <w:start w:val="1"/>
      <w:numFmt w:val="lowerLetter"/>
      <w:lvlText w:val="%2."/>
      <w:lvlJc w:val="left"/>
      <w:pPr>
        <w:ind w:left="1440" w:hanging="360"/>
      </w:pPr>
    </w:lvl>
    <w:lvl w:ilvl="2" w:tplc="93719450" w:tentative="1">
      <w:start w:val="1"/>
      <w:numFmt w:val="lowerRoman"/>
      <w:lvlText w:val="%3."/>
      <w:lvlJc w:val="right"/>
      <w:pPr>
        <w:ind w:left="2160" w:hanging="180"/>
      </w:pPr>
    </w:lvl>
    <w:lvl w:ilvl="3" w:tplc="93719450" w:tentative="1">
      <w:start w:val="1"/>
      <w:numFmt w:val="decimal"/>
      <w:lvlText w:val="%4."/>
      <w:lvlJc w:val="left"/>
      <w:pPr>
        <w:ind w:left="2880" w:hanging="360"/>
      </w:pPr>
    </w:lvl>
    <w:lvl w:ilvl="4" w:tplc="93719450" w:tentative="1">
      <w:start w:val="1"/>
      <w:numFmt w:val="lowerLetter"/>
      <w:lvlText w:val="%5."/>
      <w:lvlJc w:val="left"/>
      <w:pPr>
        <w:ind w:left="3600" w:hanging="360"/>
      </w:pPr>
    </w:lvl>
    <w:lvl w:ilvl="5" w:tplc="93719450" w:tentative="1">
      <w:start w:val="1"/>
      <w:numFmt w:val="lowerRoman"/>
      <w:lvlText w:val="%6."/>
      <w:lvlJc w:val="right"/>
      <w:pPr>
        <w:ind w:left="4320" w:hanging="180"/>
      </w:pPr>
    </w:lvl>
    <w:lvl w:ilvl="6" w:tplc="93719450" w:tentative="1">
      <w:start w:val="1"/>
      <w:numFmt w:val="decimal"/>
      <w:lvlText w:val="%7."/>
      <w:lvlJc w:val="left"/>
      <w:pPr>
        <w:ind w:left="5040" w:hanging="360"/>
      </w:pPr>
    </w:lvl>
    <w:lvl w:ilvl="7" w:tplc="93719450" w:tentative="1">
      <w:start w:val="1"/>
      <w:numFmt w:val="lowerLetter"/>
      <w:lvlText w:val="%8."/>
      <w:lvlJc w:val="left"/>
      <w:pPr>
        <w:ind w:left="5760" w:hanging="360"/>
      </w:pPr>
    </w:lvl>
    <w:lvl w:ilvl="8" w:tplc="93719450" w:tentative="1">
      <w:start w:val="1"/>
      <w:numFmt w:val="lowerRoman"/>
      <w:lvlText w:val="%9."/>
      <w:lvlJc w:val="right"/>
      <w:pPr>
        <w:ind w:left="6480" w:hanging="180"/>
      </w:pPr>
    </w:lvl>
  </w:abstractNum>
  <w:abstractNum w:abstractNumId="6847">
    <w:multiLevelType w:val="hybridMultilevel"/>
    <w:lvl w:ilvl="0" w:tplc="7085807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6847">
    <w:abstractNumId w:val="6847"/>
  </w:num>
  <w:num w:numId="6848">
    <w:abstractNumId w:val="6848"/>
  </w:num>
  <w:num w:numId="6849">
    <w:abstractNumId w:val="6849"/>
  </w:num>
  <w:num w:numId="6850">
    <w:abstractNumId w:val="6850"/>
  </w:num>
  <w:num w:numId="6851">
    <w:abstractNumId w:val="6851"/>
  </w:num>
  <w:num w:numId="6852">
    <w:abstractNumId w:val="6852"/>
  </w:num>
  <w:num w:numId="6853">
    <w:abstractNumId w:val="6853"/>
  </w:num>
  <w:num w:numId="6854">
    <w:abstractNumId w:val="6854"/>
  </w:num>
  <w:num w:numId="6855">
    <w:abstractNumId w:val="6855"/>
  </w:num>
  <w:num w:numId="6856">
    <w:abstractNumId w:val="6856"/>
  </w:num>
  <w:num w:numId="6857">
    <w:abstractNumId w:val="6857"/>
  </w:num>
  <w:num w:numId="6858">
    <w:abstractNumId w:val="685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3448"/>
    <w:rsid w:val="00665FA1"/>
    <w:rsid w:val="006A1243"/>
    <w:rsid w:val="006B1E45"/>
    <w:rsid w:val="006D432C"/>
    <w:rsid w:val="006E1571"/>
    <w:rsid w:val="006F1130"/>
    <w:rsid w:val="006F534E"/>
    <w:rsid w:val="006F730B"/>
    <w:rsid w:val="00721871"/>
    <w:rsid w:val="007714A9"/>
    <w:rsid w:val="007A5F9D"/>
    <w:rsid w:val="007B279A"/>
    <w:rsid w:val="007B7B4C"/>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10551484" Type="http://schemas.openxmlformats.org/officeDocument/2006/relationships/comments" Target="comments.xml"/><Relationship Id="rId982041523" Type="http://schemas.microsoft.com/office/2011/relationships/commentsExtended" Target="commentsExtended.xml"/><Relationship Id="rId64795665" Type="http://schemas.openxmlformats.org/officeDocument/2006/relationships/image" Target="media/imgrId64795665.jpg"/><Relationship Id="rId9097697a8c3a3cc7d" Type="http://schemas.openxmlformats.org/officeDocument/2006/relationships/hyperlink" Target="https://iservice.lombardini.it/jsp/Template2/manuale.jsp?id=101&amp;parent=1000" TargetMode="External"/><Relationship Id="rId5557697a8c3a40518" Type="http://schemas.openxmlformats.org/officeDocument/2006/relationships/hyperlink" Target="https://iservice.lombardini.it/jsp/Template2/manuale.jsp?id=195&amp;parent=1000" TargetMode="External"/><Relationship Id="rId3948697a8c3b2503f" Type="http://schemas.openxmlformats.org/officeDocument/2006/relationships/hyperlink" Target="https://iservice.lombardini.it/jsp/Template2/manuale.jsp?id=638&amp;parent=1273" TargetMode="External"/><Relationship Id="rId1500697a8c3b48702" Type="http://schemas.openxmlformats.org/officeDocument/2006/relationships/hyperlink" Target="https://iservice.lombardini.it/jsp/Template2/manuale.jsp?id=573&amp;parent=1273" TargetMode="External"/><Relationship Id="rId2250697a8c3b9dbd6" Type="http://schemas.openxmlformats.org/officeDocument/2006/relationships/hyperlink" Target="https://iservice.lombardini.it/jsp/Template2/manuale.jsp?id=573&amp;parent=1273" TargetMode="External"/><Relationship Id="rId3617697a8c3b9e648" Type="http://schemas.openxmlformats.org/officeDocument/2006/relationships/hyperlink" Target="https://iservice.lombardini.it/jsp/Template2/manuale.jsp?id=573&amp;parent=1273" TargetMode="External"/><Relationship Id="rId7718697a8c3be0e73" Type="http://schemas.openxmlformats.org/officeDocument/2006/relationships/hyperlink" Target="https://www.youtube.com/embed/rtTjmWlZ1cc?rel=0&amp;showinfo=0" TargetMode="External"/><Relationship Id="rId1076697a8c3d0a6d4" Type="http://schemas.openxmlformats.org/officeDocument/2006/relationships/hyperlink" Target="https://iservice.lombardini.it/jsp/Template2/manuale.jsp?id=637&amp;parent=1273" TargetMode="External"/><Relationship Id="rId1881697a8c3e5b788" Type="http://schemas.openxmlformats.org/officeDocument/2006/relationships/hyperlink" Target="https://www.youtube.com/embed/6-0TbYG2EkY?showinfo=0&amp;rel=0" TargetMode="External"/><Relationship Id="rId5590697a8c3fa549b" Type="http://schemas.openxmlformats.org/officeDocument/2006/relationships/hyperlink" Target="https://iservice.lombardini.it/jsp/Template2/manuale.jsp?id=619&amp;parent=1273" TargetMode="External"/><Relationship Id="rId6012697a8c3fda019" Type="http://schemas.openxmlformats.org/officeDocument/2006/relationships/hyperlink" Target="https://iservice.lombardini.it/jsp/Template2/manuale.jsp?id=560&amp;parent=1273" TargetMode="External"/><Relationship Id="rId8454697a8c4007e99" Type="http://schemas.openxmlformats.org/officeDocument/2006/relationships/hyperlink" Target="https://iservice.lombardini.it/jsp/Template2/manuale.jsp?id=560&amp;parent=1273" TargetMode="External"/><Relationship Id="rId6880697a8c4100616" Type="http://schemas.openxmlformats.org/officeDocument/2006/relationships/hyperlink" Target="https://iservice.lombardini.it/jsp/Template2/manuale.jsp?id=560&amp;parent=1273" TargetMode="External"/><Relationship Id="rId9803697a8c41eb6b9" Type="http://schemas.openxmlformats.org/officeDocument/2006/relationships/hyperlink" Target="https://iservice.lombardini.it/jsp/Template2/manuale.jsp?id=101&amp;parent=1273" TargetMode="External"/><Relationship Id="rId1445697a8c4222a12" Type="http://schemas.openxmlformats.org/officeDocument/2006/relationships/hyperlink" Target="https://iservice.lombardini.it/jsp/Template2/manuale.jsp?id=637&amp;parent=1273" TargetMode="External"/><Relationship Id="rId6979697a8c4262b68" Type="http://schemas.openxmlformats.org/officeDocument/2006/relationships/hyperlink" Target="https://iservice.lombardini.it/jsp/Template2/manuale.jsp?id=101&amp;parent=1273" TargetMode="External"/><Relationship Id="rId1251697a8c4263434" Type="http://schemas.openxmlformats.org/officeDocument/2006/relationships/hyperlink" Target="https://iservice.lombardini.it/jsp/Template2/manuale.jsp?id=635&amp;parent=1273" TargetMode="External"/><Relationship Id="rId5549697a8c428aa10" Type="http://schemas.openxmlformats.org/officeDocument/2006/relationships/hyperlink" Target="https://iservice.lombardini.it/jsp/Template2/manuale.jsp?id=638&amp;parent=1273" TargetMode="External"/><Relationship Id="rId4386697a8c3a56dc6" Type="http://schemas.openxmlformats.org/officeDocument/2006/relationships/image" Target="media/imgrId4386697a8c3a56dc6.jpg"/><Relationship Id="rId8064697a8c3a685b9" Type="http://schemas.openxmlformats.org/officeDocument/2006/relationships/image" Target="media/imgrId8064697a8c3a685b9.jpg"/><Relationship Id="rId3541697a8c3a74bc5" Type="http://schemas.openxmlformats.org/officeDocument/2006/relationships/image" Target="media/imgrId3541697a8c3a74bc5.jpg"/><Relationship Id="rId5810697a8c3a7c100" Type="http://schemas.openxmlformats.org/officeDocument/2006/relationships/image" Target="media/imgrId5810697a8c3a7c100.jpg"/><Relationship Id="rId4393697a8c3a83e1f" Type="http://schemas.openxmlformats.org/officeDocument/2006/relationships/image" Target="media/imgrId4393697a8c3a83e1f.jpg"/><Relationship Id="rId9924697a8c3a8cf58" Type="http://schemas.openxmlformats.org/officeDocument/2006/relationships/image" Target="media/imgrId9924697a8c3a8cf58.jpg"/><Relationship Id="rId4077697a8c3a94a6e" Type="http://schemas.openxmlformats.org/officeDocument/2006/relationships/image" Target="media/imgrId4077697a8c3a94a6e.jpg"/><Relationship Id="rId8844697a8c3a9bc22" Type="http://schemas.openxmlformats.org/officeDocument/2006/relationships/image" Target="media/imgrId8844697a8c3a9bc22.jpg"/><Relationship Id="rId9882697a8c3aa9f52" Type="http://schemas.openxmlformats.org/officeDocument/2006/relationships/image" Target="media/imgrId9882697a8c3aa9f52.jpg"/><Relationship Id="rId9140697a8c3ab18e1" Type="http://schemas.openxmlformats.org/officeDocument/2006/relationships/image" Target="media/imgrId9140697a8c3ab18e1.jpg"/><Relationship Id="rId4650697a8c3ac2561" Type="http://schemas.openxmlformats.org/officeDocument/2006/relationships/image" Target="media/imgrId4650697a8c3ac2561.jpg"/><Relationship Id="rId7720697a8c3ac9bd7" Type="http://schemas.openxmlformats.org/officeDocument/2006/relationships/image" Target="media/imgrId7720697a8c3ac9bd7.png"/><Relationship Id="rId3490697a8c3aeea17" Type="http://schemas.openxmlformats.org/officeDocument/2006/relationships/image" Target="media/imgrId3490697a8c3aeea17.jpg"/><Relationship Id="rId3120697a8c3b0e3a1" Type="http://schemas.openxmlformats.org/officeDocument/2006/relationships/image" Target="media/imgrId3120697a8c3b0e3a1.png"/><Relationship Id="rId2311697a8c3b1c898" Type="http://schemas.openxmlformats.org/officeDocument/2006/relationships/image" Target="media/imgrId2311697a8c3b1c898.png"/><Relationship Id="rId5550697a8c3b2469b" Type="http://schemas.openxmlformats.org/officeDocument/2006/relationships/image" Target="media/imgrId5550697a8c3b2469b.jpg"/><Relationship Id="rId7819697a8c3b30aaf" Type="http://schemas.openxmlformats.org/officeDocument/2006/relationships/image" Target="media/imgrId7819697a8c3b30aaf.jpg"/><Relationship Id="rId4210697a8c3b3df62" Type="http://schemas.openxmlformats.org/officeDocument/2006/relationships/image" Target="media/imgrId4210697a8c3b3df62.png"/><Relationship Id="rId1769697a8c3b46f21" Type="http://schemas.openxmlformats.org/officeDocument/2006/relationships/image" Target="media/imgrId1769697a8c3b46f21.jpg"/><Relationship Id="rId9797697a8c3b50a37" Type="http://schemas.openxmlformats.org/officeDocument/2006/relationships/image" Target="media/imgrId9797697a8c3b50a37.jpg"/><Relationship Id="rId3708697a8c3b5db69" Type="http://schemas.openxmlformats.org/officeDocument/2006/relationships/image" Target="media/imgrId3708697a8c3b5db69.jpg"/><Relationship Id="rId9550697a8c3b6670b" Type="http://schemas.openxmlformats.org/officeDocument/2006/relationships/image" Target="media/imgrId9550697a8c3b6670b.jpg"/><Relationship Id="rId4483697a8c3b7d297" Type="http://schemas.openxmlformats.org/officeDocument/2006/relationships/image" Target="media/imgrId4483697a8c3b7d297.jpg"/><Relationship Id="rId4855697a8c3b8c8bf" Type="http://schemas.openxmlformats.org/officeDocument/2006/relationships/image" Target="media/imgrId4855697a8c3b8c8bf.jpg"/><Relationship Id="rId9856697a8c3b9c9c7" Type="http://schemas.openxmlformats.org/officeDocument/2006/relationships/image" Target="media/imgrId9856697a8c3b9c9c7.jpg"/><Relationship Id="rId1258697a8c3ba61cb" Type="http://schemas.openxmlformats.org/officeDocument/2006/relationships/image" Target="media/imgrId1258697a8c3ba61cb.jpg"/><Relationship Id="rId8647697a8c3bae9c4" Type="http://schemas.openxmlformats.org/officeDocument/2006/relationships/image" Target="media/imgrId8647697a8c3bae9c4.jpg"/><Relationship Id="rId8712697a8c3bb3eb0" Type="http://schemas.openxmlformats.org/officeDocument/2006/relationships/image" Target="media/imgrId8712697a8c3bb3eb0.jpg"/><Relationship Id="rId8578697a8c3bb91ad" Type="http://schemas.openxmlformats.org/officeDocument/2006/relationships/image" Target="media/imgrId8578697a8c3bb91ad.jpg"/><Relationship Id="rId3005697a8c3bd1e49" Type="http://schemas.openxmlformats.org/officeDocument/2006/relationships/image" Target="media/imgrId3005697a8c3bd1e49.png"/><Relationship Id="rId7003697a8c3be05ca" Type="http://schemas.openxmlformats.org/officeDocument/2006/relationships/image" Target="media/imgrId7003697a8c3be05ca.png"/><Relationship Id="rId2742697a8c3bed3d3" Type="http://schemas.openxmlformats.org/officeDocument/2006/relationships/image" Target="media/imgrId2742697a8c3bed3d3.png"/><Relationship Id="rId2028697a8c3c032db" Type="http://schemas.openxmlformats.org/officeDocument/2006/relationships/image" Target="media/imgrId2028697a8c3c032db.png"/><Relationship Id="rId6098697a8c3c2a85c" Type="http://schemas.openxmlformats.org/officeDocument/2006/relationships/image" Target="media/imgrId6098697a8c3c2a85c.png"/><Relationship Id="rId4445697a8c3c4fab0" Type="http://schemas.openxmlformats.org/officeDocument/2006/relationships/image" Target="media/imgrId4445697a8c3c4fab0.png"/><Relationship Id="rId8502697a8c3c682c9" Type="http://schemas.openxmlformats.org/officeDocument/2006/relationships/image" Target="media/imgrId8502697a8c3c682c9.png"/><Relationship Id="rId1390697a8c3c8d790" Type="http://schemas.openxmlformats.org/officeDocument/2006/relationships/image" Target="media/imgrId1390697a8c3c8d790.png"/><Relationship Id="rId6716697a8c3ca0e0f" Type="http://schemas.openxmlformats.org/officeDocument/2006/relationships/image" Target="media/imgrId6716697a8c3ca0e0f.jpg"/><Relationship Id="rId1031697a8c3cae25d" Type="http://schemas.openxmlformats.org/officeDocument/2006/relationships/image" Target="media/imgrId1031697a8c3cae25d.jpg"/><Relationship Id="rId4445697a8c3cbf21e" Type="http://schemas.openxmlformats.org/officeDocument/2006/relationships/image" Target="media/imgrId4445697a8c3cbf21e.png"/><Relationship Id="rId4129697a8c3cd09fb" Type="http://schemas.openxmlformats.org/officeDocument/2006/relationships/image" Target="media/imgrId4129697a8c3cd09fb.png"/><Relationship Id="rId1845697a8c3ce710b" Type="http://schemas.openxmlformats.org/officeDocument/2006/relationships/image" Target="media/imgrId1845697a8c3ce710b.png"/><Relationship Id="rId1948697a8c3d03359" Type="http://schemas.openxmlformats.org/officeDocument/2006/relationships/image" Target="media/imgrId1948697a8c3d03359.png"/><Relationship Id="rId8092697a8c3d09cfa" Type="http://schemas.openxmlformats.org/officeDocument/2006/relationships/image" Target="media/imgrId8092697a8c3d09cfa.jpg"/><Relationship Id="rId6787697a8c3d1bf04" Type="http://schemas.openxmlformats.org/officeDocument/2006/relationships/image" Target="media/imgrId6787697a8c3d1bf04.jpg"/><Relationship Id="rId7587697a8c3d2f465" Type="http://schemas.openxmlformats.org/officeDocument/2006/relationships/image" Target="media/imgrId7587697a8c3d2f465.jpg"/><Relationship Id="rId3019697a8c3d3f784" Type="http://schemas.openxmlformats.org/officeDocument/2006/relationships/image" Target="media/imgrId3019697a8c3d3f784.jpg"/><Relationship Id="rId6865697a8c3d46f98" Type="http://schemas.openxmlformats.org/officeDocument/2006/relationships/image" Target="media/imgrId6865697a8c3d46f98.jpg"/><Relationship Id="rId8798697a8c3d5a12d" Type="http://schemas.openxmlformats.org/officeDocument/2006/relationships/image" Target="media/imgrId8798697a8c3d5a12d.jpg"/><Relationship Id="rId1093697a8c3d6afed" Type="http://schemas.openxmlformats.org/officeDocument/2006/relationships/image" Target="media/imgrId1093697a8c3d6afed.jpg"/><Relationship Id="rId4349697a8c3d7408c" Type="http://schemas.openxmlformats.org/officeDocument/2006/relationships/image" Target="media/imgrId4349697a8c3d7408c.png"/><Relationship Id="rId2274697a8c3d88eeb" Type="http://schemas.openxmlformats.org/officeDocument/2006/relationships/image" Target="media/imgrId2274697a8c3d88eeb.png"/><Relationship Id="rId7061697a8c3da71b2" Type="http://schemas.openxmlformats.org/officeDocument/2006/relationships/image" Target="media/imgrId7061697a8c3da71b2.png"/><Relationship Id="rId6655697a8c3dc59e6" Type="http://schemas.openxmlformats.org/officeDocument/2006/relationships/image" Target="media/imgrId6655697a8c3dc59e6.png"/><Relationship Id="rId8269697a8c3dd1938" Type="http://schemas.openxmlformats.org/officeDocument/2006/relationships/image" Target="media/imgrId8269697a8c3dd1938.jpg"/><Relationship Id="rId9055697a8c3ddaba9" Type="http://schemas.openxmlformats.org/officeDocument/2006/relationships/image" Target="media/imgrId9055697a8c3ddaba9.png"/><Relationship Id="rId6045697a8c3df0ee6" Type="http://schemas.openxmlformats.org/officeDocument/2006/relationships/image" Target="media/imgrId6045697a8c3df0ee6.jpg"/><Relationship Id="rId6346697a8c3e0f21e" Type="http://schemas.openxmlformats.org/officeDocument/2006/relationships/image" Target="media/imgrId6346697a8c3e0f21e.jpg"/><Relationship Id="rId8534697a8c3e25c87" Type="http://schemas.openxmlformats.org/officeDocument/2006/relationships/image" Target="media/imgrId8534697a8c3e25c87.jpg"/><Relationship Id="rId3132697a8c3e30248" Type="http://schemas.openxmlformats.org/officeDocument/2006/relationships/image" Target="media/imgrId3132697a8c3e30248.jpg"/><Relationship Id="rId8993697a8c3e3dc4d" Type="http://schemas.openxmlformats.org/officeDocument/2006/relationships/image" Target="media/imgrId8993697a8c3e3dc4d.png"/><Relationship Id="rId8350697a8c3e51a5e" Type="http://schemas.openxmlformats.org/officeDocument/2006/relationships/image" Target="media/imgrId8350697a8c3e51a5e.jpg"/><Relationship Id="rId8738697a8c3e5ad3a" Type="http://schemas.openxmlformats.org/officeDocument/2006/relationships/image" Target="media/imgrId8738697a8c3e5ad3a.jpg"/><Relationship Id="rId2107697a8c3e66d00" Type="http://schemas.openxmlformats.org/officeDocument/2006/relationships/image" Target="media/imgrId2107697a8c3e66d00.jpg"/><Relationship Id="rId1336697a8c3e72e1e" Type="http://schemas.openxmlformats.org/officeDocument/2006/relationships/image" Target="media/imgrId1336697a8c3e72e1e.jpg"/><Relationship Id="rId5354697a8c3e7e6e5" Type="http://schemas.openxmlformats.org/officeDocument/2006/relationships/image" Target="media/imgrId5354697a8c3e7e6e5.jpg"/><Relationship Id="rId2633697a8c3e8aa33" Type="http://schemas.openxmlformats.org/officeDocument/2006/relationships/image" Target="media/imgrId2633697a8c3e8aa33.jpg"/><Relationship Id="rId5012697a8c3e96638" Type="http://schemas.openxmlformats.org/officeDocument/2006/relationships/image" Target="media/imgrId5012697a8c3e96638.jpg"/><Relationship Id="rId1396697a8c3ea1980" Type="http://schemas.openxmlformats.org/officeDocument/2006/relationships/image" Target="media/imgrId1396697a8c3ea1980.jpg"/><Relationship Id="rId1637697a8c3ead402" Type="http://schemas.openxmlformats.org/officeDocument/2006/relationships/image" Target="media/imgrId1637697a8c3ead402.jpg"/><Relationship Id="rId5300697a8c3eb8d76" Type="http://schemas.openxmlformats.org/officeDocument/2006/relationships/image" Target="media/imgrId5300697a8c3eb8d76.jpg"/><Relationship Id="rId4870697a8c3ec4571" Type="http://schemas.openxmlformats.org/officeDocument/2006/relationships/image" Target="media/imgrId4870697a8c3ec4571.jpg"/><Relationship Id="rId7842697a8c3ecfd32" Type="http://schemas.openxmlformats.org/officeDocument/2006/relationships/image" Target="media/imgrId7842697a8c3ecfd32.jpg"/><Relationship Id="rId6495697a8c3edb2fd" Type="http://schemas.openxmlformats.org/officeDocument/2006/relationships/image" Target="media/imgrId6495697a8c3edb2fd.jpg"/><Relationship Id="rId2485697a8c3ee732a" Type="http://schemas.openxmlformats.org/officeDocument/2006/relationships/image" Target="media/imgrId2485697a8c3ee732a.jpg"/><Relationship Id="rId6694697a8c3ef1fc6" Type="http://schemas.openxmlformats.org/officeDocument/2006/relationships/image" Target="media/imgrId6694697a8c3ef1fc6.jpg"/><Relationship Id="rId6054697a8c3f0a36e" Type="http://schemas.openxmlformats.org/officeDocument/2006/relationships/image" Target="media/imgrId6054697a8c3f0a36e.jpg"/><Relationship Id="rId7890697a8c3f17ef6" Type="http://schemas.openxmlformats.org/officeDocument/2006/relationships/image" Target="media/imgrId7890697a8c3f17ef6.png"/><Relationship Id="rId7214697a8c3f2c5a7" Type="http://schemas.openxmlformats.org/officeDocument/2006/relationships/image" Target="media/imgrId7214697a8c3f2c5a7.jpg"/><Relationship Id="rId7923697a8c3f3b979" Type="http://schemas.openxmlformats.org/officeDocument/2006/relationships/image" Target="media/imgrId7923697a8c3f3b979.jpg"/><Relationship Id="rId9026697a8c3f46f5f" Type="http://schemas.openxmlformats.org/officeDocument/2006/relationships/image" Target="media/imgrId9026697a8c3f46f5f.jpg"/><Relationship Id="rId8968697a8c3f51d13" Type="http://schemas.openxmlformats.org/officeDocument/2006/relationships/image" Target="media/imgrId8968697a8c3f51d13.jpg"/><Relationship Id="rId1621697a8c3f5dedd" Type="http://schemas.openxmlformats.org/officeDocument/2006/relationships/image" Target="media/imgrId1621697a8c3f5dedd.jpg"/><Relationship Id="rId8652697a8c3f68606" Type="http://schemas.openxmlformats.org/officeDocument/2006/relationships/image" Target="media/imgrId8652697a8c3f68606.jpg"/><Relationship Id="rId6999697a8c3f74488" Type="http://schemas.openxmlformats.org/officeDocument/2006/relationships/image" Target="media/imgrId6999697a8c3f74488.jpg"/><Relationship Id="rId6066697a8c3f8042c" Type="http://schemas.openxmlformats.org/officeDocument/2006/relationships/image" Target="media/imgrId6066697a8c3f8042c.jpg"/><Relationship Id="rId5390697a8c3f8b90d" Type="http://schemas.openxmlformats.org/officeDocument/2006/relationships/image" Target="media/imgrId5390697a8c3f8b90d.jpg"/><Relationship Id="rId7464697a8c3f95c90" Type="http://schemas.openxmlformats.org/officeDocument/2006/relationships/image" Target="media/imgrId7464697a8c3f95c90.jpg"/><Relationship Id="rId8473697a8c3fa21c9" Type="http://schemas.openxmlformats.org/officeDocument/2006/relationships/image" Target="media/imgrId8473697a8c3fa21c9.jpg"/><Relationship Id="rId1181697a8c3fb271f" Type="http://schemas.openxmlformats.org/officeDocument/2006/relationships/image" Target="media/imgrId1181697a8c3fb271f.jpg"/><Relationship Id="rId5412697a8c3fc0d3d" Type="http://schemas.openxmlformats.org/officeDocument/2006/relationships/image" Target="media/imgrId5412697a8c3fc0d3d.jpg"/><Relationship Id="rId1688697a8c3fd0c6b" Type="http://schemas.openxmlformats.org/officeDocument/2006/relationships/image" Target="media/imgrId1688697a8c3fd0c6b.jpg"/><Relationship Id="rId1601697a8c3fd9702" Type="http://schemas.openxmlformats.org/officeDocument/2006/relationships/image" Target="media/imgrId1601697a8c3fd9702.jpg"/><Relationship Id="rId1551697a8c3fe80ad" Type="http://schemas.openxmlformats.org/officeDocument/2006/relationships/image" Target="media/imgrId1551697a8c3fe80ad.jpg"/><Relationship Id="rId6255697a8c40007b7" Type="http://schemas.openxmlformats.org/officeDocument/2006/relationships/image" Target="media/imgrId6255697a8c40007b7.jpg"/><Relationship Id="rId6197697a8c4007540" Type="http://schemas.openxmlformats.org/officeDocument/2006/relationships/image" Target="media/imgrId6197697a8c4007540.jpg"/><Relationship Id="rId9102697a8c401b01b" Type="http://schemas.openxmlformats.org/officeDocument/2006/relationships/image" Target="media/imgrId9102697a8c401b01b.jpg"/><Relationship Id="rId1481697a8c402842b" Type="http://schemas.openxmlformats.org/officeDocument/2006/relationships/image" Target="media/imgrId1481697a8c402842b.jpg"/><Relationship Id="rId8859697a8c403ae11" Type="http://schemas.openxmlformats.org/officeDocument/2006/relationships/image" Target="media/imgrId8859697a8c403ae11.jpg"/><Relationship Id="rId3050697a8c4051fc1" Type="http://schemas.openxmlformats.org/officeDocument/2006/relationships/image" Target="media/imgrId3050697a8c4051fc1.jpg"/><Relationship Id="rId4869697a8c406102c" Type="http://schemas.openxmlformats.org/officeDocument/2006/relationships/image" Target="media/imgrId4869697a8c406102c.jpg"/><Relationship Id="rId3436697a8c407485c" Type="http://schemas.openxmlformats.org/officeDocument/2006/relationships/image" Target="media/imgrId3436697a8c407485c.jpg"/><Relationship Id="rId2990697a8c4087732" Type="http://schemas.openxmlformats.org/officeDocument/2006/relationships/image" Target="media/imgrId2990697a8c4087732.jpg"/><Relationship Id="rId7373697a8c4091bda" Type="http://schemas.openxmlformats.org/officeDocument/2006/relationships/image" Target="media/imgrId7373697a8c4091bda.jpg"/><Relationship Id="rId1197697a8c40a2873" Type="http://schemas.openxmlformats.org/officeDocument/2006/relationships/image" Target="media/imgrId1197697a8c40a2873.jpg"/><Relationship Id="rId7318697a8c40af0ee" Type="http://schemas.openxmlformats.org/officeDocument/2006/relationships/image" Target="media/imgrId7318697a8c40af0ee.png"/><Relationship Id="rId8400697a8c40bcd27" Type="http://schemas.openxmlformats.org/officeDocument/2006/relationships/image" Target="media/imgrId8400697a8c40bcd27.jpg"/><Relationship Id="rId8742697a8c40cc23e" Type="http://schemas.openxmlformats.org/officeDocument/2006/relationships/image" Target="media/imgrId8742697a8c40cc23e.jpg"/><Relationship Id="rId5442697a8c40dc228" Type="http://schemas.openxmlformats.org/officeDocument/2006/relationships/image" Target="media/imgrId5442697a8c40dc228.jpg"/><Relationship Id="rId6485697a8c40eb611" Type="http://schemas.openxmlformats.org/officeDocument/2006/relationships/image" Target="media/imgrId6485697a8c40eb611.jpg"/><Relationship Id="rId8090697a8c40f3ecc" Type="http://schemas.openxmlformats.org/officeDocument/2006/relationships/image" Target="media/imgrId8090697a8c40f3ecc.jpg"/><Relationship Id="rId6812697a8c410dd3e" Type="http://schemas.openxmlformats.org/officeDocument/2006/relationships/image" Target="media/imgrId6812697a8c410dd3e.jpg"/><Relationship Id="rId3310697a8c4118e20" Type="http://schemas.openxmlformats.org/officeDocument/2006/relationships/image" Target="media/imgrId3310697a8c4118e20.jpg"/><Relationship Id="rId6806697a8c4128cb4" Type="http://schemas.openxmlformats.org/officeDocument/2006/relationships/image" Target="media/imgrId6806697a8c4128cb4.jpg"/><Relationship Id="rId6026697a8c413414d" Type="http://schemas.openxmlformats.org/officeDocument/2006/relationships/image" Target="media/imgrId6026697a8c413414d.jpg"/><Relationship Id="rId3398697a8c413ff93" Type="http://schemas.openxmlformats.org/officeDocument/2006/relationships/image" Target="media/imgrId3398697a8c413ff93.jpg"/><Relationship Id="rId4518697a8c414e2a2" Type="http://schemas.openxmlformats.org/officeDocument/2006/relationships/image" Target="media/imgrId4518697a8c414e2a2.jpg"/><Relationship Id="rId1196697a8c4158b54" Type="http://schemas.openxmlformats.org/officeDocument/2006/relationships/image" Target="media/imgrId1196697a8c4158b54.jpg"/><Relationship Id="rId6717697a8c416d3e6" Type="http://schemas.openxmlformats.org/officeDocument/2006/relationships/image" Target="media/imgrId6717697a8c416d3e6.png"/><Relationship Id="rId9568697a8c41738f0" Type="http://schemas.openxmlformats.org/officeDocument/2006/relationships/image" Target="media/imgrId9568697a8c41738f0.png"/><Relationship Id="rId5603697a8c417b477" Type="http://schemas.openxmlformats.org/officeDocument/2006/relationships/image" Target="media/imgrId5603697a8c417b477.png"/><Relationship Id="rId3121697a8c4182914" Type="http://schemas.openxmlformats.org/officeDocument/2006/relationships/image" Target="media/imgrId3121697a8c4182914.png"/><Relationship Id="rId8640697a8c418abbe" Type="http://schemas.openxmlformats.org/officeDocument/2006/relationships/image" Target="media/imgrId8640697a8c418abbe.png"/><Relationship Id="rId6175697a8c419a02b" Type="http://schemas.openxmlformats.org/officeDocument/2006/relationships/image" Target="media/imgrId6175697a8c419a02b.jpg"/><Relationship Id="rId4692697a8c41ade06" Type="http://schemas.openxmlformats.org/officeDocument/2006/relationships/image" Target="media/imgrId4692697a8c41ade06.jpg"/><Relationship Id="rId3352697a8c41b9a93" Type="http://schemas.openxmlformats.org/officeDocument/2006/relationships/image" Target="media/imgrId3352697a8c41b9a93.jpg"/><Relationship Id="rId3534697a8c41c87c0" Type="http://schemas.openxmlformats.org/officeDocument/2006/relationships/image" Target="media/imgrId3534697a8c41c87c0.jpg"/><Relationship Id="rId8871697a8c41d7d55" Type="http://schemas.openxmlformats.org/officeDocument/2006/relationships/image" Target="media/imgrId8871697a8c41d7d55.jpg"/><Relationship Id="rId9600697a8c41e999e" Type="http://schemas.openxmlformats.org/officeDocument/2006/relationships/image" Target="media/imgrId9600697a8c41e999e.jpg"/><Relationship Id="rId7712697a8c420568d" Type="http://schemas.openxmlformats.org/officeDocument/2006/relationships/image" Target="media/imgrId7712697a8c420568d.jpg"/><Relationship Id="rId4391697a8c420fed2" Type="http://schemas.openxmlformats.org/officeDocument/2006/relationships/image" Target="media/imgrId4391697a8c420fed2.jpg"/><Relationship Id="rId2153697a8c421ad7f" Type="http://schemas.openxmlformats.org/officeDocument/2006/relationships/image" Target="media/imgrId2153697a8c421ad7f.jpg"/><Relationship Id="rId8094697a8c4222114" Type="http://schemas.openxmlformats.org/officeDocument/2006/relationships/image" Target="media/imgrId8094697a8c4222114.jpg"/><Relationship Id="rId2266697a8c423001e" Type="http://schemas.openxmlformats.org/officeDocument/2006/relationships/image" Target="media/imgrId2266697a8c423001e.jpg"/><Relationship Id="rId2768697a8c423daa1" Type="http://schemas.openxmlformats.org/officeDocument/2006/relationships/image" Target="media/imgrId2768697a8c423daa1.png"/><Relationship Id="rId2597697a8c4249101" Type="http://schemas.openxmlformats.org/officeDocument/2006/relationships/image" Target="media/imgrId2597697a8c4249101.png"/><Relationship Id="rId2831697a8c425465b" Type="http://schemas.openxmlformats.org/officeDocument/2006/relationships/image" Target="media/imgrId2831697a8c425465b.png"/><Relationship Id="rId8791697a8c42600dc" Type="http://schemas.openxmlformats.org/officeDocument/2006/relationships/image" Target="media/imgrId8791697a8c42600dc.png"/><Relationship Id="rId1386697a8c4271cee" Type="http://schemas.openxmlformats.org/officeDocument/2006/relationships/image" Target="media/imgrId1386697a8c4271cee.jpg"/><Relationship Id="rId7756697a8c42807eb" Type="http://schemas.openxmlformats.org/officeDocument/2006/relationships/image" Target="media/imgrId7756697a8c42807eb.jpg"/><Relationship Id="rId7209697a8c428971f" Type="http://schemas.openxmlformats.org/officeDocument/2006/relationships/image" Target="media/imgrId7209697a8c428971f.jpg"/><Relationship Id="rId4691697a8c429383a" Type="http://schemas.openxmlformats.org/officeDocument/2006/relationships/image" Target="media/imgrId4691697a8c429383a.jpg"/><Relationship Id="rId2119697a8c42a02e9" Type="http://schemas.openxmlformats.org/officeDocument/2006/relationships/image" Target="media/imgrId2119697a8c42a02e9.jpg"/><Relationship Id="rId8378697a8c42ac95c" Type="http://schemas.openxmlformats.org/officeDocument/2006/relationships/image" Target="media/imgrId8378697a8c42ac95c.jpg"/><Relationship Id="rId6949697a8c42b6f29" Type="http://schemas.openxmlformats.org/officeDocument/2006/relationships/image" Target="media/imgrId6949697a8c42b6f29.jpg"/><Relationship Id="rId7285697a8c42c33bb" Type="http://schemas.openxmlformats.org/officeDocument/2006/relationships/image" Target="media/imgrId7285697a8c42c33bb.jpg"/><Relationship Id="rId6658697a8c42c9d74" Type="http://schemas.openxmlformats.org/officeDocument/2006/relationships/image" Target="media/imgrId6658697a8c42c9d74.jpg"/><Relationship Id="rId3184697a8c42ea359" Type="http://schemas.openxmlformats.org/officeDocument/2006/relationships/image" Target="media/imgrId3184697a8c42ea359.jpg"/><Relationship Id="rId9922697a8c4305543" Type="http://schemas.openxmlformats.org/officeDocument/2006/relationships/image" Target="media/imgrId9922697a8c4305543.png"/><Relationship Id="rId8495697a8c43234a9" Type="http://schemas.openxmlformats.org/officeDocument/2006/relationships/image" Target="media/imgrId8495697a8c43234a9.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2.png"/><Relationship Id="rId64795665" Type="http://schemas.openxmlformats.org/officeDocument/2006/relationships/image" Target="media/imgrId64795665.jpg"/></Relationships>

</file>

<file path=word/_rels/footer2.xml.rels><?xml version="1.0" encoding="UTF-8" standalone="yes"?>
<Relationships xmlns="http://schemas.openxmlformats.org/package/2006/relationships"><Relationship Id="rId17" Type="http://schemas.openxmlformats.org/officeDocument/2006/relationships/image" Target="media/image2.png"/><Relationship Id="rId64795665" Type="http://schemas.openxmlformats.org/officeDocument/2006/relationships/image" Target="media/imgrId64795665.jpg"/></Relationships>

</file>

<file path=word/_rels/footer3.xml.rels><?xml version="1.0" encoding="UTF-8" standalone="yes"?>
<Relationships xmlns="http://schemas.openxmlformats.org/package/2006/relationships"><Relationship Id="rId17" Type="http://schemas.openxmlformats.org/officeDocument/2006/relationships/image" Target="media/image2.png"/><Relationship Id="rId64795665" Type="http://schemas.openxmlformats.org/officeDocument/2006/relationships/image" Target="media/imgrId64795665.jpg"/></Relationships>

</file>

<file path=word/_rels/footer4.xml.rels><?xml version="1.0" encoding="UTF-8" standalone="yes"?>
<Relationships xmlns="http://schemas.openxmlformats.org/package/2006/relationships"><Relationship Id="rId17" Type="http://schemas.openxmlformats.org/officeDocument/2006/relationships/image" Target="media/image2.png"/><Relationship Id="rId64795665" Type="http://schemas.openxmlformats.org/officeDocument/2006/relationships/image" Target="media/imgrId64795665.jpg"/></Relationships>

</file>

<file path=word/_rels/footer5.xml.rels><?xml version="1.0" encoding="UTF-8" standalone="yes"?>
<Relationships xmlns="http://schemas.openxmlformats.org/package/2006/relationships"><Relationship Id="rId17" Type="http://schemas.openxmlformats.org/officeDocument/2006/relationships/image" Target="media/image2.png"/><Relationship Id="rId64795665" Type="http://schemas.openxmlformats.org/officeDocument/2006/relationships/image" Target="media/imgrId64795665.jpg"/></Relationships>

</file>

<file path=word/_rels/footer6.xml.rels><?xml version="1.0" encoding="UTF-8" standalone="yes"?>
<Relationships xmlns="http://schemas.openxmlformats.org/package/2006/relationships"><Relationship Id="rId17" Type="http://schemas.openxmlformats.org/officeDocument/2006/relationships/image" Target="media/image2.png"/><Relationship Id="rId64795665" Type="http://schemas.openxmlformats.org/officeDocument/2006/relationships/image" Target="media/imgrId6479566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B7B4C"/>
    <w:rsid w:val="007C764C"/>
    <w:rsid w:val="008113C5"/>
    <w:rsid w:val="008C4FAF"/>
    <w:rsid w:val="009C2D1B"/>
    <w:rsid w:val="009F5AA7"/>
    <w:rsid w:val="00AE30E1"/>
    <w:rsid w:val="00B151A2"/>
    <w:rsid w:val="00B8515A"/>
    <w:rsid w:val="00BB26C4"/>
    <w:rsid w:val="00C60EC8"/>
    <w:rsid w:val="00CA10A3"/>
    <w:rsid w:val="00CF1E6A"/>
    <w:rsid w:val="00D918BF"/>
    <w:rsid w:val="00DA3308"/>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6</Pages>
  <Words>71</Words>
  <Characters>411</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25</cp:revision>
  <dcterms:created xsi:type="dcterms:W3CDTF">2018-11-13T09:11:00Z</dcterms:created>
  <dcterms:modified xsi:type="dcterms:W3CDTF">2025-09-22T13:51:00Z</dcterms:modified>
</cp:coreProperties>
</file>