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42060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108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8605467" w:name="ctxt"/>
    <w:bookmarkEnd w:id="7860546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065697a8c8680b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731697a8c8680e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627697a8c8680f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856697a8c86813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639697a8c86817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507697a8c8681c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535697a8c8681e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399697a8c86820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899697a8c86822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817697a8c86824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768697a8c86828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924697a8c8682b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856697a8c8682f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177697a8c86833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164697a8c86835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129697a8c86837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889697a8c86839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203697a8c8683c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132697a8c86840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358697a8c86845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849697a8c8684a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407697a8c8684d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638697a8c8685a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887697a8c8685c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897697a8c8685d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212697a8c86861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9763741" name="name3827697a8c868eb6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811697a8c868e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5247475" name="name5949697a8c869632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171697a8c8696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190697a8c8696c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7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07771" name="name5712697a8c869db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4697a8c869d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956697a8c869e3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43095" name="name2140697a8c86a52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2697a8c86a5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55145" name="name8783697a8c86aea0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975697a8c86ae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97140" name="name9140697a8c86b5f5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683697a8c86b5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26175" name="name7659697a8c86bd90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996697a8c86b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584988" name="name6025697a8c86c941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338697a8c86c9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94949" name="name9819697a8c86d4e3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935697a8c86d4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36940" name="name2358697a8c86d98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5697a8c86d9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826697a8c86da0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19583" name="name5061697a8c86e168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262697a8c86e1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59522" name="name5354697a8c86e8b0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190697a8c86e8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925476" name="name3293697a8c86f00d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267697a8c86f0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54628" name="name1844697a8c87011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3697a8c8701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07697a8c8703e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2159307" name="name3076697a8c870f8b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721697a8c870f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436697a8c87120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0632842" name="name6428697a8c871f30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547697a8c871f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227697a8c871fe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997506" name="name3168697a8c8726cb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702697a8c8726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25697a8c87272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586714" name="name4972697a8c8730aa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090697a8c8730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33781" name="name1058697a8c87364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5697a8c8736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363697a8c8736c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220697a8c87374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85011" name="name4965697a8c873ee6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378697a8c873e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5466786" name="name3112697a8c87471a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711697a8c8747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99055" name="name1604697a8c874d3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8697a8c874d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578697a8c874dc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06828" name="name3785697a8c8756a2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612697a8c8756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33897" name="name3556697a8c875c7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2697a8c875c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21142" name="name2773697a8c8765b7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644697a8c8765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79888" name="name7815697a8c876d94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026697a8c876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52354" name="name7379697a8c8773b6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693697a8c8773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61735" name="name3374697a8c87784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6697a8c8778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9406767" name="name6269697a8c87803db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705697a8c8780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12962" name="name4362697a8c8786a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5697a8c8786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849697a8c8787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69193" name="name8953697a8c878e6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1697a8c878e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7858" name="name8477697a8c8796fe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948697a8c8796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16765" name="name6862697a8c879f50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692697a8c879f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9519" name="name3657697a8c87a6cfa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826697a8c87a6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10697a8c87a751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58325" name="name7646697a8c87ac1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8697a8c87ac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83742" name="name2564697a8c87b54a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281697a8c87b5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2124" name="name8466697a8c87bb82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093697a8c87bb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14011" name="name3870697a8c87c06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9697a8c87c0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01653" name="name3987697a8c87c826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084697a8c87c8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47671" name="name1352697a8c87cf8b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460697a8c87cf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51324" name="name8538697a8c87d46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4697a8c87d4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532963" name="name4986697a8c87dc7d8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631697a8c87dc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873248" name="name8070697a8c87e838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649697a8c87e8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27258" name="name5199697a8c87ece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0697a8c87ec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867758" name="name3525697a8c880126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348697a8c8801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11278" name="name3536697a8c88071f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46697a8c8807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26035" name="name4172697a8c880e4e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638697a8c880e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76564" name="name2482697a8c88143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4697a8c8814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322274" name="name7562697a8c881e29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285697a8c881e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0654" name="name9687697a8c8823ba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05697a8c8823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271697a8c88248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486697a8c8825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393697a8c88256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437697a8c8825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68930" name="name8822697a8c882ce5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234697a8c882c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89622" name="name2328697a8c8834b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7697a8c8834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33880" name="name2865697a8c883c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1697a8c883c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36976" name="name6160697a8c8844bf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103697a8c8844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8230768" name="name9275697a8c884bb7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457697a8c884b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899373" name="name6771697a8c885362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581697a8c8853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13065" name="name1826697a8c8859f5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776697a8c8859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02144" name="name6518697a8c88610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8697a8c8861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305697a8c88651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26727" name="name2796697a8c886e36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781697a8c886e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04893" name="name8414697a8c8875b2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557697a8c8875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1599" name="name1544697a8c887d3d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796697a8c887d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25402" name="name1141697a8c88832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2697a8c8883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923697a8c8883a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166697a8c88848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92308" name="name1912697a8c888c75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937697a8c888c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439342" name="name6549697a8c88928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69697a8c8892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583224" name="name4745697a8c889bda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381697a8c889b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104697a8c889d8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23235" name="name2807697a8c88a7cc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316697a8c88a7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310106" name="name1118697a8c88aefe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965697a8c88ae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678697a8c88afb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709697a8c88b0d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539697a8c88b18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880697a8c88b1e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113697a8c88b2c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952697a8c88b31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19036" name="name3439697a8c88bf0e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710697a8c88bf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4135164" name="name8910697a8c88c63b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963697a8c88c6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8131128" name="name5771697a8c88cda4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827697a8c88cd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512697a8c88cef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44709" name="name1082697a8c88d7bb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043697a8c88d7bb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5781492" name="name3247697a8c88df50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322697a8c88df4f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677228" name="name7270697a8c88e72a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808697a8c88e72a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71271" name="name9892697a8c88ecc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1697a8c88ec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465945" name="name6573697a8c88f386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929697a8c88f3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71536" name="name4394697a8c890574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090697a8c8905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169504" name="name9541697a8c890beb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997697a8c890b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80926" name="name5755697a8c89150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8697a8c8915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0518132" name="name9306697a8c891e93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991697a8c891e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16769" name="name9261697a8c89237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3697a8c8923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0437119" name="name9921697a8c892dd5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954697a8c892d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0379836" name="name8445697a8c893b98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393697a8c893b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28286" name="name6261697a8c8942c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9697a8c8942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536156" name="name7970697a8c894c02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106697a8c894c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8667036" name="name5312697a8c8953f2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586697a8c8953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57543" name="name2336697a8c8959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5697a8c8959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639187" name="name4623697a8c896658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694697a8c8966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509774" name="name6734697a8c896e64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824697a8c896e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94175" name="name7049697a8c8973f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4697a8c8973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152348" name="name5873697a8c897de1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026697a8c897d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24427" name="name9134697a8c8985b3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448697a8c8985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7262077" name="name3446697a8c898bb1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210697a8c898b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90660" name="name6378697a8c899439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895697a8c8994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34772" name="name9126697a8c8998d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5697a8c8998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16697a8c89998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49697a8c8999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199697a8c899a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757697a8c899ae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551682" name="name9891697a8c89a3ac1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962697a8c89a3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8299069" name="name9024697a8c89ac8c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851697a8c89ac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85400" name="name1871697a8c89b2cf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192697a8c89b2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03056" name="name6314697a8c89b7e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0697a8c89b7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173697a8c89b87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137697a8c89b9e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23415" name="name6513697a8c89c044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278697a8c89c0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55815" name="name8784697a8c89c702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418697a8c89c7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435395" name="name3153697a8c89cdd3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884697a8c89cd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36002" name="name2690697a8c89d4e3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939697a8c89d4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72257" name="name8499697a8c89da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4697a8c89da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1074697a8c89db0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219697a8c89db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95127" name="name5725697a8c89e37e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236697a8c89e3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47456" name="name4504697a8c89e91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1697a8c89e9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98822" name="name7777697a8c89f30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9697a8c89f3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30955" name="name6597697a8c8a060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7697a8c8a06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89698" name="name5115697a8c8a114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0697a8c8a11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591380" name="name7721697a8c8a1a989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093697a8c8a1a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23193" name="name7972697a8c8a2209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467697a8c8a22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219559" name="name9691697a8c8a29fe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548697a8c8a29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90161" name="name3770697a8c8a356d4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006697a8c8a35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14786" name="name5724697a8c8a4065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334697a8c8a40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95268" name="name9260697a8c8a465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2697a8c8a46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180697a8c8a470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802469" name="name6399697a8c8a4ff9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130697a8c8a4f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17037" name="name4992697a8c8a559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3697a8c8a55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468697a8c8a568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77697a8c8a58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81697a8c8a58a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380660" name="name8088697a8c8a5f4a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251697a8c8a5f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79673" name="name1817697a8c8a6669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566697a8c8a66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03461" name="name5164697a8c8a6c6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2697a8c8a6c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771697a8c8a6e8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87340" name="name8927697a8c8a7633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716697a8c8a76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52657" name="name3314697a8c8a7dc7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370697a8c8a7d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82556" name="name5969697a8c8a834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7697a8c8a83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916635" name="name6111697a8c8a8cc2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887697a8c8a8c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35153" name="name3593697a8c8a92a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1697a8c8a92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27899" name="name6262697a8c8a9a9a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991697a8c8a9a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6687" name="name5559697a8c8aa238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761697a8c8aa2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43754" name="name2405697a8c8aa96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2697a8c8aa9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47796" name="name2422697a8c8ab11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9697a8c8ab1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3834584" name="name9268697a8c8abb32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848697a8c8abb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716697a8c8abb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23771" name="name4394697a8c8ac0b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1697a8c8ac0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93495" name="name4692697a8c8ac7fd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560697a8c8ac7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291697a8c8ac8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6817697a8c8aca6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108746" name="name6536697a8c8ad4dd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888697a8c8ad4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731282" name="name2269697a8c8adcc2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133697a8c8adc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85078" name="name7429697a8c8ae27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1697a8c8ae2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095697a8c8ae3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00868" name="name9767697a8c8aed43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788697a8c8ae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6716" name="name9765697a8c8af3f0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495697a8c8af3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63648" name="name3983697a8c8b0641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167697a8c8b06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59222" name="name7979697a8c8b0de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5697a8c8b0d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65697a8c8b0fd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69823" name="name3236697a8c8b16a3d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425697a8c8b16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80585" name="name6716697a8c8b1d1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2697a8c8b1d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92673" name="name3302697a8c8b2629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620697a8c8b26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240697a8c8b278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087697a8c8b298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13183" name="name9351697a8c8b31b0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294697a8c8b31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12867" name="name4044697a8c8b3b3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1697a8c8b3b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3819395" name="name9205697a8c8b449b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417697a8c8b44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60825" name="name7548697a8c8b4a7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5697a8c8b4a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1655422" name="name1783697a8c8b540e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167697a8c8b54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4099705" name="name1900697a8c8b5be4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135697a8c8b5b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42697a8c8b5d4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35840" name="name3729697a8c8b639e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213697a8c8b63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75440" name="name3637697a8c8b68f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6697a8c8b68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255697a8c8b697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79398" name="name1468697a8c8b6e8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8697a8c8b6e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74818" name="name6876697a8c8b741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2697a8c8b74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1451" name="name6371697a8c8b7bc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8697a8c8b7b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761697a8c8b7c9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1574" name="name3383697a8c8b8945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229697a8c8b89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71509" name="name5977697a8c8b9118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038697a8c8b91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89974" name="name6462697a8c8b9879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785697a8c8b98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47763" name="name5191697a8c8ba04b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548697a8c8ba0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83697a8c8ba25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18073" name="name4031697a8c8babbb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473697a8c8bab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81620" name="name7593697a8c8bb325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820697a8c8bb3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44892" name="name1118697a8c8bbaaf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450697a8c8bba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35697a8c8bbcd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661692" name="name7161697a8c8bc63e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185697a8c8bc6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60103" name="name6000697a8c8bd1ba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965697a8c8bd1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28697a8c8bd45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02697a8c8bd54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725" name="name9049697a8c8bdd4d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813697a8c8bdd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48339" name="name1987697a8c8be488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962697a8c8be4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80329" name="name4457697a8c8bec76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883697a8c8bec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10997" name="name2635697a8c8c03a7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817697a8c8c03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34765" name="name4545697a8c8c0d2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3697a8c8c0d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287918" name="name9974697a8c8c16a4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378697a8c8c16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28634" name="name4440697a8c8c1e5f5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961697a8c8c1e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15772" name="name5674697a8c8c25c0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073697a8c8c25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40762" name="name9648697a8c8c2a6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3697a8c8c2a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763697a8c8c2ae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74814" name="name3179697a8c8c3500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460697a8c8c35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70697a8c8c36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611476" name="name1140697a8c8c3cfc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800697a8c8c3c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19969" name="name6563697a8c8c487d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599697a8c8c48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28635" name="name6305697a8c8c5019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750697a8c8c50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321038" name="name6441697a8c8c5857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555697a8c8c58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12379" name="name3310697a8c8c6358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999697a8c8c63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18953" name="name5264697a8c8c6ca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0697a8c8c6c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72115" name="name8993697a8c8c75e7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099697a8c8c75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69357" name="name8641697a8c8c81b5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378697a8c8c81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909209" name="name4917697a8c8c893c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763697a8c8c89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7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7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19697a8c8c8af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00256" name="name8287697a8c8c94d4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075697a8c8c94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05697a8c8c95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045891" name="name2633697a8c8c9d0c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295697a8c8c9d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563697a8c8c9df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190697a8c8c9f6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153357" name="name3484697a8c8ca7b9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998697a8c8ca7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7360">
    <w:multiLevelType w:val="hybridMultilevel"/>
    <w:lvl w:ilvl="0" w:tplc="81487906">
      <w:start w:val="1"/>
      <w:numFmt w:val="decimal"/>
      <w:lvlText w:val="%1."/>
      <w:lvlJc w:val="left"/>
      <w:pPr>
        <w:ind w:left="720" w:hanging="360"/>
      </w:pPr>
    </w:lvl>
    <w:lvl w:ilvl="1" w:tplc="81487906" w:tentative="1">
      <w:start w:val="1"/>
      <w:numFmt w:val="lowerLetter"/>
      <w:lvlText w:val="%2."/>
      <w:lvlJc w:val="left"/>
      <w:pPr>
        <w:ind w:left="1440" w:hanging="360"/>
      </w:pPr>
    </w:lvl>
    <w:lvl w:ilvl="2" w:tplc="81487906" w:tentative="1">
      <w:start w:val="1"/>
      <w:numFmt w:val="lowerRoman"/>
      <w:lvlText w:val="%3."/>
      <w:lvlJc w:val="right"/>
      <w:pPr>
        <w:ind w:left="2160" w:hanging="180"/>
      </w:pPr>
    </w:lvl>
    <w:lvl w:ilvl="3" w:tplc="81487906" w:tentative="1">
      <w:start w:val="1"/>
      <w:numFmt w:val="decimal"/>
      <w:lvlText w:val="%4."/>
      <w:lvlJc w:val="left"/>
      <w:pPr>
        <w:ind w:left="2880" w:hanging="360"/>
      </w:pPr>
    </w:lvl>
    <w:lvl w:ilvl="4" w:tplc="81487906" w:tentative="1">
      <w:start w:val="1"/>
      <w:numFmt w:val="lowerLetter"/>
      <w:lvlText w:val="%5."/>
      <w:lvlJc w:val="left"/>
      <w:pPr>
        <w:ind w:left="3600" w:hanging="360"/>
      </w:pPr>
    </w:lvl>
    <w:lvl w:ilvl="5" w:tplc="81487906" w:tentative="1">
      <w:start w:val="1"/>
      <w:numFmt w:val="lowerRoman"/>
      <w:lvlText w:val="%6."/>
      <w:lvlJc w:val="right"/>
      <w:pPr>
        <w:ind w:left="4320" w:hanging="180"/>
      </w:pPr>
    </w:lvl>
    <w:lvl w:ilvl="6" w:tplc="81487906" w:tentative="1">
      <w:start w:val="1"/>
      <w:numFmt w:val="decimal"/>
      <w:lvlText w:val="%7."/>
      <w:lvlJc w:val="left"/>
      <w:pPr>
        <w:ind w:left="5040" w:hanging="360"/>
      </w:pPr>
    </w:lvl>
    <w:lvl w:ilvl="7" w:tplc="81487906" w:tentative="1">
      <w:start w:val="1"/>
      <w:numFmt w:val="lowerLetter"/>
      <w:lvlText w:val="%8."/>
      <w:lvlJc w:val="left"/>
      <w:pPr>
        <w:ind w:left="5760" w:hanging="360"/>
      </w:pPr>
    </w:lvl>
    <w:lvl w:ilvl="8" w:tplc="81487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9">
    <w:multiLevelType w:val="hybridMultilevel"/>
    <w:lvl w:ilvl="0" w:tplc="89022067">
      <w:start w:val="1"/>
      <w:numFmt w:val="decimal"/>
      <w:lvlText w:val="%1."/>
      <w:lvlJc w:val="left"/>
      <w:pPr>
        <w:ind w:left="720" w:hanging="360"/>
      </w:pPr>
    </w:lvl>
    <w:lvl w:ilvl="1" w:tplc="89022067" w:tentative="1">
      <w:start w:val="1"/>
      <w:numFmt w:val="lowerLetter"/>
      <w:lvlText w:val="%2."/>
      <w:lvlJc w:val="left"/>
      <w:pPr>
        <w:ind w:left="1440" w:hanging="360"/>
      </w:pPr>
    </w:lvl>
    <w:lvl w:ilvl="2" w:tplc="89022067" w:tentative="1">
      <w:start w:val="1"/>
      <w:numFmt w:val="lowerRoman"/>
      <w:lvlText w:val="%3."/>
      <w:lvlJc w:val="right"/>
      <w:pPr>
        <w:ind w:left="2160" w:hanging="180"/>
      </w:pPr>
    </w:lvl>
    <w:lvl w:ilvl="3" w:tplc="89022067" w:tentative="1">
      <w:start w:val="1"/>
      <w:numFmt w:val="decimal"/>
      <w:lvlText w:val="%4."/>
      <w:lvlJc w:val="left"/>
      <w:pPr>
        <w:ind w:left="2880" w:hanging="360"/>
      </w:pPr>
    </w:lvl>
    <w:lvl w:ilvl="4" w:tplc="89022067" w:tentative="1">
      <w:start w:val="1"/>
      <w:numFmt w:val="lowerLetter"/>
      <w:lvlText w:val="%5."/>
      <w:lvlJc w:val="left"/>
      <w:pPr>
        <w:ind w:left="3600" w:hanging="360"/>
      </w:pPr>
    </w:lvl>
    <w:lvl w:ilvl="5" w:tplc="89022067" w:tentative="1">
      <w:start w:val="1"/>
      <w:numFmt w:val="lowerRoman"/>
      <w:lvlText w:val="%6."/>
      <w:lvlJc w:val="right"/>
      <w:pPr>
        <w:ind w:left="4320" w:hanging="180"/>
      </w:pPr>
    </w:lvl>
    <w:lvl w:ilvl="6" w:tplc="89022067" w:tentative="1">
      <w:start w:val="1"/>
      <w:numFmt w:val="decimal"/>
      <w:lvlText w:val="%7."/>
      <w:lvlJc w:val="left"/>
      <w:pPr>
        <w:ind w:left="5040" w:hanging="360"/>
      </w:pPr>
    </w:lvl>
    <w:lvl w:ilvl="7" w:tplc="89022067" w:tentative="1">
      <w:start w:val="1"/>
      <w:numFmt w:val="lowerLetter"/>
      <w:lvlText w:val="%8."/>
      <w:lvlJc w:val="left"/>
      <w:pPr>
        <w:ind w:left="5760" w:hanging="360"/>
      </w:pPr>
    </w:lvl>
    <w:lvl w:ilvl="8" w:tplc="89022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8">
    <w:multiLevelType w:val="hybridMultilevel"/>
    <w:lvl w:ilvl="0" w:tplc="21558881">
      <w:start w:val="1"/>
      <w:numFmt w:val="decimal"/>
      <w:lvlText w:val="%1."/>
      <w:lvlJc w:val="left"/>
      <w:pPr>
        <w:ind w:left="720" w:hanging="360"/>
      </w:pPr>
    </w:lvl>
    <w:lvl w:ilvl="1" w:tplc="21558881" w:tentative="1">
      <w:start w:val="1"/>
      <w:numFmt w:val="lowerLetter"/>
      <w:lvlText w:val="%2."/>
      <w:lvlJc w:val="left"/>
      <w:pPr>
        <w:ind w:left="1440" w:hanging="360"/>
      </w:pPr>
    </w:lvl>
    <w:lvl w:ilvl="2" w:tplc="21558881" w:tentative="1">
      <w:start w:val="1"/>
      <w:numFmt w:val="lowerRoman"/>
      <w:lvlText w:val="%3."/>
      <w:lvlJc w:val="right"/>
      <w:pPr>
        <w:ind w:left="2160" w:hanging="180"/>
      </w:pPr>
    </w:lvl>
    <w:lvl w:ilvl="3" w:tplc="21558881" w:tentative="1">
      <w:start w:val="1"/>
      <w:numFmt w:val="decimal"/>
      <w:lvlText w:val="%4."/>
      <w:lvlJc w:val="left"/>
      <w:pPr>
        <w:ind w:left="2880" w:hanging="360"/>
      </w:pPr>
    </w:lvl>
    <w:lvl w:ilvl="4" w:tplc="21558881" w:tentative="1">
      <w:start w:val="1"/>
      <w:numFmt w:val="lowerLetter"/>
      <w:lvlText w:val="%5."/>
      <w:lvlJc w:val="left"/>
      <w:pPr>
        <w:ind w:left="3600" w:hanging="360"/>
      </w:pPr>
    </w:lvl>
    <w:lvl w:ilvl="5" w:tplc="21558881" w:tentative="1">
      <w:start w:val="1"/>
      <w:numFmt w:val="lowerRoman"/>
      <w:lvlText w:val="%6."/>
      <w:lvlJc w:val="right"/>
      <w:pPr>
        <w:ind w:left="4320" w:hanging="180"/>
      </w:pPr>
    </w:lvl>
    <w:lvl w:ilvl="6" w:tplc="21558881" w:tentative="1">
      <w:start w:val="1"/>
      <w:numFmt w:val="decimal"/>
      <w:lvlText w:val="%7."/>
      <w:lvlJc w:val="left"/>
      <w:pPr>
        <w:ind w:left="5040" w:hanging="360"/>
      </w:pPr>
    </w:lvl>
    <w:lvl w:ilvl="7" w:tplc="21558881" w:tentative="1">
      <w:start w:val="1"/>
      <w:numFmt w:val="lowerLetter"/>
      <w:lvlText w:val="%8."/>
      <w:lvlJc w:val="left"/>
      <w:pPr>
        <w:ind w:left="5760" w:hanging="360"/>
      </w:pPr>
    </w:lvl>
    <w:lvl w:ilvl="8" w:tplc="21558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7">
    <w:multiLevelType w:val="hybridMultilevel"/>
    <w:lvl w:ilvl="0" w:tplc="48640890">
      <w:start w:val="1"/>
      <w:numFmt w:val="decimal"/>
      <w:lvlText w:val="%1."/>
      <w:lvlJc w:val="left"/>
      <w:pPr>
        <w:ind w:left="720" w:hanging="360"/>
      </w:pPr>
    </w:lvl>
    <w:lvl w:ilvl="1" w:tplc="48640890" w:tentative="1">
      <w:start w:val="1"/>
      <w:numFmt w:val="lowerLetter"/>
      <w:lvlText w:val="%2."/>
      <w:lvlJc w:val="left"/>
      <w:pPr>
        <w:ind w:left="1440" w:hanging="360"/>
      </w:pPr>
    </w:lvl>
    <w:lvl w:ilvl="2" w:tplc="48640890" w:tentative="1">
      <w:start w:val="1"/>
      <w:numFmt w:val="lowerRoman"/>
      <w:lvlText w:val="%3."/>
      <w:lvlJc w:val="right"/>
      <w:pPr>
        <w:ind w:left="2160" w:hanging="180"/>
      </w:pPr>
    </w:lvl>
    <w:lvl w:ilvl="3" w:tplc="48640890" w:tentative="1">
      <w:start w:val="1"/>
      <w:numFmt w:val="decimal"/>
      <w:lvlText w:val="%4."/>
      <w:lvlJc w:val="left"/>
      <w:pPr>
        <w:ind w:left="2880" w:hanging="360"/>
      </w:pPr>
    </w:lvl>
    <w:lvl w:ilvl="4" w:tplc="48640890" w:tentative="1">
      <w:start w:val="1"/>
      <w:numFmt w:val="lowerLetter"/>
      <w:lvlText w:val="%5."/>
      <w:lvlJc w:val="left"/>
      <w:pPr>
        <w:ind w:left="3600" w:hanging="360"/>
      </w:pPr>
    </w:lvl>
    <w:lvl w:ilvl="5" w:tplc="48640890" w:tentative="1">
      <w:start w:val="1"/>
      <w:numFmt w:val="lowerRoman"/>
      <w:lvlText w:val="%6."/>
      <w:lvlJc w:val="right"/>
      <w:pPr>
        <w:ind w:left="4320" w:hanging="180"/>
      </w:pPr>
    </w:lvl>
    <w:lvl w:ilvl="6" w:tplc="48640890" w:tentative="1">
      <w:start w:val="1"/>
      <w:numFmt w:val="decimal"/>
      <w:lvlText w:val="%7."/>
      <w:lvlJc w:val="left"/>
      <w:pPr>
        <w:ind w:left="5040" w:hanging="360"/>
      </w:pPr>
    </w:lvl>
    <w:lvl w:ilvl="7" w:tplc="48640890" w:tentative="1">
      <w:start w:val="1"/>
      <w:numFmt w:val="lowerLetter"/>
      <w:lvlText w:val="%8."/>
      <w:lvlJc w:val="left"/>
      <w:pPr>
        <w:ind w:left="5760" w:hanging="360"/>
      </w:pPr>
    </w:lvl>
    <w:lvl w:ilvl="8" w:tplc="48640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6">
    <w:multiLevelType w:val="hybridMultilevel"/>
    <w:lvl w:ilvl="0" w:tplc="41679557">
      <w:start w:val="1"/>
      <w:numFmt w:val="decimal"/>
      <w:lvlText w:val="%1."/>
      <w:lvlJc w:val="left"/>
      <w:pPr>
        <w:ind w:left="720" w:hanging="360"/>
      </w:pPr>
    </w:lvl>
    <w:lvl w:ilvl="1" w:tplc="41679557" w:tentative="1">
      <w:start w:val="1"/>
      <w:numFmt w:val="lowerLetter"/>
      <w:lvlText w:val="%2."/>
      <w:lvlJc w:val="left"/>
      <w:pPr>
        <w:ind w:left="1440" w:hanging="360"/>
      </w:pPr>
    </w:lvl>
    <w:lvl w:ilvl="2" w:tplc="41679557" w:tentative="1">
      <w:start w:val="1"/>
      <w:numFmt w:val="lowerRoman"/>
      <w:lvlText w:val="%3."/>
      <w:lvlJc w:val="right"/>
      <w:pPr>
        <w:ind w:left="2160" w:hanging="180"/>
      </w:pPr>
    </w:lvl>
    <w:lvl w:ilvl="3" w:tplc="41679557" w:tentative="1">
      <w:start w:val="1"/>
      <w:numFmt w:val="decimal"/>
      <w:lvlText w:val="%4."/>
      <w:lvlJc w:val="left"/>
      <w:pPr>
        <w:ind w:left="2880" w:hanging="360"/>
      </w:pPr>
    </w:lvl>
    <w:lvl w:ilvl="4" w:tplc="41679557" w:tentative="1">
      <w:start w:val="1"/>
      <w:numFmt w:val="lowerLetter"/>
      <w:lvlText w:val="%5."/>
      <w:lvlJc w:val="left"/>
      <w:pPr>
        <w:ind w:left="3600" w:hanging="360"/>
      </w:pPr>
    </w:lvl>
    <w:lvl w:ilvl="5" w:tplc="41679557" w:tentative="1">
      <w:start w:val="1"/>
      <w:numFmt w:val="lowerRoman"/>
      <w:lvlText w:val="%6."/>
      <w:lvlJc w:val="right"/>
      <w:pPr>
        <w:ind w:left="4320" w:hanging="180"/>
      </w:pPr>
    </w:lvl>
    <w:lvl w:ilvl="6" w:tplc="41679557" w:tentative="1">
      <w:start w:val="1"/>
      <w:numFmt w:val="decimal"/>
      <w:lvlText w:val="%7."/>
      <w:lvlJc w:val="left"/>
      <w:pPr>
        <w:ind w:left="5040" w:hanging="360"/>
      </w:pPr>
    </w:lvl>
    <w:lvl w:ilvl="7" w:tplc="41679557" w:tentative="1">
      <w:start w:val="1"/>
      <w:numFmt w:val="lowerLetter"/>
      <w:lvlText w:val="%8."/>
      <w:lvlJc w:val="left"/>
      <w:pPr>
        <w:ind w:left="5760" w:hanging="360"/>
      </w:pPr>
    </w:lvl>
    <w:lvl w:ilvl="8" w:tplc="41679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5">
    <w:multiLevelType w:val="hybridMultilevel"/>
    <w:lvl w:ilvl="0" w:tplc="48100282">
      <w:start w:val="1"/>
      <w:numFmt w:val="decimal"/>
      <w:lvlText w:val="%1."/>
      <w:lvlJc w:val="left"/>
      <w:pPr>
        <w:ind w:left="720" w:hanging="360"/>
      </w:pPr>
    </w:lvl>
    <w:lvl w:ilvl="1" w:tplc="48100282" w:tentative="1">
      <w:start w:val="1"/>
      <w:numFmt w:val="lowerLetter"/>
      <w:lvlText w:val="%2."/>
      <w:lvlJc w:val="left"/>
      <w:pPr>
        <w:ind w:left="1440" w:hanging="360"/>
      </w:pPr>
    </w:lvl>
    <w:lvl w:ilvl="2" w:tplc="48100282" w:tentative="1">
      <w:start w:val="1"/>
      <w:numFmt w:val="lowerRoman"/>
      <w:lvlText w:val="%3."/>
      <w:lvlJc w:val="right"/>
      <w:pPr>
        <w:ind w:left="2160" w:hanging="180"/>
      </w:pPr>
    </w:lvl>
    <w:lvl w:ilvl="3" w:tplc="48100282" w:tentative="1">
      <w:start w:val="1"/>
      <w:numFmt w:val="decimal"/>
      <w:lvlText w:val="%4."/>
      <w:lvlJc w:val="left"/>
      <w:pPr>
        <w:ind w:left="2880" w:hanging="360"/>
      </w:pPr>
    </w:lvl>
    <w:lvl w:ilvl="4" w:tplc="48100282" w:tentative="1">
      <w:start w:val="1"/>
      <w:numFmt w:val="lowerLetter"/>
      <w:lvlText w:val="%5."/>
      <w:lvlJc w:val="left"/>
      <w:pPr>
        <w:ind w:left="3600" w:hanging="360"/>
      </w:pPr>
    </w:lvl>
    <w:lvl w:ilvl="5" w:tplc="48100282" w:tentative="1">
      <w:start w:val="1"/>
      <w:numFmt w:val="lowerRoman"/>
      <w:lvlText w:val="%6."/>
      <w:lvlJc w:val="right"/>
      <w:pPr>
        <w:ind w:left="4320" w:hanging="180"/>
      </w:pPr>
    </w:lvl>
    <w:lvl w:ilvl="6" w:tplc="48100282" w:tentative="1">
      <w:start w:val="1"/>
      <w:numFmt w:val="decimal"/>
      <w:lvlText w:val="%7."/>
      <w:lvlJc w:val="left"/>
      <w:pPr>
        <w:ind w:left="5040" w:hanging="360"/>
      </w:pPr>
    </w:lvl>
    <w:lvl w:ilvl="7" w:tplc="48100282" w:tentative="1">
      <w:start w:val="1"/>
      <w:numFmt w:val="lowerLetter"/>
      <w:lvlText w:val="%8."/>
      <w:lvlJc w:val="left"/>
      <w:pPr>
        <w:ind w:left="5760" w:hanging="360"/>
      </w:pPr>
    </w:lvl>
    <w:lvl w:ilvl="8" w:tplc="48100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4">
    <w:multiLevelType w:val="hybridMultilevel"/>
    <w:lvl w:ilvl="0" w:tplc="96323839">
      <w:start w:val="1"/>
      <w:numFmt w:val="decimal"/>
      <w:lvlText w:val="%1."/>
      <w:lvlJc w:val="left"/>
      <w:pPr>
        <w:ind w:left="720" w:hanging="360"/>
      </w:pPr>
    </w:lvl>
    <w:lvl w:ilvl="1" w:tplc="96323839" w:tentative="1">
      <w:start w:val="1"/>
      <w:numFmt w:val="lowerLetter"/>
      <w:lvlText w:val="%2."/>
      <w:lvlJc w:val="left"/>
      <w:pPr>
        <w:ind w:left="1440" w:hanging="360"/>
      </w:pPr>
    </w:lvl>
    <w:lvl w:ilvl="2" w:tplc="96323839" w:tentative="1">
      <w:start w:val="1"/>
      <w:numFmt w:val="lowerRoman"/>
      <w:lvlText w:val="%3."/>
      <w:lvlJc w:val="right"/>
      <w:pPr>
        <w:ind w:left="2160" w:hanging="180"/>
      </w:pPr>
    </w:lvl>
    <w:lvl w:ilvl="3" w:tplc="96323839" w:tentative="1">
      <w:start w:val="1"/>
      <w:numFmt w:val="decimal"/>
      <w:lvlText w:val="%4."/>
      <w:lvlJc w:val="left"/>
      <w:pPr>
        <w:ind w:left="2880" w:hanging="360"/>
      </w:pPr>
    </w:lvl>
    <w:lvl w:ilvl="4" w:tplc="96323839" w:tentative="1">
      <w:start w:val="1"/>
      <w:numFmt w:val="lowerLetter"/>
      <w:lvlText w:val="%5."/>
      <w:lvlJc w:val="left"/>
      <w:pPr>
        <w:ind w:left="3600" w:hanging="360"/>
      </w:pPr>
    </w:lvl>
    <w:lvl w:ilvl="5" w:tplc="96323839" w:tentative="1">
      <w:start w:val="1"/>
      <w:numFmt w:val="lowerRoman"/>
      <w:lvlText w:val="%6."/>
      <w:lvlJc w:val="right"/>
      <w:pPr>
        <w:ind w:left="4320" w:hanging="180"/>
      </w:pPr>
    </w:lvl>
    <w:lvl w:ilvl="6" w:tplc="96323839" w:tentative="1">
      <w:start w:val="1"/>
      <w:numFmt w:val="decimal"/>
      <w:lvlText w:val="%7."/>
      <w:lvlJc w:val="left"/>
      <w:pPr>
        <w:ind w:left="5040" w:hanging="360"/>
      </w:pPr>
    </w:lvl>
    <w:lvl w:ilvl="7" w:tplc="96323839" w:tentative="1">
      <w:start w:val="1"/>
      <w:numFmt w:val="lowerLetter"/>
      <w:lvlText w:val="%8."/>
      <w:lvlJc w:val="left"/>
      <w:pPr>
        <w:ind w:left="5760" w:hanging="360"/>
      </w:pPr>
    </w:lvl>
    <w:lvl w:ilvl="8" w:tplc="96323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3">
    <w:multiLevelType w:val="hybridMultilevel"/>
    <w:lvl w:ilvl="0" w:tplc="42286069">
      <w:start w:val="1"/>
      <w:numFmt w:val="decimal"/>
      <w:lvlText w:val="%1."/>
      <w:lvlJc w:val="left"/>
      <w:pPr>
        <w:ind w:left="720" w:hanging="360"/>
      </w:pPr>
    </w:lvl>
    <w:lvl w:ilvl="1" w:tplc="42286069" w:tentative="1">
      <w:start w:val="1"/>
      <w:numFmt w:val="lowerLetter"/>
      <w:lvlText w:val="%2."/>
      <w:lvlJc w:val="left"/>
      <w:pPr>
        <w:ind w:left="1440" w:hanging="360"/>
      </w:pPr>
    </w:lvl>
    <w:lvl w:ilvl="2" w:tplc="42286069" w:tentative="1">
      <w:start w:val="1"/>
      <w:numFmt w:val="lowerRoman"/>
      <w:lvlText w:val="%3."/>
      <w:lvlJc w:val="right"/>
      <w:pPr>
        <w:ind w:left="2160" w:hanging="180"/>
      </w:pPr>
    </w:lvl>
    <w:lvl w:ilvl="3" w:tplc="42286069" w:tentative="1">
      <w:start w:val="1"/>
      <w:numFmt w:val="decimal"/>
      <w:lvlText w:val="%4."/>
      <w:lvlJc w:val="left"/>
      <w:pPr>
        <w:ind w:left="2880" w:hanging="360"/>
      </w:pPr>
    </w:lvl>
    <w:lvl w:ilvl="4" w:tplc="42286069" w:tentative="1">
      <w:start w:val="1"/>
      <w:numFmt w:val="lowerLetter"/>
      <w:lvlText w:val="%5."/>
      <w:lvlJc w:val="left"/>
      <w:pPr>
        <w:ind w:left="3600" w:hanging="360"/>
      </w:pPr>
    </w:lvl>
    <w:lvl w:ilvl="5" w:tplc="42286069" w:tentative="1">
      <w:start w:val="1"/>
      <w:numFmt w:val="lowerRoman"/>
      <w:lvlText w:val="%6."/>
      <w:lvlJc w:val="right"/>
      <w:pPr>
        <w:ind w:left="4320" w:hanging="180"/>
      </w:pPr>
    </w:lvl>
    <w:lvl w:ilvl="6" w:tplc="42286069" w:tentative="1">
      <w:start w:val="1"/>
      <w:numFmt w:val="decimal"/>
      <w:lvlText w:val="%7."/>
      <w:lvlJc w:val="left"/>
      <w:pPr>
        <w:ind w:left="5040" w:hanging="360"/>
      </w:pPr>
    </w:lvl>
    <w:lvl w:ilvl="7" w:tplc="42286069" w:tentative="1">
      <w:start w:val="1"/>
      <w:numFmt w:val="lowerLetter"/>
      <w:lvlText w:val="%8."/>
      <w:lvlJc w:val="left"/>
      <w:pPr>
        <w:ind w:left="5760" w:hanging="360"/>
      </w:pPr>
    </w:lvl>
    <w:lvl w:ilvl="8" w:tplc="42286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2">
    <w:multiLevelType w:val="hybridMultilevel"/>
    <w:lvl w:ilvl="0" w:tplc="76905657">
      <w:start w:val="1"/>
      <w:numFmt w:val="decimal"/>
      <w:lvlText w:val="%1."/>
      <w:lvlJc w:val="left"/>
      <w:pPr>
        <w:ind w:left="720" w:hanging="360"/>
      </w:pPr>
    </w:lvl>
    <w:lvl w:ilvl="1" w:tplc="76905657" w:tentative="1">
      <w:start w:val="1"/>
      <w:numFmt w:val="lowerLetter"/>
      <w:lvlText w:val="%2."/>
      <w:lvlJc w:val="left"/>
      <w:pPr>
        <w:ind w:left="1440" w:hanging="360"/>
      </w:pPr>
    </w:lvl>
    <w:lvl w:ilvl="2" w:tplc="76905657" w:tentative="1">
      <w:start w:val="1"/>
      <w:numFmt w:val="lowerRoman"/>
      <w:lvlText w:val="%3."/>
      <w:lvlJc w:val="right"/>
      <w:pPr>
        <w:ind w:left="2160" w:hanging="180"/>
      </w:pPr>
    </w:lvl>
    <w:lvl w:ilvl="3" w:tplc="76905657" w:tentative="1">
      <w:start w:val="1"/>
      <w:numFmt w:val="decimal"/>
      <w:lvlText w:val="%4."/>
      <w:lvlJc w:val="left"/>
      <w:pPr>
        <w:ind w:left="2880" w:hanging="360"/>
      </w:pPr>
    </w:lvl>
    <w:lvl w:ilvl="4" w:tplc="76905657" w:tentative="1">
      <w:start w:val="1"/>
      <w:numFmt w:val="lowerLetter"/>
      <w:lvlText w:val="%5."/>
      <w:lvlJc w:val="left"/>
      <w:pPr>
        <w:ind w:left="3600" w:hanging="360"/>
      </w:pPr>
    </w:lvl>
    <w:lvl w:ilvl="5" w:tplc="76905657" w:tentative="1">
      <w:start w:val="1"/>
      <w:numFmt w:val="lowerRoman"/>
      <w:lvlText w:val="%6."/>
      <w:lvlJc w:val="right"/>
      <w:pPr>
        <w:ind w:left="4320" w:hanging="180"/>
      </w:pPr>
    </w:lvl>
    <w:lvl w:ilvl="6" w:tplc="76905657" w:tentative="1">
      <w:start w:val="1"/>
      <w:numFmt w:val="decimal"/>
      <w:lvlText w:val="%7."/>
      <w:lvlJc w:val="left"/>
      <w:pPr>
        <w:ind w:left="5040" w:hanging="360"/>
      </w:pPr>
    </w:lvl>
    <w:lvl w:ilvl="7" w:tplc="76905657" w:tentative="1">
      <w:start w:val="1"/>
      <w:numFmt w:val="lowerLetter"/>
      <w:lvlText w:val="%8."/>
      <w:lvlJc w:val="left"/>
      <w:pPr>
        <w:ind w:left="5760" w:hanging="360"/>
      </w:pPr>
    </w:lvl>
    <w:lvl w:ilvl="8" w:tplc="76905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1">
    <w:multiLevelType w:val="hybridMultilevel"/>
    <w:lvl w:ilvl="0" w:tplc="84599314">
      <w:start w:val="1"/>
      <w:numFmt w:val="decimal"/>
      <w:lvlText w:val="%1."/>
      <w:lvlJc w:val="left"/>
      <w:pPr>
        <w:ind w:left="720" w:hanging="360"/>
      </w:pPr>
    </w:lvl>
    <w:lvl w:ilvl="1" w:tplc="84599314" w:tentative="1">
      <w:start w:val="1"/>
      <w:numFmt w:val="lowerLetter"/>
      <w:lvlText w:val="%2."/>
      <w:lvlJc w:val="left"/>
      <w:pPr>
        <w:ind w:left="1440" w:hanging="360"/>
      </w:pPr>
    </w:lvl>
    <w:lvl w:ilvl="2" w:tplc="84599314" w:tentative="1">
      <w:start w:val="1"/>
      <w:numFmt w:val="lowerRoman"/>
      <w:lvlText w:val="%3."/>
      <w:lvlJc w:val="right"/>
      <w:pPr>
        <w:ind w:left="2160" w:hanging="180"/>
      </w:pPr>
    </w:lvl>
    <w:lvl w:ilvl="3" w:tplc="84599314" w:tentative="1">
      <w:start w:val="1"/>
      <w:numFmt w:val="decimal"/>
      <w:lvlText w:val="%4."/>
      <w:lvlJc w:val="left"/>
      <w:pPr>
        <w:ind w:left="2880" w:hanging="360"/>
      </w:pPr>
    </w:lvl>
    <w:lvl w:ilvl="4" w:tplc="84599314" w:tentative="1">
      <w:start w:val="1"/>
      <w:numFmt w:val="lowerLetter"/>
      <w:lvlText w:val="%5."/>
      <w:lvlJc w:val="left"/>
      <w:pPr>
        <w:ind w:left="3600" w:hanging="360"/>
      </w:pPr>
    </w:lvl>
    <w:lvl w:ilvl="5" w:tplc="84599314" w:tentative="1">
      <w:start w:val="1"/>
      <w:numFmt w:val="lowerRoman"/>
      <w:lvlText w:val="%6."/>
      <w:lvlJc w:val="right"/>
      <w:pPr>
        <w:ind w:left="4320" w:hanging="180"/>
      </w:pPr>
    </w:lvl>
    <w:lvl w:ilvl="6" w:tplc="84599314" w:tentative="1">
      <w:start w:val="1"/>
      <w:numFmt w:val="decimal"/>
      <w:lvlText w:val="%7."/>
      <w:lvlJc w:val="left"/>
      <w:pPr>
        <w:ind w:left="5040" w:hanging="360"/>
      </w:pPr>
    </w:lvl>
    <w:lvl w:ilvl="7" w:tplc="84599314" w:tentative="1">
      <w:start w:val="1"/>
      <w:numFmt w:val="lowerLetter"/>
      <w:lvlText w:val="%8."/>
      <w:lvlJc w:val="left"/>
      <w:pPr>
        <w:ind w:left="5760" w:hanging="360"/>
      </w:pPr>
    </w:lvl>
    <w:lvl w:ilvl="8" w:tplc="84599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0">
    <w:multiLevelType w:val="hybridMultilevel"/>
    <w:lvl w:ilvl="0" w:tplc="41828207">
      <w:start w:val="1"/>
      <w:numFmt w:val="decimal"/>
      <w:lvlText w:val="%1."/>
      <w:lvlJc w:val="left"/>
      <w:pPr>
        <w:ind w:left="720" w:hanging="360"/>
      </w:pPr>
    </w:lvl>
    <w:lvl w:ilvl="1" w:tplc="41828207" w:tentative="1">
      <w:start w:val="1"/>
      <w:numFmt w:val="lowerLetter"/>
      <w:lvlText w:val="%2."/>
      <w:lvlJc w:val="left"/>
      <w:pPr>
        <w:ind w:left="1440" w:hanging="360"/>
      </w:pPr>
    </w:lvl>
    <w:lvl w:ilvl="2" w:tplc="41828207" w:tentative="1">
      <w:start w:val="1"/>
      <w:numFmt w:val="lowerRoman"/>
      <w:lvlText w:val="%3."/>
      <w:lvlJc w:val="right"/>
      <w:pPr>
        <w:ind w:left="2160" w:hanging="180"/>
      </w:pPr>
    </w:lvl>
    <w:lvl w:ilvl="3" w:tplc="41828207" w:tentative="1">
      <w:start w:val="1"/>
      <w:numFmt w:val="decimal"/>
      <w:lvlText w:val="%4."/>
      <w:lvlJc w:val="left"/>
      <w:pPr>
        <w:ind w:left="2880" w:hanging="360"/>
      </w:pPr>
    </w:lvl>
    <w:lvl w:ilvl="4" w:tplc="41828207" w:tentative="1">
      <w:start w:val="1"/>
      <w:numFmt w:val="lowerLetter"/>
      <w:lvlText w:val="%5."/>
      <w:lvlJc w:val="left"/>
      <w:pPr>
        <w:ind w:left="3600" w:hanging="360"/>
      </w:pPr>
    </w:lvl>
    <w:lvl w:ilvl="5" w:tplc="41828207" w:tentative="1">
      <w:start w:val="1"/>
      <w:numFmt w:val="lowerRoman"/>
      <w:lvlText w:val="%6."/>
      <w:lvlJc w:val="right"/>
      <w:pPr>
        <w:ind w:left="4320" w:hanging="180"/>
      </w:pPr>
    </w:lvl>
    <w:lvl w:ilvl="6" w:tplc="41828207" w:tentative="1">
      <w:start w:val="1"/>
      <w:numFmt w:val="decimal"/>
      <w:lvlText w:val="%7."/>
      <w:lvlJc w:val="left"/>
      <w:pPr>
        <w:ind w:left="5040" w:hanging="360"/>
      </w:pPr>
    </w:lvl>
    <w:lvl w:ilvl="7" w:tplc="41828207" w:tentative="1">
      <w:start w:val="1"/>
      <w:numFmt w:val="lowerLetter"/>
      <w:lvlText w:val="%8."/>
      <w:lvlJc w:val="left"/>
      <w:pPr>
        <w:ind w:left="5760" w:hanging="360"/>
      </w:pPr>
    </w:lvl>
    <w:lvl w:ilvl="8" w:tplc="41828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9">
    <w:multiLevelType w:val="hybridMultilevel"/>
    <w:lvl w:ilvl="0" w:tplc="99989115">
      <w:start w:val="1"/>
      <w:numFmt w:val="decimal"/>
      <w:lvlText w:val="%1."/>
      <w:lvlJc w:val="left"/>
      <w:pPr>
        <w:ind w:left="720" w:hanging="360"/>
      </w:pPr>
    </w:lvl>
    <w:lvl w:ilvl="1" w:tplc="99989115" w:tentative="1">
      <w:start w:val="1"/>
      <w:numFmt w:val="lowerLetter"/>
      <w:lvlText w:val="%2."/>
      <w:lvlJc w:val="left"/>
      <w:pPr>
        <w:ind w:left="1440" w:hanging="360"/>
      </w:pPr>
    </w:lvl>
    <w:lvl w:ilvl="2" w:tplc="99989115" w:tentative="1">
      <w:start w:val="1"/>
      <w:numFmt w:val="lowerRoman"/>
      <w:lvlText w:val="%3."/>
      <w:lvlJc w:val="right"/>
      <w:pPr>
        <w:ind w:left="2160" w:hanging="180"/>
      </w:pPr>
    </w:lvl>
    <w:lvl w:ilvl="3" w:tplc="99989115" w:tentative="1">
      <w:start w:val="1"/>
      <w:numFmt w:val="decimal"/>
      <w:lvlText w:val="%4."/>
      <w:lvlJc w:val="left"/>
      <w:pPr>
        <w:ind w:left="2880" w:hanging="360"/>
      </w:pPr>
    </w:lvl>
    <w:lvl w:ilvl="4" w:tplc="99989115" w:tentative="1">
      <w:start w:val="1"/>
      <w:numFmt w:val="lowerLetter"/>
      <w:lvlText w:val="%5."/>
      <w:lvlJc w:val="left"/>
      <w:pPr>
        <w:ind w:left="3600" w:hanging="360"/>
      </w:pPr>
    </w:lvl>
    <w:lvl w:ilvl="5" w:tplc="99989115" w:tentative="1">
      <w:start w:val="1"/>
      <w:numFmt w:val="lowerRoman"/>
      <w:lvlText w:val="%6."/>
      <w:lvlJc w:val="right"/>
      <w:pPr>
        <w:ind w:left="4320" w:hanging="180"/>
      </w:pPr>
    </w:lvl>
    <w:lvl w:ilvl="6" w:tplc="99989115" w:tentative="1">
      <w:start w:val="1"/>
      <w:numFmt w:val="decimal"/>
      <w:lvlText w:val="%7."/>
      <w:lvlJc w:val="left"/>
      <w:pPr>
        <w:ind w:left="5040" w:hanging="360"/>
      </w:pPr>
    </w:lvl>
    <w:lvl w:ilvl="7" w:tplc="99989115" w:tentative="1">
      <w:start w:val="1"/>
      <w:numFmt w:val="lowerLetter"/>
      <w:lvlText w:val="%8."/>
      <w:lvlJc w:val="left"/>
      <w:pPr>
        <w:ind w:left="5760" w:hanging="360"/>
      </w:pPr>
    </w:lvl>
    <w:lvl w:ilvl="8" w:tplc="99989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8">
    <w:multiLevelType w:val="hybridMultilevel"/>
    <w:lvl w:ilvl="0" w:tplc="87089745">
      <w:start w:val="1"/>
      <w:numFmt w:val="decimal"/>
      <w:lvlText w:val="%1."/>
      <w:lvlJc w:val="left"/>
      <w:pPr>
        <w:ind w:left="720" w:hanging="360"/>
      </w:pPr>
    </w:lvl>
    <w:lvl w:ilvl="1" w:tplc="87089745" w:tentative="1">
      <w:start w:val="1"/>
      <w:numFmt w:val="lowerLetter"/>
      <w:lvlText w:val="%2."/>
      <w:lvlJc w:val="left"/>
      <w:pPr>
        <w:ind w:left="1440" w:hanging="360"/>
      </w:pPr>
    </w:lvl>
    <w:lvl w:ilvl="2" w:tplc="87089745" w:tentative="1">
      <w:start w:val="1"/>
      <w:numFmt w:val="lowerRoman"/>
      <w:lvlText w:val="%3."/>
      <w:lvlJc w:val="right"/>
      <w:pPr>
        <w:ind w:left="2160" w:hanging="180"/>
      </w:pPr>
    </w:lvl>
    <w:lvl w:ilvl="3" w:tplc="87089745" w:tentative="1">
      <w:start w:val="1"/>
      <w:numFmt w:val="decimal"/>
      <w:lvlText w:val="%4."/>
      <w:lvlJc w:val="left"/>
      <w:pPr>
        <w:ind w:left="2880" w:hanging="360"/>
      </w:pPr>
    </w:lvl>
    <w:lvl w:ilvl="4" w:tplc="87089745" w:tentative="1">
      <w:start w:val="1"/>
      <w:numFmt w:val="lowerLetter"/>
      <w:lvlText w:val="%5."/>
      <w:lvlJc w:val="left"/>
      <w:pPr>
        <w:ind w:left="3600" w:hanging="360"/>
      </w:pPr>
    </w:lvl>
    <w:lvl w:ilvl="5" w:tplc="87089745" w:tentative="1">
      <w:start w:val="1"/>
      <w:numFmt w:val="lowerRoman"/>
      <w:lvlText w:val="%6."/>
      <w:lvlJc w:val="right"/>
      <w:pPr>
        <w:ind w:left="4320" w:hanging="180"/>
      </w:pPr>
    </w:lvl>
    <w:lvl w:ilvl="6" w:tplc="87089745" w:tentative="1">
      <w:start w:val="1"/>
      <w:numFmt w:val="decimal"/>
      <w:lvlText w:val="%7."/>
      <w:lvlJc w:val="left"/>
      <w:pPr>
        <w:ind w:left="5040" w:hanging="360"/>
      </w:pPr>
    </w:lvl>
    <w:lvl w:ilvl="7" w:tplc="87089745" w:tentative="1">
      <w:start w:val="1"/>
      <w:numFmt w:val="lowerLetter"/>
      <w:lvlText w:val="%8."/>
      <w:lvlJc w:val="left"/>
      <w:pPr>
        <w:ind w:left="5760" w:hanging="360"/>
      </w:pPr>
    </w:lvl>
    <w:lvl w:ilvl="8" w:tplc="87089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7">
    <w:multiLevelType w:val="hybridMultilevel"/>
    <w:lvl w:ilvl="0" w:tplc="19042400">
      <w:start w:val="1"/>
      <w:numFmt w:val="decimal"/>
      <w:lvlText w:val="%1."/>
      <w:lvlJc w:val="left"/>
      <w:pPr>
        <w:ind w:left="720" w:hanging="360"/>
      </w:pPr>
    </w:lvl>
    <w:lvl w:ilvl="1" w:tplc="19042400" w:tentative="1">
      <w:start w:val="1"/>
      <w:numFmt w:val="lowerLetter"/>
      <w:lvlText w:val="%2."/>
      <w:lvlJc w:val="left"/>
      <w:pPr>
        <w:ind w:left="1440" w:hanging="360"/>
      </w:pPr>
    </w:lvl>
    <w:lvl w:ilvl="2" w:tplc="19042400" w:tentative="1">
      <w:start w:val="1"/>
      <w:numFmt w:val="lowerRoman"/>
      <w:lvlText w:val="%3."/>
      <w:lvlJc w:val="right"/>
      <w:pPr>
        <w:ind w:left="2160" w:hanging="180"/>
      </w:pPr>
    </w:lvl>
    <w:lvl w:ilvl="3" w:tplc="19042400" w:tentative="1">
      <w:start w:val="1"/>
      <w:numFmt w:val="decimal"/>
      <w:lvlText w:val="%4."/>
      <w:lvlJc w:val="left"/>
      <w:pPr>
        <w:ind w:left="2880" w:hanging="360"/>
      </w:pPr>
    </w:lvl>
    <w:lvl w:ilvl="4" w:tplc="19042400" w:tentative="1">
      <w:start w:val="1"/>
      <w:numFmt w:val="lowerLetter"/>
      <w:lvlText w:val="%5."/>
      <w:lvlJc w:val="left"/>
      <w:pPr>
        <w:ind w:left="3600" w:hanging="360"/>
      </w:pPr>
    </w:lvl>
    <w:lvl w:ilvl="5" w:tplc="19042400" w:tentative="1">
      <w:start w:val="1"/>
      <w:numFmt w:val="lowerRoman"/>
      <w:lvlText w:val="%6."/>
      <w:lvlJc w:val="right"/>
      <w:pPr>
        <w:ind w:left="4320" w:hanging="180"/>
      </w:pPr>
    </w:lvl>
    <w:lvl w:ilvl="6" w:tplc="19042400" w:tentative="1">
      <w:start w:val="1"/>
      <w:numFmt w:val="decimal"/>
      <w:lvlText w:val="%7."/>
      <w:lvlJc w:val="left"/>
      <w:pPr>
        <w:ind w:left="5040" w:hanging="360"/>
      </w:pPr>
    </w:lvl>
    <w:lvl w:ilvl="7" w:tplc="19042400" w:tentative="1">
      <w:start w:val="1"/>
      <w:numFmt w:val="lowerLetter"/>
      <w:lvlText w:val="%8."/>
      <w:lvlJc w:val="left"/>
      <w:pPr>
        <w:ind w:left="5760" w:hanging="360"/>
      </w:pPr>
    </w:lvl>
    <w:lvl w:ilvl="8" w:tplc="19042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6">
    <w:multiLevelType w:val="hybridMultilevel"/>
    <w:lvl w:ilvl="0" w:tplc="76500628">
      <w:start w:val="1"/>
      <w:numFmt w:val="decimal"/>
      <w:lvlText w:val="%1."/>
      <w:lvlJc w:val="left"/>
      <w:pPr>
        <w:ind w:left="720" w:hanging="360"/>
      </w:pPr>
    </w:lvl>
    <w:lvl w:ilvl="1" w:tplc="76500628" w:tentative="1">
      <w:start w:val="1"/>
      <w:numFmt w:val="lowerLetter"/>
      <w:lvlText w:val="%2."/>
      <w:lvlJc w:val="left"/>
      <w:pPr>
        <w:ind w:left="1440" w:hanging="360"/>
      </w:pPr>
    </w:lvl>
    <w:lvl w:ilvl="2" w:tplc="76500628" w:tentative="1">
      <w:start w:val="1"/>
      <w:numFmt w:val="lowerRoman"/>
      <w:lvlText w:val="%3."/>
      <w:lvlJc w:val="right"/>
      <w:pPr>
        <w:ind w:left="2160" w:hanging="180"/>
      </w:pPr>
    </w:lvl>
    <w:lvl w:ilvl="3" w:tplc="76500628" w:tentative="1">
      <w:start w:val="1"/>
      <w:numFmt w:val="decimal"/>
      <w:lvlText w:val="%4."/>
      <w:lvlJc w:val="left"/>
      <w:pPr>
        <w:ind w:left="2880" w:hanging="360"/>
      </w:pPr>
    </w:lvl>
    <w:lvl w:ilvl="4" w:tplc="76500628" w:tentative="1">
      <w:start w:val="1"/>
      <w:numFmt w:val="lowerLetter"/>
      <w:lvlText w:val="%5."/>
      <w:lvlJc w:val="left"/>
      <w:pPr>
        <w:ind w:left="3600" w:hanging="360"/>
      </w:pPr>
    </w:lvl>
    <w:lvl w:ilvl="5" w:tplc="76500628" w:tentative="1">
      <w:start w:val="1"/>
      <w:numFmt w:val="lowerRoman"/>
      <w:lvlText w:val="%6."/>
      <w:lvlJc w:val="right"/>
      <w:pPr>
        <w:ind w:left="4320" w:hanging="180"/>
      </w:pPr>
    </w:lvl>
    <w:lvl w:ilvl="6" w:tplc="76500628" w:tentative="1">
      <w:start w:val="1"/>
      <w:numFmt w:val="decimal"/>
      <w:lvlText w:val="%7."/>
      <w:lvlJc w:val="left"/>
      <w:pPr>
        <w:ind w:left="5040" w:hanging="360"/>
      </w:pPr>
    </w:lvl>
    <w:lvl w:ilvl="7" w:tplc="76500628" w:tentative="1">
      <w:start w:val="1"/>
      <w:numFmt w:val="lowerLetter"/>
      <w:lvlText w:val="%8."/>
      <w:lvlJc w:val="left"/>
      <w:pPr>
        <w:ind w:left="5760" w:hanging="360"/>
      </w:pPr>
    </w:lvl>
    <w:lvl w:ilvl="8" w:tplc="76500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5">
    <w:multiLevelType w:val="hybridMultilevel"/>
    <w:lvl w:ilvl="0" w:tplc="36032578">
      <w:start w:val="1"/>
      <w:numFmt w:val="decimal"/>
      <w:lvlText w:val="%1."/>
      <w:lvlJc w:val="left"/>
      <w:pPr>
        <w:ind w:left="720" w:hanging="360"/>
      </w:pPr>
    </w:lvl>
    <w:lvl w:ilvl="1" w:tplc="36032578" w:tentative="1">
      <w:start w:val="1"/>
      <w:numFmt w:val="lowerLetter"/>
      <w:lvlText w:val="%2."/>
      <w:lvlJc w:val="left"/>
      <w:pPr>
        <w:ind w:left="1440" w:hanging="360"/>
      </w:pPr>
    </w:lvl>
    <w:lvl w:ilvl="2" w:tplc="36032578" w:tentative="1">
      <w:start w:val="1"/>
      <w:numFmt w:val="lowerRoman"/>
      <w:lvlText w:val="%3."/>
      <w:lvlJc w:val="right"/>
      <w:pPr>
        <w:ind w:left="2160" w:hanging="180"/>
      </w:pPr>
    </w:lvl>
    <w:lvl w:ilvl="3" w:tplc="36032578" w:tentative="1">
      <w:start w:val="1"/>
      <w:numFmt w:val="decimal"/>
      <w:lvlText w:val="%4."/>
      <w:lvlJc w:val="left"/>
      <w:pPr>
        <w:ind w:left="2880" w:hanging="360"/>
      </w:pPr>
    </w:lvl>
    <w:lvl w:ilvl="4" w:tplc="36032578" w:tentative="1">
      <w:start w:val="1"/>
      <w:numFmt w:val="lowerLetter"/>
      <w:lvlText w:val="%5."/>
      <w:lvlJc w:val="left"/>
      <w:pPr>
        <w:ind w:left="3600" w:hanging="360"/>
      </w:pPr>
    </w:lvl>
    <w:lvl w:ilvl="5" w:tplc="36032578" w:tentative="1">
      <w:start w:val="1"/>
      <w:numFmt w:val="lowerRoman"/>
      <w:lvlText w:val="%6."/>
      <w:lvlJc w:val="right"/>
      <w:pPr>
        <w:ind w:left="4320" w:hanging="180"/>
      </w:pPr>
    </w:lvl>
    <w:lvl w:ilvl="6" w:tplc="36032578" w:tentative="1">
      <w:start w:val="1"/>
      <w:numFmt w:val="decimal"/>
      <w:lvlText w:val="%7."/>
      <w:lvlJc w:val="left"/>
      <w:pPr>
        <w:ind w:left="5040" w:hanging="360"/>
      </w:pPr>
    </w:lvl>
    <w:lvl w:ilvl="7" w:tplc="36032578" w:tentative="1">
      <w:start w:val="1"/>
      <w:numFmt w:val="lowerLetter"/>
      <w:lvlText w:val="%8."/>
      <w:lvlJc w:val="left"/>
      <w:pPr>
        <w:ind w:left="5760" w:hanging="360"/>
      </w:pPr>
    </w:lvl>
    <w:lvl w:ilvl="8" w:tplc="36032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4">
    <w:multiLevelType w:val="hybridMultilevel"/>
    <w:lvl w:ilvl="0" w:tplc="38055037">
      <w:start w:val="1"/>
      <w:numFmt w:val="decimal"/>
      <w:lvlText w:val="%1."/>
      <w:lvlJc w:val="left"/>
      <w:pPr>
        <w:ind w:left="720" w:hanging="360"/>
      </w:pPr>
    </w:lvl>
    <w:lvl w:ilvl="1" w:tplc="38055037" w:tentative="1">
      <w:start w:val="1"/>
      <w:numFmt w:val="lowerLetter"/>
      <w:lvlText w:val="%2."/>
      <w:lvlJc w:val="left"/>
      <w:pPr>
        <w:ind w:left="1440" w:hanging="360"/>
      </w:pPr>
    </w:lvl>
    <w:lvl w:ilvl="2" w:tplc="38055037" w:tentative="1">
      <w:start w:val="1"/>
      <w:numFmt w:val="lowerRoman"/>
      <w:lvlText w:val="%3."/>
      <w:lvlJc w:val="right"/>
      <w:pPr>
        <w:ind w:left="2160" w:hanging="180"/>
      </w:pPr>
    </w:lvl>
    <w:lvl w:ilvl="3" w:tplc="38055037" w:tentative="1">
      <w:start w:val="1"/>
      <w:numFmt w:val="decimal"/>
      <w:lvlText w:val="%4."/>
      <w:lvlJc w:val="left"/>
      <w:pPr>
        <w:ind w:left="2880" w:hanging="360"/>
      </w:pPr>
    </w:lvl>
    <w:lvl w:ilvl="4" w:tplc="38055037" w:tentative="1">
      <w:start w:val="1"/>
      <w:numFmt w:val="lowerLetter"/>
      <w:lvlText w:val="%5."/>
      <w:lvlJc w:val="left"/>
      <w:pPr>
        <w:ind w:left="3600" w:hanging="360"/>
      </w:pPr>
    </w:lvl>
    <w:lvl w:ilvl="5" w:tplc="38055037" w:tentative="1">
      <w:start w:val="1"/>
      <w:numFmt w:val="lowerRoman"/>
      <w:lvlText w:val="%6."/>
      <w:lvlJc w:val="right"/>
      <w:pPr>
        <w:ind w:left="4320" w:hanging="180"/>
      </w:pPr>
    </w:lvl>
    <w:lvl w:ilvl="6" w:tplc="38055037" w:tentative="1">
      <w:start w:val="1"/>
      <w:numFmt w:val="decimal"/>
      <w:lvlText w:val="%7."/>
      <w:lvlJc w:val="left"/>
      <w:pPr>
        <w:ind w:left="5040" w:hanging="360"/>
      </w:pPr>
    </w:lvl>
    <w:lvl w:ilvl="7" w:tplc="38055037" w:tentative="1">
      <w:start w:val="1"/>
      <w:numFmt w:val="lowerLetter"/>
      <w:lvlText w:val="%8."/>
      <w:lvlJc w:val="left"/>
      <w:pPr>
        <w:ind w:left="5760" w:hanging="360"/>
      </w:pPr>
    </w:lvl>
    <w:lvl w:ilvl="8" w:tplc="38055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3">
    <w:multiLevelType w:val="hybridMultilevel"/>
    <w:lvl w:ilvl="0" w:tplc="39651132">
      <w:start w:val="1"/>
      <w:numFmt w:val="decimal"/>
      <w:lvlText w:val="%1."/>
      <w:lvlJc w:val="left"/>
      <w:pPr>
        <w:ind w:left="720" w:hanging="360"/>
      </w:pPr>
    </w:lvl>
    <w:lvl w:ilvl="1" w:tplc="39651132" w:tentative="1">
      <w:start w:val="1"/>
      <w:numFmt w:val="lowerLetter"/>
      <w:lvlText w:val="%2."/>
      <w:lvlJc w:val="left"/>
      <w:pPr>
        <w:ind w:left="1440" w:hanging="360"/>
      </w:pPr>
    </w:lvl>
    <w:lvl w:ilvl="2" w:tplc="39651132" w:tentative="1">
      <w:start w:val="1"/>
      <w:numFmt w:val="lowerRoman"/>
      <w:lvlText w:val="%3."/>
      <w:lvlJc w:val="right"/>
      <w:pPr>
        <w:ind w:left="2160" w:hanging="180"/>
      </w:pPr>
    </w:lvl>
    <w:lvl w:ilvl="3" w:tplc="39651132" w:tentative="1">
      <w:start w:val="1"/>
      <w:numFmt w:val="decimal"/>
      <w:lvlText w:val="%4."/>
      <w:lvlJc w:val="left"/>
      <w:pPr>
        <w:ind w:left="2880" w:hanging="360"/>
      </w:pPr>
    </w:lvl>
    <w:lvl w:ilvl="4" w:tplc="39651132" w:tentative="1">
      <w:start w:val="1"/>
      <w:numFmt w:val="lowerLetter"/>
      <w:lvlText w:val="%5."/>
      <w:lvlJc w:val="left"/>
      <w:pPr>
        <w:ind w:left="3600" w:hanging="360"/>
      </w:pPr>
    </w:lvl>
    <w:lvl w:ilvl="5" w:tplc="39651132" w:tentative="1">
      <w:start w:val="1"/>
      <w:numFmt w:val="lowerRoman"/>
      <w:lvlText w:val="%6."/>
      <w:lvlJc w:val="right"/>
      <w:pPr>
        <w:ind w:left="4320" w:hanging="180"/>
      </w:pPr>
    </w:lvl>
    <w:lvl w:ilvl="6" w:tplc="39651132" w:tentative="1">
      <w:start w:val="1"/>
      <w:numFmt w:val="decimal"/>
      <w:lvlText w:val="%7."/>
      <w:lvlJc w:val="left"/>
      <w:pPr>
        <w:ind w:left="5040" w:hanging="360"/>
      </w:pPr>
    </w:lvl>
    <w:lvl w:ilvl="7" w:tplc="39651132" w:tentative="1">
      <w:start w:val="1"/>
      <w:numFmt w:val="lowerLetter"/>
      <w:lvlText w:val="%8."/>
      <w:lvlJc w:val="left"/>
      <w:pPr>
        <w:ind w:left="5760" w:hanging="360"/>
      </w:pPr>
    </w:lvl>
    <w:lvl w:ilvl="8" w:tplc="39651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2">
    <w:multiLevelType w:val="hybridMultilevel"/>
    <w:lvl w:ilvl="0" w:tplc="95522441">
      <w:start w:val="1"/>
      <w:numFmt w:val="decimal"/>
      <w:lvlText w:val="%1."/>
      <w:lvlJc w:val="left"/>
      <w:pPr>
        <w:ind w:left="720" w:hanging="360"/>
      </w:pPr>
    </w:lvl>
    <w:lvl w:ilvl="1" w:tplc="95522441" w:tentative="1">
      <w:start w:val="1"/>
      <w:numFmt w:val="lowerLetter"/>
      <w:lvlText w:val="%2."/>
      <w:lvlJc w:val="left"/>
      <w:pPr>
        <w:ind w:left="1440" w:hanging="360"/>
      </w:pPr>
    </w:lvl>
    <w:lvl w:ilvl="2" w:tplc="95522441" w:tentative="1">
      <w:start w:val="1"/>
      <w:numFmt w:val="lowerRoman"/>
      <w:lvlText w:val="%3."/>
      <w:lvlJc w:val="right"/>
      <w:pPr>
        <w:ind w:left="2160" w:hanging="180"/>
      </w:pPr>
    </w:lvl>
    <w:lvl w:ilvl="3" w:tplc="95522441" w:tentative="1">
      <w:start w:val="1"/>
      <w:numFmt w:val="decimal"/>
      <w:lvlText w:val="%4."/>
      <w:lvlJc w:val="left"/>
      <w:pPr>
        <w:ind w:left="2880" w:hanging="360"/>
      </w:pPr>
    </w:lvl>
    <w:lvl w:ilvl="4" w:tplc="95522441" w:tentative="1">
      <w:start w:val="1"/>
      <w:numFmt w:val="lowerLetter"/>
      <w:lvlText w:val="%5."/>
      <w:lvlJc w:val="left"/>
      <w:pPr>
        <w:ind w:left="3600" w:hanging="360"/>
      </w:pPr>
    </w:lvl>
    <w:lvl w:ilvl="5" w:tplc="95522441" w:tentative="1">
      <w:start w:val="1"/>
      <w:numFmt w:val="lowerRoman"/>
      <w:lvlText w:val="%6."/>
      <w:lvlJc w:val="right"/>
      <w:pPr>
        <w:ind w:left="4320" w:hanging="180"/>
      </w:pPr>
    </w:lvl>
    <w:lvl w:ilvl="6" w:tplc="95522441" w:tentative="1">
      <w:start w:val="1"/>
      <w:numFmt w:val="decimal"/>
      <w:lvlText w:val="%7."/>
      <w:lvlJc w:val="left"/>
      <w:pPr>
        <w:ind w:left="5040" w:hanging="360"/>
      </w:pPr>
    </w:lvl>
    <w:lvl w:ilvl="7" w:tplc="95522441" w:tentative="1">
      <w:start w:val="1"/>
      <w:numFmt w:val="lowerLetter"/>
      <w:lvlText w:val="%8."/>
      <w:lvlJc w:val="left"/>
      <w:pPr>
        <w:ind w:left="5760" w:hanging="360"/>
      </w:pPr>
    </w:lvl>
    <w:lvl w:ilvl="8" w:tplc="95522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1">
    <w:multiLevelType w:val="hybridMultilevel"/>
    <w:lvl w:ilvl="0" w:tplc="11669812">
      <w:start w:val="1"/>
      <w:numFmt w:val="decimal"/>
      <w:lvlText w:val="%1."/>
      <w:lvlJc w:val="left"/>
      <w:pPr>
        <w:ind w:left="720" w:hanging="360"/>
      </w:pPr>
    </w:lvl>
    <w:lvl w:ilvl="1" w:tplc="11669812" w:tentative="1">
      <w:start w:val="1"/>
      <w:numFmt w:val="lowerLetter"/>
      <w:lvlText w:val="%2."/>
      <w:lvlJc w:val="left"/>
      <w:pPr>
        <w:ind w:left="1440" w:hanging="360"/>
      </w:pPr>
    </w:lvl>
    <w:lvl w:ilvl="2" w:tplc="11669812" w:tentative="1">
      <w:start w:val="1"/>
      <w:numFmt w:val="lowerRoman"/>
      <w:lvlText w:val="%3."/>
      <w:lvlJc w:val="right"/>
      <w:pPr>
        <w:ind w:left="2160" w:hanging="180"/>
      </w:pPr>
    </w:lvl>
    <w:lvl w:ilvl="3" w:tplc="11669812" w:tentative="1">
      <w:start w:val="1"/>
      <w:numFmt w:val="decimal"/>
      <w:lvlText w:val="%4."/>
      <w:lvlJc w:val="left"/>
      <w:pPr>
        <w:ind w:left="2880" w:hanging="360"/>
      </w:pPr>
    </w:lvl>
    <w:lvl w:ilvl="4" w:tplc="11669812" w:tentative="1">
      <w:start w:val="1"/>
      <w:numFmt w:val="lowerLetter"/>
      <w:lvlText w:val="%5."/>
      <w:lvlJc w:val="left"/>
      <w:pPr>
        <w:ind w:left="3600" w:hanging="360"/>
      </w:pPr>
    </w:lvl>
    <w:lvl w:ilvl="5" w:tplc="11669812" w:tentative="1">
      <w:start w:val="1"/>
      <w:numFmt w:val="lowerRoman"/>
      <w:lvlText w:val="%6."/>
      <w:lvlJc w:val="right"/>
      <w:pPr>
        <w:ind w:left="4320" w:hanging="180"/>
      </w:pPr>
    </w:lvl>
    <w:lvl w:ilvl="6" w:tplc="11669812" w:tentative="1">
      <w:start w:val="1"/>
      <w:numFmt w:val="decimal"/>
      <w:lvlText w:val="%7."/>
      <w:lvlJc w:val="left"/>
      <w:pPr>
        <w:ind w:left="5040" w:hanging="360"/>
      </w:pPr>
    </w:lvl>
    <w:lvl w:ilvl="7" w:tplc="11669812" w:tentative="1">
      <w:start w:val="1"/>
      <w:numFmt w:val="lowerLetter"/>
      <w:lvlText w:val="%8."/>
      <w:lvlJc w:val="left"/>
      <w:pPr>
        <w:ind w:left="5760" w:hanging="360"/>
      </w:pPr>
    </w:lvl>
    <w:lvl w:ilvl="8" w:tplc="11669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0">
    <w:multiLevelType w:val="hybridMultilevel"/>
    <w:lvl w:ilvl="0" w:tplc="13487974">
      <w:start w:val="1"/>
      <w:numFmt w:val="decimal"/>
      <w:lvlText w:val="%1."/>
      <w:lvlJc w:val="left"/>
      <w:pPr>
        <w:ind w:left="720" w:hanging="360"/>
      </w:pPr>
    </w:lvl>
    <w:lvl w:ilvl="1" w:tplc="13487974" w:tentative="1">
      <w:start w:val="1"/>
      <w:numFmt w:val="lowerLetter"/>
      <w:lvlText w:val="%2."/>
      <w:lvlJc w:val="left"/>
      <w:pPr>
        <w:ind w:left="1440" w:hanging="360"/>
      </w:pPr>
    </w:lvl>
    <w:lvl w:ilvl="2" w:tplc="13487974" w:tentative="1">
      <w:start w:val="1"/>
      <w:numFmt w:val="lowerRoman"/>
      <w:lvlText w:val="%3."/>
      <w:lvlJc w:val="right"/>
      <w:pPr>
        <w:ind w:left="2160" w:hanging="180"/>
      </w:pPr>
    </w:lvl>
    <w:lvl w:ilvl="3" w:tplc="13487974" w:tentative="1">
      <w:start w:val="1"/>
      <w:numFmt w:val="decimal"/>
      <w:lvlText w:val="%4."/>
      <w:lvlJc w:val="left"/>
      <w:pPr>
        <w:ind w:left="2880" w:hanging="360"/>
      </w:pPr>
    </w:lvl>
    <w:lvl w:ilvl="4" w:tplc="13487974" w:tentative="1">
      <w:start w:val="1"/>
      <w:numFmt w:val="lowerLetter"/>
      <w:lvlText w:val="%5."/>
      <w:lvlJc w:val="left"/>
      <w:pPr>
        <w:ind w:left="3600" w:hanging="360"/>
      </w:pPr>
    </w:lvl>
    <w:lvl w:ilvl="5" w:tplc="13487974" w:tentative="1">
      <w:start w:val="1"/>
      <w:numFmt w:val="lowerRoman"/>
      <w:lvlText w:val="%6."/>
      <w:lvlJc w:val="right"/>
      <w:pPr>
        <w:ind w:left="4320" w:hanging="180"/>
      </w:pPr>
    </w:lvl>
    <w:lvl w:ilvl="6" w:tplc="13487974" w:tentative="1">
      <w:start w:val="1"/>
      <w:numFmt w:val="decimal"/>
      <w:lvlText w:val="%7."/>
      <w:lvlJc w:val="left"/>
      <w:pPr>
        <w:ind w:left="5040" w:hanging="360"/>
      </w:pPr>
    </w:lvl>
    <w:lvl w:ilvl="7" w:tplc="13487974" w:tentative="1">
      <w:start w:val="1"/>
      <w:numFmt w:val="lowerLetter"/>
      <w:lvlText w:val="%8."/>
      <w:lvlJc w:val="left"/>
      <w:pPr>
        <w:ind w:left="5760" w:hanging="360"/>
      </w:pPr>
    </w:lvl>
    <w:lvl w:ilvl="8" w:tplc="13487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9">
    <w:multiLevelType w:val="hybridMultilevel"/>
    <w:lvl w:ilvl="0" w:tplc="38946568">
      <w:start w:val="1"/>
      <w:numFmt w:val="decimal"/>
      <w:lvlText w:val="%1."/>
      <w:lvlJc w:val="left"/>
      <w:pPr>
        <w:ind w:left="720" w:hanging="360"/>
      </w:pPr>
    </w:lvl>
    <w:lvl w:ilvl="1" w:tplc="38946568" w:tentative="1">
      <w:start w:val="1"/>
      <w:numFmt w:val="lowerLetter"/>
      <w:lvlText w:val="%2."/>
      <w:lvlJc w:val="left"/>
      <w:pPr>
        <w:ind w:left="1440" w:hanging="360"/>
      </w:pPr>
    </w:lvl>
    <w:lvl w:ilvl="2" w:tplc="38946568" w:tentative="1">
      <w:start w:val="1"/>
      <w:numFmt w:val="lowerRoman"/>
      <w:lvlText w:val="%3."/>
      <w:lvlJc w:val="right"/>
      <w:pPr>
        <w:ind w:left="2160" w:hanging="180"/>
      </w:pPr>
    </w:lvl>
    <w:lvl w:ilvl="3" w:tplc="38946568" w:tentative="1">
      <w:start w:val="1"/>
      <w:numFmt w:val="decimal"/>
      <w:lvlText w:val="%4."/>
      <w:lvlJc w:val="left"/>
      <w:pPr>
        <w:ind w:left="2880" w:hanging="360"/>
      </w:pPr>
    </w:lvl>
    <w:lvl w:ilvl="4" w:tplc="38946568" w:tentative="1">
      <w:start w:val="1"/>
      <w:numFmt w:val="lowerLetter"/>
      <w:lvlText w:val="%5."/>
      <w:lvlJc w:val="left"/>
      <w:pPr>
        <w:ind w:left="3600" w:hanging="360"/>
      </w:pPr>
    </w:lvl>
    <w:lvl w:ilvl="5" w:tplc="38946568" w:tentative="1">
      <w:start w:val="1"/>
      <w:numFmt w:val="lowerRoman"/>
      <w:lvlText w:val="%6."/>
      <w:lvlJc w:val="right"/>
      <w:pPr>
        <w:ind w:left="4320" w:hanging="180"/>
      </w:pPr>
    </w:lvl>
    <w:lvl w:ilvl="6" w:tplc="38946568" w:tentative="1">
      <w:start w:val="1"/>
      <w:numFmt w:val="decimal"/>
      <w:lvlText w:val="%7."/>
      <w:lvlJc w:val="left"/>
      <w:pPr>
        <w:ind w:left="5040" w:hanging="360"/>
      </w:pPr>
    </w:lvl>
    <w:lvl w:ilvl="7" w:tplc="38946568" w:tentative="1">
      <w:start w:val="1"/>
      <w:numFmt w:val="lowerLetter"/>
      <w:lvlText w:val="%8."/>
      <w:lvlJc w:val="left"/>
      <w:pPr>
        <w:ind w:left="5760" w:hanging="360"/>
      </w:pPr>
    </w:lvl>
    <w:lvl w:ilvl="8" w:tplc="38946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8">
    <w:multiLevelType w:val="hybridMultilevel"/>
    <w:lvl w:ilvl="0" w:tplc="74310766">
      <w:start w:val="1"/>
      <w:numFmt w:val="decimal"/>
      <w:lvlText w:val="%1."/>
      <w:lvlJc w:val="left"/>
      <w:pPr>
        <w:ind w:left="720" w:hanging="360"/>
      </w:pPr>
    </w:lvl>
    <w:lvl w:ilvl="1" w:tplc="74310766" w:tentative="1">
      <w:start w:val="1"/>
      <w:numFmt w:val="lowerLetter"/>
      <w:lvlText w:val="%2."/>
      <w:lvlJc w:val="left"/>
      <w:pPr>
        <w:ind w:left="1440" w:hanging="360"/>
      </w:pPr>
    </w:lvl>
    <w:lvl w:ilvl="2" w:tplc="74310766" w:tentative="1">
      <w:start w:val="1"/>
      <w:numFmt w:val="lowerRoman"/>
      <w:lvlText w:val="%3."/>
      <w:lvlJc w:val="right"/>
      <w:pPr>
        <w:ind w:left="2160" w:hanging="180"/>
      </w:pPr>
    </w:lvl>
    <w:lvl w:ilvl="3" w:tplc="74310766" w:tentative="1">
      <w:start w:val="1"/>
      <w:numFmt w:val="decimal"/>
      <w:lvlText w:val="%4."/>
      <w:lvlJc w:val="left"/>
      <w:pPr>
        <w:ind w:left="2880" w:hanging="360"/>
      </w:pPr>
    </w:lvl>
    <w:lvl w:ilvl="4" w:tplc="74310766" w:tentative="1">
      <w:start w:val="1"/>
      <w:numFmt w:val="lowerLetter"/>
      <w:lvlText w:val="%5."/>
      <w:lvlJc w:val="left"/>
      <w:pPr>
        <w:ind w:left="3600" w:hanging="360"/>
      </w:pPr>
    </w:lvl>
    <w:lvl w:ilvl="5" w:tplc="74310766" w:tentative="1">
      <w:start w:val="1"/>
      <w:numFmt w:val="lowerRoman"/>
      <w:lvlText w:val="%6."/>
      <w:lvlJc w:val="right"/>
      <w:pPr>
        <w:ind w:left="4320" w:hanging="180"/>
      </w:pPr>
    </w:lvl>
    <w:lvl w:ilvl="6" w:tplc="74310766" w:tentative="1">
      <w:start w:val="1"/>
      <w:numFmt w:val="decimal"/>
      <w:lvlText w:val="%7."/>
      <w:lvlJc w:val="left"/>
      <w:pPr>
        <w:ind w:left="5040" w:hanging="360"/>
      </w:pPr>
    </w:lvl>
    <w:lvl w:ilvl="7" w:tplc="74310766" w:tentative="1">
      <w:start w:val="1"/>
      <w:numFmt w:val="lowerLetter"/>
      <w:lvlText w:val="%8."/>
      <w:lvlJc w:val="left"/>
      <w:pPr>
        <w:ind w:left="5760" w:hanging="360"/>
      </w:pPr>
    </w:lvl>
    <w:lvl w:ilvl="8" w:tplc="74310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7">
    <w:multiLevelType w:val="hybridMultilevel"/>
    <w:lvl w:ilvl="0" w:tplc="54783001">
      <w:start w:val="1"/>
      <w:numFmt w:val="decimal"/>
      <w:lvlText w:val="%1."/>
      <w:lvlJc w:val="left"/>
      <w:pPr>
        <w:ind w:left="720" w:hanging="360"/>
      </w:pPr>
    </w:lvl>
    <w:lvl w:ilvl="1" w:tplc="54783001" w:tentative="1">
      <w:start w:val="1"/>
      <w:numFmt w:val="lowerLetter"/>
      <w:lvlText w:val="%2."/>
      <w:lvlJc w:val="left"/>
      <w:pPr>
        <w:ind w:left="1440" w:hanging="360"/>
      </w:pPr>
    </w:lvl>
    <w:lvl w:ilvl="2" w:tplc="54783001" w:tentative="1">
      <w:start w:val="1"/>
      <w:numFmt w:val="lowerRoman"/>
      <w:lvlText w:val="%3."/>
      <w:lvlJc w:val="right"/>
      <w:pPr>
        <w:ind w:left="2160" w:hanging="180"/>
      </w:pPr>
    </w:lvl>
    <w:lvl w:ilvl="3" w:tplc="54783001" w:tentative="1">
      <w:start w:val="1"/>
      <w:numFmt w:val="decimal"/>
      <w:lvlText w:val="%4."/>
      <w:lvlJc w:val="left"/>
      <w:pPr>
        <w:ind w:left="2880" w:hanging="360"/>
      </w:pPr>
    </w:lvl>
    <w:lvl w:ilvl="4" w:tplc="54783001" w:tentative="1">
      <w:start w:val="1"/>
      <w:numFmt w:val="lowerLetter"/>
      <w:lvlText w:val="%5."/>
      <w:lvlJc w:val="left"/>
      <w:pPr>
        <w:ind w:left="3600" w:hanging="360"/>
      </w:pPr>
    </w:lvl>
    <w:lvl w:ilvl="5" w:tplc="54783001" w:tentative="1">
      <w:start w:val="1"/>
      <w:numFmt w:val="lowerRoman"/>
      <w:lvlText w:val="%6."/>
      <w:lvlJc w:val="right"/>
      <w:pPr>
        <w:ind w:left="4320" w:hanging="180"/>
      </w:pPr>
    </w:lvl>
    <w:lvl w:ilvl="6" w:tplc="54783001" w:tentative="1">
      <w:start w:val="1"/>
      <w:numFmt w:val="decimal"/>
      <w:lvlText w:val="%7."/>
      <w:lvlJc w:val="left"/>
      <w:pPr>
        <w:ind w:left="5040" w:hanging="360"/>
      </w:pPr>
    </w:lvl>
    <w:lvl w:ilvl="7" w:tplc="54783001" w:tentative="1">
      <w:start w:val="1"/>
      <w:numFmt w:val="lowerLetter"/>
      <w:lvlText w:val="%8."/>
      <w:lvlJc w:val="left"/>
      <w:pPr>
        <w:ind w:left="5760" w:hanging="360"/>
      </w:pPr>
    </w:lvl>
    <w:lvl w:ilvl="8" w:tplc="54783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6">
    <w:multiLevelType w:val="hybridMultilevel"/>
    <w:lvl w:ilvl="0" w:tplc="97626341">
      <w:start w:val="1"/>
      <w:numFmt w:val="decimal"/>
      <w:lvlText w:val="%1."/>
      <w:lvlJc w:val="left"/>
      <w:pPr>
        <w:ind w:left="720" w:hanging="360"/>
      </w:pPr>
    </w:lvl>
    <w:lvl w:ilvl="1" w:tplc="97626341" w:tentative="1">
      <w:start w:val="1"/>
      <w:numFmt w:val="lowerLetter"/>
      <w:lvlText w:val="%2."/>
      <w:lvlJc w:val="left"/>
      <w:pPr>
        <w:ind w:left="1440" w:hanging="360"/>
      </w:pPr>
    </w:lvl>
    <w:lvl w:ilvl="2" w:tplc="97626341" w:tentative="1">
      <w:start w:val="1"/>
      <w:numFmt w:val="lowerRoman"/>
      <w:lvlText w:val="%3."/>
      <w:lvlJc w:val="right"/>
      <w:pPr>
        <w:ind w:left="2160" w:hanging="180"/>
      </w:pPr>
    </w:lvl>
    <w:lvl w:ilvl="3" w:tplc="97626341" w:tentative="1">
      <w:start w:val="1"/>
      <w:numFmt w:val="decimal"/>
      <w:lvlText w:val="%4."/>
      <w:lvlJc w:val="left"/>
      <w:pPr>
        <w:ind w:left="2880" w:hanging="360"/>
      </w:pPr>
    </w:lvl>
    <w:lvl w:ilvl="4" w:tplc="97626341" w:tentative="1">
      <w:start w:val="1"/>
      <w:numFmt w:val="lowerLetter"/>
      <w:lvlText w:val="%5."/>
      <w:lvlJc w:val="left"/>
      <w:pPr>
        <w:ind w:left="3600" w:hanging="360"/>
      </w:pPr>
    </w:lvl>
    <w:lvl w:ilvl="5" w:tplc="97626341" w:tentative="1">
      <w:start w:val="1"/>
      <w:numFmt w:val="lowerRoman"/>
      <w:lvlText w:val="%6."/>
      <w:lvlJc w:val="right"/>
      <w:pPr>
        <w:ind w:left="4320" w:hanging="180"/>
      </w:pPr>
    </w:lvl>
    <w:lvl w:ilvl="6" w:tplc="97626341" w:tentative="1">
      <w:start w:val="1"/>
      <w:numFmt w:val="decimal"/>
      <w:lvlText w:val="%7."/>
      <w:lvlJc w:val="left"/>
      <w:pPr>
        <w:ind w:left="5040" w:hanging="360"/>
      </w:pPr>
    </w:lvl>
    <w:lvl w:ilvl="7" w:tplc="97626341" w:tentative="1">
      <w:start w:val="1"/>
      <w:numFmt w:val="lowerLetter"/>
      <w:lvlText w:val="%8."/>
      <w:lvlJc w:val="left"/>
      <w:pPr>
        <w:ind w:left="5760" w:hanging="360"/>
      </w:pPr>
    </w:lvl>
    <w:lvl w:ilvl="8" w:tplc="97626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5">
    <w:multiLevelType w:val="hybridMultilevel"/>
    <w:lvl w:ilvl="0" w:tplc="59820113">
      <w:start w:val="1"/>
      <w:numFmt w:val="decimal"/>
      <w:lvlText w:val="%1."/>
      <w:lvlJc w:val="left"/>
      <w:pPr>
        <w:ind w:left="720" w:hanging="360"/>
      </w:pPr>
    </w:lvl>
    <w:lvl w:ilvl="1" w:tplc="59820113" w:tentative="1">
      <w:start w:val="1"/>
      <w:numFmt w:val="lowerLetter"/>
      <w:lvlText w:val="%2."/>
      <w:lvlJc w:val="left"/>
      <w:pPr>
        <w:ind w:left="1440" w:hanging="360"/>
      </w:pPr>
    </w:lvl>
    <w:lvl w:ilvl="2" w:tplc="59820113" w:tentative="1">
      <w:start w:val="1"/>
      <w:numFmt w:val="lowerRoman"/>
      <w:lvlText w:val="%3."/>
      <w:lvlJc w:val="right"/>
      <w:pPr>
        <w:ind w:left="2160" w:hanging="180"/>
      </w:pPr>
    </w:lvl>
    <w:lvl w:ilvl="3" w:tplc="59820113" w:tentative="1">
      <w:start w:val="1"/>
      <w:numFmt w:val="decimal"/>
      <w:lvlText w:val="%4."/>
      <w:lvlJc w:val="left"/>
      <w:pPr>
        <w:ind w:left="2880" w:hanging="360"/>
      </w:pPr>
    </w:lvl>
    <w:lvl w:ilvl="4" w:tplc="59820113" w:tentative="1">
      <w:start w:val="1"/>
      <w:numFmt w:val="lowerLetter"/>
      <w:lvlText w:val="%5."/>
      <w:lvlJc w:val="left"/>
      <w:pPr>
        <w:ind w:left="3600" w:hanging="360"/>
      </w:pPr>
    </w:lvl>
    <w:lvl w:ilvl="5" w:tplc="59820113" w:tentative="1">
      <w:start w:val="1"/>
      <w:numFmt w:val="lowerRoman"/>
      <w:lvlText w:val="%6."/>
      <w:lvlJc w:val="right"/>
      <w:pPr>
        <w:ind w:left="4320" w:hanging="180"/>
      </w:pPr>
    </w:lvl>
    <w:lvl w:ilvl="6" w:tplc="59820113" w:tentative="1">
      <w:start w:val="1"/>
      <w:numFmt w:val="decimal"/>
      <w:lvlText w:val="%7."/>
      <w:lvlJc w:val="left"/>
      <w:pPr>
        <w:ind w:left="5040" w:hanging="360"/>
      </w:pPr>
    </w:lvl>
    <w:lvl w:ilvl="7" w:tplc="59820113" w:tentative="1">
      <w:start w:val="1"/>
      <w:numFmt w:val="lowerLetter"/>
      <w:lvlText w:val="%8."/>
      <w:lvlJc w:val="left"/>
      <w:pPr>
        <w:ind w:left="5760" w:hanging="360"/>
      </w:pPr>
    </w:lvl>
    <w:lvl w:ilvl="8" w:tplc="59820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4">
    <w:multiLevelType w:val="hybridMultilevel"/>
    <w:lvl w:ilvl="0" w:tplc="29960432">
      <w:start w:val="1"/>
      <w:numFmt w:val="decimal"/>
      <w:lvlText w:val="%1."/>
      <w:lvlJc w:val="left"/>
      <w:pPr>
        <w:ind w:left="720" w:hanging="360"/>
      </w:pPr>
    </w:lvl>
    <w:lvl w:ilvl="1" w:tplc="29960432" w:tentative="1">
      <w:start w:val="1"/>
      <w:numFmt w:val="lowerLetter"/>
      <w:lvlText w:val="%2."/>
      <w:lvlJc w:val="left"/>
      <w:pPr>
        <w:ind w:left="1440" w:hanging="360"/>
      </w:pPr>
    </w:lvl>
    <w:lvl w:ilvl="2" w:tplc="29960432" w:tentative="1">
      <w:start w:val="1"/>
      <w:numFmt w:val="lowerRoman"/>
      <w:lvlText w:val="%3."/>
      <w:lvlJc w:val="right"/>
      <w:pPr>
        <w:ind w:left="2160" w:hanging="180"/>
      </w:pPr>
    </w:lvl>
    <w:lvl w:ilvl="3" w:tplc="29960432" w:tentative="1">
      <w:start w:val="1"/>
      <w:numFmt w:val="decimal"/>
      <w:lvlText w:val="%4."/>
      <w:lvlJc w:val="left"/>
      <w:pPr>
        <w:ind w:left="2880" w:hanging="360"/>
      </w:pPr>
    </w:lvl>
    <w:lvl w:ilvl="4" w:tplc="29960432" w:tentative="1">
      <w:start w:val="1"/>
      <w:numFmt w:val="lowerLetter"/>
      <w:lvlText w:val="%5."/>
      <w:lvlJc w:val="left"/>
      <w:pPr>
        <w:ind w:left="3600" w:hanging="360"/>
      </w:pPr>
    </w:lvl>
    <w:lvl w:ilvl="5" w:tplc="29960432" w:tentative="1">
      <w:start w:val="1"/>
      <w:numFmt w:val="lowerRoman"/>
      <w:lvlText w:val="%6."/>
      <w:lvlJc w:val="right"/>
      <w:pPr>
        <w:ind w:left="4320" w:hanging="180"/>
      </w:pPr>
    </w:lvl>
    <w:lvl w:ilvl="6" w:tplc="29960432" w:tentative="1">
      <w:start w:val="1"/>
      <w:numFmt w:val="decimal"/>
      <w:lvlText w:val="%7."/>
      <w:lvlJc w:val="left"/>
      <w:pPr>
        <w:ind w:left="5040" w:hanging="360"/>
      </w:pPr>
    </w:lvl>
    <w:lvl w:ilvl="7" w:tplc="29960432" w:tentative="1">
      <w:start w:val="1"/>
      <w:numFmt w:val="lowerLetter"/>
      <w:lvlText w:val="%8."/>
      <w:lvlJc w:val="left"/>
      <w:pPr>
        <w:ind w:left="5760" w:hanging="360"/>
      </w:pPr>
    </w:lvl>
    <w:lvl w:ilvl="8" w:tplc="29960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3">
    <w:multiLevelType w:val="hybridMultilevel"/>
    <w:lvl w:ilvl="0" w:tplc="60890854">
      <w:start w:val="1"/>
      <w:numFmt w:val="decimal"/>
      <w:lvlText w:val="%1."/>
      <w:lvlJc w:val="left"/>
      <w:pPr>
        <w:ind w:left="720" w:hanging="360"/>
      </w:pPr>
    </w:lvl>
    <w:lvl w:ilvl="1" w:tplc="60890854" w:tentative="1">
      <w:start w:val="1"/>
      <w:numFmt w:val="lowerLetter"/>
      <w:lvlText w:val="%2."/>
      <w:lvlJc w:val="left"/>
      <w:pPr>
        <w:ind w:left="1440" w:hanging="360"/>
      </w:pPr>
    </w:lvl>
    <w:lvl w:ilvl="2" w:tplc="60890854" w:tentative="1">
      <w:start w:val="1"/>
      <w:numFmt w:val="lowerRoman"/>
      <w:lvlText w:val="%3."/>
      <w:lvlJc w:val="right"/>
      <w:pPr>
        <w:ind w:left="2160" w:hanging="180"/>
      </w:pPr>
    </w:lvl>
    <w:lvl w:ilvl="3" w:tplc="60890854" w:tentative="1">
      <w:start w:val="1"/>
      <w:numFmt w:val="decimal"/>
      <w:lvlText w:val="%4."/>
      <w:lvlJc w:val="left"/>
      <w:pPr>
        <w:ind w:left="2880" w:hanging="360"/>
      </w:pPr>
    </w:lvl>
    <w:lvl w:ilvl="4" w:tplc="60890854" w:tentative="1">
      <w:start w:val="1"/>
      <w:numFmt w:val="lowerLetter"/>
      <w:lvlText w:val="%5."/>
      <w:lvlJc w:val="left"/>
      <w:pPr>
        <w:ind w:left="3600" w:hanging="360"/>
      </w:pPr>
    </w:lvl>
    <w:lvl w:ilvl="5" w:tplc="60890854" w:tentative="1">
      <w:start w:val="1"/>
      <w:numFmt w:val="lowerRoman"/>
      <w:lvlText w:val="%6."/>
      <w:lvlJc w:val="right"/>
      <w:pPr>
        <w:ind w:left="4320" w:hanging="180"/>
      </w:pPr>
    </w:lvl>
    <w:lvl w:ilvl="6" w:tplc="60890854" w:tentative="1">
      <w:start w:val="1"/>
      <w:numFmt w:val="decimal"/>
      <w:lvlText w:val="%7."/>
      <w:lvlJc w:val="left"/>
      <w:pPr>
        <w:ind w:left="5040" w:hanging="360"/>
      </w:pPr>
    </w:lvl>
    <w:lvl w:ilvl="7" w:tplc="60890854" w:tentative="1">
      <w:start w:val="1"/>
      <w:numFmt w:val="lowerLetter"/>
      <w:lvlText w:val="%8."/>
      <w:lvlJc w:val="left"/>
      <w:pPr>
        <w:ind w:left="5760" w:hanging="360"/>
      </w:pPr>
    </w:lvl>
    <w:lvl w:ilvl="8" w:tplc="60890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2">
    <w:multiLevelType w:val="hybridMultilevel"/>
    <w:lvl w:ilvl="0" w:tplc="92614136">
      <w:start w:val="1"/>
      <w:numFmt w:val="decimal"/>
      <w:lvlText w:val="%1."/>
      <w:lvlJc w:val="left"/>
      <w:pPr>
        <w:ind w:left="720" w:hanging="360"/>
      </w:pPr>
    </w:lvl>
    <w:lvl w:ilvl="1" w:tplc="92614136" w:tentative="1">
      <w:start w:val="1"/>
      <w:numFmt w:val="lowerLetter"/>
      <w:lvlText w:val="%2."/>
      <w:lvlJc w:val="left"/>
      <w:pPr>
        <w:ind w:left="1440" w:hanging="360"/>
      </w:pPr>
    </w:lvl>
    <w:lvl w:ilvl="2" w:tplc="92614136" w:tentative="1">
      <w:start w:val="1"/>
      <w:numFmt w:val="lowerRoman"/>
      <w:lvlText w:val="%3."/>
      <w:lvlJc w:val="right"/>
      <w:pPr>
        <w:ind w:left="2160" w:hanging="180"/>
      </w:pPr>
    </w:lvl>
    <w:lvl w:ilvl="3" w:tplc="92614136" w:tentative="1">
      <w:start w:val="1"/>
      <w:numFmt w:val="decimal"/>
      <w:lvlText w:val="%4."/>
      <w:lvlJc w:val="left"/>
      <w:pPr>
        <w:ind w:left="2880" w:hanging="360"/>
      </w:pPr>
    </w:lvl>
    <w:lvl w:ilvl="4" w:tplc="92614136" w:tentative="1">
      <w:start w:val="1"/>
      <w:numFmt w:val="lowerLetter"/>
      <w:lvlText w:val="%5."/>
      <w:lvlJc w:val="left"/>
      <w:pPr>
        <w:ind w:left="3600" w:hanging="360"/>
      </w:pPr>
    </w:lvl>
    <w:lvl w:ilvl="5" w:tplc="92614136" w:tentative="1">
      <w:start w:val="1"/>
      <w:numFmt w:val="lowerRoman"/>
      <w:lvlText w:val="%6."/>
      <w:lvlJc w:val="right"/>
      <w:pPr>
        <w:ind w:left="4320" w:hanging="180"/>
      </w:pPr>
    </w:lvl>
    <w:lvl w:ilvl="6" w:tplc="92614136" w:tentative="1">
      <w:start w:val="1"/>
      <w:numFmt w:val="decimal"/>
      <w:lvlText w:val="%7."/>
      <w:lvlJc w:val="left"/>
      <w:pPr>
        <w:ind w:left="5040" w:hanging="360"/>
      </w:pPr>
    </w:lvl>
    <w:lvl w:ilvl="7" w:tplc="92614136" w:tentative="1">
      <w:start w:val="1"/>
      <w:numFmt w:val="lowerLetter"/>
      <w:lvlText w:val="%8."/>
      <w:lvlJc w:val="left"/>
      <w:pPr>
        <w:ind w:left="5760" w:hanging="360"/>
      </w:pPr>
    </w:lvl>
    <w:lvl w:ilvl="8" w:tplc="92614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1">
    <w:multiLevelType w:val="hybridMultilevel"/>
    <w:lvl w:ilvl="0" w:tplc="91135487">
      <w:start w:val="1"/>
      <w:numFmt w:val="decimal"/>
      <w:lvlText w:val="%1."/>
      <w:lvlJc w:val="left"/>
      <w:pPr>
        <w:ind w:left="720" w:hanging="360"/>
      </w:pPr>
    </w:lvl>
    <w:lvl w:ilvl="1" w:tplc="91135487" w:tentative="1">
      <w:start w:val="1"/>
      <w:numFmt w:val="lowerLetter"/>
      <w:lvlText w:val="%2."/>
      <w:lvlJc w:val="left"/>
      <w:pPr>
        <w:ind w:left="1440" w:hanging="360"/>
      </w:pPr>
    </w:lvl>
    <w:lvl w:ilvl="2" w:tplc="91135487" w:tentative="1">
      <w:start w:val="1"/>
      <w:numFmt w:val="lowerRoman"/>
      <w:lvlText w:val="%3."/>
      <w:lvlJc w:val="right"/>
      <w:pPr>
        <w:ind w:left="2160" w:hanging="180"/>
      </w:pPr>
    </w:lvl>
    <w:lvl w:ilvl="3" w:tplc="91135487" w:tentative="1">
      <w:start w:val="1"/>
      <w:numFmt w:val="decimal"/>
      <w:lvlText w:val="%4."/>
      <w:lvlJc w:val="left"/>
      <w:pPr>
        <w:ind w:left="2880" w:hanging="360"/>
      </w:pPr>
    </w:lvl>
    <w:lvl w:ilvl="4" w:tplc="91135487" w:tentative="1">
      <w:start w:val="1"/>
      <w:numFmt w:val="lowerLetter"/>
      <w:lvlText w:val="%5."/>
      <w:lvlJc w:val="left"/>
      <w:pPr>
        <w:ind w:left="3600" w:hanging="360"/>
      </w:pPr>
    </w:lvl>
    <w:lvl w:ilvl="5" w:tplc="91135487" w:tentative="1">
      <w:start w:val="1"/>
      <w:numFmt w:val="lowerRoman"/>
      <w:lvlText w:val="%6."/>
      <w:lvlJc w:val="right"/>
      <w:pPr>
        <w:ind w:left="4320" w:hanging="180"/>
      </w:pPr>
    </w:lvl>
    <w:lvl w:ilvl="6" w:tplc="91135487" w:tentative="1">
      <w:start w:val="1"/>
      <w:numFmt w:val="decimal"/>
      <w:lvlText w:val="%7."/>
      <w:lvlJc w:val="left"/>
      <w:pPr>
        <w:ind w:left="5040" w:hanging="360"/>
      </w:pPr>
    </w:lvl>
    <w:lvl w:ilvl="7" w:tplc="91135487" w:tentative="1">
      <w:start w:val="1"/>
      <w:numFmt w:val="lowerLetter"/>
      <w:lvlText w:val="%8."/>
      <w:lvlJc w:val="left"/>
      <w:pPr>
        <w:ind w:left="5760" w:hanging="360"/>
      </w:pPr>
    </w:lvl>
    <w:lvl w:ilvl="8" w:tplc="91135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0">
    <w:multiLevelType w:val="hybridMultilevel"/>
    <w:lvl w:ilvl="0" w:tplc="60896656">
      <w:start w:val="1"/>
      <w:numFmt w:val="decimal"/>
      <w:lvlText w:val="%1."/>
      <w:lvlJc w:val="left"/>
      <w:pPr>
        <w:ind w:left="720" w:hanging="360"/>
      </w:pPr>
    </w:lvl>
    <w:lvl w:ilvl="1" w:tplc="60896656" w:tentative="1">
      <w:start w:val="1"/>
      <w:numFmt w:val="lowerLetter"/>
      <w:lvlText w:val="%2."/>
      <w:lvlJc w:val="left"/>
      <w:pPr>
        <w:ind w:left="1440" w:hanging="360"/>
      </w:pPr>
    </w:lvl>
    <w:lvl w:ilvl="2" w:tplc="60896656" w:tentative="1">
      <w:start w:val="1"/>
      <w:numFmt w:val="lowerRoman"/>
      <w:lvlText w:val="%3."/>
      <w:lvlJc w:val="right"/>
      <w:pPr>
        <w:ind w:left="2160" w:hanging="180"/>
      </w:pPr>
    </w:lvl>
    <w:lvl w:ilvl="3" w:tplc="60896656" w:tentative="1">
      <w:start w:val="1"/>
      <w:numFmt w:val="decimal"/>
      <w:lvlText w:val="%4."/>
      <w:lvlJc w:val="left"/>
      <w:pPr>
        <w:ind w:left="2880" w:hanging="360"/>
      </w:pPr>
    </w:lvl>
    <w:lvl w:ilvl="4" w:tplc="60896656" w:tentative="1">
      <w:start w:val="1"/>
      <w:numFmt w:val="lowerLetter"/>
      <w:lvlText w:val="%5."/>
      <w:lvlJc w:val="left"/>
      <w:pPr>
        <w:ind w:left="3600" w:hanging="360"/>
      </w:pPr>
    </w:lvl>
    <w:lvl w:ilvl="5" w:tplc="60896656" w:tentative="1">
      <w:start w:val="1"/>
      <w:numFmt w:val="lowerRoman"/>
      <w:lvlText w:val="%6."/>
      <w:lvlJc w:val="right"/>
      <w:pPr>
        <w:ind w:left="4320" w:hanging="180"/>
      </w:pPr>
    </w:lvl>
    <w:lvl w:ilvl="6" w:tplc="60896656" w:tentative="1">
      <w:start w:val="1"/>
      <w:numFmt w:val="decimal"/>
      <w:lvlText w:val="%7."/>
      <w:lvlJc w:val="left"/>
      <w:pPr>
        <w:ind w:left="5040" w:hanging="360"/>
      </w:pPr>
    </w:lvl>
    <w:lvl w:ilvl="7" w:tplc="60896656" w:tentative="1">
      <w:start w:val="1"/>
      <w:numFmt w:val="lowerLetter"/>
      <w:lvlText w:val="%8."/>
      <w:lvlJc w:val="left"/>
      <w:pPr>
        <w:ind w:left="5760" w:hanging="360"/>
      </w:pPr>
    </w:lvl>
    <w:lvl w:ilvl="8" w:tplc="60896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9">
    <w:multiLevelType w:val="hybridMultilevel"/>
    <w:lvl w:ilvl="0" w:tplc="70974079">
      <w:start w:val="1"/>
      <w:numFmt w:val="decimal"/>
      <w:lvlText w:val="%1."/>
      <w:lvlJc w:val="left"/>
      <w:pPr>
        <w:ind w:left="720" w:hanging="360"/>
      </w:pPr>
    </w:lvl>
    <w:lvl w:ilvl="1" w:tplc="70974079" w:tentative="1">
      <w:start w:val="1"/>
      <w:numFmt w:val="lowerLetter"/>
      <w:lvlText w:val="%2."/>
      <w:lvlJc w:val="left"/>
      <w:pPr>
        <w:ind w:left="1440" w:hanging="360"/>
      </w:pPr>
    </w:lvl>
    <w:lvl w:ilvl="2" w:tplc="70974079" w:tentative="1">
      <w:start w:val="1"/>
      <w:numFmt w:val="lowerRoman"/>
      <w:lvlText w:val="%3."/>
      <w:lvlJc w:val="right"/>
      <w:pPr>
        <w:ind w:left="2160" w:hanging="180"/>
      </w:pPr>
    </w:lvl>
    <w:lvl w:ilvl="3" w:tplc="70974079" w:tentative="1">
      <w:start w:val="1"/>
      <w:numFmt w:val="decimal"/>
      <w:lvlText w:val="%4."/>
      <w:lvlJc w:val="left"/>
      <w:pPr>
        <w:ind w:left="2880" w:hanging="360"/>
      </w:pPr>
    </w:lvl>
    <w:lvl w:ilvl="4" w:tplc="70974079" w:tentative="1">
      <w:start w:val="1"/>
      <w:numFmt w:val="lowerLetter"/>
      <w:lvlText w:val="%5."/>
      <w:lvlJc w:val="left"/>
      <w:pPr>
        <w:ind w:left="3600" w:hanging="360"/>
      </w:pPr>
    </w:lvl>
    <w:lvl w:ilvl="5" w:tplc="70974079" w:tentative="1">
      <w:start w:val="1"/>
      <w:numFmt w:val="lowerRoman"/>
      <w:lvlText w:val="%6."/>
      <w:lvlJc w:val="right"/>
      <w:pPr>
        <w:ind w:left="4320" w:hanging="180"/>
      </w:pPr>
    </w:lvl>
    <w:lvl w:ilvl="6" w:tplc="70974079" w:tentative="1">
      <w:start w:val="1"/>
      <w:numFmt w:val="decimal"/>
      <w:lvlText w:val="%7."/>
      <w:lvlJc w:val="left"/>
      <w:pPr>
        <w:ind w:left="5040" w:hanging="360"/>
      </w:pPr>
    </w:lvl>
    <w:lvl w:ilvl="7" w:tplc="70974079" w:tentative="1">
      <w:start w:val="1"/>
      <w:numFmt w:val="lowerLetter"/>
      <w:lvlText w:val="%8."/>
      <w:lvlJc w:val="left"/>
      <w:pPr>
        <w:ind w:left="5760" w:hanging="360"/>
      </w:pPr>
    </w:lvl>
    <w:lvl w:ilvl="8" w:tplc="70974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8">
    <w:multiLevelType w:val="hybridMultilevel"/>
    <w:lvl w:ilvl="0" w:tplc="17916516">
      <w:start w:val="1"/>
      <w:numFmt w:val="decimal"/>
      <w:lvlText w:val="%1."/>
      <w:lvlJc w:val="left"/>
      <w:pPr>
        <w:ind w:left="720" w:hanging="360"/>
      </w:pPr>
    </w:lvl>
    <w:lvl w:ilvl="1" w:tplc="17916516" w:tentative="1">
      <w:start w:val="1"/>
      <w:numFmt w:val="lowerLetter"/>
      <w:lvlText w:val="%2."/>
      <w:lvlJc w:val="left"/>
      <w:pPr>
        <w:ind w:left="1440" w:hanging="360"/>
      </w:pPr>
    </w:lvl>
    <w:lvl w:ilvl="2" w:tplc="17916516" w:tentative="1">
      <w:start w:val="1"/>
      <w:numFmt w:val="lowerRoman"/>
      <w:lvlText w:val="%3."/>
      <w:lvlJc w:val="right"/>
      <w:pPr>
        <w:ind w:left="2160" w:hanging="180"/>
      </w:pPr>
    </w:lvl>
    <w:lvl w:ilvl="3" w:tplc="17916516" w:tentative="1">
      <w:start w:val="1"/>
      <w:numFmt w:val="decimal"/>
      <w:lvlText w:val="%4."/>
      <w:lvlJc w:val="left"/>
      <w:pPr>
        <w:ind w:left="2880" w:hanging="360"/>
      </w:pPr>
    </w:lvl>
    <w:lvl w:ilvl="4" w:tplc="17916516" w:tentative="1">
      <w:start w:val="1"/>
      <w:numFmt w:val="lowerLetter"/>
      <w:lvlText w:val="%5."/>
      <w:lvlJc w:val="left"/>
      <w:pPr>
        <w:ind w:left="3600" w:hanging="360"/>
      </w:pPr>
    </w:lvl>
    <w:lvl w:ilvl="5" w:tplc="17916516" w:tentative="1">
      <w:start w:val="1"/>
      <w:numFmt w:val="lowerRoman"/>
      <w:lvlText w:val="%6."/>
      <w:lvlJc w:val="right"/>
      <w:pPr>
        <w:ind w:left="4320" w:hanging="180"/>
      </w:pPr>
    </w:lvl>
    <w:lvl w:ilvl="6" w:tplc="17916516" w:tentative="1">
      <w:start w:val="1"/>
      <w:numFmt w:val="decimal"/>
      <w:lvlText w:val="%7."/>
      <w:lvlJc w:val="left"/>
      <w:pPr>
        <w:ind w:left="5040" w:hanging="360"/>
      </w:pPr>
    </w:lvl>
    <w:lvl w:ilvl="7" w:tplc="17916516" w:tentative="1">
      <w:start w:val="1"/>
      <w:numFmt w:val="lowerLetter"/>
      <w:lvlText w:val="%8."/>
      <w:lvlJc w:val="left"/>
      <w:pPr>
        <w:ind w:left="5760" w:hanging="360"/>
      </w:pPr>
    </w:lvl>
    <w:lvl w:ilvl="8" w:tplc="17916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7">
    <w:multiLevelType w:val="hybridMultilevel"/>
    <w:lvl w:ilvl="0" w:tplc="55775392">
      <w:start w:val="1"/>
      <w:numFmt w:val="decimal"/>
      <w:lvlText w:val="%1."/>
      <w:lvlJc w:val="left"/>
      <w:pPr>
        <w:ind w:left="720" w:hanging="360"/>
      </w:pPr>
    </w:lvl>
    <w:lvl w:ilvl="1" w:tplc="55775392" w:tentative="1">
      <w:start w:val="1"/>
      <w:numFmt w:val="lowerLetter"/>
      <w:lvlText w:val="%2."/>
      <w:lvlJc w:val="left"/>
      <w:pPr>
        <w:ind w:left="1440" w:hanging="360"/>
      </w:pPr>
    </w:lvl>
    <w:lvl w:ilvl="2" w:tplc="55775392" w:tentative="1">
      <w:start w:val="1"/>
      <w:numFmt w:val="lowerRoman"/>
      <w:lvlText w:val="%3."/>
      <w:lvlJc w:val="right"/>
      <w:pPr>
        <w:ind w:left="2160" w:hanging="180"/>
      </w:pPr>
    </w:lvl>
    <w:lvl w:ilvl="3" w:tplc="55775392" w:tentative="1">
      <w:start w:val="1"/>
      <w:numFmt w:val="decimal"/>
      <w:lvlText w:val="%4."/>
      <w:lvlJc w:val="left"/>
      <w:pPr>
        <w:ind w:left="2880" w:hanging="360"/>
      </w:pPr>
    </w:lvl>
    <w:lvl w:ilvl="4" w:tplc="55775392" w:tentative="1">
      <w:start w:val="1"/>
      <w:numFmt w:val="lowerLetter"/>
      <w:lvlText w:val="%5."/>
      <w:lvlJc w:val="left"/>
      <w:pPr>
        <w:ind w:left="3600" w:hanging="360"/>
      </w:pPr>
    </w:lvl>
    <w:lvl w:ilvl="5" w:tplc="55775392" w:tentative="1">
      <w:start w:val="1"/>
      <w:numFmt w:val="lowerRoman"/>
      <w:lvlText w:val="%6."/>
      <w:lvlJc w:val="right"/>
      <w:pPr>
        <w:ind w:left="4320" w:hanging="180"/>
      </w:pPr>
    </w:lvl>
    <w:lvl w:ilvl="6" w:tplc="55775392" w:tentative="1">
      <w:start w:val="1"/>
      <w:numFmt w:val="decimal"/>
      <w:lvlText w:val="%7."/>
      <w:lvlJc w:val="left"/>
      <w:pPr>
        <w:ind w:left="5040" w:hanging="360"/>
      </w:pPr>
    </w:lvl>
    <w:lvl w:ilvl="7" w:tplc="55775392" w:tentative="1">
      <w:start w:val="1"/>
      <w:numFmt w:val="lowerLetter"/>
      <w:lvlText w:val="%8."/>
      <w:lvlJc w:val="left"/>
      <w:pPr>
        <w:ind w:left="5760" w:hanging="360"/>
      </w:pPr>
    </w:lvl>
    <w:lvl w:ilvl="8" w:tplc="55775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6">
    <w:multiLevelType w:val="hybridMultilevel"/>
    <w:lvl w:ilvl="0" w:tplc="38951289">
      <w:start w:val="1"/>
      <w:numFmt w:val="decimal"/>
      <w:lvlText w:val="%1."/>
      <w:lvlJc w:val="left"/>
      <w:pPr>
        <w:ind w:left="720" w:hanging="360"/>
      </w:pPr>
    </w:lvl>
    <w:lvl w:ilvl="1" w:tplc="38951289" w:tentative="1">
      <w:start w:val="1"/>
      <w:numFmt w:val="lowerLetter"/>
      <w:lvlText w:val="%2."/>
      <w:lvlJc w:val="left"/>
      <w:pPr>
        <w:ind w:left="1440" w:hanging="360"/>
      </w:pPr>
    </w:lvl>
    <w:lvl w:ilvl="2" w:tplc="38951289" w:tentative="1">
      <w:start w:val="1"/>
      <w:numFmt w:val="lowerRoman"/>
      <w:lvlText w:val="%3."/>
      <w:lvlJc w:val="right"/>
      <w:pPr>
        <w:ind w:left="2160" w:hanging="180"/>
      </w:pPr>
    </w:lvl>
    <w:lvl w:ilvl="3" w:tplc="38951289" w:tentative="1">
      <w:start w:val="1"/>
      <w:numFmt w:val="decimal"/>
      <w:lvlText w:val="%4."/>
      <w:lvlJc w:val="left"/>
      <w:pPr>
        <w:ind w:left="2880" w:hanging="360"/>
      </w:pPr>
    </w:lvl>
    <w:lvl w:ilvl="4" w:tplc="38951289" w:tentative="1">
      <w:start w:val="1"/>
      <w:numFmt w:val="lowerLetter"/>
      <w:lvlText w:val="%5."/>
      <w:lvlJc w:val="left"/>
      <w:pPr>
        <w:ind w:left="3600" w:hanging="360"/>
      </w:pPr>
    </w:lvl>
    <w:lvl w:ilvl="5" w:tplc="38951289" w:tentative="1">
      <w:start w:val="1"/>
      <w:numFmt w:val="lowerRoman"/>
      <w:lvlText w:val="%6."/>
      <w:lvlJc w:val="right"/>
      <w:pPr>
        <w:ind w:left="4320" w:hanging="180"/>
      </w:pPr>
    </w:lvl>
    <w:lvl w:ilvl="6" w:tplc="38951289" w:tentative="1">
      <w:start w:val="1"/>
      <w:numFmt w:val="decimal"/>
      <w:lvlText w:val="%7."/>
      <w:lvlJc w:val="left"/>
      <w:pPr>
        <w:ind w:left="5040" w:hanging="360"/>
      </w:pPr>
    </w:lvl>
    <w:lvl w:ilvl="7" w:tplc="38951289" w:tentative="1">
      <w:start w:val="1"/>
      <w:numFmt w:val="lowerLetter"/>
      <w:lvlText w:val="%8."/>
      <w:lvlJc w:val="left"/>
      <w:pPr>
        <w:ind w:left="5760" w:hanging="360"/>
      </w:pPr>
    </w:lvl>
    <w:lvl w:ilvl="8" w:tplc="38951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5">
    <w:multiLevelType w:val="hybridMultilevel"/>
    <w:lvl w:ilvl="0" w:tplc="73411769">
      <w:start w:val="1"/>
      <w:numFmt w:val="decimal"/>
      <w:lvlText w:val="%1."/>
      <w:lvlJc w:val="left"/>
      <w:pPr>
        <w:ind w:left="720" w:hanging="360"/>
      </w:pPr>
    </w:lvl>
    <w:lvl w:ilvl="1" w:tplc="73411769" w:tentative="1">
      <w:start w:val="1"/>
      <w:numFmt w:val="lowerLetter"/>
      <w:lvlText w:val="%2."/>
      <w:lvlJc w:val="left"/>
      <w:pPr>
        <w:ind w:left="1440" w:hanging="360"/>
      </w:pPr>
    </w:lvl>
    <w:lvl w:ilvl="2" w:tplc="73411769" w:tentative="1">
      <w:start w:val="1"/>
      <w:numFmt w:val="lowerRoman"/>
      <w:lvlText w:val="%3."/>
      <w:lvlJc w:val="right"/>
      <w:pPr>
        <w:ind w:left="2160" w:hanging="180"/>
      </w:pPr>
    </w:lvl>
    <w:lvl w:ilvl="3" w:tplc="73411769" w:tentative="1">
      <w:start w:val="1"/>
      <w:numFmt w:val="decimal"/>
      <w:lvlText w:val="%4."/>
      <w:lvlJc w:val="left"/>
      <w:pPr>
        <w:ind w:left="2880" w:hanging="360"/>
      </w:pPr>
    </w:lvl>
    <w:lvl w:ilvl="4" w:tplc="73411769" w:tentative="1">
      <w:start w:val="1"/>
      <w:numFmt w:val="lowerLetter"/>
      <w:lvlText w:val="%5."/>
      <w:lvlJc w:val="left"/>
      <w:pPr>
        <w:ind w:left="3600" w:hanging="360"/>
      </w:pPr>
    </w:lvl>
    <w:lvl w:ilvl="5" w:tplc="73411769" w:tentative="1">
      <w:start w:val="1"/>
      <w:numFmt w:val="lowerRoman"/>
      <w:lvlText w:val="%6."/>
      <w:lvlJc w:val="right"/>
      <w:pPr>
        <w:ind w:left="4320" w:hanging="180"/>
      </w:pPr>
    </w:lvl>
    <w:lvl w:ilvl="6" w:tplc="73411769" w:tentative="1">
      <w:start w:val="1"/>
      <w:numFmt w:val="decimal"/>
      <w:lvlText w:val="%7."/>
      <w:lvlJc w:val="left"/>
      <w:pPr>
        <w:ind w:left="5040" w:hanging="360"/>
      </w:pPr>
    </w:lvl>
    <w:lvl w:ilvl="7" w:tplc="73411769" w:tentative="1">
      <w:start w:val="1"/>
      <w:numFmt w:val="lowerLetter"/>
      <w:lvlText w:val="%8."/>
      <w:lvlJc w:val="left"/>
      <w:pPr>
        <w:ind w:left="5760" w:hanging="360"/>
      </w:pPr>
    </w:lvl>
    <w:lvl w:ilvl="8" w:tplc="73411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4">
    <w:multiLevelType w:val="hybridMultilevel"/>
    <w:lvl w:ilvl="0" w:tplc="59526289">
      <w:start w:val="1"/>
      <w:numFmt w:val="decimal"/>
      <w:lvlText w:val="%1."/>
      <w:lvlJc w:val="left"/>
      <w:pPr>
        <w:ind w:left="720" w:hanging="360"/>
      </w:pPr>
    </w:lvl>
    <w:lvl w:ilvl="1" w:tplc="59526289" w:tentative="1">
      <w:start w:val="1"/>
      <w:numFmt w:val="lowerLetter"/>
      <w:lvlText w:val="%2."/>
      <w:lvlJc w:val="left"/>
      <w:pPr>
        <w:ind w:left="1440" w:hanging="360"/>
      </w:pPr>
    </w:lvl>
    <w:lvl w:ilvl="2" w:tplc="59526289" w:tentative="1">
      <w:start w:val="1"/>
      <w:numFmt w:val="lowerRoman"/>
      <w:lvlText w:val="%3."/>
      <w:lvlJc w:val="right"/>
      <w:pPr>
        <w:ind w:left="2160" w:hanging="180"/>
      </w:pPr>
    </w:lvl>
    <w:lvl w:ilvl="3" w:tplc="59526289" w:tentative="1">
      <w:start w:val="1"/>
      <w:numFmt w:val="decimal"/>
      <w:lvlText w:val="%4."/>
      <w:lvlJc w:val="left"/>
      <w:pPr>
        <w:ind w:left="2880" w:hanging="360"/>
      </w:pPr>
    </w:lvl>
    <w:lvl w:ilvl="4" w:tplc="59526289" w:tentative="1">
      <w:start w:val="1"/>
      <w:numFmt w:val="lowerLetter"/>
      <w:lvlText w:val="%5."/>
      <w:lvlJc w:val="left"/>
      <w:pPr>
        <w:ind w:left="3600" w:hanging="360"/>
      </w:pPr>
    </w:lvl>
    <w:lvl w:ilvl="5" w:tplc="59526289" w:tentative="1">
      <w:start w:val="1"/>
      <w:numFmt w:val="lowerRoman"/>
      <w:lvlText w:val="%6."/>
      <w:lvlJc w:val="right"/>
      <w:pPr>
        <w:ind w:left="4320" w:hanging="180"/>
      </w:pPr>
    </w:lvl>
    <w:lvl w:ilvl="6" w:tplc="59526289" w:tentative="1">
      <w:start w:val="1"/>
      <w:numFmt w:val="decimal"/>
      <w:lvlText w:val="%7."/>
      <w:lvlJc w:val="left"/>
      <w:pPr>
        <w:ind w:left="5040" w:hanging="360"/>
      </w:pPr>
    </w:lvl>
    <w:lvl w:ilvl="7" w:tplc="59526289" w:tentative="1">
      <w:start w:val="1"/>
      <w:numFmt w:val="lowerLetter"/>
      <w:lvlText w:val="%8."/>
      <w:lvlJc w:val="left"/>
      <w:pPr>
        <w:ind w:left="5760" w:hanging="360"/>
      </w:pPr>
    </w:lvl>
    <w:lvl w:ilvl="8" w:tplc="59526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3">
    <w:multiLevelType w:val="hybridMultilevel"/>
    <w:lvl w:ilvl="0" w:tplc="91942622">
      <w:start w:val="1"/>
      <w:numFmt w:val="decimal"/>
      <w:lvlText w:val="%1."/>
      <w:lvlJc w:val="left"/>
      <w:pPr>
        <w:ind w:left="720" w:hanging="360"/>
      </w:pPr>
    </w:lvl>
    <w:lvl w:ilvl="1" w:tplc="91942622" w:tentative="1">
      <w:start w:val="1"/>
      <w:numFmt w:val="lowerLetter"/>
      <w:lvlText w:val="%2."/>
      <w:lvlJc w:val="left"/>
      <w:pPr>
        <w:ind w:left="1440" w:hanging="360"/>
      </w:pPr>
    </w:lvl>
    <w:lvl w:ilvl="2" w:tplc="91942622" w:tentative="1">
      <w:start w:val="1"/>
      <w:numFmt w:val="lowerRoman"/>
      <w:lvlText w:val="%3."/>
      <w:lvlJc w:val="right"/>
      <w:pPr>
        <w:ind w:left="2160" w:hanging="180"/>
      </w:pPr>
    </w:lvl>
    <w:lvl w:ilvl="3" w:tplc="91942622" w:tentative="1">
      <w:start w:val="1"/>
      <w:numFmt w:val="decimal"/>
      <w:lvlText w:val="%4."/>
      <w:lvlJc w:val="left"/>
      <w:pPr>
        <w:ind w:left="2880" w:hanging="360"/>
      </w:pPr>
    </w:lvl>
    <w:lvl w:ilvl="4" w:tplc="91942622" w:tentative="1">
      <w:start w:val="1"/>
      <w:numFmt w:val="lowerLetter"/>
      <w:lvlText w:val="%5."/>
      <w:lvlJc w:val="left"/>
      <w:pPr>
        <w:ind w:left="3600" w:hanging="360"/>
      </w:pPr>
    </w:lvl>
    <w:lvl w:ilvl="5" w:tplc="91942622" w:tentative="1">
      <w:start w:val="1"/>
      <w:numFmt w:val="lowerRoman"/>
      <w:lvlText w:val="%6."/>
      <w:lvlJc w:val="right"/>
      <w:pPr>
        <w:ind w:left="4320" w:hanging="180"/>
      </w:pPr>
    </w:lvl>
    <w:lvl w:ilvl="6" w:tplc="91942622" w:tentative="1">
      <w:start w:val="1"/>
      <w:numFmt w:val="decimal"/>
      <w:lvlText w:val="%7."/>
      <w:lvlJc w:val="left"/>
      <w:pPr>
        <w:ind w:left="5040" w:hanging="360"/>
      </w:pPr>
    </w:lvl>
    <w:lvl w:ilvl="7" w:tplc="91942622" w:tentative="1">
      <w:start w:val="1"/>
      <w:numFmt w:val="lowerLetter"/>
      <w:lvlText w:val="%8."/>
      <w:lvlJc w:val="left"/>
      <w:pPr>
        <w:ind w:left="5760" w:hanging="360"/>
      </w:pPr>
    </w:lvl>
    <w:lvl w:ilvl="8" w:tplc="91942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2">
    <w:multiLevelType w:val="hybridMultilevel"/>
    <w:lvl w:ilvl="0" w:tplc="22012547">
      <w:start w:val="1"/>
      <w:numFmt w:val="decimal"/>
      <w:lvlText w:val="%1."/>
      <w:lvlJc w:val="left"/>
      <w:pPr>
        <w:ind w:left="720" w:hanging="360"/>
      </w:pPr>
    </w:lvl>
    <w:lvl w:ilvl="1" w:tplc="22012547" w:tentative="1">
      <w:start w:val="1"/>
      <w:numFmt w:val="lowerLetter"/>
      <w:lvlText w:val="%2."/>
      <w:lvlJc w:val="left"/>
      <w:pPr>
        <w:ind w:left="1440" w:hanging="360"/>
      </w:pPr>
    </w:lvl>
    <w:lvl w:ilvl="2" w:tplc="22012547" w:tentative="1">
      <w:start w:val="1"/>
      <w:numFmt w:val="lowerRoman"/>
      <w:lvlText w:val="%3."/>
      <w:lvlJc w:val="right"/>
      <w:pPr>
        <w:ind w:left="2160" w:hanging="180"/>
      </w:pPr>
    </w:lvl>
    <w:lvl w:ilvl="3" w:tplc="22012547" w:tentative="1">
      <w:start w:val="1"/>
      <w:numFmt w:val="decimal"/>
      <w:lvlText w:val="%4."/>
      <w:lvlJc w:val="left"/>
      <w:pPr>
        <w:ind w:left="2880" w:hanging="360"/>
      </w:pPr>
    </w:lvl>
    <w:lvl w:ilvl="4" w:tplc="22012547" w:tentative="1">
      <w:start w:val="1"/>
      <w:numFmt w:val="lowerLetter"/>
      <w:lvlText w:val="%5."/>
      <w:lvlJc w:val="left"/>
      <w:pPr>
        <w:ind w:left="3600" w:hanging="360"/>
      </w:pPr>
    </w:lvl>
    <w:lvl w:ilvl="5" w:tplc="22012547" w:tentative="1">
      <w:start w:val="1"/>
      <w:numFmt w:val="lowerRoman"/>
      <w:lvlText w:val="%6."/>
      <w:lvlJc w:val="right"/>
      <w:pPr>
        <w:ind w:left="4320" w:hanging="180"/>
      </w:pPr>
    </w:lvl>
    <w:lvl w:ilvl="6" w:tplc="22012547" w:tentative="1">
      <w:start w:val="1"/>
      <w:numFmt w:val="decimal"/>
      <w:lvlText w:val="%7."/>
      <w:lvlJc w:val="left"/>
      <w:pPr>
        <w:ind w:left="5040" w:hanging="360"/>
      </w:pPr>
    </w:lvl>
    <w:lvl w:ilvl="7" w:tplc="22012547" w:tentative="1">
      <w:start w:val="1"/>
      <w:numFmt w:val="lowerLetter"/>
      <w:lvlText w:val="%8."/>
      <w:lvlJc w:val="left"/>
      <w:pPr>
        <w:ind w:left="5760" w:hanging="360"/>
      </w:pPr>
    </w:lvl>
    <w:lvl w:ilvl="8" w:tplc="22012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1">
    <w:multiLevelType w:val="hybridMultilevel"/>
    <w:lvl w:ilvl="0" w:tplc="80439383">
      <w:start w:val="1"/>
      <w:numFmt w:val="decimal"/>
      <w:lvlText w:val="%1."/>
      <w:lvlJc w:val="left"/>
      <w:pPr>
        <w:ind w:left="720" w:hanging="360"/>
      </w:pPr>
    </w:lvl>
    <w:lvl w:ilvl="1" w:tplc="80439383" w:tentative="1">
      <w:start w:val="1"/>
      <w:numFmt w:val="lowerLetter"/>
      <w:lvlText w:val="%2."/>
      <w:lvlJc w:val="left"/>
      <w:pPr>
        <w:ind w:left="1440" w:hanging="360"/>
      </w:pPr>
    </w:lvl>
    <w:lvl w:ilvl="2" w:tplc="80439383" w:tentative="1">
      <w:start w:val="1"/>
      <w:numFmt w:val="lowerRoman"/>
      <w:lvlText w:val="%3."/>
      <w:lvlJc w:val="right"/>
      <w:pPr>
        <w:ind w:left="2160" w:hanging="180"/>
      </w:pPr>
    </w:lvl>
    <w:lvl w:ilvl="3" w:tplc="80439383" w:tentative="1">
      <w:start w:val="1"/>
      <w:numFmt w:val="decimal"/>
      <w:lvlText w:val="%4."/>
      <w:lvlJc w:val="left"/>
      <w:pPr>
        <w:ind w:left="2880" w:hanging="360"/>
      </w:pPr>
    </w:lvl>
    <w:lvl w:ilvl="4" w:tplc="80439383" w:tentative="1">
      <w:start w:val="1"/>
      <w:numFmt w:val="lowerLetter"/>
      <w:lvlText w:val="%5."/>
      <w:lvlJc w:val="left"/>
      <w:pPr>
        <w:ind w:left="3600" w:hanging="360"/>
      </w:pPr>
    </w:lvl>
    <w:lvl w:ilvl="5" w:tplc="80439383" w:tentative="1">
      <w:start w:val="1"/>
      <w:numFmt w:val="lowerRoman"/>
      <w:lvlText w:val="%6."/>
      <w:lvlJc w:val="right"/>
      <w:pPr>
        <w:ind w:left="4320" w:hanging="180"/>
      </w:pPr>
    </w:lvl>
    <w:lvl w:ilvl="6" w:tplc="80439383" w:tentative="1">
      <w:start w:val="1"/>
      <w:numFmt w:val="decimal"/>
      <w:lvlText w:val="%7."/>
      <w:lvlJc w:val="left"/>
      <w:pPr>
        <w:ind w:left="5040" w:hanging="360"/>
      </w:pPr>
    </w:lvl>
    <w:lvl w:ilvl="7" w:tplc="80439383" w:tentative="1">
      <w:start w:val="1"/>
      <w:numFmt w:val="lowerLetter"/>
      <w:lvlText w:val="%8."/>
      <w:lvlJc w:val="left"/>
      <w:pPr>
        <w:ind w:left="5760" w:hanging="360"/>
      </w:pPr>
    </w:lvl>
    <w:lvl w:ilvl="8" w:tplc="80439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0">
    <w:multiLevelType w:val="hybridMultilevel"/>
    <w:lvl w:ilvl="0" w:tplc="93614279">
      <w:start w:val="1"/>
      <w:numFmt w:val="decimal"/>
      <w:lvlText w:val="%1."/>
      <w:lvlJc w:val="left"/>
      <w:pPr>
        <w:ind w:left="720" w:hanging="360"/>
      </w:pPr>
    </w:lvl>
    <w:lvl w:ilvl="1" w:tplc="93614279" w:tentative="1">
      <w:start w:val="1"/>
      <w:numFmt w:val="lowerLetter"/>
      <w:lvlText w:val="%2."/>
      <w:lvlJc w:val="left"/>
      <w:pPr>
        <w:ind w:left="1440" w:hanging="360"/>
      </w:pPr>
    </w:lvl>
    <w:lvl w:ilvl="2" w:tplc="93614279" w:tentative="1">
      <w:start w:val="1"/>
      <w:numFmt w:val="lowerRoman"/>
      <w:lvlText w:val="%3."/>
      <w:lvlJc w:val="right"/>
      <w:pPr>
        <w:ind w:left="2160" w:hanging="180"/>
      </w:pPr>
    </w:lvl>
    <w:lvl w:ilvl="3" w:tplc="93614279" w:tentative="1">
      <w:start w:val="1"/>
      <w:numFmt w:val="decimal"/>
      <w:lvlText w:val="%4."/>
      <w:lvlJc w:val="left"/>
      <w:pPr>
        <w:ind w:left="2880" w:hanging="360"/>
      </w:pPr>
    </w:lvl>
    <w:lvl w:ilvl="4" w:tplc="93614279" w:tentative="1">
      <w:start w:val="1"/>
      <w:numFmt w:val="lowerLetter"/>
      <w:lvlText w:val="%5."/>
      <w:lvlJc w:val="left"/>
      <w:pPr>
        <w:ind w:left="3600" w:hanging="360"/>
      </w:pPr>
    </w:lvl>
    <w:lvl w:ilvl="5" w:tplc="93614279" w:tentative="1">
      <w:start w:val="1"/>
      <w:numFmt w:val="lowerRoman"/>
      <w:lvlText w:val="%6."/>
      <w:lvlJc w:val="right"/>
      <w:pPr>
        <w:ind w:left="4320" w:hanging="180"/>
      </w:pPr>
    </w:lvl>
    <w:lvl w:ilvl="6" w:tplc="93614279" w:tentative="1">
      <w:start w:val="1"/>
      <w:numFmt w:val="decimal"/>
      <w:lvlText w:val="%7."/>
      <w:lvlJc w:val="left"/>
      <w:pPr>
        <w:ind w:left="5040" w:hanging="360"/>
      </w:pPr>
    </w:lvl>
    <w:lvl w:ilvl="7" w:tplc="93614279" w:tentative="1">
      <w:start w:val="1"/>
      <w:numFmt w:val="lowerLetter"/>
      <w:lvlText w:val="%8."/>
      <w:lvlJc w:val="left"/>
      <w:pPr>
        <w:ind w:left="5760" w:hanging="360"/>
      </w:pPr>
    </w:lvl>
    <w:lvl w:ilvl="8" w:tplc="93614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9">
    <w:multiLevelType w:val="hybridMultilevel"/>
    <w:lvl w:ilvl="0" w:tplc="97146558">
      <w:start w:val="1"/>
      <w:numFmt w:val="decimal"/>
      <w:lvlText w:val="%1."/>
      <w:lvlJc w:val="left"/>
      <w:pPr>
        <w:ind w:left="720" w:hanging="360"/>
      </w:pPr>
    </w:lvl>
    <w:lvl w:ilvl="1" w:tplc="97146558" w:tentative="1">
      <w:start w:val="1"/>
      <w:numFmt w:val="lowerLetter"/>
      <w:lvlText w:val="%2."/>
      <w:lvlJc w:val="left"/>
      <w:pPr>
        <w:ind w:left="1440" w:hanging="360"/>
      </w:pPr>
    </w:lvl>
    <w:lvl w:ilvl="2" w:tplc="97146558" w:tentative="1">
      <w:start w:val="1"/>
      <w:numFmt w:val="lowerRoman"/>
      <w:lvlText w:val="%3."/>
      <w:lvlJc w:val="right"/>
      <w:pPr>
        <w:ind w:left="2160" w:hanging="180"/>
      </w:pPr>
    </w:lvl>
    <w:lvl w:ilvl="3" w:tplc="97146558" w:tentative="1">
      <w:start w:val="1"/>
      <w:numFmt w:val="decimal"/>
      <w:lvlText w:val="%4."/>
      <w:lvlJc w:val="left"/>
      <w:pPr>
        <w:ind w:left="2880" w:hanging="360"/>
      </w:pPr>
    </w:lvl>
    <w:lvl w:ilvl="4" w:tplc="97146558" w:tentative="1">
      <w:start w:val="1"/>
      <w:numFmt w:val="lowerLetter"/>
      <w:lvlText w:val="%5."/>
      <w:lvlJc w:val="left"/>
      <w:pPr>
        <w:ind w:left="3600" w:hanging="360"/>
      </w:pPr>
    </w:lvl>
    <w:lvl w:ilvl="5" w:tplc="97146558" w:tentative="1">
      <w:start w:val="1"/>
      <w:numFmt w:val="lowerRoman"/>
      <w:lvlText w:val="%6."/>
      <w:lvlJc w:val="right"/>
      <w:pPr>
        <w:ind w:left="4320" w:hanging="180"/>
      </w:pPr>
    </w:lvl>
    <w:lvl w:ilvl="6" w:tplc="97146558" w:tentative="1">
      <w:start w:val="1"/>
      <w:numFmt w:val="decimal"/>
      <w:lvlText w:val="%7."/>
      <w:lvlJc w:val="left"/>
      <w:pPr>
        <w:ind w:left="5040" w:hanging="360"/>
      </w:pPr>
    </w:lvl>
    <w:lvl w:ilvl="7" w:tplc="97146558" w:tentative="1">
      <w:start w:val="1"/>
      <w:numFmt w:val="lowerLetter"/>
      <w:lvlText w:val="%8."/>
      <w:lvlJc w:val="left"/>
      <w:pPr>
        <w:ind w:left="5760" w:hanging="360"/>
      </w:pPr>
    </w:lvl>
    <w:lvl w:ilvl="8" w:tplc="97146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8">
    <w:multiLevelType w:val="hybridMultilevel"/>
    <w:lvl w:ilvl="0" w:tplc="63934258">
      <w:start w:val="1"/>
      <w:numFmt w:val="decimal"/>
      <w:lvlText w:val="%1."/>
      <w:lvlJc w:val="left"/>
      <w:pPr>
        <w:ind w:left="720" w:hanging="360"/>
      </w:pPr>
    </w:lvl>
    <w:lvl w:ilvl="1" w:tplc="63934258" w:tentative="1">
      <w:start w:val="1"/>
      <w:numFmt w:val="lowerLetter"/>
      <w:lvlText w:val="%2."/>
      <w:lvlJc w:val="left"/>
      <w:pPr>
        <w:ind w:left="1440" w:hanging="360"/>
      </w:pPr>
    </w:lvl>
    <w:lvl w:ilvl="2" w:tplc="63934258" w:tentative="1">
      <w:start w:val="1"/>
      <w:numFmt w:val="lowerRoman"/>
      <w:lvlText w:val="%3."/>
      <w:lvlJc w:val="right"/>
      <w:pPr>
        <w:ind w:left="2160" w:hanging="180"/>
      </w:pPr>
    </w:lvl>
    <w:lvl w:ilvl="3" w:tplc="63934258" w:tentative="1">
      <w:start w:val="1"/>
      <w:numFmt w:val="decimal"/>
      <w:lvlText w:val="%4."/>
      <w:lvlJc w:val="left"/>
      <w:pPr>
        <w:ind w:left="2880" w:hanging="360"/>
      </w:pPr>
    </w:lvl>
    <w:lvl w:ilvl="4" w:tplc="63934258" w:tentative="1">
      <w:start w:val="1"/>
      <w:numFmt w:val="lowerLetter"/>
      <w:lvlText w:val="%5."/>
      <w:lvlJc w:val="left"/>
      <w:pPr>
        <w:ind w:left="3600" w:hanging="360"/>
      </w:pPr>
    </w:lvl>
    <w:lvl w:ilvl="5" w:tplc="63934258" w:tentative="1">
      <w:start w:val="1"/>
      <w:numFmt w:val="lowerRoman"/>
      <w:lvlText w:val="%6."/>
      <w:lvlJc w:val="right"/>
      <w:pPr>
        <w:ind w:left="4320" w:hanging="180"/>
      </w:pPr>
    </w:lvl>
    <w:lvl w:ilvl="6" w:tplc="63934258" w:tentative="1">
      <w:start w:val="1"/>
      <w:numFmt w:val="decimal"/>
      <w:lvlText w:val="%7."/>
      <w:lvlJc w:val="left"/>
      <w:pPr>
        <w:ind w:left="5040" w:hanging="360"/>
      </w:pPr>
    </w:lvl>
    <w:lvl w:ilvl="7" w:tplc="63934258" w:tentative="1">
      <w:start w:val="1"/>
      <w:numFmt w:val="lowerLetter"/>
      <w:lvlText w:val="%8."/>
      <w:lvlJc w:val="left"/>
      <w:pPr>
        <w:ind w:left="5760" w:hanging="360"/>
      </w:pPr>
    </w:lvl>
    <w:lvl w:ilvl="8" w:tplc="63934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7">
    <w:multiLevelType w:val="hybridMultilevel"/>
    <w:lvl w:ilvl="0" w:tplc="56426970">
      <w:start w:val="1"/>
      <w:numFmt w:val="decimal"/>
      <w:lvlText w:val="%1."/>
      <w:lvlJc w:val="left"/>
      <w:pPr>
        <w:ind w:left="720" w:hanging="360"/>
      </w:pPr>
    </w:lvl>
    <w:lvl w:ilvl="1" w:tplc="56426970" w:tentative="1">
      <w:start w:val="1"/>
      <w:numFmt w:val="lowerLetter"/>
      <w:lvlText w:val="%2."/>
      <w:lvlJc w:val="left"/>
      <w:pPr>
        <w:ind w:left="1440" w:hanging="360"/>
      </w:pPr>
    </w:lvl>
    <w:lvl w:ilvl="2" w:tplc="56426970" w:tentative="1">
      <w:start w:val="1"/>
      <w:numFmt w:val="lowerRoman"/>
      <w:lvlText w:val="%3."/>
      <w:lvlJc w:val="right"/>
      <w:pPr>
        <w:ind w:left="2160" w:hanging="180"/>
      </w:pPr>
    </w:lvl>
    <w:lvl w:ilvl="3" w:tplc="56426970" w:tentative="1">
      <w:start w:val="1"/>
      <w:numFmt w:val="decimal"/>
      <w:lvlText w:val="%4."/>
      <w:lvlJc w:val="left"/>
      <w:pPr>
        <w:ind w:left="2880" w:hanging="360"/>
      </w:pPr>
    </w:lvl>
    <w:lvl w:ilvl="4" w:tplc="56426970" w:tentative="1">
      <w:start w:val="1"/>
      <w:numFmt w:val="lowerLetter"/>
      <w:lvlText w:val="%5."/>
      <w:lvlJc w:val="left"/>
      <w:pPr>
        <w:ind w:left="3600" w:hanging="360"/>
      </w:pPr>
    </w:lvl>
    <w:lvl w:ilvl="5" w:tplc="56426970" w:tentative="1">
      <w:start w:val="1"/>
      <w:numFmt w:val="lowerRoman"/>
      <w:lvlText w:val="%6."/>
      <w:lvlJc w:val="right"/>
      <w:pPr>
        <w:ind w:left="4320" w:hanging="180"/>
      </w:pPr>
    </w:lvl>
    <w:lvl w:ilvl="6" w:tplc="56426970" w:tentative="1">
      <w:start w:val="1"/>
      <w:numFmt w:val="decimal"/>
      <w:lvlText w:val="%7."/>
      <w:lvlJc w:val="left"/>
      <w:pPr>
        <w:ind w:left="5040" w:hanging="360"/>
      </w:pPr>
    </w:lvl>
    <w:lvl w:ilvl="7" w:tplc="56426970" w:tentative="1">
      <w:start w:val="1"/>
      <w:numFmt w:val="lowerLetter"/>
      <w:lvlText w:val="%8."/>
      <w:lvlJc w:val="left"/>
      <w:pPr>
        <w:ind w:left="5760" w:hanging="360"/>
      </w:pPr>
    </w:lvl>
    <w:lvl w:ilvl="8" w:tplc="56426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6">
    <w:multiLevelType w:val="hybridMultilevel"/>
    <w:lvl w:ilvl="0" w:tplc="92961208">
      <w:start w:val="1"/>
      <w:numFmt w:val="decimal"/>
      <w:lvlText w:val="%1."/>
      <w:lvlJc w:val="left"/>
      <w:pPr>
        <w:ind w:left="720" w:hanging="360"/>
      </w:pPr>
    </w:lvl>
    <w:lvl w:ilvl="1" w:tplc="92961208" w:tentative="1">
      <w:start w:val="1"/>
      <w:numFmt w:val="lowerLetter"/>
      <w:lvlText w:val="%2."/>
      <w:lvlJc w:val="left"/>
      <w:pPr>
        <w:ind w:left="1440" w:hanging="360"/>
      </w:pPr>
    </w:lvl>
    <w:lvl w:ilvl="2" w:tplc="92961208" w:tentative="1">
      <w:start w:val="1"/>
      <w:numFmt w:val="lowerRoman"/>
      <w:lvlText w:val="%3."/>
      <w:lvlJc w:val="right"/>
      <w:pPr>
        <w:ind w:left="2160" w:hanging="180"/>
      </w:pPr>
    </w:lvl>
    <w:lvl w:ilvl="3" w:tplc="92961208" w:tentative="1">
      <w:start w:val="1"/>
      <w:numFmt w:val="decimal"/>
      <w:lvlText w:val="%4."/>
      <w:lvlJc w:val="left"/>
      <w:pPr>
        <w:ind w:left="2880" w:hanging="360"/>
      </w:pPr>
    </w:lvl>
    <w:lvl w:ilvl="4" w:tplc="92961208" w:tentative="1">
      <w:start w:val="1"/>
      <w:numFmt w:val="lowerLetter"/>
      <w:lvlText w:val="%5."/>
      <w:lvlJc w:val="left"/>
      <w:pPr>
        <w:ind w:left="3600" w:hanging="360"/>
      </w:pPr>
    </w:lvl>
    <w:lvl w:ilvl="5" w:tplc="92961208" w:tentative="1">
      <w:start w:val="1"/>
      <w:numFmt w:val="lowerRoman"/>
      <w:lvlText w:val="%6."/>
      <w:lvlJc w:val="right"/>
      <w:pPr>
        <w:ind w:left="4320" w:hanging="180"/>
      </w:pPr>
    </w:lvl>
    <w:lvl w:ilvl="6" w:tplc="92961208" w:tentative="1">
      <w:start w:val="1"/>
      <w:numFmt w:val="decimal"/>
      <w:lvlText w:val="%7."/>
      <w:lvlJc w:val="left"/>
      <w:pPr>
        <w:ind w:left="5040" w:hanging="360"/>
      </w:pPr>
    </w:lvl>
    <w:lvl w:ilvl="7" w:tplc="92961208" w:tentative="1">
      <w:start w:val="1"/>
      <w:numFmt w:val="lowerLetter"/>
      <w:lvlText w:val="%8."/>
      <w:lvlJc w:val="left"/>
      <w:pPr>
        <w:ind w:left="5760" w:hanging="360"/>
      </w:pPr>
    </w:lvl>
    <w:lvl w:ilvl="8" w:tplc="92961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5">
    <w:multiLevelType w:val="hybridMultilevel"/>
    <w:lvl w:ilvl="0" w:tplc="60930587">
      <w:start w:val="1"/>
      <w:numFmt w:val="decimal"/>
      <w:lvlText w:val="%1."/>
      <w:lvlJc w:val="left"/>
      <w:pPr>
        <w:ind w:left="720" w:hanging="360"/>
      </w:pPr>
    </w:lvl>
    <w:lvl w:ilvl="1" w:tplc="60930587" w:tentative="1">
      <w:start w:val="1"/>
      <w:numFmt w:val="lowerLetter"/>
      <w:lvlText w:val="%2."/>
      <w:lvlJc w:val="left"/>
      <w:pPr>
        <w:ind w:left="1440" w:hanging="360"/>
      </w:pPr>
    </w:lvl>
    <w:lvl w:ilvl="2" w:tplc="60930587" w:tentative="1">
      <w:start w:val="1"/>
      <w:numFmt w:val="lowerRoman"/>
      <w:lvlText w:val="%3."/>
      <w:lvlJc w:val="right"/>
      <w:pPr>
        <w:ind w:left="2160" w:hanging="180"/>
      </w:pPr>
    </w:lvl>
    <w:lvl w:ilvl="3" w:tplc="60930587" w:tentative="1">
      <w:start w:val="1"/>
      <w:numFmt w:val="decimal"/>
      <w:lvlText w:val="%4."/>
      <w:lvlJc w:val="left"/>
      <w:pPr>
        <w:ind w:left="2880" w:hanging="360"/>
      </w:pPr>
    </w:lvl>
    <w:lvl w:ilvl="4" w:tplc="60930587" w:tentative="1">
      <w:start w:val="1"/>
      <w:numFmt w:val="lowerLetter"/>
      <w:lvlText w:val="%5."/>
      <w:lvlJc w:val="left"/>
      <w:pPr>
        <w:ind w:left="3600" w:hanging="360"/>
      </w:pPr>
    </w:lvl>
    <w:lvl w:ilvl="5" w:tplc="60930587" w:tentative="1">
      <w:start w:val="1"/>
      <w:numFmt w:val="lowerRoman"/>
      <w:lvlText w:val="%6."/>
      <w:lvlJc w:val="right"/>
      <w:pPr>
        <w:ind w:left="4320" w:hanging="180"/>
      </w:pPr>
    </w:lvl>
    <w:lvl w:ilvl="6" w:tplc="60930587" w:tentative="1">
      <w:start w:val="1"/>
      <w:numFmt w:val="decimal"/>
      <w:lvlText w:val="%7."/>
      <w:lvlJc w:val="left"/>
      <w:pPr>
        <w:ind w:left="5040" w:hanging="360"/>
      </w:pPr>
    </w:lvl>
    <w:lvl w:ilvl="7" w:tplc="60930587" w:tentative="1">
      <w:start w:val="1"/>
      <w:numFmt w:val="lowerLetter"/>
      <w:lvlText w:val="%8."/>
      <w:lvlJc w:val="left"/>
      <w:pPr>
        <w:ind w:left="5760" w:hanging="360"/>
      </w:pPr>
    </w:lvl>
    <w:lvl w:ilvl="8" w:tplc="60930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4">
    <w:multiLevelType w:val="hybridMultilevel"/>
    <w:lvl w:ilvl="0" w:tplc="63371459">
      <w:start w:val="1"/>
      <w:numFmt w:val="decimal"/>
      <w:lvlText w:val="%1."/>
      <w:lvlJc w:val="left"/>
      <w:pPr>
        <w:ind w:left="720" w:hanging="360"/>
      </w:pPr>
    </w:lvl>
    <w:lvl w:ilvl="1" w:tplc="63371459" w:tentative="1">
      <w:start w:val="1"/>
      <w:numFmt w:val="lowerLetter"/>
      <w:lvlText w:val="%2."/>
      <w:lvlJc w:val="left"/>
      <w:pPr>
        <w:ind w:left="1440" w:hanging="360"/>
      </w:pPr>
    </w:lvl>
    <w:lvl w:ilvl="2" w:tplc="63371459" w:tentative="1">
      <w:start w:val="1"/>
      <w:numFmt w:val="lowerRoman"/>
      <w:lvlText w:val="%3."/>
      <w:lvlJc w:val="right"/>
      <w:pPr>
        <w:ind w:left="2160" w:hanging="180"/>
      </w:pPr>
    </w:lvl>
    <w:lvl w:ilvl="3" w:tplc="63371459" w:tentative="1">
      <w:start w:val="1"/>
      <w:numFmt w:val="decimal"/>
      <w:lvlText w:val="%4."/>
      <w:lvlJc w:val="left"/>
      <w:pPr>
        <w:ind w:left="2880" w:hanging="360"/>
      </w:pPr>
    </w:lvl>
    <w:lvl w:ilvl="4" w:tplc="63371459" w:tentative="1">
      <w:start w:val="1"/>
      <w:numFmt w:val="lowerLetter"/>
      <w:lvlText w:val="%5."/>
      <w:lvlJc w:val="left"/>
      <w:pPr>
        <w:ind w:left="3600" w:hanging="360"/>
      </w:pPr>
    </w:lvl>
    <w:lvl w:ilvl="5" w:tplc="63371459" w:tentative="1">
      <w:start w:val="1"/>
      <w:numFmt w:val="lowerRoman"/>
      <w:lvlText w:val="%6."/>
      <w:lvlJc w:val="right"/>
      <w:pPr>
        <w:ind w:left="4320" w:hanging="180"/>
      </w:pPr>
    </w:lvl>
    <w:lvl w:ilvl="6" w:tplc="63371459" w:tentative="1">
      <w:start w:val="1"/>
      <w:numFmt w:val="decimal"/>
      <w:lvlText w:val="%7."/>
      <w:lvlJc w:val="left"/>
      <w:pPr>
        <w:ind w:left="5040" w:hanging="360"/>
      </w:pPr>
    </w:lvl>
    <w:lvl w:ilvl="7" w:tplc="63371459" w:tentative="1">
      <w:start w:val="1"/>
      <w:numFmt w:val="lowerLetter"/>
      <w:lvlText w:val="%8."/>
      <w:lvlJc w:val="left"/>
      <w:pPr>
        <w:ind w:left="5760" w:hanging="360"/>
      </w:pPr>
    </w:lvl>
    <w:lvl w:ilvl="8" w:tplc="63371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3">
    <w:multiLevelType w:val="hybridMultilevel"/>
    <w:lvl w:ilvl="0" w:tplc="63783353">
      <w:start w:val="1"/>
      <w:numFmt w:val="decimal"/>
      <w:lvlText w:val="%1."/>
      <w:lvlJc w:val="left"/>
      <w:pPr>
        <w:ind w:left="720" w:hanging="360"/>
      </w:pPr>
    </w:lvl>
    <w:lvl w:ilvl="1" w:tplc="63783353" w:tentative="1">
      <w:start w:val="1"/>
      <w:numFmt w:val="lowerLetter"/>
      <w:lvlText w:val="%2."/>
      <w:lvlJc w:val="left"/>
      <w:pPr>
        <w:ind w:left="1440" w:hanging="360"/>
      </w:pPr>
    </w:lvl>
    <w:lvl w:ilvl="2" w:tplc="63783353" w:tentative="1">
      <w:start w:val="1"/>
      <w:numFmt w:val="lowerRoman"/>
      <w:lvlText w:val="%3."/>
      <w:lvlJc w:val="right"/>
      <w:pPr>
        <w:ind w:left="2160" w:hanging="180"/>
      </w:pPr>
    </w:lvl>
    <w:lvl w:ilvl="3" w:tplc="63783353" w:tentative="1">
      <w:start w:val="1"/>
      <w:numFmt w:val="decimal"/>
      <w:lvlText w:val="%4."/>
      <w:lvlJc w:val="left"/>
      <w:pPr>
        <w:ind w:left="2880" w:hanging="360"/>
      </w:pPr>
    </w:lvl>
    <w:lvl w:ilvl="4" w:tplc="63783353" w:tentative="1">
      <w:start w:val="1"/>
      <w:numFmt w:val="lowerLetter"/>
      <w:lvlText w:val="%5."/>
      <w:lvlJc w:val="left"/>
      <w:pPr>
        <w:ind w:left="3600" w:hanging="360"/>
      </w:pPr>
    </w:lvl>
    <w:lvl w:ilvl="5" w:tplc="63783353" w:tentative="1">
      <w:start w:val="1"/>
      <w:numFmt w:val="lowerRoman"/>
      <w:lvlText w:val="%6."/>
      <w:lvlJc w:val="right"/>
      <w:pPr>
        <w:ind w:left="4320" w:hanging="180"/>
      </w:pPr>
    </w:lvl>
    <w:lvl w:ilvl="6" w:tplc="63783353" w:tentative="1">
      <w:start w:val="1"/>
      <w:numFmt w:val="decimal"/>
      <w:lvlText w:val="%7."/>
      <w:lvlJc w:val="left"/>
      <w:pPr>
        <w:ind w:left="5040" w:hanging="360"/>
      </w:pPr>
    </w:lvl>
    <w:lvl w:ilvl="7" w:tplc="63783353" w:tentative="1">
      <w:start w:val="1"/>
      <w:numFmt w:val="lowerLetter"/>
      <w:lvlText w:val="%8."/>
      <w:lvlJc w:val="left"/>
      <w:pPr>
        <w:ind w:left="5760" w:hanging="360"/>
      </w:pPr>
    </w:lvl>
    <w:lvl w:ilvl="8" w:tplc="63783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2">
    <w:multiLevelType w:val="hybridMultilevel"/>
    <w:lvl w:ilvl="0" w:tplc="40907021">
      <w:start w:val="1"/>
      <w:numFmt w:val="decimal"/>
      <w:lvlText w:val="%1."/>
      <w:lvlJc w:val="left"/>
      <w:pPr>
        <w:ind w:left="720" w:hanging="360"/>
      </w:pPr>
    </w:lvl>
    <w:lvl w:ilvl="1" w:tplc="40907021" w:tentative="1">
      <w:start w:val="1"/>
      <w:numFmt w:val="lowerLetter"/>
      <w:lvlText w:val="%2."/>
      <w:lvlJc w:val="left"/>
      <w:pPr>
        <w:ind w:left="1440" w:hanging="360"/>
      </w:pPr>
    </w:lvl>
    <w:lvl w:ilvl="2" w:tplc="40907021" w:tentative="1">
      <w:start w:val="1"/>
      <w:numFmt w:val="lowerRoman"/>
      <w:lvlText w:val="%3."/>
      <w:lvlJc w:val="right"/>
      <w:pPr>
        <w:ind w:left="2160" w:hanging="180"/>
      </w:pPr>
    </w:lvl>
    <w:lvl w:ilvl="3" w:tplc="40907021" w:tentative="1">
      <w:start w:val="1"/>
      <w:numFmt w:val="decimal"/>
      <w:lvlText w:val="%4."/>
      <w:lvlJc w:val="left"/>
      <w:pPr>
        <w:ind w:left="2880" w:hanging="360"/>
      </w:pPr>
    </w:lvl>
    <w:lvl w:ilvl="4" w:tplc="40907021" w:tentative="1">
      <w:start w:val="1"/>
      <w:numFmt w:val="lowerLetter"/>
      <w:lvlText w:val="%5."/>
      <w:lvlJc w:val="left"/>
      <w:pPr>
        <w:ind w:left="3600" w:hanging="360"/>
      </w:pPr>
    </w:lvl>
    <w:lvl w:ilvl="5" w:tplc="40907021" w:tentative="1">
      <w:start w:val="1"/>
      <w:numFmt w:val="lowerRoman"/>
      <w:lvlText w:val="%6."/>
      <w:lvlJc w:val="right"/>
      <w:pPr>
        <w:ind w:left="4320" w:hanging="180"/>
      </w:pPr>
    </w:lvl>
    <w:lvl w:ilvl="6" w:tplc="40907021" w:tentative="1">
      <w:start w:val="1"/>
      <w:numFmt w:val="decimal"/>
      <w:lvlText w:val="%7."/>
      <w:lvlJc w:val="left"/>
      <w:pPr>
        <w:ind w:left="5040" w:hanging="360"/>
      </w:pPr>
    </w:lvl>
    <w:lvl w:ilvl="7" w:tplc="40907021" w:tentative="1">
      <w:start w:val="1"/>
      <w:numFmt w:val="lowerLetter"/>
      <w:lvlText w:val="%8."/>
      <w:lvlJc w:val="left"/>
      <w:pPr>
        <w:ind w:left="5760" w:hanging="360"/>
      </w:pPr>
    </w:lvl>
    <w:lvl w:ilvl="8" w:tplc="40907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1">
    <w:multiLevelType w:val="hybridMultilevel"/>
    <w:lvl w:ilvl="0" w:tplc="26070231">
      <w:start w:val="1"/>
      <w:numFmt w:val="decimal"/>
      <w:lvlText w:val="%1."/>
      <w:lvlJc w:val="left"/>
      <w:pPr>
        <w:ind w:left="720" w:hanging="360"/>
      </w:pPr>
    </w:lvl>
    <w:lvl w:ilvl="1" w:tplc="26070231" w:tentative="1">
      <w:start w:val="1"/>
      <w:numFmt w:val="lowerLetter"/>
      <w:lvlText w:val="%2."/>
      <w:lvlJc w:val="left"/>
      <w:pPr>
        <w:ind w:left="1440" w:hanging="360"/>
      </w:pPr>
    </w:lvl>
    <w:lvl w:ilvl="2" w:tplc="26070231" w:tentative="1">
      <w:start w:val="1"/>
      <w:numFmt w:val="lowerRoman"/>
      <w:lvlText w:val="%3."/>
      <w:lvlJc w:val="right"/>
      <w:pPr>
        <w:ind w:left="2160" w:hanging="180"/>
      </w:pPr>
    </w:lvl>
    <w:lvl w:ilvl="3" w:tplc="26070231" w:tentative="1">
      <w:start w:val="1"/>
      <w:numFmt w:val="decimal"/>
      <w:lvlText w:val="%4."/>
      <w:lvlJc w:val="left"/>
      <w:pPr>
        <w:ind w:left="2880" w:hanging="360"/>
      </w:pPr>
    </w:lvl>
    <w:lvl w:ilvl="4" w:tplc="26070231" w:tentative="1">
      <w:start w:val="1"/>
      <w:numFmt w:val="lowerLetter"/>
      <w:lvlText w:val="%5."/>
      <w:lvlJc w:val="left"/>
      <w:pPr>
        <w:ind w:left="3600" w:hanging="360"/>
      </w:pPr>
    </w:lvl>
    <w:lvl w:ilvl="5" w:tplc="26070231" w:tentative="1">
      <w:start w:val="1"/>
      <w:numFmt w:val="lowerRoman"/>
      <w:lvlText w:val="%6."/>
      <w:lvlJc w:val="right"/>
      <w:pPr>
        <w:ind w:left="4320" w:hanging="180"/>
      </w:pPr>
    </w:lvl>
    <w:lvl w:ilvl="6" w:tplc="26070231" w:tentative="1">
      <w:start w:val="1"/>
      <w:numFmt w:val="decimal"/>
      <w:lvlText w:val="%7."/>
      <w:lvlJc w:val="left"/>
      <w:pPr>
        <w:ind w:left="5040" w:hanging="360"/>
      </w:pPr>
    </w:lvl>
    <w:lvl w:ilvl="7" w:tplc="26070231" w:tentative="1">
      <w:start w:val="1"/>
      <w:numFmt w:val="lowerLetter"/>
      <w:lvlText w:val="%8."/>
      <w:lvlJc w:val="left"/>
      <w:pPr>
        <w:ind w:left="5760" w:hanging="360"/>
      </w:pPr>
    </w:lvl>
    <w:lvl w:ilvl="8" w:tplc="26070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0">
    <w:multiLevelType w:val="hybridMultilevel"/>
    <w:lvl w:ilvl="0" w:tplc="89903475">
      <w:start w:val="1"/>
      <w:numFmt w:val="decimal"/>
      <w:lvlText w:val="%1."/>
      <w:lvlJc w:val="left"/>
      <w:pPr>
        <w:ind w:left="720" w:hanging="360"/>
      </w:pPr>
    </w:lvl>
    <w:lvl w:ilvl="1" w:tplc="89903475" w:tentative="1">
      <w:start w:val="1"/>
      <w:numFmt w:val="lowerLetter"/>
      <w:lvlText w:val="%2."/>
      <w:lvlJc w:val="left"/>
      <w:pPr>
        <w:ind w:left="1440" w:hanging="360"/>
      </w:pPr>
    </w:lvl>
    <w:lvl w:ilvl="2" w:tplc="89903475" w:tentative="1">
      <w:start w:val="1"/>
      <w:numFmt w:val="lowerRoman"/>
      <w:lvlText w:val="%3."/>
      <w:lvlJc w:val="right"/>
      <w:pPr>
        <w:ind w:left="2160" w:hanging="180"/>
      </w:pPr>
    </w:lvl>
    <w:lvl w:ilvl="3" w:tplc="89903475" w:tentative="1">
      <w:start w:val="1"/>
      <w:numFmt w:val="decimal"/>
      <w:lvlText w:val="%4."/>
      <w:lvlJc w:val="left"/>
      <w:pPr>
        <w:ind w:left="2880" w:hanging="360"/>
      </w:pPr>
    </w:lvl>
    <w:lvl w:ilvl="4" w:tplc="89903475" w:tentative="1">
      <w:start w:val="1"/>
      <w:numFmt w:val="lowerLetter"/>
      <w:lvlText w:val="%5."/>
      <w:lvlJc w:val="left"/>
      <w:pPr>
        <w:ind w:left="3600" w:hanging="360"/>
      </w:pPr>
    </w:lvl>
    <w:lvl w:ilvl="5" w:tplc="89903475" w:tentative="1">
      <w:start w:val="1"/>
      <w:numFmt w:val="lowerRoman"/>
      <w:lvlText w:val="%6."/>
      <w:lvlJc w:val="right"/>
      <w:pPr>
        <w:ind w:left="4320" w:hanging="180"/>
      </w:pPr>
    </w:lvl>
    <w:lvl w:ilvl="6" w:tplc="89903475" w:tentative="1">
      <w:start w:val="1"/>
      <w:numFmt w:val="decimal"/>
      <w:lvlText w:val="%7."/>
      <w:lvlJc w:val="left"/>
      <w:pPr>
        <w:ind w:left="5040" w:hanging="360"/>
      </w:pPr>
    </w:lvl>
    <w:lvl w:ilvl="7" w:tplc="89903475" w:tentative="1">
      <w:start w:val="1"/>
      <w:numFmt w:val="lowerLetter"/>
      <w:lvlText w:val="%8."/>
      <w:lvlJc w:val="left"/>
      <w:pPr>
        <w:ind w:left="5760" w:hanging="360"/>
      </w:pPr>
    </w:lvl>
    <w:lvl w:ilvl="8" w:tplc="89903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9">
    <w:multiLevelType w:val="hybridMultilevel"/>
    <w:lvl w:ilvl="0" w:tplc="77503797">
      <w:start w:val="1"/>
      <w:numFmt w:val="decimal"/>
      <w:lvlText w:val="%1."/>
      <w:lvlJc w:val="left"/>
      <w:pPr>
        <w:ind w:left="720" w:hanging="360"/>
      </w:pPr>
    </w:lvl>
    <w:lvl w:ilvl="1" w:tplc="77503797" w:tentative="1">
      <w:start w:val="1"/>
      <w:numFmt w:val="lowerLetter"/>
      <w:lvlText w:val="%2."/>
      <w:lvlJc w:val="left"/>
      <w:pPr>
        <w:ind w:left="1440" w:hanging="360"/>
      </w:pPr>
    </w:lvl>
    <w:lvl w:ilvl="2" w:tplc="77503797" w:tentative="1">
      <w:start w:val="1"/>
      <w:numFmt w:val="lowerRoman"/>
      <w:lvlText w:val="%3."/>
      <w:lvlJc w:val="right"/>
      <w:pPr>
        <w:ind w:left="2160" w:hanging="180"/>
      </w:pPr>
    </w:lvl>
    <w:lvl w:ilvl="3" w:tplc="77503797" w:tentative="1">
      <w:start w:val="1"/>
      <w:numFmt w:val="decimal"/>
      <w:lvlText w:val="%4."/>
      <w:lvlJc w:val="left"/>
      <w:pPr>
        <w:ind w:left="2880" w:hanging="360"/>
      </w:pPr>
    </w:lvl>
    <w:lvl w:ilvl="4" w:tplc="77503797" w:tentative="1">
      <w:start w:val="1"/>
      <w:numFmt w:val="lowerLetter"/>
      <w:lvlText w:val="%5."/>
      <w:lvlJc w:val="left"/>
      <w:pPr>
        <w:ind w:left="3600" w:hanging="360"/>
      </w:pPr>
    </w:lvl>
    <w:lvl w:ilvl="5" w:tplc="77503797" w:tentative="1">
      <w:start w:val="1"/>
      <w:numFmt w:val="lowerRoman"/>
      <w:lvlText w:val="%6."/>
      <w:lvlJc w:val="right"/>
      <w:pPr>
        <w:ind w:left="4320" w:hanging="180"/>
      </w:pPr>
    </w:lvl>
    <w:lvl w:ilvl="6" w:tplc="77503797" w:tentative="1">
      <w:start w:val="1"/>
      <w:numFmt w:val="decimal"/>
      <w:lvlText w:val="%7."/>
      <w:lvlJc w:val="left"/>
      <w:pPr>
        <w:ind w:left="5040" w:hanging="360"/>
      </w:pPr>
    </w:lvl>
    <w:lvl w:ilvl="7" w:tplc="77503797" w:tentative="1">
      <w:start w:val="1"/>
      <w:numFmt w:val="lowerLetter"/>
      <w:lvlText w:val="%8."/>
      <w:lvlJc w:val="left"/>
      <w:pPr>
        <w:ind w:left="5760" w:hanging="360"/>
      </w:pPr>
    </w:lvl>
    <w:lvl w:ilvl="8" w:tplc="77503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8">
    <w:multiLevelType w:val="hybridMultilevel"/>
    <w:lvl w:ilvl="0" w:tplc="76938151">
      <w:start w:val="1"/>
      <w:numFmt w:val="decimal"/>
      <w:lvlText w:val="%1."/>
      <w:lvlJc w:val="left"/>
      <w:pPr>
        <w:ind w:left="720" w:hanging="360"/>
      </w:pPr>
    </w:lvl>
    <w:lvl w:ilvl="1" w:tplc="76938151" w:tentative="1">
      <w:start w:val="1"/>
      <w:numFmt w:val="lowerLetter"/>
      <w:lvlText w:val="%2."/>
      <w:lvlJc w:val="left"/>
      <w:pPr>
        <w:ind w:left="1440" w:hanging="360"/>
      </w:pPr>
    </w:lvl>
    <w:lvl w:ilvl="2" w:tplc="76938151" w:tentative="1">
      <w:start w:val="1"/>
      <w:numFmt w:val="lowerRoman"/>
      <w:lvlText w:val="%3."/>
      <w:lvlJc w:val="right"/>
      <w:pPr>
        <w:ind w:left="2160" w:hanging="180"/>
      </w:pPr>
    </w:lvl>
    <w:lvl w:ilvl="3" w:tplc="76938151" w:tentative="1">
      <w:start w:val="1"/>
      <w:numFmt w:val="decimal"/>
      <w:lvlText w:val="%4."/>
      <w:lvlJc w:val="left"/>
      <w:pPr>
        <w:ind w:left="2880" w:hanging="360"/>
      </w:pPr>
    </w:lvl>
    <w:lvl w:ilvl="4" w:tplc="76938151" w:tentative="1">
      <w:start w:val="1"/>
      <w:numFmt w:val="lowerLetter"/>
      <w:lvlText w:val="%5."/>
      <w:lvlJc w:val="left"/>
      <w:pPr>
        <w:ind w:left="3600" w:hanging="360"/>
      </w:pPr>
    </w:lvl>
    <w:lvl w:ilvl="5" w:tplc="76938151" w:tentative="1">
      <w:start w:val="1"/>
      <w:numFmt w:val="lowerRoman"/>
      <w:lvlText w:val="%6."/>
      <w:lvlJc w:val="right"/>
      <w:pPr>
        <w:ind w:left="4320" w:hanging="180"/>
      </w:pPr>
    </w:lvl>
    <w:lvl w:ilvl="6" w:tplc="76938151" w:tentative="1">
      <w:start w:val="1"/>
      <w:numFmt w:val="decimal"/>
      <w:lvlText w:val="%7."/>
      <w:lvlJc w:val="left"/>
      <w:pPr>
        <w:ind w:left="5040" w:hanging="360"/>
      </w:pPr>
    </w:lvl>
    <w:lvl w:ilvl="7" w:tplc="76938151" w:tentative="1">
      <w:start w:val="1"/>
      <w:numFmt w:val="lowerLetter"/>
      <w:lvlText w:val="%8."/>
      <w:lvlJc w:val="left"/>
      <w:pPr>
        <w:ind w:left="5760" w:hanging="360"/>
      </w:pPr>
    </w:lvl>
    <w:lvl w:ilvl="8" w:tplc="76938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7">
    <w:multiLevelType w:val="hybridMultilevel"/>
    <w:lvl w:ilvl="0" w:tplc="11417952">
      <w:start w:val="1"/>
      <w:numFmt w:val="decimal"/>
      <w:lvlText w:val="%1."/>
      <w:lvlJc w:val="left"/>
      <w:pPr>
        <w:ind w:left="720" w:hanging="360"/>
      </w:pPr>
    </w:lvl>
    <w:lvl w:ilvl="1" w:tplc="11417952" w:tentative="1">
      <w:start w:val="1"/>
      <w:numFmt w:val="lowerLetter"/>
      <w:lvlText w:val="%2."/>
      <w:lvlJc w:val="left"/>
      <w:pPr>
        <w:ind w:left="1440" w:hanging="360"/>
      </w:pPr>
    </w:lvl>
    <w:lvl w:ilvl="2" w:tplc="11417952" w:tentative="1">
      <w:start w:val="1"/>
      <w:numFmt w:val="lowerRoman"/>
      <w:lvlText w:val="%3."/>
      <w:lvlJc w:val="right"/>
      <w:pPr>
        <w:ind w:left="2160" w:hanging="180"/>
      </w:pPr>
    </w:lvl>
    <w:lvl w:ilvl="3" w:tplc="11417952" w:tentative="1">
      <w:start w:val="1"/>
      <w:numFmt w:val="decimal"/>
      <w:lvlText w:val="%4."/>
      <w:lvlJc w:val="left"/>
      <w:pPr>
        <w:ind w:left="2880" w:hanging="360"/>
      </w:pPr>
    </w:lvl>
    <w:lvl w:ilvl="4" w:tplc="11417952" w:tentative="1">
      <w:start w:val="1"/>
      <w:numFmt w:val="lowerLetter"/>
      <w:lvlText w:val="%5."/>
      <w:lvlJc w:val="left"/>
      <w:pPr>
        <w:ind w:left="3600" w:hanging="360"/>
      </w:pPr>
    </w:lvl>
    <w:lvl w:ilvl="5" w:tplc="11417952" w:tentative="1">
      <w:start w:val="1"/>
      <w:numFmt w:val="lowerRoman"/>
      <w:lvlText w:val="%6."/>
      <w:lvlJc w:val="right"/>
      <w:pPr>
        <w:ind w:left="4320" w:hanging="180"/>
      </w:pPr>
    </w:lvl>
    <w:lvl w:ilvl="6" w:tplc="11417952" w:tentative="1">
      <w:start w:val="1"/>
      <w:numFmt w:val="decimal"/>
      <w:lvlText w:val="%7."/>
      <w:lvlJc w:val="left"/>
      <w:pPr>
        <w:ind w:left="5040" w:hanging="360"/>
      </w:pPr>
    </w:lvl>
    <w:lvl w:ilvl="7" w:tplc="11417952" w:tentative="1">
      <w:start w:val="1"/>
      <w:numFmt w:val="lowerLetter"/>
      <w:lvlText w:val="%8."/>
      <w:lvlJc w:val="left"/>
      <w:pPr>
        <w:ind w:left="5760" w:hanging="360"/>
      </w:pPr>
    </w:lvl>
    <w:lvl w:ilvl="8" w:tplc="11417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6">
    <w:multiLevelType w:val="hybridMultilevel"/>
    <w:lvl w:ilvl="0" w:tplc="70228048">
      <w:start w:val="1"/>
      <w:numFmt w:val="decimal"/>
      <w:lvlText w:val="%1."/>
      <w:lvlJc w:val="left"/>
      <w:pPr>
        <w:ind w:left="720" w:hanging="360"/>
      </w:pPr>
    </w:lvl>
    <w:lvl w:ilvl="1" w:tplc="70228048" w:tentative="1">
      <w:start w:val="1"/>
      <w:numFmt w:val="lowerLetter"/>
      <w:lvlText w:val="%2."/>
      <w:lvlJc w:val="left"/>
      <w:pPr>
        <w:ind w:left="1440" w:hanging="360"/>
      </w:pPr>
    </w:lvl>
    <w:lvl w:ilvl="2" w:tplc="70228048" w:tentative="1">
      <w:start w:val="1"/>
      <w:numFmt w:val="lowerRoman"/>
      <w:lvlText w:val="%3."/>
      <w:lvlJc w:val="right"/>
      <w:pPr>
        <w:ind w:left="2160" w:hanging="180"/>
      </w:pPr>
    </w:lvl>
    <w:lvl w:ilvl="3" w:tplc="70228048" w:tentative="1">
      <w:start w:val="1"/>
      <w:numFmt w:val="decimal"/>
      <w:lvlText w:val="%4."/>
      <w:lvlJc w:val="left"/>
      <w:pPr>
        <w:ind w:left="2880" w:hanging="360"/>
      </w:pPr>
    </w:lvl>
    <w:lvl w:ilvl="4" w:tplc="70228048" w:tentative="1">
      <w:start w:val="1"/>
      <w:numFmt w:val="lowerLetter"/>
      <w:lvlText w:val="%5."/>
      <w:lvlJc w:val="left"/>
      <w:pPr>
        <w:ind w:left="3600" w:hanging="360"/>
      </w:pPr>
    </w:lvl>
    <w:lvl w:ilvl="5" w:tplc="70228048" w:tentative="1">
      <w:start w:val="1"/>
      <w:numFmt w:val="lowerRoman"/>
      <w:lvlText w:val="%6."/>
      <w:lvlJc w:val="right"/>
      <w:pPr>
        <w:ind w:left="4320" w:hanging="180"/>
      </w:pPr>
    </w:lvl>
    <w:lvl w:ilvl="6" w:tplc="70228048" w:tentative="1">
      <w:start w:val="1"/>
      <w:numFmt w:val="decimal"/>
      <w:lvlText w:val="%7."/>
      <w:lvlJc w:val="left"/>
      <w:pPr>
        <w:ind w:left="5040" w:hanging="360"/>
      </w:pPr>
    </w:lvl>
    <w:lvl w:ilvl="7" w:tplc="70228048" w:tentative="1">
      <w:start w:val="1"/>
      <w:numFmt w:val="lowerLetter"/>
      <w:lvlText w:val="%8."/>
      <w:lvlJc w:val="left"/>
      <w:pPr>
        <w:ind w:left="5760" w:hanging="360"/>
      </w:pPr>
    </w:lvl>
    <w:lvl w:ilvl="8" w:tplc="70228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5">
    <w:multiLevelType w:val="hybridMultilevel"/>
    <w:lvl w:ilvl="0" w:tplc="88060480">
      <w:start w:val="1"/>
      <w:numFmt w:val="decimal"/>
      <w:lvlText w:val="%1."/>
      <w:lvlJc w:val="left"/>
      <w:pPr>
        <w:ind w:left="720" w:hanging="360"/>
      </w:pPr>
    </w:lvl>
    <w:lvl w:ilvl="1" w:tplc="88060480" w:tentative="1">
      <w:start w:val="1"/>
      <w:numFmt w:val="lowerLetter"/>
      <w:lvlText w:val="%2."/>
      <w:lvlJc w:val="left"/>
      <w:pPr>
        <w:ind w:left="1440" w:hanging="360"/>
      </w:pPr>
    </w:lvl>
    <w:lvl w:ilvl="2" w:tplc="88060480" w:tentative="1">
      <w:start w:val="1"/>
      <w:numFmt w:val="lowerRoman"/>
      <w:lvlText w:val="%3."/>
      <w:lvlJc w:val="right"/>
      <w:pPr>
        <w:ind w:left="2160" w:hanging="180"/>
      </w:pPr>
    </w:lvl>
    <w:lvl w:ilvl="3" w:tplc="88060480" w:tentative="1">
      <w:start w:val="1"/>
      <w:numFmt w:val="decimal"/>
      <w:lvlText w:val="%4."/>
      <w:lvlJc w:val="left"/>
      <w:pPr>
        <w:ind w:left="2880" w:hanging="360"/>
      </w:pPr>
    </w:lvl>
    <w:lvl w:ilvl="4" w:tplc="88060480" w:tentative="1">
      <w:start w:val="1"/>
      <w:numFmt w:val="lowerLetter"/>
      <w:lvlText w:val="%5."/>
      <w:lvlJc w:val="left"/>
      <w:pPr>
        <w:ind w:left="3600" w:hanging="360"/>
      </w:pPr>
    </w:lvl>
    <w:lvl w:ilvl="5" w:tplc="88060480" w:tentative="1">
      <w:start w:val="1"/>
      <w:numFmt w:val="lowerRoman"/>
      <w:lvlText w:val="%6."/>
      <w:lvlJc w:val="right"/>
      <w:pPr>
        <w:ind w:left="4320" w:hanging="180"/>
      </w:pPr>
    </w:lvl>
    <w:lvl w:ilvl="6" w:tplc="88060480" w:tentative="1">
      <w:start w:val="1"/>
      <w:numFmt w:val="decimal"/>
      <w:lvlText w:val="%7."/>
      <w:lvlJc w:val="left"/>
      <w:pPr>
        <w:ind w:left="5040" w:hanging="360"/>
      </w:pPr>
    </w:lvl>
    <w:lvl w:ilvl="7" w:tplc="88060480" w:tentative="1">
      <w:start w:val="1"/>
      <w:numFmt w:val="lowerLetter"/>
      <w:lvlText w:val="%8."/>
      <w:lvlJc w:val="left"/>
      <w:pPr>
        <w:ind w:left="5760" w:hanging="360"/>
      </w:pPr>
    </w:lvl>
    <w:lvl w:ilvl="8" w:tplc="88060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4">
    <w:multiLevelType w:val="hybridMultilevel"/>
    <w:lvl w:ilvl="0" w:tplc="13546302">
      <w:start w:val="1"/>
      <w:numFmt w:val="decimal"/>
      <w:lvlText w:val="%1."/>
      <w:lvlJc w:val="left"/>
      <w:pPr>
        <w:ind w:left="720" w:hanging="360"/>
      </w:pPr>
    </w:lvl>
    <w:lvl w:ilvl="1" w:tplc="13546302" w:tentative="1">
      <w:start w:val="1"/>
      <w:numFmt w:val="lowerLetter"/>
      <w:lvlText w:val="%2."/>
      <w:lvlJc w:val="left"/>
      <w:pPr>
        <w:ind w:left="1440" w:hanging="360"/>
      </w:pPr>
    </w:lvl>
    <w:lvl w:ilvl="2" w:tplc="13546302" w:tentative="1">
      <w:start w:val="1"/>
      <w:numFmt w:val="lowerRoman"/>
      <w:lvlText w:val="%3."/>
      <w:lvlJc w:val="right"/>
      <w:pPr>
        <w:ind w:left="2160" w:hanging="180"/>
      </w:pPr>
    </w:lvl>
    <w:lvl w:ilvl="3" w:tplc="13546302" w:tentative="1">
      <w:start w:val="1"/>
      <w:numFmt w:val="decimal"/>
      <w:lvlText w:val="%4."/>
      <w:lvlJc w:val="left"/>
      <w:pPr>
        <w:ind w:left="2880" w:hanging="360"/>
      </w:pPr>
    </w:lvl>
    <w:lvl w:ilvl="4" w:tplc="13546302" w:tentative="1">
      <w:start w:val="1"/>
      <w:numFmt w:val="lowerLetter"/>
      <w:lvlText w:val="%5."/>
      <w:lvlJc w:val="left"/>
      <w:pPr>
        <w:ind w:left="3600" w:hanging="360"/>
      </w:pPr>
    </w:lvl>
    <w:lvl w:ilvl="5" w:tplc="13546302" w:tentative="1">
      <w:start w:val="1"/>
      <w:numFmt w:val="lowerRoman"/>
      <w:lvlText w:val="%6."/>
      <w:lvlJc w:val="right"/>
      <w:pPr>
        <w:ind w:left="4320" w:hanging="180"/>
      </w:pPr>
    </w:lvl>
    <w:lvl w:ilvl="6" w:tplc="13546302" w:tentative="1">
      <w:start w:val="1"/>
      <w:numFmt w:val="decimal"/>
      <w:lvlText w:val="%7."/>
      <w:lvlJc w:val="left"/>
      <w:pPr>
        <w:ind w:left="5040" w:hanging="360"/>
      </w:pPr>
    </w:lvl>
    <w:lvl w:ilvl="7" w:tplc="13546302" w:tentative="1">
      <w:start w:val="1"/>
      <w:numFmt w:val="lowerLetter"/>
      <w:lvlText w:val="%8."/>
      <w:lvlJc w:val="left"/>
      <w:pPr>
        <w:ind w:left="5760" w:hanging="360"/>
      </w:pPr>
    </w:lvl>
    <w:lvl w:ilvl="8" w:tplc="13546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3">
    <w:multiLevelType w:val="hybridMultilevel"/>
    <w:lvl w:ilvl="0" w:tplc="12012986">
      <w:start w:val="1"/>
      <w:numFmt w:val="decimal"/>
      <w:lvlText w:val="%1."/>
      <w:lvlJc w:val="left"/>
      <w:pPr>
        <w:ind w:left="720" w:hanging="360"/>
      </w:pPr>
    </w:lvl>
    <w:lvl w:ilvl="1" w:tplc="12012986" w:tentative="1">
      <w:start w:val="1"/>
      <w:numFmt w:val="lowerLetter"/>
      <w:lvlText w:val="%2."/>
      <w:lvlJc w:val="left"/>
      <w:pPr>
        <w:ind w:left="1440" w:hanging="360"/>
      </w:pPr>
    </w:lvl>
    <w:lvl w:ilvl="2" w:tplc="12012986" w:tentative="1">
      <w:start w:val="1"/>
      <w:numFmt w:val="lowerRoman"/>
      <w:lvlText w:val="%3."/>
      <w:lvlJc w:val="right"/>
      <w:pPr>
        <w:ind w:left="2160" w:hanging="180"/>
      </w:pPr>
    </w:lvl>
    <w:lvl w:ilvl="3" w:tplc="12012986" w:tentative="1">
      <w:start w:val="1"/>
      <w:numFmt w:val="decimal"/>
      <w:lvlText w:val="%4."/>
      <w:lvlJc w:val="left"/>
      <w:pPr>
        <w:ind w:left="2880" w:hanging="360"/>
      </w:pPr>
    </w:lvl>
    <w:lvl w:ilvl="4" w:tplc="12012986" w:tentative="1">
      <w:start w:val="1"/>
      <w:numFmt w:val="lowerLetter"/>
      <w:lvlText w:val="%5."/>
      <w:lvlJc w:val="left"/>
      <w:pPr>
        <w:ind w:left="3600" w:hanging="360"/>
      </w:pPr>
    </w:lvl>
    <w:lvl w:ilvl="5" w:tplc="12012986" w:tentative="1">
      <w:start w:val="1"/>
      <w:numFmt w:val="lowerRoman"/>
      <w:lvlText w:val="%6."/>
      <w:lvlJc w:val="right"/>
      <w:pPr>
        <w:ind w:left="4320" w:hanging="180"/>
      </w:pPr>
    </w:lvl>
    <w:lvl w:ilvl="6" w:tplc="12012986" w:tentative="1">
      <w:start w:val="1"/>
      <w:numFmt w:val="decimal"/>
      <w:lvlText w:val="%7."/>
      <w:lvlJc w:val="left"/>
      <w:pPr>
        <w:ind w:left="5040" w:hanging="360"/>
      </w:pPr>
    </w:lvl>
    <w:lvl w:ilvl="7" w:tplc="12012986" w:tentative="1">
      <w:start w:val="1"/>
      <w:numFmt w:val="lowerLetter"/>
      <w:lvlText w:val="%8."/>
      <w:lvlJc w:val="left"/>
      <w:pPr>
        <w:ind w:left="5760" w:hanging="360"/>
      </w:pPr>
    </w:lvl>
    <w:lvl w:ilvl="8" w:tplc="12012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2">
    <w:multiLevelType w:val="hybridMultilevel"/>
    <w:lvl w:ilvl="0" w:tplc="12865888">
      <w:start w:val="1"/>
      <w:numFmt w:val="decimal"/>
      <w:lvlText w:val="%1."/>
      <w:lvlJc w:val="left"/>
      <w:pPr>
        <w:ind w:left="720" w:hanging="360"/>
      </w:pPr>
    </w:lvl>
    <w:lvl w:ilvl="1" w:tplc="12865888" w:tentative="1">
      <w:start w:val="1"/>
      <w:numFmt w:val="lowerLetter"/>
      <w:lvlText w:val="%2."/>
      <w:lvlJc w:val="left"/>
      <w:pPr>
        <w:ind w:left="1440" w:hanging="360"/>
      </w:pPr>
    </w:lvl>
    <w:lvl w:ilvl="2" w:tplc="12865888" w:tentative="1">
      <w:start w:val="1"/>
      <w:numFmt w:val="lowerRoman"/>
      <w:lvlText w:val="%3."/>
      <w:lvlJc w:val="right"/>
      <w:pPr>
        <w:ind w:left="2160" w:hanging="180"/>
      </w:pPr>
    </w:lvl>
    <w:lvl w:ilvl="3" w:tplc="12865888" w:tentative="1">
      <w:start w:val="1"/>
      <w:numFmt w:val="decimal"/>
      <w:lvlText w:val="%4."/>
      <w:lvlJc w:val="left"/>
      <w:pPr>
        <w:ind w:left="2880" w:hanging="360"/>
      </w:pPr>
    </w:lvl>
    <w:lvl w:ilvl="4" w:tplc="12865888" w:tentative="1">
      <w:start w:val="1"/>
      <w:numFmt w:val="lowerLetter"/>
      <w:lvlText w:val="%5."/>
      <w:lvlJc w:val="left"/>
      <w:pPr>
        <w:ind w:left="3600" w:hanging="360"/>
      </w:pPr>
    </w:lvl>
    <w:lvl w:ilvl="5" w:tplc="12865888" w:tentative="1">
      <w:start w:val="1"/>
      <w:numFmt w:val="lowerRoman"/>
      <w:lvlText w:val="%6."/>
      <w:lvlJc w:val="right"/>
      <w:pPr>
        <w:ind w:left="4320" w:hanging="180"/>
      </w:pPr>
    </w:lvl>
    <w:lvl w:ilvl="6" w:tplc="12865888" w:tentative="1">
      <w:start w:val="1"/>
      <w:numFmt w:val="decimal"/>
      <w:lvlText w:val="%7."/>
      <w:lvlJc w:val="left"/>
      <w:pPr>
        <w:ind w:left="5040" w:hanging="360"/>
      </w:pPr>
    </w:lvl>
    <w:lvl w:ilvl="7" w:tplc="12865888" w:tentative="1">
      <w:start w:val="1"/>
      <w:numFmt w:val="lowerLetter"/>
      <w:lvlText w:val="%8."/>
      <w:lvlJc w:val="left"/>
      <w:pPr>
        <w:ind w:left="5760" w:hanging="360"/>
      </w:pPr>
    </w:lvl>
    <w:lvl w:ilvl="8" w:tplc="12865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1">
    <w:multiLevelType w:val="hybridMultilevel"/>
    <w:lvl w:ilvl="0" w:tplc="17825230">
      <w:start w:val="1"/>
      <w:numFmt w:val="decimal"/>
      <w:lvlText w:val="%1."/>
      <w:lvlJc w:val="left"/>
      <w:pPr>
        <w:ind w:left="720" w:hanging="360"/>
      </w:pPr>
    </w:lvl>
    <w:lvl w:ilvl="1" w:tplc="17825230" w:tentative="1">
      <w:start w:val="1"/>
      <w:numFmt w:val="lowerLetter"/>
      <w:lvlText w:val="%2."/>
      <w:lvlJc w:val="left"/>
      <w:pPr>
        <w:ind w:left="1440" w:hanging="360"/>
      </w:pPr>
    </w:lvl>
    <w:lvl w:ilvl="2" w:tplc="17825230" w:tentative="1">
      <w:start w:val="1"/>
      <w:numFmt w:val="lowerRoman"/>
      <w:lvlText w:val="%3."/>
      <w:lvlJc w:val="right"/>
      <w:pPr>
        <w:ind w:left="2160" w:hanging="180"/>
      </w:pPr>
    </w:lvl>
    <w:lvl w:ilvl="3" w:tplc="17825230" w:tentative="1">
      <w:start w:val="1"/>
      <w:numFmt w:val="decimal"/>
      <w:lvlText w:val="%4."/>
      <w:lvlJc w:val="left"/>
      <w:pPr>
        <w:ind w:left="2880" w:hanging="360"/>
      </w:pPr>
    </w:lvl>
    <w:lvl w:ilvl="4" w:tplc="17825230" w:tentative="1">
      <w:start w:val="1"/>
      <w:numFmt w:val="lowerLetter"/>
      <w:lvlText w:val="%5."/>
      <w:lvlJc w:val="left"/>
      <w:pPr>
        <w:ind w:left="3600" w:hanging="360"/>
      </w:pPr>
    </w:lvl>
    <w:lvl w:ilvl="5" w:tplc="17825230" w:tentative="1">
      <w:start w:val="1"/>
      <w:numFmt w:val="lowerRoman"/>
      <w:lvlText w:val="%6."/>
      <w:lvlJc w:val="right"/>
      <w:pPr>
        <w:ind w:left="4320" w:hanging="180"/>
      </w:pPr>
    </w:lvl>
    <w:lvl w:ilvl="6" w:tplc="17825230" w:tentative="1">
      <w:start w:val="1"/>
      <w:numFmt w:val="decimal"/>
      <w:lvlText w:val="%7."/>
      <w:lvlJc w:val="left"/>
      <w:pPr>
        <w:ind w:left="5040" w:hanging="360"/>
      </w:pPr>
    </w:lvl>
    <w:lvl w:ilvl="7" w:tplc="17825230" w:tentative="1">
      <w:start w:val="1"/>
      <w:numFmt w:val="lowerLetter"/>
      <w:lvlText w:val="%8."/>
      <w:lvlJc w:val="left"/>
      <w:pPr>
        <w:ind w:left="5760" w:hanging="360"/>
      </w:pPr>
    </w:lvl>
    <w:lvl w:ilvl="8" w:tplc="17825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0">
    <w:multiLevelType w:val="hybridMultilevel"/>
    <w:lvl w:ilvl="0" w:tplc="83924163">
      <w:start w:val="1"/>
      <w:numFmt w:val="decimal"/>
      <w:lvlText w:val="%1."/>
      <w:lvlJc w:val="left"/>
      <w:pPr>
        <w:ind w:left="720" w:hanging="360"/>
      </w:pPr>
    </w:lvl>
    <w:lvl w:ilvl="1" w:tplc="83924163" w:tentative="1">
      <w:start w:val="1"/>
      <w:numFmt w:val="lowerLetter"/>
      <w:lvlText w:val="%2."/>
      <w:lvlJc w:val="left"/>
      <w:pPr>
        <w:ind w:left="1440" w:hanging="360"/>
      </w:pPr>
    </w:lvl>
    <w:lvl w:ilvl="2" w:tplc="83924163" w:tentative="1">
      <w:start w:val="1"/>
      <w:numFmt w:val="lowerRoman"/>
      <w:lvlText w:val="%3."/>
      <w:lvlJc w:val="right"/>
      <w:pPr>
        <w:ind w:left="2160" w:hanging="180"/>
      </w:pPr>
    </w:lvl>
    <w:lvl w:ilvl="3" w:tplc="83924163" w:tentative="1">
      <w:start w:val="1"/>
      <w:numFmt w:val="decimal"/>
      <w:lvlText w:val="%4."/>
      <w:lvlJc w:val="left"/>
      <w:pPr>
        <w:ind w:left="2880" w:hanging="360"/>
      </w:pPr>
    </w:lvl>
    <w:lvl w:ilvl="4" w:tplc="83924163" w:tentative="1">
      <w:start w:val="1"/>
      <w:numFmt w:val="lowerLetter"/>
      <w:lvlText w:val="%5."/>
      <w:lvlJc w:val="left"/>
      <w:pPr>
        <w:ind w:left="3600" w:hanging="360"/>
      </w:pPr>
    </w:lvl>
    <w:lvl w:ilvl="5" w:tplc="83924163" w:tentative="1">
      <w:start w:val="1"/>
      <w:numFmt w:val="lowerRoman"/>
      <w:lvlText w:val="%6."/>
      <w:lvlJc w:val="right"/>
      <w:pPr>
        <w:ind w:left="4320" w:hanging="180"/>
      </w:pPr>
    </w:lvl>
    <w:lvl w:ilvl="6" w:tplc="83924163" w:tentative="1">
      <w:start w:val="1"/>
      <w:numFmt w:val="decimal"/>
      <w:lvlText w:val="%7."/>
      <w:lvlJc w:val="left"/>
      <w:pPr>
        <w:ind w:left="5040" w:hanging="360"/>
      </w:pPr>
    </w:lvl>
    <w:lvl w:ilvl="7" w:tplc="83924163" w:tentative="1">
      <w:start w:val="1"/>
      <w:numFmt w:val="lowerLetter"/>
      <w:lvlText w:val="%8."/>
      <w:lvlJc w:val="left"/>
      <w:pPr>
        <w:ind w:left="5760" w:hanging="360"/>
      </w:pPr>
    </w:lvl>
    <w:lvl w:ilvl="8" w:tplc="83924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9">
    <w:multiLevelType w:val="hybridMultilevel"/>
    <w:lvl w:ilvl="0" w:tplc="10207500">
      <w:start w:val="1"/>
      <w:numFmt w:val="decimal"/>
      <w:lvlText w:val="%1."/>
      <w:lvlJc w:val="left"/>
      <w:pPr>
        <w:ind w:left="720" w:hanging="360"/>
      </w:pPr>
    </w:lvl>
    <w:lvl w:ilvl="1" w:tplc="10207500" w:tentative="1">
      <w:start w:val="1"/>
      <w:numFmt w:val="lowerLetter"/>
      <w:lvlText w:val="%2."/>
      <w:lvlJc w:val="left"/>
      <w:pPr>
        <w:ind w:left="1440" w:hanging="360"/>
      </w:pPr>
    </w:lvl>
    <w:lvl w:ilvl="2" w:tplc="10207500" w:tentative="1">
      <w:start w:val="1"/>
      <w:numFmt w:val="lowerRoman"/>
      <w:lvlText w:val="%3."/>
      <w:lvlJc w:val="right"/>
      <w:pPr>
        <w:ind w:left="2160" w:hanging="180"/>
      </w:pPr>
    </w:lvl>
    <w:lvl w:ilvl="3" w:tplc="10207500" w:tentative="1">
      <w:start w:val="1"/>
      <w:numFmt w:val="decimal"/>
      <w:lvlText w:val="%4."/>
      <w:lvlJc w:val="left"/>
      <w:pPr>
        <w:ind w:left="2880" w:hanging="360"/>
      </w:pPr>
    </w:lvl>
    <w:lvl w:ilvl="4" w:tplc="10207500" w:tentative="1">
      <w:start w:val="1"/>
      <w:numFmt w:val="lowerLetter"/>
      <w:lvlText w:val="%5."/>
      <w:lvlJc w:val="left"/>
      <w:pPr>
        <w:ind w:left="3600" w:hanging="360"/>
      </w:pPr>
    </w:lvl>
    <w:lvl w:ilvl="5" w:tplc="10207500" w:tentative="1">
      <w:start w:val="1"/>
      <w:numFmt w:val="lowerRoman"/>
      <w:lvlText w:val="%6."/>
      <w:lvlJc w:val="right"/>
      <w:pPr>
        <w:ind w:left="4320" w:hanging="180"/>
      </w:pPr>
    </w:lvl>
    <w:lvl w:ilvl="6" w:tplc="10207500" w:tentative="1">
      <w:start w:val="1"/>
      <w:numFmt w:val="decimal"/>
      <w:lvlText w:val="%7."/>
      <w:lvlJc w:val="left"/>
      <w:pPr>
        <w:ind w:left="5040" w:hanging="360"/>
      </w:pPr>
    </w:lvl>
    <w:lvl w:ilvl="7" w:tplc="10207500" w:tentative="1">
      <w:start w:val="1"/>
      <w:numFmt w:val="lowerLetter"/>
      <w:lvlText w:val="%8."/>
      <w:lvlJc w:val="left"/>
      <w:pPr>
        <w:ind w:left="5760" w:hanging="360"/>
      </w:pPr>
    </w:lvl>
    <w:lvl w:ilvl="8" w:tplc="10207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8">
    <w:multiLevelType w:val="hybridMultilevel"/>
    <w:lvl w:ilvl="0" w:tplc="75659478">
      <w:start w:val="1"/>
      <w:numFmt w:val="decimal"/>
      <w:lvlText w:val="%1."/>
      <w:lvlJc w:val="left"/>
      <w:pPr>
        <w:ind w:left="720" w:hanging="360"/>
      </w:pPr>
    </w:lvl>
    <w:lvl w:ilvl="1" w:tplc="75659478" w:tentative="1">
      <w:start w:val="1"/>
      <w:numFmt w:val="lowerLetter"/>
      <w:lvlText w:val="%2."/>
      <w:lvlJc w:val="left"/>
      <w:pPr>
        <w:ind w:left="1440" w:hanging="360"/>
      </w:pPr>
    </w:lvl>
    <w:lvl w:ilvl="2" w:tplc="75659478" w:tentative="1">
      <w:start w:val="1"/>
      <w:numFmt w:val="lowerRoman"/>
      <w:lvlText w:val="%3."/>
      <w:lvlJc w:val="right"/>
      <w:pPr>
        <w:ind w:left="2160" w:hanging="180"/>
      </w:pPr>
    </w:lvl>
    <w:lvl w:ilvl="3" w:tplc="75659478" w:tentative="1">
      <w:start w:val="1"/>
      <w:numFmt w:val="decimal"/>
      <w:lvlText w:val="%4."/>
      <w:lvlJc w:val="left"/>
      <w:pPr>
        <w:ind w:left="2880" w:hanging="360"/>
      </w:pPr>
    </w:lvl>
    <w:lvl w:ilvl="4" w:tplc="75659478" w:tentative="1">
      <w:start w:val="1"/>
      <w:numFmt w:val="lowerLetter"/>
      <w:lvlText w:val="%5."/>
      <w:lvlJc w:val="left"/>
      <w:pPr>
        <w:ind w:left="3600" w:hanging="360"/>
      </w:pPr>
    </w:lvl>
    <w:lvl w:ilvl="5" w:tplc="75659478" w:tentative="1">
      <w:start w:val="1"/>
      <w:numFmt w:val="lowerRoman"/>
      <w:lvlText w:val="%6."/>
      <w:lvlJc w:val="right"/>
      <w:pPr>
        <w:ind w:left="4320" w:hanging="180"/>
      </w:pPr>
    </w:lvl>
    <w:lvl w:ilvl="6" w:tplc="75659478" w:tentative="1">
      <w:start w:val="1"/>
      <w:numFmt w:val="decimal"/>
      <w:lvlText w:val="%7."/>
      <w:lvlJc w:val="left"/>
      <w:pPr>
        <w:ind w:left="5040" w:hanging="360"/>
      </w:pPr>
    </w:lvl>
    <w:lvl w:ilvl="7" w:tplc="75659478" w:tentative="1">
      <w:start w:val="1"/>
      <w:numFmt w:val="lowerLetter"/>
      <w:lvlText w:val="%8."/>
      <w:lvlJc w:val="left"/>
      <w:pPr>
        <w:ind w:left="5760" w:hanging="360"/>
      </w:pPr>
    </w:lvl>
    <w:lvl w:ilvl="8" w:tplc="75659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7">
    <w:multiLevelType w:val="hybridMultilevel"/>
    <w:lvl w:ilvl="0" w:tplc="61289080">
      <w:start w:val="1"/>
      <w:numFmt w:val="decimal"/>
      <w:lvlText w:val="%1."/>
      <w:lvlJc w:val="left"/>
      <w:pPr>
        <w:ind w:left="720" w:hanging="360"/>
      </w:pPr>
    </w:lvl>
    <w:lvl w:ilvl="1" w:tplc="61289080" w:tentative="1">
      <w:start w:val="1"/>
      <w:numFmt w:val="lowerLetter"/>
      <w:lvlText w:val="%2."/>
      <w:lvlJc w:val="left"/>
      <w:pPr>
        <w:ind w:left="1440" w:hanging="360"/>
      </w:pPr>
    </w:lvl>
    <w:lvl w:ilvl="2" w:tplc="61289080" w:tentative="1">
      <w:start w:val="1"/>
      <w:numFmt w:val="lowerRoman"/>
      <w:lvlText w:val="%3."/>
      <w:lvlJc w:val="right"/>
      <w:pPr>
        <w:ind w:left="2160" w:hanging="180"/>
      </w:pPr>
    </w:lvl>
    <w:lvl w:ilvl="3" w:tplc="61289080" w:tentative="1">
      <w:start w:val="1"/>
      <w:numFmt w:val="decimal"/>
      <w:lvlText w:val="%4."/>
      <w:lvlJc w:val="left"/>
      <w:pPr>
        <w:ind w:left="2880" w:hanging="360"/>
      </w:pPr>
    </w:lvl>
    <w:lvl w:ilvl="4" w:tplc="61289080" w:tentative="1">
      <w:start w:val="1"/>
      <w:numFmt w:val="lowerLetter"/>
      <w:lvlText w:val="%5."/>
      <w:lvlJc w:val="left"/>
      <w:pPr>
        <w:ind w:left="3600" w:hanging="360"/>
      </w:pPr>
    </w:lvl>
    <w:lvl w:ilvl="5" w:tplc="61289080" w:tentative="1">
      <w:start w:val="1"/>
      <w:numFmt w:val="lowerRoman"/>
      <w:lvlText w:val="%6."/>
      <w:lvlJc w:val="right"/>
      <w:pPr>
        <w:ind w:left="4320" w:hanging="180"/>
      </w:pPr>
    </w:lvl>
    <w:lvl w:ilvl="6" w:tplc="61289080" w:tentative="1">
      <w:start w:val="1"/>
      <w:numFmt w:val="decimal"/>
      <w:lvlText w:val="%7."/>
      <w:lvlJc w:val="left"/>
      <w:pPr>
        <w:ind w:left="5040" w:hanging="360"/>
      </w:pPr>
    </w:lvl>
    <w:lvl w:ilvl="7" w:tplc="61289080" w:tentative="1">
      <w:start w:val="1"/>
      <w:numFmt w:val="lowerLetter"/>
      <w:lvlText w:val="%8."/>
      <w:lvlJc w:val="left"/>
      <w:pPr>
        <w:ind w:left="5760" w:hanging="360"/>
      </w:pPr>
    </w:lvl>
    <w:lvl w:ilvl="8" w:tplc="61289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6">
    <w:multiLevelType w:val="hybridMultilevel"/>
    <w:lvl w:ilvl="0" w:tplc="38117510">
      <w:start w:val="1"/>
      <w:numFmt w:val="decimal"/>
      <w:lvlText w:val="%1."/>
      <w:lvlJc w:val="left"/>
      <w:pPr>
        <w:ind w:left="720" w:hanging="360"/>
      </w:pPr>
    </w:lvl>
    <w:lvl w:ilvl="1" w:tplc="38117510" w:tentative="1">
      <w:start w:val="1"/>
      <w:numFmt w:val="lowerLetter"/>
      <w:lvlText w:val="%2."/>
      <w:lvlJc w:val="left"/>
      <w:pPr>
        <w:ind w:left="1440" w:hanging="360"/>
      </w:pPr>
    </w:lvl>
    <w:lvl w:ilvl="2" w:tplc="38117510" w:tentative="1">
      <w:start w:val="1"/>
      <w:numFmt w:val="lowerRoman"/>
      <w:lvlText w:val="%3."/>
      <w:lvlJc w:val="right"/>
      <w:pPr>
        <w:ind w:left="2160" w:hanging="180"/>
      </w:pPr>
    </w:lvl>
    <w:lvl w:ilvl="3" w:tplc="38117510" w:tentative="1">
      <w:start w:val="1"/>
      <w:numFmt w:val="decimal"/>
      <w:lvlText w:val="%4."/>
      <w:lvlJc w:val="left"/>
      <w:pPr>
        <w:ind w:left="2880" w:hanging="360"/>
      </w:pPr>
    </w:lvl>
    <w:lvl w:ilvl="4" w:tplc="38117510" w:tentative="1">
      <w:start w:val="1"/>
      <w:numFmt w:val="lowerLetter"/>
      <w:lvlText w:val="%5."/>
      <w:lvlJc w:val="left"/>
      <w:pPr>
        <w:ind w:left="3600" w:hanging="360"/>
      </w:pPr>
    </w:lvl>
    <w:lvl w:ilvl="5" w:tplc="38117510" w:tentative="1">
      <w:start w:val="1"/>
      <w:numFmt w:val="lowerRoman"/>
      <w:lvlText w:val="%6."/>
      <w:lvlJc w:val="right"/>
      <w:pPr>
        <w:ind w:left="4320" w:hanging="180"/>
      </w:pPr>
    </w:lvl>
    <w:lvl w:ilvl="6" w:tplc="38117510" w:tentative="1">
      <w:start w:val="1"/>
      <w:numFmt w:val="decimal"/>
      <w:lvlText w:val="%7."/>
      <w:lvlJc w:val="left"/>
      <w:pPr>
        <w:ind w:left="5040" w:hanging="360"/>
      </w:pPr>
    </w:lvl>
    <w:lvl w:ilvl="7" w:tplc="38117510" w:tentative="1">
      <w:start w:val="1"/>
      <w:numFmt w:val="lowerLetter"/>
      <w:lvlText w:val="%8."/>
      <w:lvlJc w:val="left"/>
      <w:pPr>
        <w:ind w:left="5760" w:hanging="360"/>
      </w:pPr>
    </w:lvl>
    <w:lvl w:ilvl="8" w:tplc="38117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5">
    <w:multiLevelType w:val="hybridMultilevel"/>
    <w:lvl w:ilvl="0" w:tplc="43717153">
      <w:start w:val="1"/>
      <w:numFmt w:val="decimal"/>
      <w:lvlText w:val="%1."/>
      <w:lvlJc w:val="left"/>
      <w:pPr>
        <w:ind w:left="720" w:hanging="360"/>
      </w:pPr>
    </w:lvl>
    <w:lvl w:ilvl="1" w:tplc="43717153" w:tentative="1">
      <w:start w:val="1"/>
      <w:numFmt w:val="lowerLetter"/>
      <w:lvlText w:val="%2."/>
      <w:lvlJc w:val="left"/>
      <w:pPr>
        <w:ind w:left="1440" w:hanging="360"/>
      </w:pPr>
    </w:lvl>
    <w:lvl w:ilvl="2" w:tplc="43717153" w:tentative="1">
      <w:start w:val="1"/>
      <w:numFmt w:val="lowerRoman"/>
      <w:lvlText w:val="%3."/>
      <w:lvlJc w:val="right"/>
      <w:pPr>
        <w:ind w:left="2160" w:hanging="180"/>
      </w:pPr>
    </w:lvl>
    <w:lvl w:ilvl="3" w:tplc="43717153" w:tentative="1">
      <w:start w:val="1"/>
      <w:numFmt w:val="decimal"/>
      <w:lvlText w:val="%4."/>
      <w:lvlJc w:val="left"/>
      <w:pPr>
        <w:ind w:left="2880" w:hanging="360"/>
      </w:pPr>
    </w:lvl>
    <w:lvl w:ilvl="4" w:tplc="43717153" w:tentative="1">
      <w:start w:val="1"/>
      <w:numFmt w:val="lowerLetter"/>
      <w:lvlText w:val="%5."/>
      <w:lvlJc w:val="left"/>
      <w:pPr>
        <w:ind w:left="3600" w:hanging="360"/>
      </w:pPr>
    </w:lvl>
    <w:lvl w:ilvl="5" w:tplc="43717153" w:tentative="1">
      <w:start w:val="1"/>
      <w:numFmt w:val="lowerRoman"/>
      <w:lvlText w:val="%6."/>
      <w:lvlJc w:val="right"/>
      <w:pPr>
        <w:ind w:left="4320" w:hanging="180"/>
      </w:pPr>
    </w:lvl>
    <w:lvl w:ilvl="6" w:tplc="43717153" w:tentative="1">
      <w:start w:val="1"/>
      <w:numFmt w:val="decimal"/>
      <w:lvlText w:val="%7."/>
      <w:lvlJc w:val="left"/>
      <w:pPr>
        <w:ind w:left="5040" w:hanging="360"/>
      </w:pPr>
    </w:lvl>
    <w:lvl w:ilvl="7" w:tplc="43717153" w:tentative="1">
      <w:start w:val="1"/>
      <w:numFmt w:val="lowerLetter"/>
      <w:lvlText w:val="%8."/>
      <w:lvlJc w:val="left"/>
      <w:pPr>
        <w:ind w:left="5760" w:hanging="360"/>
      </w:pPr>
    </w:lvl>
    <w:lvl w:ilvl="8" w:tplc="43717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4">
    <w:multiLevelType w:val="hybridMultilevel"/>
    <w:lvl w:ilvl="0" w:tplc="54785551">
      <w:start w:val="1"/>
      <w:numFmt w:val="decimal"/>
      <w:lvlText w:val="%1."/>
      <w:lvlJc w:val="left"/>
      <w:pPr>
        <w:ind w:left="720" w:hanging="360"/>
      </w:pPr>
    </w:lvl>
    <w:lvl w:ilvl="1" w:tplc="54785551" w:tentative="1">
      <w:start w:val="1"/>
      <w:numFmt w:val="lowerLetter"/>
      <w:lvlText w:val="%2."/>
      <w:lvlJc w:val="left"/>
      <w:pPr>
        <w:ind w:left="1440" w:hanging="360"/>
      </w:pPr>
    </w:lvl>
    <w:lvl w:ilvl="2" w:tplc="54785551" w:tentative="1">
      <w:start w:val="1"/>
      <w:numFmt w:val="lowerRoman"/>
      <w:lvlText w:val="%3."/>
      <w:lvlJc w:val="right"/>
      <w:pPr>
        <w:ind w:left="2160" w:hanging="180"/>
      </w:pPr>
    </w:lvl>
    <w:lvl w:ilvl="3" w:tplc="54785551" w:tentative="1">
      <w:start w:val="1"/>
      <w:numFmt w:val="decimal"/>
      <w:lvlText w:val="%4."/>
      <w:lvlJc w:val="left"/>
      <w:pPr>
        <w:ind w:left="2880" w:hanging="360"/>
      </w:pPr>
    </w:lvl>
    <w:lvl w:ilvl="4" w:tplc="54785551" w:tentative="1">
      <w:start w:val="1"/>
      <w:numFmt w:val="lowerLetter"/>
      <w:lvlText w:val="%5."/>
      <w:lvlJc w:val="left"/>
      <w:pPr>
        <w:ind w:left="3600" w:hanging="360"/>
      </w:pPr>
    </w:lvl>
    <w:lvl w:ilvl="5" w:tplc="54785551" w:tentative="1">
      <w:start w:val="1"/>
      <w:numFmt w:val="lowerRoman"/>
      <w:lvlText w:val="%6."/>
      <w:lvlJc w:val="right"/>
      <w:pPr>
        <w:ind w:left="4320" w:hanging="180"/>
      </w:pPr>
    </w:lvl>
    <w:lvl w:ilvl="6" w:tplc="54785551" w:tentative="1">
      <w:start w:val="1"/>
      <w:numFmt w:val="decimal"/>
      <w:lvlText w:val="%7."/>
      <w:lvlJc w:val="left"/>
      <w:pPr>
        <w:ind w:left="5040" w:hanging="360"/>
      </w:pPr>
    </w:lvl>
    <w:lvl w:ilvl="7" w:tplc="54785551" w:tentative="1">
      <w:start w:val="1"/>
      <w:numFmt w:val="lowerLetter"/>
      <w:lvlText w:val="%8."/>
      <w:lvlJc w:val="left"/>
      <w:pPr>
        <w:ind w:left="5760" w:hanging="360"/>
      </w:pPr>
    </w:lvl>
    <w:lvl w:ilvl="8" w:tplc="54785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3">
    <w:multiLevelType w:val="hybridMultilevel"/>
    <w:lvl w:ilvl="0" w:tplc="64154619">
      <w:start w:val="1"/>
      <w:numFmt w:val="decimal"/>
      <w:lvlText w:val="%1."/>
      <w:lvlJc w:val="left"/>
      <w:pPr>
        <w:ind w:left="720" w:hanging="360"/>
      </w:pPr>
    </w:lvl>
    <w:lvl w:ilvl="1" w:tplc="64154619" w:tentative="1">
      <w:start w:val="1"/>
      <w:numFmt w:val="lowerLetter"/>
      <w:lvlText w:val="%2."/>
      <w:lvlJc w:val="left"/>
      <w:pPr>
        <w:ind w:left="1440" w:hanging="360"/>
      </w:pPr>
    </w:lvl>
    <w:lvl w:ilvl="2" w:tplc="64154619" w:tentative="1">
      <w:start w:val="1"/>
      <w:numFmt w:val="lowerRoman"/>
      <w:lvlText w:val="%3."/>
      <w:lvlJc w:val="right"/>
      <w:pPr>
        <w:ind w:left="2160" w:hanging="180"/>
      </w:pPr>
    </w:lvl>
    <w:lvl w:ilvl="3" w:tplc="64154619" w:tentative="1">
      <w:start w:val="1"/>
      <w:numFmt w:val="decimal"/>
      <w:lvlText w:val="%4."/>
      <w:lvlJc w:val="left"/>
      <w:pPr>
        <w:ind w:left="2880" w:hanging="360"/>
      </w:pPr>
    </w:lvl>
    <w:lvl w:ilvl="4" w:tplc="64154619" w:tentative="1">
      <w:start w:val="1"/>
      <w:numFmt w:val="lowerLetter"/>
      <w:lvlText w:val="%5."/>
      <w:lvlJc w:val="left"/>
      <w:pPr>
        <w:ind w:left="3600" w:hanging="360"/>
      </w:pPr>
    </w:lvl>
    <w:lvl w:ilvl="5" w:tplc="64154619" w:tentative="1">
      <w:start w:val="1"/>
      <w:numFmt w:val="lowerRoman"/>
      <w:lvlText w:val="%6."/>
      <w:lvlJc w:val="right"/>
      <w:pPr>
        <w:ind w:left="4320" w:hanging="180"/>
      </w:pPr>
    </w:lvl>
    <w:lvl w:ilvl="6" w:tplc="64154619" w:tentative="1">
      <w:start w:val="1"/>
      <w:numFmt w:val="decimal"/>
      <w:lvlText w:val="%7."/>
      <w:lvlJc w:val="left"/>
      <w:pPr>
        <w:ind w:left="5040" w:hanging="360"/>
      </w:pPr>
    </w:lvl>
    <w:lvl w:ilvl="7" w:tplc="64154619" w:tentative="1">
      <w:start w:val="1"/>
      <w:numFmt w:val="lowerLetter"/>
      <w:lvlText w:val="%8."/>
      <w:lvlJc w:val="left"/>
      <w:pPr>
        <w:ind w:left="5760" w:hanging="360"/>
      </w:pPr>
    </w:lvl>
    <w:lvl w:ilvl="8" w:tplc="64154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2">
    <w:multiLevelType w:val="hybridMultilevel"/>
    <w:lvl w:ilvl="0" w:tplc="74966122">
      <w:start w:val="1"/>
      <w:numFmt w:val="decimal"/>
      <w:lvlText w:val="%1."/>
      <w:lvlJc w:val="left"/>
      <w:pPr>
        <w:ind w:left="720" w:hanging="360"/>
      </w:pPr>
    </w:lvl>
    <w:lvl w:ilvl="1" w:tplc="74966122" w:tentative="1">
      <w:start w:val="1"/>
      <w:numFmt w:val="lowerLetter"/>
      <w:lvlText w:val="%2."/>
      <w:lvlJc w:val="left"/>
      <w:pPr>
        <w:ind w:left="1440" w:hanging="360"/>
      </w:pPr>
    </w:lvl>
    <w:lvl w:ilvl="2" w:tplc="74966122" w:tentative="1">
      <w:start w:val="1"/>
      <w:numFmt w:val="lowerRoman"/>
      <w:lvlText w:val="%3."/>
      <w:lvlJc w:val="right"/>
      <w:pPr>
        <w:ind w:left="2160" w:hanging="180"/>
      </w:pPr>
    </w:lvl>
    <w:lvl w:ilvl="3" w:tplc="74966122" w:tentative="1">
      <w:start w:val="1"/>
      <w:numFmt w:val="decimal"/>
      <w:lvlText w:val="%4."/>
      <w:lvlJc w:val="left"/>
      <w:pPr>
        <w:ind w:left="2880" w:hanging="360"/>
      </w:pPr>
    </w:lvl>
    <w:lvl w:ilvl="4" w:tplc="74966122" w:tentative="1">
      <w:start w:val="1"/>
      <w:numFmt w:val="lowerLetter"/>
      <w:lvlText w:val="%5."/>
      <w:lvlJc w:val="left"/>
      <w:pPr>
        <w:ind w:left="3600" w:hanging="360"/>
      </w:pPr>
    </w:lvl>
    <w:lvl w:ilvl="5" w:tplc="74966122" w:tentative="1">
      <w:start w:val="1"/>
      <w:numFmt w:val="lowerRoman"/>
      <w:lvlText w:val="%6."/>
      <w:lvlJc w:val="right"/>
      <w:pPr>
        <w:ind w:left="4320" w:hanging="180"/>
      </w:pPr>
    </w:lvl>
    <w:lvl w:ilvl="6" w:tplc="74966122" w:tentative="1">
      <w:start w:val="1"/>
      <w:numFmt w:val="decimal"/>
      <w:lvlText w:val="%7."/>
      <w:lvlJc w:val="left"/>
      <w:pPr>
        <w:ind w:left="5040" w:hanging="360"/>
      </w:pPr>
    </w:lvl>
    <w:lvl w:ilvl="7" w:tplc="74966122" w:tentative="1">
      <w:start w:val="1"/>
      <w:numFmt w:val="lowerLetter"/>
      <w:lvlText w:val="%8."/>
      <w:lvlJc w:val="left"/>
      <w:pPr>
        <w:ind w:left="5760" w:hanging="360"/>
      </w:pPr>
    </w:lvl>
    <w:lvl w:ilvl="8" w:tplc="74966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1">
    <w:multiLevelType w:val="hybridMultilevel"/>
    <w:lvl w:ilvl="0" w:tplc="98401516">
      <w:start w:val="1"/>
      <w:numFmt w:val="decimal"/>
      <w:lvlText w:val="%1."/>
      <w:lvlJc w:val="left"/>
      <w:pPr>
        <w:ind w:left="720" w:hanging="360"/>
      </w:pPr>
    </w:lvl>
    <w:lvl w:ilvl="1" w:tplc="98401516" w:tentative="1">
      <w:start w:val="1"/>
      <w:numFmt w:val="lowerLetter"/>
      <w:lvlText w:val="%2."/>
      <w:lvlJc w:val="left"/>
      <w:pPr>
        <w:ind w:left="1440" w:hanging="360"/>
      </w:pPr>
    </w:lvl>
    <w:lvl w:ilvl="2" w:tplc="98401516" w:tentative="1">
      <w:start w:val="1"/>
      <w:numFmt w:val="lowerRoman"/>
      <w:lvlText w:val="%3."/>
      <w:lvlJc w:val="right"/>
      <w:pPr>
        <w:ind w:left="2160" w:hanging="180"/>
      </w:pPr>
    </w:lvl>
    <w:lvl w:ilvl="3" w:tplc="98401516" w:tentative="1">
      <w:start w:val="1"/>
      <w:numFmt w:val="decimal"/>
      <w:lvlText w:val="%4."/>
      <w:lvlJc w:val="left"/>
      <w:pPr>
        <w:ind w:left="2880" w:hanging="360"/>
      </w:pPr>
    </w:lvl>
    <w:lvl w:ilvl="4" w:tplc="98401516" w:tentative="1">
      <w:start w:val="1"/>
      <w:numFmt w:val="lowerLetter"/>
      <w:lvlText w:val="%5."/>
      <w:lvlJc w:val="left"/>
      <w:pPr>
        <w:ind w:left="3600" w:hanging="360"/>
      </w:pPr>
    </w:lvl>
    <w:lvl w:ilvl="5" w:tplc="98401516" w:tentative="1">
      <w:start w:val="1"/>
      <w:numFmt w:val="lowerRoman"/>
      <w:lvlText w:val="%6."/>
      <w:lvlJc w:val="right"/>
      <w:pPr>
        <w:ind w:left="4320" w:hanging="180"/>
      </w:pPr>
    </w:lvl>
    <w:lvl w:ilvl="6" w:tplc="98401516" w:tentative="1">
      <w:start w:val="1"/>
      <w:numFmt w:val="decimal"/>
      <w:lvlText w:val="%7."/>
      <w:lvlJc w:val="left"/>
      <w:pPr>
        <w:ind w:left="5040" w:hanging="360"/>
      </w:pPr>
    </w:lvl>
    <w:lvl w:ilvl="7" w:tplc="98401516" w:tentative="1">
      <w:start w:val="1"/>
      <w:numFmt w:val="lowerLetter"/>
      <w:lvlText w:val="%8."/>
      <w:lvlJc w:val="left"/>
      <w:pPr>
        <w:ind w:left="5760" w:hanging="360"/>
      </w:pPr>
    </w:lvl>
    <w:lvl w:ilvl="8" w:tplc="9840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0">
    <w:multiLevelType w:val="hybridMultilevel"/>
    <w:lvl w:ilvl="0" w:tplc="57285243">
      <w:start w:val="1"/>
      <w:numFmt w:val="decimal"/>
      <w:lvlText w:val="%1."/>
      <w:lvlJc w:val="left"/>
      <w:pPr>
        <w:ind w:left="720" w:hanging="360"/>
      </w:pPr>
    </w:lvl>
    <w:lvl w:ilvl="1" w:tplc="57285243" w:tentative="1">
      <w:start w:val="1"/>
      <w:numFmt w:val="lowerLetter"/>
      <w:lvlText w:val="%2."/>
      <w:lvlJc w:val="left"/>
      <w:pPr>
        <w:ind w:left="1440" w:hanging="360"/>
      </w:pPr>
    </w:lvl>
    <w:lvl w:ilvl="2" w:tplc="57285243" w:tentative="1">
      <w:start w:val="1"/>
      <w:numFmt w:val="lowerRoman"/>
      <w:lvlText w:val="%3."/>
      <w:lvlJc w:val="right"/>
      <w:pPr>
        <w:ind w:left="2160" w:hanging="180"/>
      </w:pPr>
    </w:lvl>
    <w:lvl w:ilvl="3" w:tplc="57285243" w:tentative="1">
      <w:start w:val="1"/>
      <w:numFmt w:val="decimal"/>
      <w:lvlText w:val="%4."/>
      <w:lvlJc w:val="left"/>
      <w:pPr>
        <w:ind w:left="2880" w:hanging="360"/>
      </w:pPr>
    </w:lvl>
    <w:lvl w:ilvl="4" w:tplc="57285243" w:tentative="1">
      <w:start w:val="1"/>
      <w:numFmt w:val="lowerLetter"/>
      <w:lvlText w:val="%5."/>
      <w:lvlJc w:val="left"/>
      <w:pPr>
        <w:ind w:left="3600" w:hanging="360"/>
      </w:pPr>
    </w:lvl>
    <w:lvl w:ilvl="5" w:tplc="57285243" w:tentative="1">
      <w:start w:val="1"/>
      <w:numFmt w:val="lowerRoman"/>
      <w:lvlText w:val="%6."/>
      <w:lvlJc w:val="right"/>
      <w:pPr>
        <w:ind w:left="4320" w:hanging="180"/>
      </w:pPr>
    </w:lvl>
    <w:lvl w:ilvl="6" w:tplc="57285243" w:tentative="1">
      <w:start w:val="1"/>
      <w:numFmt w:val="decimal"/>
      <w:lvlText w:val="%7."/>
      <w:lvlJc w:val="left"/>
      <w:pPr>
        <w:ind w:left="5040" w:hanging="360"/>
      </w:pPr>
    </w:lvl>
    <w:lvl w:ilvl="7" w:tplc="57285243" w:tentative="1">
      <w:start w:val="1"/>
      <w:numFmt w:val="lowerLetter"/>
      <w:lvlText w:val="%8."/>
      <w:lvlJc w:val="left"/>
      <w:pPr>
        <w:ind w:left="5760" w:hanging="360"/>
      </w:pPr>
    </w:lvl>
    <w:lvl w:ilvl="8" w:tplc="57285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9">
    <w:multiLevelType w:val="hybridMultilevel"/>
    <w:lvl w:ilvl="0" w:tplc="41592733">
      <w:start w:val="1"/>
      <w:numFmt w:val="decimal"/>
      <w:lvlText w:val="%1."/>
      <w:lvlJc w:val="left"/>
      <w:pPr>
        <w:ind w:left="720" w:hanging="360"/>
      </w:pPr>
    </w:lvl>
    <w:lvl w:ilvl="1" w:tplc="41592733" w:tentative="1">
      <w:start w:val="1"/>
      <w:numFmt w:val="lowerLetter"/>
      <w:lvlText w:val="%2."/>
      <w:lvlJc w:val="left"/>
      <w:pPr>
        <w:ind w:left="1440" w:hanging="360"/>
      </w:pPr>
    </w:lvl>
    <w:lvl w:ilvl="2" w:tplc="41592733" w:tentative="1">
      <w:start w:val="1"/>
      <w:numFmt w:val="lowerRoman"/>
      <w:lvlText w:val="%3."/>
      <w:lvlJc w:val="right"/>
      <w:pPr>
        <w:ind w:left="2160" w:hanging="180"/>
      </w:pPr>
    </w:lvl>
    <w:lvl w:ilvl="3" w:tplc="41592733" w:tentative="1">
      <w:start w:val="1"/>
      <w:numFmt w:val="decimal"/>
      <w:lvlText w:val="%4."/>
      <w:lvlJc w:val="left"/>
      <w:pPr>
        <w:ind w:left="2880" w:hanging="360"/>
      </w:pPr>
    </w:lvl>
    <w:lvl w:ilvl="4" w:tplc="41592733" w:tentative="1">
      <w:start w:val="1"/>
      <w:numFmt w:val="lowerLetter"/>
      <w:lvlText w:val="%5."/>
      <w:lvlJc w:val="left"/>
      <w:pPr>
        <w:ind w:left="3600" w:hanging="360"/>
      </w:pPr>
    </w:lvl>
    <w:lvl w:ilvl="5" w:tplc="41592733" w:tentative="1">
      <w:start w:val="1"/>
      <w:numFmt w:val="lowerRoman"/>
      <w:lvlText w:val="%6."/>
      <w:lvlJc w:val="right"/>
      <w:pPr>
        <w:ind w:left="4320" w:hanging="180"/>
      </w:pPr>
    </w:lvl>
    <w:lvl w:ilvl="6" w:tplc="41592733" w:tentative="1">
      <w:start w:val="1"/>
      <w:numFmt w:val="decimal"/>
      <w:lvlText w:val="%7."/>
      <w:lvlJc w:val="left"/>
      <w:pPr>
        <w:ind w:left="5040" w:hanging="360"/>
      </w:pPr>
    </w:lvl>
    <w:lvl w:ilvl="7" w:tplc="41592733" w:tentative="1">
      <w:start w:val="1"/>
      <w:numFmt w:val="lowerLetter"/>
      <w:lvlText w:val="%8."/>
      <w:lvlJc w:val="left"/>
      <w:pPr>
        <w:ind w:left="5760" w:hanging="360"/>
      </w:pPr>
    </w:lvl>
    <w:lvl w:ilvl="8" w:tplc="41592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8">
    <w:multiLevelType w:val="hybridMultilevel"/>
    <w:lvl w:ilvl="0" w:tplc="55484368">
      <w:start w:val="1"/>
      <w:numFmt w:val="decimal"/>
      <w:lvlText w:val="%1."/>
      <w:lvlJc w:val="left"/>
      <w:pPr>
        <w:ind w:left="720" w:hanging="360"/>
      </w:pPr>
    </w:lvl>
    <w:lvl w:ilvl="1" w:tplc="55484368" w:tentative="1">
      <w:start w:val="1"/>
      <w:numFmt w:val="lowerLetter"/>
      <w:lvlText w:val="%2."/>
      <w:lvlJc w:val="left"/>
      <w:pPr>
        <w:ind w:left="1440" w:hanging="360"/>
      </w:pPr>
    </w:lvl>
    <w:lvl w:ilvl="2" w:tplc="55484368" w:tentative="1">
      <w:start w:val="1"/>
      <w:numFmt w:val="lowerRoman"/>
      <w:lvlText w:val="%3."/>
      <w:lvlJc w:val="right"/>
      <w:pPr>
        <w:ind w:left="2160" w:hanging="180"/>
      </w:pPr>
    </w:lvl>
    <w:lvl w:ilvl="3" w:tplc="55484368" w:tentative="1">
      <w:start w:val="1"/>
      <w:numFmt w:val="decimal"/>
      <w:lvlText w:val="%4."/>
      <w:lvlJc w:val="left"/>
      <w:pPr>
        <w:ind w:left="2880" w:hanging="360"/>
      </w:pPr>
    </w:lvl>
    <w:lvl w:ilvl="4" w:tplc="55484368" w:tentative="1">
      <w:start w:val="1"/>
      <w:numFmt w:val="lowerLetter"/>
      <w:lvlText w:val="%5."/>
      <w:lvlJc w:val="left"/>
      <w:pPr>
        <w:ind w:left="3600" w:hanging="360"/>
      </w:pPr>
    </w:lvl>
    <w:lvl w:ilvl="5" w:tplc="55484368" w:tentative="1">
      <w:start w:val="1"/>
      <w:numFmt w:val="lowerRoman"/>
      <w:lvlText w:val="%6."/>
      <w:lvlJc w:val="right"/>
      <w:pPr>
        <w:ind w:left="4320" w:hanging="180"/>
      </w:pPr>
    </w:lvl>
    <w:lvl w:ilvl="6" w:tplc="55484368" w:tentative="1">
      <w:start w:val="1"/>
      <w:numFmt w:val="decimal"/>
      <w:lvlText w:val="%7."/>
      <w:lvlJc w:val="left"/>
      <w:pPr>
        <w:ind w:left="5040" w:hanging="360"/>
      </w:pPr>
    </w:lvl>
    <w:lvl w:ilvl="7" w:tplc="55484368" w:tentative="1">
      <w:start w:val="1"/>
      <w:numFmt w:val="lowerLetter"/>
      <w:lvlText w:val="%8."/>
      <w:lvlJc w:val="left"/>
      <w:pPr>
        <w:ind w:left="5760" w:hanging="360"/>
      </w:pPr>
    </w:lvl>
    <w:lvl w:ilvl="8" w:tplc="55484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7">
    <w:multiLevelType w:val="hybridMultilevel"/>
    <w:lvl w:ilvl="0" w:tplc="17471702">
      <w:start w:val="1"/>
      <w:numFmt w:val="decimal"/>
      <w:lvlText w:val="%1."/>
      <w:lvlJc w:val="left"/>
      <w:pPr>
        <w:ind w:left="720" w:hanging="360"/>
      </w:pPr>
    </w:lvl>
    <w:lvl w:ilvl="1" w:tplc="17471702" w:tentative="1">
      <w:start w:val="1"/>
      <w:numFmt w:val="lowerLetter"/>
      <w:lvlText w:val="%2."/>
      <w:lvlJc w:val="left"/>
      <w:pPr>
        <w:ind w:left="1440" w:hanging="360"/>
      </w:pPr>
    </w:lvl>
    <w:lvl w:ilvl="2" w:tplc="17471702" w:tentative="1">
      <w:start w:val="1"/>
      <w:numFmt w:val="lowerRoman"/>
      <w:lvlText w:val="%3."/>
      <w:lvlJc w:val="right"/>
      <w:pPr>
        <w:ind w:left="2160" w:hanging="180"/>
      </w:pPr>
    </w:lvl>
    <w:lvl w:ilvl="3" w:tplc="17471702" w:tentative="1">
      <w:start w:val="1"/>
      <w:numFmt w:val="decimal"/>
      <w:lvlText w:val="%4."/>
      <w:lvlJc w:val="left"/>
      <w:pPr>
        <w:ind w:left="2880" w:hanging="360"/>
      </w:pPr>
    </w:lvl>
    <w:lvl w:ilvl="4" w:tplc="17471702" w:tentative="1">
      <w:start w:val="1"/>
      <w:numFmt w:val="lowerLetter"/>
      <w:lvlText w:val="%5."/>
      <w:lvlJc w:val="left"/>
      <w:pPr>
        <w:ind w:left="3600" w:hanging="360"/>
      </w:pPr>
    </w:lvl>
    <w:lvl w:ilvl="5" w:tplc="17471702" w:tentative="1">
      <w:start w:val="1"/>
      <w:numFmt w:val="lowerRoman"/>
      <w:lvlText w:val="%6."/>
      <w:lvlJc w:val="right"/>
      <w:pPr>
        <w:ind w:left="4320" w:hanging="180"/>
      </w:pPr>
    </w:lvl>
    <w:lvl w:ilvl="6" w:tplc="17471702" w:tentative="1">
      <w:start w:val="1"/>
      <w:numFmt w:val="decimal"/>
      <w:lvlText w:val="%7."/>
      <w:lvlJc w:val="left"/>
      <w:pPr>
        <w:ind w:left="5040" w:hanging="360"/>
      </w:pPr>
    </w:lvl>
    <w:lvl w:ilvl="7" w:tplc="17471702" w:tentative="1">
      <w:start w:val="1"/>
      <w:numFmt w:val="lowerLetter"/>
      <w:lvlText w:val="%8."/>
      <w:lvlJc w:val="left"/>
      <w:pPr>
        <w:ind w:left="5760" w:hanging="360"/>
      </w:pPr>
    </w:lvl>
    <w:lvl w:ilvl="8" w:tplc="17471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6">
    <w:multiLevelType w:val="hybridMultilevel"/>
    <w:lvl w:ilvl="0" w:tplc="58084592">
      <w:start w:val="1"/>
      <w:numFmt w:val="decimal"/>
      <w:lvlText w:val="%1."/>
      <w:lvlJc w:val="left"/>
      <w:pPr>
        <w:ind w:left="720" w:hanging="360"/>
      </w:pPr>
    </w:lvl>
    <w:lvl w:ilvl="1" w:tplc="58084592" w:tentative="1">
      <w:start w:val="1"/>
      <w:numFmt w:val="lowerLetter"/>
      <w:lvlText w:val="%2."/>
      <w:lvlJc w:val="left"/>
      <w:pPr>
        <w:ind w:left="1440" w:hanging="360"/>
      </w:pPr>
    </w:lvl>
    <w:lvl w:ilvl="2" w:tplc="58084592" w:tentative="1">
      <w:start w:val="1"/>
      <w:numFmt w:val="lowerRoman"/>
      <w:lvlText w:val="%3."/>
      <w:lvlJc w:val="right"/>
      <w:pPr>
        <w:ind w:left="2160" w:hanging="180"/>
      </w:pPr>
    </w:lvl>
    <w:lvl w:ilvl="3" w:tplc="58084592" w:tentative="1">
      <w:start w:val="1"/>
      <w:numFmt w:val="decimal"/>
      <w:lvlText w:val="%4."/>
      <w:lvlJc w:val="left"/>
      <w:pPr>
        <w:ind w:left="2880" w:hanging="360"/>
      </w:pPr>
    </w:lvl>
    <w:lvl w:ilvl="4" w:tplc="58084592" w:tentative="1">
      <w:start w:val="1"/>
      <w:numFmt w:val="lowerLetter"/>
      <w:lvlText w:val="%5."/>
      <w:lvlJc w:val="left"/>
      <w:pPr>
        <w:ind w:left="3600" w:hanging="360"/>
      </w:pPr>
    </w:lvl>
    <w:lvl w:ilvl="5" w:tplc="58084592" w:tentative="1">
      <w:start w:val="1"/>
      <w:numFmt w:val="lowerRoman"/>
      <w:lvlText w:val="%6."/>
      <w:lvlJc w:val="right"/>
      <w:pPr>
        <w:ind w:left="4320" w:hanging="180"/>
      </w:pPr>
    </w:lvl>
    <w:lvl w:ilvl="6" w:tplc="58084592" w:tentative="1">
      <w:start w:val="1"/>
      <w:numFmt w:val="decimal"/>
      <w:lvlText w:val="%7."/>
      <w:lvlJc w:val="left"/>
      <w:pPr>
        <w:ind w:left="5040" w:hanging="360"/>
      </w:pPr>
    </w:lvl>
    <w:lvl w:ilvl="7" w:tplc="58084592" w:tentative="1">
      <w:start w:val="1"/>
      <w:numFmt w:val="lowerLetter"/>
      <w:lvlText w:val="%8."/>
      <w:lvlJc w:val="left"/>
      <w:pPr>
        <w:ind w:left="5760" w:hanging="360"/>
      </w:pPr>
    </w:lvl>
    <w:lvl w:ilvl="8" w:tplc="5808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5">
    <w:multiLevelType w:val="hybridMultilevel"/>
    <w:lvl w:ilvl="0" w:tplc="33098489">
      <w:start w:val="1"/>
      <w:numFmt w:val="decimal"/>
      <w:lvlText w:val="%1."/>
      <w:lvlJc w:val="left"/>
      <w:pPr>
        <w:ind w:left="720" w:hanging="360"/>
      </w:pPr>
    </w:lvl>
    <w:lvl w:ilvl="1" w:tplc="33098489" w:tentative="1">
      <w:start w:val="1"/>
      <w:numFmt w:val="lowerLetter"/>
      <w:lvlText w:val="%2."/>
      <w:lvlJc w:val="left"/>
      <w:pPr>
        <w:ind w:left="1440" w:hanging="360"/>
      </w:pPr>
    </w:lvl>
    <w:lvl w:ilvl="2" w:tplc="33098489" w:tentative="1">
      <w:start w:val="1"/>
      <w:numFmt w:val="lowerRoman"/>
      <w:lvlText w:val="%3."/>
      <w:lvlJc w:val="right"/>
      <w:pPr>
        <w:ind w:left="2160" w:hanging="180"/>
      </w:pPr>
    </w:lvl>
    <w:lvl w:ilvl="3" w:tplc="33098489" w:tentative="1">
      <w:start w:val="1"/>
      <w:numFmt w:val="decimal"/>
      <w:lvlText w:val="%4."/>
      <w:lvlJc w:val="left"/>
      <w:pPr>
        <w:ind w:left="2880" w:hanging="360"/>
      </w:pPr>
    </w:lvl>
    <w:lvl w:ilvl="4" w:tplc="33098489" w:tentative="1">
      <w:start w:val="1"/>
      <w:numFmt w:val="lowerLetter"/>
      <w:lvlText w:val="%5."/>
      <w:lvlJc w:val="left"/>
      <w:pPr>
        <w:ind w:left="3600" w:hanging="360"/>
      </w:pPr>
    </w:lvl>
    <w:lvl w:ilvl="5" w:tplc="33098489" w:tentative="1">
      <w:start w:val="1"/>
      <w:numFmt w:val="lowerRoman"/>
      <w:lvlText w:val="%6."/>
      <w:lvlJc w:val="right"/>
      <w:pPr>
        <w:ind w:left="4320" w:hanging="180"/>
      </w:pPr>
    </w:lvl>
    <w:lvl w:ilvl="6" w:tplc="33098489" w:tentative="1">
      <w:start w:val="1"/>
      <w:numFmt w:val="decimal"/>
      <w:lvlText w:val="%7."/>
      <w:lvlJc w:val="left"/>
      <w:pPr>
        <w:ind w:left="5040" w:hanging="360"/>
      </w:pPr>
    </w:lvl>
    <w:lvl w:ilvl="7" w:tplc="33098489" w:tentative="1">
      <w:start w:val="1"/>
      <w:numFmt w:val="lowerLetter"/>
      <w:lvlText w:val="%8."/>
      <w:lvlJc w:val="left"/>
      <w:pPr>
        <w:ind w:left="5760" w:hanging="360"/>
      </w:pPr>
    </w:lvl>
    <w:lvl w:ilvl="8" w:tplc="33098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4">
    <w:multiLevelType w:val="hybridMultilevel"/>
    <w:lvl w:ilvl="0" w:tplc="11807502">
      <w:start w:val="1"/>
      <w:numFmt w:val="decimal"/>
      <w:lvlText w:val="%1."/>
      <w:lvlJc w:val="left"/>
      <w:pPr>
        <w:ind w:left="720" w:hanging="360"/>
      </w:pPr>
    </w:lvl>
    <w:lvl w:ilvl="1" w:tplc="11807502" w:tentative="1">
      <w:start w:val="1"/>
      <w:numFmt w:val="lowerLetter"/>
      <w:lvlText w:val="%2."/>
      <w:lvlJc w:val="left"/>
      <w:pPr>
        <w:ind w:left="1440" w:hanging="360"/>
      </w:pPr>
    </w:lvl>
    <w:lvl w:ilvl="2" w:tplc="11807502" w:tentative="1">
      <w:start w:val="1"/>
      <w:numFmt w:val="lowerRoman"/>
      <w:lvlText w:val="%3."/>
      <w:lvlJc w:val="right"/>
      <w:pPr>
        <w:ind w:left="2160" w:hanging="180"/>
      </w:pPr>
    </w:lvl>
    <w:lvl w:ilvl="3" w:tplc="11807502" w:tentative="1">
      <w:start w:val="1"/>
      <w:numFmt w:val="decimal"/>
      <w:lvlText w:val="%4."/>
      <w:lvlJc w:val="left"/>
      <w:pPr>
        <w:ind w:left="2880" w:hanging="360"/>
      </w:pPr>
    </w:lvl>
    <w:lvl w:ilvl="4" w:tplc="11807502" w:tentative="1">
      <w:start w:val="1"/>
      <w:numFmt w:val="lowerLetter"/>
      <w:lvlText w:val="%5."/>
      <w:lvlJc w:val="left"/>
      <w:pPr>
        <w:ind w:left="3600" w:hanging="360"/>
      </w:pPr>
    </w:lvl>
    <w:lvl w:ilvl="5" w:tplc="11807502" w:tentative="1">
      <w:start w:val="1"/>
      <w:numFmt w:val="lowerRoman"/>
      <w:lvlText w:val="%6."/>
      <w:lvlJc w:val="right"/>
      <w:pPr>
        <w:ind w:left="4320" w:hanging="180"/>
      </w:pPr>
    </w:lvl>
    <w:lvl w:ilvl="6" w:tplc="11807502" w:tentative="1">
      <w:start w:val="1"/>
      <w:numFmt w:val="decimal"/>
      <w:lvlText w:val="%7."/>
      <w:lvlJc w:val="left"/>
      <w:pPr>
        <w:ind w:left="5040" w:hanging="360"/>
      </w:pPr>
    </w:lvl>
    <w:lvl w:ilvl="7" w:tplc="11807502" w:tentative="1">
      <w:start w:val="1"/>
      <w:numFmt w:val="lowerLetter"/>
      <w:lvlText w:val="%8."/>
      <w:lvlJc w:val="left"/>
      <w:pPr>
        <w:ind w:left="5760" w:hanging="360"/>
      </w:pPr>
    </w:lvl>
    <w:lvl w:ilvl="8" w:tplc="11807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3">
    <w:multiLevelType w:val="hybridMultilevel"/>
    <w:lvl w:ilvl="0" w:tplc="47751038">
      <w:start w:val="1"/>
      <w:numFmt w:val="decimal"/>
      <w:lvlText w:val="%1."/>
      <w:lvlJc w:val="left"/>
      <w:pPr>
        <w:ind w:left="720" w:hanging="360"/>
      </w:pPr>
    </w:lvl>
    <w:lvl w:ilvl="1" w:tplc="47751038" w:tentative="1">
      <w:start w:val="1"/>
      <w:numFmt w:val="lowerLetter"/>
      <w:lvlText w:val="%2."/>
      <w:lvlJc w:val="left"/>
      <w:pPr>
        <w:ind w:left="1440" w:hanging="360"/>
      </w:pPr>
    </w:lvl>
    <w:lvl w:ilvl="2" w:tplc="47751038" w:tentative="1">
      <w:start w:val="1"/>
      <w:numFmt w:val="lowerRoman"/>
      <w:lvlText w:val="%3."/>
      <w:lvlJc w:val="right"/>
      <w:pPr>
        <w:ind w:left="2160" w:hanging="180"/>
      </w:pPr>
    </w:lvl>
    <w:lvl w:ilvl="3" w:tplc="47751038" w:tentative="1">
      <w:start w:val="1"/>
      <w:numFmt w:val="decimal"/>
      <w:lvlText w:val="%4."/>
      <w:lvlJc w:val="left"/>
      <w:pPr>
        <w:ind w:left="2880" w:hanging="360"/>
      </w:pPr>
    </w:lvl>
    <w:lvl w:ilvl="4" w:tplc="47751038" w:tentative="1">
      <w:start w:val="1"/>
      <w:numFmt w:val="lowerLetter"/>
      <w:lvlText w:val="%5."/>
      <w:lvlJc w:val="left"/>
      <w:pPr>
        <w:ind w:left="3600" w:hanging="360"/>
      </w:pPr>
    </w:lvl>
    <w:lvl w:ilvl="5" w:tplc="47751038" w:tentative="1">
      <w:start w:val="1"/>
      <w:numFmt w:val="lowerRoman"/>
      <w:lvlText w:val="%6."/>
      <w:lvlJc w:val="right"/>
      <w:pPr>
        <w:ind w:left="4320" w:hanging="180"/>
      </w:pPr>
    </w:lvl>
    <w:lvl w:ilvl="6" w:tplc="47751038" w:tentative="1">
      <w:start w:val="1"/>
      <w:numFmt w:val="decimal"/>
      <w:lvlText w:val="%7."/>
      <w:lvlJc w:val="left"/>
      <w:pPr>
        <w:ind w:left="5040" w:hanging="360"/>
      </w:pPr>
    </w:lvl>
    <w:lvl w:ilvl="7" w:tplc="47751038" w:tentative="1">
      <w:start w:val="1"/>
      <w:numFmt w:val="lowerLetter"/>
      <w:lvlText w:val="%8."/>
      <w:lvlJc w:val="left"/>
      <w:pPr>
        <w:ind w:left="5760" w:hanging="360"/>
      </w:pPr>
    </w:lvl>
    <w:lvl w:ilvl="8" w:tplc="47751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2">
    <w:multiLevelType w:val="hybridMultilevel"/>
    <w:lvl w:ilvl="0" w:tplc="79034037">
      <w:start w:val="1"/>
      <w:numFmt w:val="decimal"/>
      <w:lvlText w:val="%1."/>
      <w:lvlJc w:val="left"/>
      <w:pPr>
        <w:ind w:left="720" w:hanging="360"/>
      </w:pPr>
    </w:lvl>
    <w:lvl w:ilvl="1" w:tplc="79034037" w:tentative="1">
      <w:start w:val="1"/>
      <w:numFmt w:val="lowerLetter"/>
      <w:lvlText w:val="%2."/>
      <w:lvlJc w:val="left"/>
      <w:pPr>
        <w:ind w:left="1440" w:hanging="360"/>
      </w:pPr>
    </w:lvl>
    <w:lvl w:ilvl="2" w:tplc="79034037" w:tentative="1">
      <w:start w:val="1"/>
      <w:numFmt w:val="lowerRoman"/>
      <w:lvlText w:val="%3."/>
      <w:lvlJc w:val="right"/>
      <w:pPr>
        <w:ind w:left="2160" w:hanging="180"/>
      </w:pPr>
    </w:lvl>
    <w:lvl w:ilvl="3" w:tplc="79034037" w:tentative="1">
      <w:start w:val="1"/>
      <w:numFmt w:val="decimal"/>
      <w:lvlText w:val="%4."/>
      <w:lvlJc w:val="left"/>
      <w:pPr>
        <w:ind w:left="2880" w:hanging="360"/>
      </w:pPr>
    </w:lvl>
    <w:lvl w:ilvl="4" w:tplc="79034037" w:tentative="1">
      <w:start w:val="1"/>
      <w:numFmt w:val="lowerLetter"/>
      <w:lvlText w:val="%5."/>
      <w:lvlJc w:val="left"/>
      <w:pPr>
        <w:ind w:left="3600" w:hanging="360"/>
      </w:pPr>
    </w:lvl>
    <w:lvl w:ilvl="5" w:tplc="79034037" w:tentative="1">
      <w:start w:val="1"/>
      <w:numFmt w:val="lowerRoman"/>
      <w:lvlText w:val="%6."/>
      <w:lvlJc w:val="right"/>
      <w:pPr>
        <w:ind w:left="4320" w:hanging="180"/>
      </w:pPr>
    </w:lvl>
    <w:lvl w:ilvl="6" w:tplc="79034037" w:tentative="1">
      <w:start w:val="1"/>
      <w:numFmt w:val="decimal"/>
      <w:lvlText w:val="%7."/>
      <w:lvlJc w:val="left"/>
      <w:pPr>
        <w:ind w:left="5040" w:hanging="360"/>
      </w:pPr>
    </w:lvl>
    <w:lvl w:ilvl="7" w:tplc="79034037" w:tentative="1">
      <w:start w:val="1"/>
      <w:numFmt w:val="lowerLetter"/>
      <w:lvlText w:val="%8."/>
      <w:lvlJc w:val="left"/>
      <w:pPr>
        <w:ind w:left="5760" w:hanging="360"/>
      </w:pPr>
    </w:lvl>
    <w:lvl w:ilvl="8" w:tplc="79034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1">
    <w:multiLevelType w:val="hybridMultilevel"/>
    <w:lvl w:ilvl="0" w:tplc="18272189">
      <w:start w:val="1"/>
      <w:numFmt w:val="decimal"/>
      <w:lvlText w:val="%1."/>
      <w:lvlJc w:val="left"/>
      <w:pPr>
        <w:ind w:left="720" w:hanging="360"/>
      </w:pPr>
    </w:lvl>
    <w:lvl w:ilvl="1" w:tplc="18272189" w:tentative="1">
      <w:start w:val="1"/>
      <w:numFmt w:val="lowerLetter"/>
      <w:lvlText w:val="%2."/>
      <w:lvlJc w:val="left"/>
      <w:pPr>
        <w:ind w:left="1440" w:hanging="360"/>
      </w:pPr>
    </w:lvl>
    <w:lvl w:ilvl="2" w:tplc="18272189" w:tentative="1">
      <w:start w:val="1"/>
      <w:numFmt w:val="lowerRoman"/>
      <w:lvlText w:val="%3."/>
      <w:lvlJc w:val="right"/>
      <w:pPr>
        <w:ind w:left="2160" w:hanging="180"/>
      </w:pPr>
    </w:lvl>
    <w:lvl w:ilvl="3" w:tplc="18272189" w:tentative="1">
      <w:start w:val="1"/>
      <w:numFmt w:val="decimal"/>
      <w:lvlText w:val="%4."/>
      <w:lvlJc w:val="left"/>
      <w:pPr>
        <w:ind w:left="2880" w:hanging="360"/>
      </w:pPr>
    </w:lvl>
    <w:lvl w:ilvl="4" w:tplc="18272189" w:tentative="1">
      <w:start w:val="1"/>
      <w:numFmt w:val="lowerLetter"/>
      <w:lvlText w:val="%5."/>
      <w:lvlJc w:val="left"/>
      <w:pPr>
        <w:ind w:left="3600" w:hanging="360"/>
      </w:pPr>
    </w:lvl>
    <w:lvl w:ilvl="5" w:tplc="18272189" w:tentative="1">
      <w:start w:val="1"/>
      <w:numFmt w:val="lowerRoman"/>
      <w:lvlText w:val="%6."/>
      <w:lvlJc w:val="right"/>
      <w:pPr>
        <w:ind w:left="4320" w:hanging="180"/>
      </w:pPr>
    </w:lvl>
    <w:lvl w:ilvl="6" w:tplc="18272189" w:tentative="1">
      <w:start w:val="1"/>
      <w:numFmt w:val="decimal"/>
      <w:lvlText w:val="%7."/>
      <w:lvlJc w:val="left"/>
      <w:pPr>
        <w:ind w:left="5040" w:hanging="360"/>
      </w:pPr>
    </w:lvl>
    <w:lvl w:ilvl="7" w:tplc="18272189" w:tentative="1">
      <w:start w:val="1"/>
      <w:numFmt w:val="lowerLetter"/>
      <w:lvlText w:val="%8."/>
      <w:lvlJc w:val="left"/>
      <w:pPr>
        <w:ind w:left="5760" w:hanging="360"/>
      </w:pPr>
    </w:lvl>
    <w:lvl w:ilvl="8" w:tplc="18272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0">
    <w:multiLevelType w:val="hybridMultilevel"/>
    <w:lvl w:ilvl="0" w:tplc="27103468">
      <w:start w:val="1"/>
      <w:numFmt w:val="decimal"/>
      <w:lvlText w:val="%1."/>
      <w:lvlJc w:val="left"/>
      <w:pPr>
        <w:ind w:left="720" w:hanging="360"/>
      </w:pPr>
    </w:lvl>
    <w:lvl w:ilvl="1" w:tplc="27103468" w:tentative="1">
      <w:start w:val="1"/>
      <w:numFmt w:val="lowerLetter"/>
      <w:lvlText w:val="%2."/>
      <w:lvlJc w:val="left"/>
      <w:pPr>
        <w:ind w:left="1440" w:hanging="360"/>
      </w:pPr>
    </w:lvl>
    <w:lvl w:ilvl="2" w:tplc="27103468" w:tentative="1">
      <w:start w:val="1"/>
      <w:numFmt w:val="lowerRoman"/>
      <w:lvlText w:val="%3."/>
      <w:lvlJc w:val="right"/>
      <w:pPr>
        <w:ind w:left="2160" w:hanging="180"/>
      </w:pPr>
    </w:lvl>
    <w:lvl w:ilvl="3" w:tplc="27103468" w:tentative="1">
      <w:start w:val="1"/>
      <w:numFmt w:val="decimal"/>
      <w:lvlText w:val="%4."/>
      <w:lvlJc w:val="left"/>
      <w:pPr>
        <w:ind w:left="2880" w:hanging="360"/>
      </w:pPr>
    </w:lvl>
    <w:lvl w:ilvl="4" w:tplc="27103468" w:tentative="1">
      <w:start w:val="1"/>
      <w:numFmt w:val="lowerLetter"/>
      <w:lvlText w:val="%5."/>
      <w:lvlJc w:val="left"/>
      <w:pPr>
        <w:ind w:left="3600" w:hanging="360"/>
      </w:pPr>
    </w:lvl>
    <w:lvl w:ilvl="5" w:tplc="27103468" w:tentative="1">
      <w:start w:val="1"/>
      <w:numFmt w:val="lowerRoman"/>
      <w:lvlText w:val="%6."/>
      <w:lvlJc w:val="right"/>
      <w:pPr>
        <w:ind w:left="4320" w:hanging="180"/>
      </w:pPr>
    </w:lvl>
    <w:lvl w:ilvl="6" w:tplc="27103468" w:tentative="1">
      <w:start w:val="1"/>
      <w:numFmt w:val="decimal"/>
      <w:lvlText w:val="%7."/>
      <w:lvlJc w:val="left"/>
      <w:pPr>
        <w:ind w:left="5040" w:hanging="360"/>
      </w:pPr>
    </w:lvl>
    <w:lvl w:ilvl="7" w:tplc="27103468" w:tentative="1">
      <w:start w:val="1"/>
      <w:numFmt w:val="lowerLetter"/>
      <w:lvlText w:val="%8."/>
      <w:lvlJc w:val="left"/>
      <w:pPr>
        <w:ind w:left="5760" w:hanging="360"/>
      </w:pPr>
    </w:lvl>
    <w:lvl w:ilvl="8" w:tplc="27103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9">
    <w:multiLevelType w:val="hybridMultilevel"/>
    <w:lvl w:ilvl="0" w:tplc="98342512">
      <w:start w:val="1"/>
      <w:numFmt w:val="decimal"/>
      <w:lvlText w:val="%1."/>
      <w:lvlJc w:val="left"/>
      <w:pPr>
        <w:ind w:left="720" w:hanging="360"/>
      </w:pPr>
    </w:lvl>
    <w:lvl w:ilvl="1" w:tplc="98342512" w:tentative="1">
      <w:start w:val="1"/>
      <w:numFmt w:val="lowerLetter"/>
      <w:lvlText w:val="%2."/>
      <w:lvlJc w:val="left"/>
      <w:pPr>
        <w:ind w:left="1440" w:hanging="360"/>
      </w:pPr>
    </w:lvl>
    <w:lvl w:ilvl="2" w:tplc="98342512" w:tentative="1">
      <w:start w:val="1"/>
      <w:numFmt w:val="lowerRoman"/>
      <w:lvlText w:val="%3."/>
      <w:lvlJc w:val="right"/>
      <w:pPr>
        <w:ind w:left="2160" w:hanging="180"/>
      </w:pPr>
    </w:lvl>
    <w:lvl w:ilvl="3" w:tplc="98342512" w:tentative="1">
      <w:start w:val="1"/>
      <w:numFmt w:val="decimal"/>
      <w:lvlText w:val="%4."/>
      <w:lvlJc w:val="left"/>
      <w:pPr>
        <w:ind w:left="2880" w:hanging="360"/>
      </w:pPr>
    </w:lvl>
    <w:lvl w:ilvl="4" w:tplc="98342512" w:tentative="1">
      <w:start w:val="1"/>
      <w:numFmt w:val="lowerLetter"/>
      <w:lvlText w:val="%5."/>
      <w:lvlJc w:val="left"/>
      <w:pPr>
        <w:ind w:left="3600" w:hanging="360"/>
      </w:pPr>
    </w:lvl>
    <w:lvl w:ilvl="5" w:tplc="98342512" w:tentative="1">
      <w:start w:val="1"/>
      <w:numFmt w:val="lowerRoman"/>
      <w:lvlText w:val="%6."/>
      <w:lvlJc w:val="right"/>
      <w:pPr>
        <w:ind w:left="4320" w:hanging="180"/>
      </w:pPr>
    </w:lvl>
    <w:lvl w:ilvl="6" w:tplc="98342512" w:tentative="1">
      <w:start w:val="1"/>
      <w:numFmt w:val="decimal"/>
      <w:lvlText w:val="%7."/>
      <w:lvlJc w:val="left"/>
      <w:pPr>
        <w:ind w:left="5040" w:hanging="360"/>
      </w:pPr>
    </w:lvl>
    <w:lvl w:ilvl="7" w:tplc="98342512" w:tentative="1">
      <w:start w:val="1"/>
      <w:numFmt w:val="lowerLetter"/>
      <w:lvlText w:val="%8."/>
      <w:lvlJc w:val="left"/>
      <w:pPr>
        <w:ind w:left="5760" w:hanging="360"/>
      </w:pPr>
    </w:lvl>
    <w:lvl w:ilvl="8" w:tplc="98342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8">
    <w:multiLevelType w:val="hybridMultilevel"/>
    <w:lvl w:ilvl="0" w:tplc="83788237">
      <w:start w:val="1"/>
      <w:numFmt w:val="decimal"/>
      <w:lvlText w:val="%1."/>
      <w:lvlJc w:val="left"/>
      <w:pPr>
        <w:ind w:left="720" w:hanging="360"/>
      </w:pPr>
    </w:lvl>
    <w:lvl w:ilvl="1" w:tplc="83788237" w:tentative="1">
      <w:start w:val="1"/>
      <w:numFmt w:val="lowerLetter"/>
      <w:lvlText w:val="%2."/>
      <w:lvlJc w:val="left"/>
      <w:pPr>
        <w:ind w:left="1440" w:hanging="360"/>
      </w:pPr>
    </w:lvl>
    <w:lvl w:ilvl="2" w:tplc="83788237" w:tentative="1">
      <w:start w:val="1"/>
      <w:numFmt w:val="lowerRoman"/>
      <w:lvlText w:val="%3."/>
      <w:lvlJc w:val="right"/>
      <w:pPr>
        <w:ind w:left="2160" w:hanging="180"/>
      </w:pPr>
    </w:lvl>
    <w:lvl w:ilvl="3" w:tplc="83788237" w:tentative="1">
      <w:start w:val="1"/>
      <w:numFmt w:val="decimal"/>
      <w:lvlText w:val="%4."/>
      <w:lvlJc w:val="left"/>
      <w:pPr>
        <w:ind w:left="2880" w:hanging="360"/>
      </w:pPr>
    </w:lvl>
    <w:lvl w:ilvl="4" w:tplc="83788237" w:tentative="1">
      <w:start w:val="1"/>
      <w:numFmt w:val="lowerLetter"/>
      <w:lvlText w:val="%5."/>
      <w:lvlJc w:val="left"/>
      <w:pPr>
        <w:ind w:left="3600" w:hanging="360"/>
      </w:pPr>
    </w:lvl>
    <w:lvl w:ilvl="5" w:tplc="83788237" w:tentative="1">
      <w:start w:val="1"/>
      <w:numFmt w:val="lowerRoman"/>
      <w:lvlText w:val="%6."/>
      <w:lvlJc w:val="right"/>
      <w:pPr>
        <w:ind w:left="4320" w:hanging="180"/>
      </w:pPr>
    </w:lvl>
    <w:lvl w:ilvl="6" w:tplc="83788237" w:tentative="1">
      <w:start w:val="1"/>
      <w:numFmt w:val="decimal"/>
      <w:lvlText w:val="%7."/>
      <w:lvlJc w:val="left"/>
      <w:pPr>
        <w:ind w:left="5040" w:hanging="360"/>
      </w:pPr>
    </w:lvl>
    <w:lvl w:ilvl="7" w:tplc="83788237" w:tentative="1">
      <w:start w:val="1"/>
      <w:numFmt w:val="lowerLetter"/>
      <w:lvlText w:val="%8."/>
      <w:lvlJc w:val="left"/>
      <w:pPr>
        <w:ind w:left="5760" w:hanging="360"/>
      </w:pPr>
    </w:lvl>
    <w:lvl w:ilvl="8" w:tplc="83788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7">
    <w:multiLevelType w:val="hybridMultilevel"/>
    <w:lvl w:ilvl="0" w:tplc="27593805">
      <w:start w:val="1"/>
      <w:numFmt w:val="decimal"/>
      <w:lvlText w:val="%1."/>
      <w:lvlJc w:val="left"/>
      <w:pPr>
        <w:ind w:left="720" w:hanging="360"/>
      </w:pPr>
    </w:lvl>
    <w:lvl w:ilvl="1" w:tplc="27593805" w:tentative="1">
      <w:start w:val="1"/>
      <w:numFmt w:val="lowerLetter"/>
      <w:lvlText w:val="%2."/>
      <w:lvlJc w:val="left"/>
      <w:pPr>
        <w:ind w:left="1440" w:hanging="360"/>
      </w:pPr>
    </w:lvl>
    <w:lvl w:ilvl="2" w:tplc="27593805" w:tentative="1">
      <w:start w:val="1"/>
      <w:numFmt w:val="lowerRoman"/>
      <w:lvlText w:val="%3."/>
      <w:lvlJc w:val="right"/>
      <w:pPr>
        <w:ind w:left="2160" w:hanging="180"/>
      </w:pPr>
    </w:lvl>
    <w:lvl w:ilvl="3" w:tplc="27593805" w:tentative="1">
      <w:start w:val="1"/>
      <w:numFmt w:val="decimal"/>
      <w:lvlText w:val="%4."/>
      <w:lvlJc w:val="left"/>
      <w:pPr>
        <w:ind w:left="2880" w:hanging="360"/>
      </w:pPr>
    </w:lvl>
    <w:lvl w:ilvl="4" w:tplc="27593805" w:tentative="1">
      <w:start w:val="1"/>
      <w:numFmt w:val="lowerLetter"/>
      <w:lvlText w:val="%5."/>
      <w:lvlJc w:val="left"/>
      <w:pPr>
        <w:ind w:left="3600" w:hanging="360"/>
      </w:pPr>
    </w:lvl>
    <w:lvl w:ilvl="5" w:tplc="27593805" w:tentative="1">
      <w:start w:val="1"/>
      <w:numFmt w:val="lowerRoman"/>
      <w:lvlText w:val="%6."/>
      <w:lvlJc w:val="right"/>
      <w:pPr>
        <w:ind w:left="4320" w:hanging="180"/>
      </w:pPr>
    </w:lvl>
    <w:lvl w:ilvl="6" w:tplc="27593805" w:tentative="1">
      <w:start w:val="1"/>
      <w:numFmt w:val="decimal"/>
      <w:lvlText w:val="%7."/>
      <w:lvlJc w:val="left"/>
      <w:pPr>
        <w:ind w:left="5040" w:hanging="360"/>
      </w:pPr>
    </w:lvl>
    <w:lvl w:ilvl="7" w:tplc="27593805" w:tentative="1">
      <w:start w:val="1"/>
      <w:numFmt w:val="lowerLetter"/>
      <w:lvlText w:val="%8."/>
      <w:lvlJc w:val="left"/>
      <w:pPr>
        <w:ind w:left="5760" w:hanging="360"/>
      </w:pPr>
    </w:lvl>
    <w:lvl w:ilvl="8" w:tplc="27593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6">
    <w:multiLevelType w:val="hybridMultilevel"/>
    <w:lvl w:ilvl="0" w:tplc="54719305">
      <w:start w:val="1"/>
      <w:numFmt w:val="decimal"/>
      <w:lvlText w:val="%1."/>
      <w:lvlJc w:val="left"/>
      <w:pPr>
        <w:ind w:left="720" w:hanging="360"/>
      </w:pPr>
    </w:lvl>
    <w:lvl w:ilvl="1" w:tplc="54719305" w:tentative="1">
      <w:start w:val="1"/>
      <w:numFmt w:val="lowerLetter"/>
      <w:lvlText w:val="%2."/>
      <w:lvlJc w:val="left"/>
      <w:pPr>
        <w:ind w:left="1440" w:hanging="360"/>
      </w:pPr>
    </w:lvl>
    <w:lvl w:ilvl="2" w:tplc="54719305" w:tentative="1">
      <w:start w:val="1"/>
      <w:numFmt w:val="lowerRoman"/>
      <w:lvlText w:val="%3."/>
      <w:lvlJc w:val="right"/>
      <w:pPr>
        <w:ind w:left="2160" w:hanging="180"/>
      </w:pPr>
    </w:lvl>
    <w:lvl w:ilvl="3" w:tplc="54719305" w:tentative="1">
      <w:start w:val="1"/>
      <w:numFmt w:val="decimal"/>
      <w:lvlText w:val="%4."/>
      <w:lvlJc w:val="left"/>
      <w:pPr>
        <w:ind w:left="2880" w:hanging="360"/>
      </w:pPr>
    </w:lvl>
    <w:lvl w:ilvl="4" w:tplc="54719305" w:tentative="1">
      <w:start w:val="1"/>
      <w:numFmt w:val="lowerLetter"/>
      <w:lvlText w:val="%5."/>
      <w:lvlJc w:val="left"/>
      <w:pPr>
        <w:ind w:left="3600" w:hanging="360"/>
      </w:pPr>
    </w:lvl>
    <w:lvl w:ilvl="5" w:tplc="54719305" w:tentative="1">
      <w:start w:val="1"/>
      <w:numFmt w:val="lowerRoman"/>
      <w:lvlText w:val="%6."/>
      <w:lvlJc w:val="right"/>
      <w:pPr>
        <w:ind w:left="4320" w:hanging="180"/>
      </w:pPr>
    </w:lvl>
    <w:lvl w:ilvl="6" w:tplc="54719305" w:tentative="1">
      <w:start w:val="1"/>
      <w:numFmt w:val="decimal"/>
      <w:lvlText w:val="%7."/>
      <w:lvlJc w:val="left"/>
      <w:pPr>
        <w:ind w:left="5040" w:hanging="360"/>
      </w:pPr>
    </w:lvl>
    <w:lvl w:ilvl="7" w:tplc="54719305" w:tentative="1">
      <w:start w:val="1"/>
      <w:numFmt w:val="lowerLetter"/>
      <w:lvlText w:val="%8."/>
      <w:lvlJc w:val="left"/>
      <w:pPr>
        <w:ind w:left="5760" w:hanging="360"/>
      </w:pPr>
    </w:lvl>
    <w:lvl w:ilvl="8" w:tplc="54719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5">
    <w:multiLevelType w:val="hybridMultilevel"/>
    <w:lvl w:ilvl="0" w:tplc="90913256">
      <w:start w:val="1"/>
      <w:numFmt w:val="decimal"/>
      <w:lvlText w:val="%1."/>
      <w:lvlJc w:val="left"/>
      <w:pPr>
        <w:ind w:left="720" w:hanging="360"/>
      </w:pPr>
    </w:lvl>
    <w:lvl w:ilvl="1" w:tplc="90913256" w:tentative="1">
      <w:start w:val="1"/>
      <w:numFmt w:val="lowerLetter"/>
      <w:lvlText w:val="%2."/>
      <w:lvlJc w:val="left"/>
      <w:pPr>
        <w:ind w:left="1440" w:hanging="360"/>
      </w:pPr>
    </w:lvl>
    <w:lvl w:ilvl="2" w:tplc="90913256" w:tentative="1">
      <w:start w:val="1"/>
      <w:numFmt w:val="lowerRoman"/>
      <w:lvlText w:val="%3."/>
      <w:lvlJc w:val="right"/>
      <w:pPr>
        <w:ind w:left="2160" w:hanging="180"/>
      </w:pPr>
    </w:lvl>
    <w:lvl w:ilvl="3" w:tplc="90913256" w:tentative="1">
      <w:start w:val="1"/>
      <w:numFmt w:val="decimal"/>
      <w:lvlText w:val="%4."/>
      <w:lvlJc w:val="left"/>
      <w:pPr>
        <w:ind w:left="2880" w:hanging="360"/>
      </w:pPr>
    </w:lvl>
    <w:lvl w:ilvl="4" w:tplc="90913256" w:tentative="1">
      <w:start w:val="1"/>
      <w:numFmt w:val="lowerLetter"/>
      <w:lvlText w:val="%5."/>
      <w:lvlJc w:val="left"/>
      <w:pPr>
        <w:ind w:left="3600" w:hanging="360"/>
      </w:pPr>
    </w:lvl>
    <w:lvl w:ilvl="5" w:tplc="90913256" w:tentative="1">
      <w:start w:val="1"/>
      <w:numFmt w:val="lowerRoman"/>
      <w:lvlText w:val="%6."/>
      <w:lvlJc w:val="right"/>
      <w:pPr>
        <w:ind w:left="4320" w:hanging="180"/>
      </w:pPr>
    </w:lvl>
    <w:lvl w:ilvl="6" w:tplc="90913256" w:tentative="1">
      <w:start w:val="1"/>
      <w:numFmt w:val="decimal"/>
      <w:lvlText w:val="%7."/>
      <w:lvlJc w:val="left"/>
      <w:pPr>
        <w:ind w:left="5040" w:hanging="360"/>
      </w:pPr>
    </w:lvl>
    <w:lvl w:ilvl="7" w:tplc="90913256" w:tentative="1">
      <w:start w:val="1"/>
      <w:numFmt w:val="lowerLetter"/>
      <w:lvlText w:val="%8."/>
      <w:lvlJc w:val="left"/>
      <w:pPr>
        <w:ind w:left="5760" w:hanging="360"/>
      </w:pPr>
    </w:lvl>
    <w:lvl w:ilvl="8" w:tplc="90913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4">
    <w:multiLevelType w:val="hybridMultilevel"/>
    <w:lvl w:ilvl="0" w:tplc="62778141">
      <w:start w:val="1"/>
      <w:numFmt w:val="decimal"/>
      <w:lvlText w:val="%1."/>
      <w:lvlJc w:val="left"/>
      <w:pPr>
        <w:ind w:left="720" w:hanging="360"/>
      </w:pPr>
    </w:lvl>
    <w:lvl w:ilvl="1" w:tplc="62778141" w:tentative="1">
      <w:start w:val="1"/>
      <w:numFmt w:val="lowerLetter"/>
      <w:lvlText w:val="%2."/>
      <w:lvlJc w:val="left"/>
      <w:pPr>
        <w:ind w:left="1440" w:hanging="360"/>
      </w:pPr>
    </w:lvl>
    <w:lvl w:ilvl="2" w:tplc="62778141" w:tentative="1">
      <w:start w:val="1"/>
      <w:numFmt w:val="lowerRoman"/>
      <w:lvlText w:val="%3."/>
      <w:lvlJc w:val="right"/>
      <w:pPr>
        <w:ind w:left="2160" w:hanging="180"/>
      </w:pPr>
    </w:lvl>
    <w:lvl w:ilvl="3" w:tplc="62778141" w:tentative="1">
      <w:start w:val="1"/>
      <w:numFmt w:val="decimal"/>
      <w:lvlText w:val="%4."/>
      <w:lvlJc w:val="left"/>
      <w:pPr>
        <w:ind w:left="2880" w:hanging="360"/>
      </w:pPr>
    </w:lvl>
    <w:lvl w:ilvl="4" w:tplc="62778141" w:tentative="1">
      <w:start w:val="1"/>
      <w:numFmt w:val="lowerLetter"/>
      <w:lvlText w:val="%5."/>
      <w:lvlJc w:val="left"/>
      <w:pPr>
        <w:ind w:left="3600" w:hanging="360"/>
      </w:pPr>
    </w:lvl>
    <w:lvl w:ilvl="5" w:tplc="62778141" w:tentative="1">
      <w:start w:val="1"/>
      <w:numFmt w:val="lowerRoman"/>
      <w:lvlText w:val="%6."/>
      <w:lvlJc w:val="right"/>
      <w:pPr>
        <w:ind w:left="4320" w:hanging="180"/>
      </w:pPr>
    </w:lvl>
    <w:lvl w:ilvl="6" w:tplc="62778141" w:tentative="1">
      <w:start w:val="1"/>
      <w:numFmt w:val="decimal"/>
      <w:lvlText w:val="%7."/>
      <w:lvlJc w:val="left"/>
      <w:pPr>
        <w:ind w:left="5040" w:hanging="360"/>
      </w:pPr>
    </w:lvl>
    <w:lvl w:ilvl="7" w:tplc="62778141" w:tentative="1">
      <w:start w:val="1"/>
      <w:numFmt w:val="lowerLetter"/>
      <w:lvlText w:val="%8."/>
      <w:lvlJc w:val="left"/>
      <w:pPr>
        <w:ind w:left="5760" w:hanging="360"/>
      </w:pPr>
    </w:lvl>
    <w:lvl w:ilvl="8" w:tplc="62778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3">
    <w:multiLevelType w:val="hybridMultilevel"/>
    <w:lvl w:ilvl="0" w:tplc="54168606">
      <w:start w:val="1"/>
      <w:numFmt w:val="decimal"/>
      <w:lvlText w:val="%1."/>
      <w:lvlJc w:val="left"/>
      <w:pPr>
        <w:ind w:left="720" w:hanging="360"/>
      </w:pPr>
    </w:lvl>
    <w:lvl w:ilvl="1" w:tplc="54168606" w:tentative="1">
      <w:start w:val="1"/>
      <w:numFmt w:val="lowerLetter"/>
      <w:lvlText w:val="%2."/>
      <w:lvlJc w:val="left"/>
      <w:pPr>
        <w:ind w:left="1440" w:hanging="360"/>
      </w:pPr>
    </w:lvl>
    <w:lvl w:ilvl="2" w:tplc="54168606" w:tentative="1">
      <w:start w:val="1"/>
      <w:numFmt w:val="lowerRoman"/>
      <w:lvlText w:val="%3."/>
      <w:lvlJc w:val="right"/>
      <w:pPr>
        <w:ind w:left="2160" w:hanging="180"/>
      </w:pPr>
    </w:lvl>
    <w:lvl w:ilvl="3" w:tplc="54168606" w:tentative="1">
      <w:start w:val="1"/>
      <w:numFmt w:val="decimal"/>
      <w:lvlText w:val="%4."/>
      <w:lvlJc w:val="left"/>
      <w:pPr>
        <w:ind w:left="2880" w:hanging="360"/>
      </w:pPr>
    </w:lvl>
    <w:lvl w:ilvl="4" w:tplc="54168606" w:tentative="1">
      <w:start w:val="1"/>
      <w:numFmt w:val="lowerLetter"/>
      <w:lvlText w:val="%5."/>
      <w:lvlJc w:val="left"/>
      <w:pPr>
        <w:ind w:left="3600" w:hanging="360"/>
      </w:pPr>
    </w:lvl>
    <w:lvl w:ilvl="5" w:tplc="54168606" w:tentative="1">
      <w:start w:val="1"/>
      <w:numFmt w:val="lowerRoman"/>
      <w:lvlText w:val="%6."/>
      <w:lvlJc w:val="right"/>
      <w:pPr>
        <w:ind w:left="4320" w:hanging="180"/>
      </w:pPr>
    </w:lvl>
    <w:lvl w:ilvl="6" w:tplc="54168606" w:tentative="1">
      <w:start w:val="1"/>
      <w:numFmt w:val="decimal"/>
      <w:lvlText w:val="%7."/>
      <w:lvlJc w:val="left"/>
      <w:pPr>
        <w:ind w:left="5040" w:hanging="360"/>
      </w:pPr>
    </w:lvl>
    <w:lvl w:ilvl="7" w:tplc="54168606" w:tentative="1">
      <w:start w:val="1"/>
      <w:numFmt w:val="lowerLetter"/>
      <w:lvlText w:val="%8."/>
      <w:lvlJc w:val="left"/>
      <w:pPr>
        <w:ind w:left="5760" w:hanging="360"/>
      </w:pPr>
    </w:lvl>
    <w:lvl w:ilvl="8" w:tplc="54168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2">
    <w:multiLevelType w:val="hybridMultilevel"/>
    <w:lvl w:ilvl="0" w:tplc="31488866">
      <w:start w:val="1"/>
      <w:numFmt w:val="decimal"/>
      <w:lvlText w:val="%1."/>
      <w:lvlJc w:val="left"/>
      <w:pPr>
        <w:ind w:left="720" w:hanging="360"/>
      </w:pPr>
    </w:lvl>
    <w:lvl w:ilvl="1" w:tplc="31488866" w:tentative="1">
      <w:start w:val="1"/>
      <w:numFmt w:val="lowerLetter"/>
      <w:lvlText w:val="%2."/>
      <w:lvlJc w:val="left"/>
      <w:pPr>
        <w:ind w:left="1440" w:hanging="360"/>
      </w:pPr>
    </w:lvl>
    <w:lvl w:ilvl="2" w:tplc="31488866" w:tentative="1">
      <w:start w:val="1"/>
      <w:numFmt w:val="lowerRoman"/>
      <w:lvlText w:val="%3."/>
      <w:lvlJc w:val="right"/>
      <w:pPr>
        <w:ind w:left="2160" w:hanging="180"/>
      </w:pPr>
    </w:lvl>
    <w:lvl w:ilvl="3" w:tplc="31488866" w:tentative="1">
      <w:start w:val="1"/>
      <w:numFmt w:val="decimal"/>
      <w:lvlText w:val="%4."/>
      <w:lvlJc w:val="left"/>
      <w:pPr>
        <w:ind w:left="2880" w:hanging="360"/>
      </w:pPr>
    </w:lvl>
    <w:lvl w:ilvl="4" w:tplc="31488866" w:tentative="1">
      <w:start w:val="1"/>
      <w:numFmt w:val="lowerLetter"/>
      <w:lvlText w:val="%5."/>
      <w:lvlJc w:val="left"/>
      <w:pPr>
        <w:ind w:left="3600" w:hanging="360"/>
      </w:pPr>
    </w:lvl>
    <w:lvl w:ilvl="5" w:tplc="31488866" w:tentative="1">
      <w:start w:val="1"/>
      <w:numFmt w:val="lowerRoman"/>
      <w:lvlText w:val="%6."/>
      <w:lvlJc w:val="right"/>
      <w:pPr>
        <w:ind w:left="4320" w:hanging="180"/>
      </w:pPr>
    </w:lvl>
    <w:lvl w:ilvl="6" w:tplc="31488866" w:tentative="1">
      <w:start w:val="1"/>
      <w:numFmt w:val="decimal"/>
      <w:lvlText w:val="%7."/>
      <w:lvlJc w:val="left"/>
      <w:pPr>
        <w:ind w:left="5040" w:hanging="360"/>
      </w:pPr>
    </w:lvl>
    <w:lvl w:ilvl="7" w:tplc="31488866" w:tentative="1">
      <w:start w:val="1"/>
      <w:numFmt w:val="lowerLetter"/>
      <w:lvlText w:val="%8."/>
      <w:lvlJc w:val="left"/>
      <w:pPr>
        <w:ind w:left="5760" w:hanging="360"/>
      </w:pPr>
    </w:lvl>
    <w:lvl w:ilvl="8" w:tplc="31488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1">
    <w:multiLevelType w:val="hybridMultilevel"/>
    <w:lvl w:ilvl="0" w:tplc="73776199">
      <w:start w:val="1"/>
      <w:numFmt w:val="decimal"/>
      <w:lvlText w:val="%1."/>
      <w:lvlJc w:val="left"/>
      <w:pPr>
        <w:ind w:left="720" w:hanging="360"/>
      </w:pPr>
    </w:lvl>
    <w:lvl w:ilvl="1" w:tplc="73776199" w:tentative="1">
      <w:start w:val="1"/>
      <w:numFmt w:val="lowerLetter"/>
      <w:lvlText w:val="%2."/>
      <w:lvlJc w:val="left"/>
      <w:pPr>
        <w:ind w:left="1440" w:hanging="360"/>
      </w:pPr>
    </w:lvl>
    <w:lvl w:ilvl="2" w:tplc="73776199" w:tentative="1">
      <w:start w:val="1"/>
      <w:numFmt w:val="lowerRoman"/>
      <w:lvlText w:val="%3."/>
      <w:lvlJc w:val="right"/>
      <w:pPr>
        <w:ind w:left="2160" w:hanging="180"/>
      </w:pPr>
    </w:lvl>
    <w:lvl w:ilvl="3" w:tplc="73776199" w:tentative="1">
      <w:start w:val="1"/>
      <w:numFmt w:val="decimal"/>
      <w:lvlText w:val="%4."/>
      <w:lvlJc w:val="left"/>
      <w:pPr>
        <w:ind w:left="2880" w:hanging="360"/>
      </w:pPr>
    </w:lvl>
    <w:lvl w:ilvl="4" w:tplc="73776199" w:tentative="1">
      <w:start w:val="1"/>
      <w:numFmt w:val="lowerLetter"/>
      <w:lvlText w:val="%5."/>
      <w:lvlJc w:val="left"/>
      <w:pPr>
        <w:ind w:left="3600" w:hanging="360"/>
      </w:pPr>
    </w:lvl>
    <w:lvl w:ilvl="5" w:tplc="73776199" w:tentative="1">
      <w:start w:val="1"/>
      <w:numFmt w:val="lowerRoman"/>
      <w:lvlText w:val="%6."/>
      <w:lvlJc w:val="right"/>
      <w:pPr>
        <w:ind w:left="4320" w:hanging="180"/>
      </w:pPr>
    </w:lvl>
    <w:lvl w:ilvl="6" w:tplc="73776199" w:tentative="1">
      <w:start w:val="1"/>
      <w:numFmt w:val="decimal"/>
      <w:lvlText w:val="%7."/>
      <w:lvlJc w:val="left"/>
      <w:pPr>
        <w:ind w:left="5040" w:hanging="360"/>
      </w:pPr>
    </w:lvl>
    <w:lvl w:ilvl="7" w:tplc="73776199" w:tentative="1">
      <w:start w:val="1"/>
      <w:numFmt w:val="lowerLetter"/>
      <w:lvlText w:val="%8."/>
      <w:lvlJc w:val="left"/>
      <w:pPr>
        <w:ind w:left="5760" w:hanging="360"/>
      </w:pPr>
    </w:lvl>
    <w:lvl w:ilvl="8" w:tplc="73776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0">
    <w:multiLevelType w:val="hybridMultilevel"/>
    <w:lvl w:ilvl="0" w:tplc="55923251">
      <w:start w:val="1"/>
      <w:numFmt w:val="decimal"/>
      <w:lvlText w:val="%1."/>
      <w:lvlJc w:val="left"/>
      <w:pPr>
        <w:ind w:left="720" w:hanging="360"/>
      </w:pPr>
    </w:lvl>
    <w:lvl w:ilvl="1" w:tplc="55923251" w:tentative="1">
      <w:start w:val="1"/>
      <w:numFmt w:val="lowerLetter"/>
      <w:lvlText w:val="%2."/>
      <w:lvlJc w:val="left"/>
      <w:pPr>
        <w:ind w:left="1440" w:hanging="360"/>
      </w:pPr>
    </w:lvl>
    <w:lvl w:ilvl="2" w:tplc="55923251" w:tentative="1">
      <w:start w:val="1"/>
      <w:numFmt w:val="lowerRoman"/>
      <w:lvlText w:val="%3."/>
      <w:lvlJc w:val="right"/>
      <w:pPr>
        <w:ind w:left="2160" w:hanging="180"/>
      </w:pPr>
    </w:lvl>
    <w:lvl w:ilvl="3" w:tplc="55923251" w:tentative="1">
      <w:start w:val="1"/>
      <w:numFmt w:val="decimal"/>
      <w:lvlText w:val="%4."/>
      <w:lvlJc w:val="left"/>
      <w:pPr>
        <w:ind w:left="2880" w:hanging="360"/>
      </w:pPr>
    </w:lvl>
    <w:lvl w:ilvl="4" w:tplc="55923251" w:tentative="1">
      <w:start w:val="1"/>
      <w:numFmt w:val="lowerLetter"/>
      <w:lvlText w:val="%5."/>
      <w:lvlJc w:val="left"/>
      <w:pPr>
        <w:ind w:left="3600" w:hanging="360"/>
      </w:pPr>
    </w:lvl>
    <w:lvl w:ilvl="5" w:tplc="55923251" w:tentative="1">
      <w:start w:val="1"/>
      <w:numFmt w:val="lowerRoman"/>
      <w:lvlText w:val="%6."/>
      <w:lvlJc w:val="right"/>
      <w:pPr>
        <w:ind w:left="4320" w:hanging="180"/>
      </w:pPr>
    </w:lvl>
    <w:lvl w:ilvl="6" w:tplc="55923251" w:tentative="1">
      <w:start w:val="1"/>
      <w:numFmt w:val="decimal"/>
      <w:lvlText w:val="%7."/>
      <w:lvlJc w:val="left"/>
      <w:pPr>
        <w:ind w:left="5040" w:hanging="360"/>
      </w:pPr>
    </w:lvl>
    <w:lvl w:ilvl="7" w:tplc="55923251" w:tentative="1">
      <w:start w:val="1"/>
      <w:numFmt w:val="lowerLetter"/>
      <w:lvlText w:val="%8."/>
      <w:lvlJc w:val="left"/>
      <w:pPr>
        <w:ind w:left="5760" w:hanging="360"/>
      </w:pPr>
    </w:lvl>
    <w:lvl w:ilvl="8" w:tplc="55923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9">
    <w:multiLevelType w:val="hybridMultilevel"/>
    <w:lvl w:ilvl="0" w:tplc="40620890">
      <w:start w:val="1"/>
      <w:numFmt w:val="decimal"/>
      <w:lvlText w:val="%1."/>
      <w:lvlJc w:val="left"/>
      <w:pPr>
        <w:ind w:left="720" w:hanging="360"/>
      </w:pPr>
    </w:lvl>
    <w:lvl w:ilvl="1" w:tplc="40620890" w:tentative="1">
      <w:start w:val="1"/>
      <w:numFmt w:val="lowerLetter"/>
      <w:lvlText w:val="%2."/>
      <w:lvlJc w:val="left"/>
      <w:pPr>
        <w:ind w:left="1440" w:hanging="360"/>
      </w:pPr>
    </w:lvl>
    <w:lvl w:ilvl="2" w:tplc="40620890" w:tentative="1">
      <w:start w:val="1"/>
      <w:numFmt w:val="lowerRoman"/>
      <w:lvlText w:val="%3."/>
      <w:lvlJc w:val="right"/>
      <w:pPr>
        <w:ind w:left="2160" w:hanging="180"/>
      </w:pPr>
    </w:lvl>
    <w:lvl w:ilvl="3" w:tplc="40620890" w:tentative="1">
      <w:start w:val="1"/>
      <w:numFmt w:val="decimal"/>
      <w:lvlText w:val="%4."/>
      <w:lvlJc w:val="left"/>
      <w:pPr>
        <w:ind w:left="2880" w:hanging="360"/>
      </w:pPr>
    </w:lvl>
    <w:lvl w:ilvl="4" w:tplc="40620890" w:tentative="1">
      <w:start w:val="1"/>
      <w:numFmt w:val="lowerLetter"/>
      <w:lvlText w:val="%5."/>
      <w:lvlJc w:val="left"/>
      <w:pPr>
        <w:ind w:left="3600" w:hanging="360"/>
      </w:pPr>
    </w:lvl>
    <w:lvl w:ilvl="5" w:tplc="40620890" w:tentative="1">
      <w:start w:val="1"/>
      <w:numFmt w:val="lowerRoman"/>
      <w:lvlText w:val="%6."/>
      <w:lvlJc w:val="right"/>
      <w:pPr>
        <w:ind w:left="4320" w:hanging="180"/>
      </w:pPr>
    </w:lvl>
    <w:lvl w:ilvl="6" w:tplc="40620890" w:tentative="1">
      <w:start w:val="1"/>
      <w:numFmt w:val="decimal"/>
      <w:lvlText w:val="%7."/>
      <w:lvlJc w:val="left"/>
      <w:pPr>
        <w:ind w:left="5040" w:hanging="360"/>
      </w:pPr>
    </w:lvl>
    <w:lvl w:ilvl="7" w:tplc="40620890" w:tentative="1">
      <w:start w:val="1"/>
      <w:numFmt w:val="lowerLetter"/>
      <w:lvlText w:val="%8."/>
      <w:lvlJc w:val="left"/>
      <w:pPr>
        <w:ind w:left="5760" w:hanging="360"/>
      </w:pPr>
    </w:lvl>
    <w:lvl w:ilvl="8" w:tplc="40620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8">
    <w:multiLevelType w:val="hybridMultilevel"/>
    <w:lvl w:ilvl="0" w:tplc="20206177">
      <w:start w:val="1"/>
      <w:numFmt w:val="decimal"/>
      <w:lvlText w:val="%1."/>
      <w:lvlJc w:val="left"/>
      <w:pPr>
        <w:ind w:left="720" w:hanging="360"/>
      </w:pPr>
    </w:lvl>
    <w:lvl w:ilvl="1" w:tplc="20206177" w:tentative="1">
      <w:start w:val="1"/>
      <w:numFmt w:val="lowerLetter"/>
      <w:lvlText w:val="%2."/>
      <w:lvlJc w:val="left"/>
      <w:pPr>
        <w:ind w:left="1440" w:hanging="360"/>
      </w:pPr>
    </w:lvl>
    <w:lvl w:ilvl="2" w:tplc="20206177" w:tentative="1">
      <w:start w:val="1"/>
      <w:numFmt w:val="lowerRoman"/>
      <w:lvlText w:val="%3."/>
      <w:lvlJc w:val="right"/>
      <w:pPr>
        <w:ind w:left="2160" w:hanging="180"/>
      </w:pPr>
    </w:lvl>
    <w:lvl w:ilvl="3" w:tplc="20206177" w:tentative="1">
      <w:start w:val="1"/>
      <w:numFmt w:val="decimal"/>
      <w:lvlText w:val="%4."/>
      <w:lvlJc w:val="left"/>
      <w:pPr>
        <w:ind w:left="2880" w:hanging="360"/>
      </w:pPr>
    </w:lvl>
    <w:lvl w:ilvl="4" w:tplc="20206177" w:tentative="1">
      <w:start w:val="1"/>
      <w:numFmt w:val="lowerLetter"/>
      <w:lvlText w:val="%5."/>
      <w:lvlJc w:val="left"/>
      <w:pPr>
        <w:ind w:left="3600" w:hanging="360"/>
      </w:pPr>
    </w:lvl>
    <w:lvl w:ilvl="5" w:tplc="20206177" w:tentative="1">
      <w:start w:val="1"/>
      <w:numFmt w:val="lowerRoman"/>
      <w:lvlText w:val="%6."/>
      <w:lvlJc w:val="right"/>
      <w:pPr>
        <w:ind w:left="4320" w:hanging="180"/>
      </w:pPr>
    </w:lvl>
    <w:lvl w:ilvl="6" w:tplc="20206177" w:tentative="1">
      <w:start w:val="1"/>
      <w:numFmt w:val="decimal"/>
      <w:lvlText w:val="%7."/>
      <w:lvlJc w:val="left"/>
      <w:pPr>
        <w:ind w:left="5040" w:hanging="360"/>
      </w:pPr>
    </w:lvl>
    <w:lvl w:ilvl="7" w:tplc="20206177" w:tentative="1">
      <w:start w:val="1"/>
      <w:numFmt w:val="lowerLetter"/>
      <w:lvlText w:val="%8."/>
      <w:lvlJc w:val="left"/>
      <w:pPr>
        <w:ind w:left="5760" w:hanging="360"/>
      </w:pPr>
    </w:lvl>
    <w:lvl w:ilvl="8" w:tplc="20206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7">
    <w:multiLevelType w:val="hybridMultilevel"/>
    <w:lvl w:ilvl="0" w:tplc="94529780">
      <w:start w:val="1"/>
      <w:numFmt w:val="decimal"/>
      <w:lvlText w:val="%1."/>
      <w:lvlJc w:val="left"/>
      <w:pPr>
        <w:ind w:left="720" w:hanging="360"/>
      </w:pPr>
    </w:lvl>
    <w:lvl w:ilvl="1" w:tplc="94529780" w:tentative="1">
      <w:start w:val="1"/>
      <w:numFmt w:val="lowerLetter"/>
      <w:lvlText w:val="%2."/>
      <w:lvlJc w:val="left"/>
      <w:pPr>
        <w:ind w:left="1440" w:hanging="360"/>
      </w:pPr>
    </w:lvl>
    <w:lvl w:ilvl="2" w:tplc="94529780" w:tentative="1">
      <w:start w:val="1"/>
      <w:numFmt w:val="lowerRoman"/>
      <w:lvlText w:val="%3."/>
      <w:lvlJc w:val="right"/>
      <w:pPr>
        <w:ind w:left="2160" w:hanging="180"/>
      </w:pPr>
    </w:lvl>
    <w:lvl w:ilvl="3" w:tplc="94529780" w:tentative="1">
      <w:start w:val="1"/>
      <w:numFmt w:val="decimal"/>
      <w:lvlText w:val="%4."/>
      <w:lvlJc w:val="left"/>
      <w:pPr>
        <w:ind w:left="2880" w:hanging="360"/>
      </w:pPr>
    </w:lvl>
    <w:lvl w:ilvl="4" w:tplc="94529780" w:tentative="1">
      <w:start w:val="1"/>
      <w:numFmt w:val="lowerLetter"/>
      <w:lvlText w:val="%5."/>
      <w:lvlJc w:val="left"/>
      <w:pPr>
        <w:ind w:left="3600" w:hanging="360"/>
      </w:pPr>
    </w:lvl>
    <w:lvl w:ilvl="5" w:tplc="94529780" w:tentative="1">
      <w:start w:val="1"/>
      <w:numFmt w:val="lowerRoman"/>
      <w:lvlText w:val="%6."/>
      <w:lvlJc w:val="right"/>
      <w:pPr>
        <w:ind w:left="4320" w:hanging="180"/>
      </w:pPr>
    </w:lvl>
    <w:lvl w:ilvl="6" w:tplc="94529780" w:tentative="1">
      <w:start w:val="1"/>
      <w:numFmt w:val="decimal"/>
      <w:lvlText w:val="%7."/>
      <w:lvlJc w:val="left"/>
      <w:pPr>
        <w:ind w:left="5040" w:hanging="360"/>
      </w:pPr>
    </w:lvl>
    <w:lvl w:ilvl="7" w:tplc="94529780" w:tentative="1">
      <w:start w:val="1"/>
      <w:numFmt w:val="lowerLetter"/>
      <w:lvlText w:val="%8."/>
      <w:lvlJc w:val="left"/>
      <w:pPr>
        <w:ind w:left="5760" w:hanging="360"/>
      </w:pPr>
    </w:lvl>
    <w:lvl w:ilvl="8" w:tplc="94529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6">
    <w:multiLevelType w:val="hybridMultilevel"/>
    <w:lvl w:ilvl="0" w:tplc="12694921">
      <w:start w:val="1"/>
      <w:numFmt w:val="decimal"/>
      <w:lvlText w:val="%1."/>
      <w:lvlJc w:val="left"/>
      <w:pPr>
        <w:ind w:left="720" w:hanging="360"/>
      </w:pPr>
    </w:lvl>
    <w:lvl w:ilvl="1" w:tplc="12694921" w:tentative="1">
      <w:start w:val="1"/>
      <w:numFmt w:val="lowerLetter"/>
      <w:lvlText w:val="%2."/>
      <w:lvlJc w:val="left"/>
      <w:pPr>
        <w:ind w:left="1440" w:hanging="360"/>
      </w:pPr>
    </w:lvl>
    <w:lvl w:ilvl="2" w:tplc="12694921" w:tentative="1">
      <w:start w:val="1"/>
      <w:numFmt w:val="lowerRoman"/>
      <w:lvlText w:val="%3."/>
      <w:lvlJc w:val="right"/>
      <w:pPr>
        <w:ind w:left="2160" w:hanging="180"/>
      </w:pPr>
    </w:lvl>
    <w:lvl w:ilvl="3" w:tplc="12694921" w:tentative="1">
      <w:start w:val="1"/>
      <w:numFmt w:val="decimal"/>
      <w:lvlText w:val="%4."/>
      <w:lvlJc w:val="left"/>
      <w:pPr>
        <w:ind w:left="2880" w:hanging="360"/>
      </w:pPr>
    </w:lvl>
    <w:lvl w:ilvl="4" w:tplc="12694921" w:tentative="1">
      <w:start w:val="1"/>
      <w:numFmt w:val="lowerLetter"/>
      <w:lvlText w:val="%5."/>
      <w:lvlJc w:val="left"/>
      <w:pPr>
        <w:ind w:left="3600" w:hanging="360"/>
      </w:pPr>
    </w:lvl>
    <w:lvl w:ilvl="5" w:tplc="12694921" w:tentative="1">
      <w:start w:val="1"/>
      <w:numFmt w:val="lowerRoman"/>
      <w:lvlText w:val="%6."/>
      <w:lvlJc w:val="right"/>
      <w:pPr>
        <w:ind w:left="4320" w:hanging="180"/>
      </w:pPr>
    </w:lvl>
    <w:lvl w:ilvl="6" w:tplc="12694921" w:tentative="1">
      <w:start w:val="1"/>
      <w:numFmt w:val="decimal"/>
      <w:lvlText w:val="%7."/>
      <w:lvlJc w:val="left"/>
      <w:pPr>
        <w:ind w:left="5040" w:hanging="360"/>
      </w:pPr>
    </w:lvl>
    <w:lvl w:ilvl="7" w:tplc="12694921" w:tentative="1">
      <w:start w:val="1"/>
      <w:numFmt w:val="lowerLetter"/>
      <w:lvlText w:val="%8."/>
      <w:lvlJc w:val="left"/>
      <w:pPr>
        <w:ind w:left="5760" w:hanging="360"/>
      </w:pPr>
    </w:lvl>
    <w:lvl w:ilvl="8" w:tplc="12694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5">
    <w:multiLevelType w:val="hybridMultilevel"/>
    <w:lvl w:ilvl="0" w:tplc="76174533">
      <w:start w:val="1"/>
      <w:numFmt w:val="decimal"/>
      <w:lvlText w:val="%1."/>
      <w:lvlJc w:val="left"/>
      <w:pPr>
        <w:ind w:left="720" w:hanging="360"/>
      </w:pPr>
    </w:lvl>
    <w:lvl w:ilvl="1" w:tplc="76174533" w:tentative="1">
      <w:start w:val="1"/>
      <w:numFmt w:val="lowerLetter"/>
      <w:lvlText w:val="%2."/>
      <w:lvlJc w:val="left"/>
      <w:pPr>
        <w:ind w:left="1440" w:hanging="360"/>
      </w:pPr>
    </w:lvl>
    <w:lvl w:ilvl="2" w:tplc="76174533" w:tentative="1">
      <w:start w:val="1"/>
      <w:numFmt w:val="lowerRoman"/>
      <w:lvlText w:val="%3."/>
      <w:lvlJc w:val="right"/>
      <w:pPr>
        <w:ind w:left="2160" w:hanging="180"/>
      </w:pPr>
    </w:lvl>
    <w:lvl w:ilvl="3" w:tplc="76174533" w:tentative="1">
      <w:start w:val="1"/>
      <w:numFmt w:val="decimal"/>
      <w:lvlText w:val="%4."/>
      <w:lvlJc w:val="left"/>
      <w:pPr>
        <w:ind w:left="2880" w:hanging="360"/>
      </w:pPr>
    </w:lvl>
    <w:lvl w:ilvl="4" w:tplc="76174533" w:tentative="1">
      <w:start w:val="1"/>
      <w:numFmt w:val="lowerLetter"/>
      <w:lvlText w:val="%5."/>
      <w:lvlJc w:val="left"/>
      <w:pPr>
        <w:ind w:left="3600" w:hanging="360"/>
      </w:pPr>
    </w:lvl>
    <w:lvl w:ilvl="5" w:tplc="76174533" w:tentative="1">
      <w:start w:val="1"/>
      <w:numFmt w:val="lowerRoman"/>
      <w:lvlText w:val="%6."/>
      <w:lvlJc w:val="right"/>
      <w:pPr>
        <w:ind w:left="4320" w:hanging="180"/>
      </w:pPr>
    </w:lvl>
    <w:lvl w:ilvl="6" w:tplc="76174533" w:tentative="1">
      <w:start w:val="1"/>
      <w:numFmt w:val="decimal"/>
      <w:lvlText w:val="%7."/>
      <w:lvlJc w:val="left"/>
      <w:pPr>
        <w:ind w:left="5040" w:hanging="360"/>
      </w:pPr>
    </w:lvl>
    <w:lvl w:ilvl="7" w:tplc="76174533" w:tentative="1">
      <w:start w:val="1"/>
      <w:numFmt w:val="lowerLetter"/>
      <w:lvlText w:val="%8."/>
      <w:lvlJc w:val="left"/>
      <w:pPr>
        <w:ind w:left="5760" w:hanging="360"/>
      </w:pPr>
    </w:lvl>
    <w:lvl w:ilvl="8" w:tplc="76174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4">
    <w:multiLevelType w:val="hybridMultilevel"/>
    <w:lvl w:ilvl="0" w:tplc="13944717">
      <w:start w:val="1"/>
      <w:numFmt w:val="decimal"/>
      <w:lvlText w:val="%1."/>
      <w:lvlJc w:val="left"/>
      <w:pPr>
        <w:ind w:left="720" w:hanging="360"/>
      </w:pPr>
    </w:lvl>
    <w:lvl w:ilvl="1" w:tplc="13944717" w:tentative="1">
      <w:start w:val="1"/>
      <w:numFmt w:val="lowerLetter"/>
      <w:lvlText w:val="%2."/>
      <w:lvlJc w:val="left"/>
      <w:pPr>
        <w:ind w:left="1440" w:hanging="360"/>
      </w:pPr>
    </w:lvl>
    <w:lvl w:ilvl="2" w:tplc="13944717" w:tentative="1">
      <w:start w:val="1"/>
      <w:numFmt w:val="lowerRoman"/>
      <w:lvlText w:val="%3."/>
      <w:lvlJc w:val="right"/>
      <w:pPr>
        <w:ind w:left="2160" w:hanging="180"/>
      </w:pPr>
    </w:lvl>
    <w:lvl w:ilvl="3" w:tplc="13944717" w:tentative="1">
      <w:start w:val="1"/>
      <w:numFmt w:val="decimal"/>
      <w:lvlText w:val="%4."/>
      <w:lvlJc w:val="left"/>
      <w:pPr>
        <w:ind w:left="2880" w:hanging="360"/>
      </w:pPr>
    </w:lvl>
    <w:lvl w:ilvl="4" w:tplc="13944717" w:tentative="1">
      <w:start w:val="1"/>
      <w:numFmt w:val="lowerLetter"/>
      <w:lvlText w:val="%5."/>
      <w:lvlJc w:val="left"/>
      <w:pPr>
        <w:ind w:left="3600" w:hanging="360"/>
      </w:pPr>
    </w:lvl>
    <w:lvl w:ilvl="5" w:tplc="13944717" w:tentative="1">
      <w:start w:val="1"/>
      <w:numFmt w:val="lowerRoman"/>
      <w:lvlText w:val="%6."/>
      <w:lvlJc w:val="right"/>
      <w:pPr>
        <w:ind w:left="4320" w:hanging="180"/>
      </w:pPr>
    </w:lvl>
    <w:lvl w:ilvl="6" w:tplc="13944717" w:tentative="1">
      <w:start w:val="1"/>
      <w:numFmt w:val="decimal"/>
      <w:lvlText w:val="%7."/>
      <w:lvlJc w:val="left"/>
      <w:pPr>
        <w:ind w:left="5040" w:hanging="360"/>
      </w:pPr>
    </w:lvl>
    <w:lvl w:ilvl="7" w:tplc="13944717" w:tentative="1">
      <w:start w:val="1"/>
      <w:numFmt w:val="lowerLetter"/>
      <w:lvlText w:val="%8."/>
      <w:lvlJc w:val="left"/>
      <w:pPr>
        <w:ind w:left="5760" w:hanging="360"/>
      </w:pPr>
    </w:lvl>
    <w:lvl w:ilvl="8" w:tplc="13944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3">
    <w:multiLevelType w:val="hybridMultilevel"/>
    <w:lvl w:ilvl="0" w:tplc="39322420">
      <w:start w:val="1"/>
      <w:numFmt w:val="decimal"/>
      <w:lvlText w:val="%1."/>
      <w:lvlJc w:val="left"/>
      <w:pPr>
        <w:ind w:left="720" w:hanging="360"/>
      </w:pPr>
    </w:lvl>
    <w:lvl w:ilvl="1" w:tplc="39322420" w:tentative="1">
      <w:start w:val="1"/>
      <w:numFmt w:val="lowerLetter"/>
      <w:lvlText w:val="%2."/>
      <w:lvlJc w:val="left"/>
      <w:pPr>
        <w:ind w:left="1440" w:hanging="360"/>
      </w:pPr>
    </w:lvl>
    <w:lvl w:ilvl="2" w:tplc="39322420" w:tentative="1">
      <w:start w:val="1"/>
      <w:numFmt w:val="lowerRoman"/>
      <w:lvlText w:val="%3."/>
      <w:lvlJc w:val="right"/>
      <w:pPr>
        <w:ind w:left="2160" w:hanging="180"/>
      </w:pPr>
    </w:lvl>
    <w:lvl w:ilvl="3" w:tplc="39322420" w:tentative="1">
      <w:start w:val="1"/>
      <w:numFmt w:val="decimal"/>
      <w:lvlText w:val="%4."/>
      <w:lvlJc w:val="left"/>
      <w:pPr>
        <w:ind w:left="2880" w:hanging="360"/>
      </w:pPr>
    </w:lvl>
    <w:lvl w:ilvl="4" w:tplc="39322420" w:tentative="1">
      <w:start w:val="1"/>
      <w:numFmt w:val="lowerLetter"/>
      <w:lvlText w:val="%5."/>
      <w:lvlJc w:val="left"/>
      <w:pPr>
        <w:ind w:left="3600" w:hanging="360"/>
      </w:pPr>
    </w:lvl>
    <w:lvl w:ilvl="5" w:tplc="39322420" w:tentative="1">
      <w:start w:val="1"/>
      <w:numFmt w:val="lowerRoman"/>
      <w:lvlText w:val="%6."/>
      <w:lvlJc w:val="right"/>
      <w:pPr>
        <w:ind w:left="4320" w:hanging="180"/>
      </w:pPr>
    </w:lvl>
    <w:lvl w:ilvl="6" w:tplc="39322420" w:tentative="1">
      <w:start w:val="1"/>
      <w:numFmt w:val="decimal"/>
      <w:lvlText w:val="%7."/>
      <w:lvlJc w:val="left"/>
      <w:pPr>
        <w:ind w:left="5040" w:hanging="360"/>
      </w:pPr>
    </w:lvl>
    <w:lvl w:ilvl="7" w:tplc="39322420" w:tentative="1">
      <w:start w:val="1"/>
      <w:numFmt w:val="lowerLetter"/>
      <w:lvlText w:val="%8."/>
      <w:lvlJc w:val="left"/>
      <w:pPr>
        <w:ind w:left="5760" w:hanging="360"/>
      </w:pPr>
    </w:lvl>
    <w:lvl w:ilvl="8" w:tplc="3932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2">
    <w:multiLevelType w:val="hybridMultilevel"/>
    <w:lvl w:ilvl="0" w:tplc="97928272">
      <w:start w:val="1"/>
      <w:numFmt w:val="decimal"/>
      <w:lvlText w:val="%1."/>
      <w:lvlJc w:val="left"/>
      <w:pPr>
        <w:ind w:left="720" w:hanging="360"/>
      </w:pPr>
    </w:lvl>
    <w:lvl w:ilvl="1" w:tplc="97928272" w:tentative="1">
      <w:start w:val="1"/>
      <w:numFmt w:val="lowerLetter"/>
      <w:lvlText w:val="%2."/>
      <w:lvlJc w:val="left"/>
      <w:pPr>
        <w:ind w:left="1440" w:hanging="360"/>
      </w:pPr>
    </w:lvl>
    <w:lvl w:ilvl="2" w:tplc="97928272" w:tentative="1">
      <w:start w:val="1"/>
      <w:numFmt w:val="lowerRoman"/>
      <w:lvlText w:val="%3."/>
      <w:lvlJc w:val="right"/>
      <w:pPr>
        <w:ind w:left="2160" w:hanging="180"/>
      </w:pPr>
    </w:lvl>
    <w:lvl w:ilvl="3" w:tplc="97928272" w:tentative="1">
      <w:start w:val="1"/>
      <w:numFmt w:val="decimal"/>
      <w:lvlText w:val="%4."/>
      <w:lvlJc w:val="left"/>
      <w:pPr>
        <w:ind w:left="2880" w:hanging="360"/>
      </w:pPr>
    </w:lvl>
    <w:lvl w:ilvl="4" w:tplc="97928272" w:tentative="1">
      <w:start w:val="1"/>
      <w:numFmt w:val="lowerLetter"/>
      <w:lvlText w:val="%5."/>
      <w:lvlJc w:val="left"/>
      <w:pPr>
        <w:ind w:left="3600" w:hanging="360"/>
      </w:pPr>
    </w:lvl>
    <w:lvl w:ilvl="5" w:tplc="97928272" w:tentative="1">
      <w:start w:val="1"/>
      <w:numFmt w:val="lowerRoman"/>
      <w:lvlText w:val="%6."/>
      <w:lvlJc w:val="right"/>
      <w:pPr>
        <w:ind w:left="4320" w:hanging="180"/>
      </w:pPr>
    </w:lvl>
    <w:lvl w:ilvl="6" w:tplc="97928272" w:tentative="1">
      <w:start w:val="1"/>
      <w:numFmt w:val="decimal"/>
      <w:lvlText w:val="%7."/>
      <w:lvlJc w:val="left"/>
      <w:pPr>
        <w:ind w:left="5040" w:hanging="360"/>
      </w:pPr>
    </w:lvl>
    <w:lvl w:ilvl="7" w:tplc="97928272" w:tentative="1">
      <w:start w:val="1"/>
      <w:numFmt w:val="lowerLetter"/>
      <w:lvlText w:val="%8."/>
      <w:lvlJc w:val="left"/>
      <w:pPr>
        <w:ind w:left="5760" w:hanging="360"/>
      </w:pPr>
    </w:lvl>
    <w:lvl w:ilvl="8" w:tplc="97928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1">
    <w:multiLevelType w:val="hybridMultilevel"/>
    <w:lvl w:ilvl="0" w:tplc="77788284">
      <w:start w:val="1"/>
      <w:numFmt w:val="decimal"/>
      <w:lvlText w:val="%1."/>
      <w:lvlJc w:val="left"/>
      <w:pPr>
        <w:ind w:left="720" w:hanging="360"/>
      </w:pPr>
    </w:lvl>
    <w:lvl w:ilvl="1" w:tplc="77788284" w:tentative="1">
      <w:start w:val="1"/>
      <w:numFmt w:val="lowerLetter"/>
      <w:lvlText w:val="%2."/>
      <w:lvlJc w:val="left"/>
      <w:pPr>
        <w:ind w:left="1440" w:hanging="360"/>
      </w:pPr>
    </w:lvl>
    <w:lvl w:ilvl="2" w:tplc="77788284" w:tentative="1">
      <w:start w:val="1"/>
      <w:numFmt w:val="lowerRoman"/>
      <w:lvlText w:val="%3."/>
      <w:lvlJc w:val="right"/>
      <w:pPr>
        <w:ind w:left="2160" w:hanging="180"/>
      </w:pPr>
    </w:lvl>
    <w:lvl w:ilvl="3" w:tplc="77788284" w:tentative="1">
      <w:start w:val="1"/>
      <w:numFmt w:val="decimal"/>
      <w:lvlText w:val="%4."/>
      <w:lvlJc w:val="left"/>
      <w:pPr>
        <w:ind w:left="2880" w:hanging="360"/>
      </w:pPr>
    </w:lvl>
    <w:lvl w:ilvl="4" w:tplc="77788284" w:tentative="1">
      <w:start w:val="1"/>
      <w:numFmt w:val="lowerLetter"/>
      <w:lvlText w:val="%5."/>
      <w:lvlJc w:val="left"/>
      <w:pPr>
        <w:ind w:left="3600" w:hanging="360"/>
      </w:pPr>
    </w:lvl>
    <w:lvl w:ilvl="5" w:tplc="77788284" w:tentative="1">
      <w:start w:val="1"/>
      <w:numFmt w:val="lowerRoman"/>
      <w:lvlText w:val="%6."/>
      <w:lvlJc w:val="right"/>
      <w:pPr>
        <w:ind w:left="4320" w:hanging="180"/>
      </w:pPr>
    </w:lvl>
    <w:lvl w:ilvl="6" w:tplc="77788284" w:tentative="1">
      <w:start w:val="1"/>
      <w:numFmt w:val="decimal"/>
      <w:lvlText w:val="%7."/>
      <w:lvlJc w:val="left"/>
      <w:pPr>
        <w:ind w:left="5040" w:hanging="360"/>
      </w:pPr>
    </w:lvl>
    <w:lvl w:ilvl="7" w:tplc="77788284" w:tentative="1">
      <w:start w:val="1"/>
      <w:numFmt w:val="lowerLetter"/>
      <w:lvlText w:val="%8."/>
      <w:lvlJc w:val="left"/>
      <w:pPr>
        <w:ind w:left="5760" w:hanging="360"/>
      </w:pPr>
    </w:lvl>
    <w:lvl w:ilvl="8" w:tplc="77788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0">
    <w:multiLevelType w:val="hybridMultilevel"/>
    <w:lvl w:ilvl="0" w:tplc="17926101">
      <w:start w:val="1"/>
      <w:numFmt w:val="decimal"/>
      <w:lvlText w:val="%1."/>
      <w:lvlJc w:val="left"/>
      <w:pPr>
        <w:ind w:left="720" w:hanging="360"/>
      </w:pPr>
    </w:lvl>
    <w:lvl w:ilvl="1" w:tplc="17926101" w:tentative="1">
      <w:start w:val="1"/>
      <w:numFmt w:val="lowerLetter"/>
      <w:lvlText w:val="%2."/>
      <w:lvlJc w:val="left"/>
      <w:pPr>
        <w:ind w:left="1440" w:hanging="360"/>
      </w:pPr>
    </w:lvl>
    <w:lvl w:ilvl="2" w:tplc="17926101" w:tentative="1">
      <w:start w:val="1"/>
      <w:numFmt w:val="lowerRoman"/>
      <w:lvlText w:val="%3."/>
      <w:lvlJc w:val="right"/>
      <w:pPr>
        <w:ind w:left="2160" w:hanging="180"/>
      </w:pPr>
    </w:lvl>
    <w:lvl w:ilvl="3" w:tplc="17926101" w:tentative="1">
      <w:start w:val="1"/>
      <w:numFmt w:val="decimal"/>
      <w:lvlText w:val="%4."/>
      <w:lvlJc w:val="left"/>
      <w:pPr>
        <w:ind w:left="2880" w:hanging="360"/>
      </w:pPr>
    </w:lvl>
    <w:lvl w:ilvl="4" w:tplc="17926101" w:tentative="1">
      <w:start w:val="1"/>
      <w:numFmt w:val="lowerLetter"/>
      <w:lvlText w:val="%5."/>
      <w:lvlJc w:val="left"/>
      <w:pPr>
        <w:ind w:left="3600" w:hanging="360"/>
      </w:pPr>
    </w:lvl>
    <w:lvl w:ilvl="5" w:tplc="17926101" w:tentative="1">
      <w:start w:val="1"/>
      <w:numFmt w:val="lowerRoman"/>
      <w:lvlText w:val="%6."/>
      <w:lvlJc w:val="right"/>
      <w:pPr>
        <w:ind w:left="4320" w:hanging="180"/>
      </w:pPr>
    </w:lvl>
    <w:lvl w:ilvl="6" w:tplc="17926101" w:tentative="1">
      <w:start w:val="1"/>
      <w:numFmt w:val="decimal"/>
      <w:lvlText w:val="%7."/>
      <w:lvlJc w:val="left"/>
      <w:pPr>
        <w:ind w:left="5040" w:hanging="360"/>
      </w:pPr>
    </w:lvl>
    <w:lvl w:ilvl="7" w:tplc="17926101" w:tentative="1">
      <w:start w:val="1"/>
      <w:numFmt w:val="lowerLetter"/>
      <w:lvlText w:val="%8."/>
      <w:lvlJc w:val="left"/>
      <w:pPr>
        <w:ind w:left="5760" w:hanging="360"/>
      </w:pPr>
    </w:lvl>
    <w:lvl w:ilvl="8" w:tplc="17926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9">
    <w:multiLevelType w:val="hybridMultilevel"/>
    <w:lvl w:ilvl="0" w:tplc="64754348">
      <w:start w:val="1"/>
      <w:numFmt w:val="decimal"/>
      <w:lvlText w:val="%1."/>
      <w:lvlJc w:val="left"/>
      <w:pPr>
        <w:ind w:left="720" w:hanging="360"/>
      </w:pPr>
    </w:lvl>
    <w:lvl w:ilvl="1" w:tplc="64754348" w:tentative="1">
      <w:start w:val="1"/>
      <w:numFmt w:val="lowerLetter"/>
      <w:lvlText w:val="%2."/>
      <w:lvlJc w:val="left"/>
      <w:pPr>
        <w:ind w:left="1440" w:hanging="360"/>
      </w:pPr>
    </w:lvl>
    <w:lvl w:ilvl="2" w:tplc="64754348" w:tentative="1">
      <w:start w:val="1"/>
      <w:numFmt w:val="lowerRoman"/>
      <w:lvlText w:val="%3."/>
      <w:lvlJc w:val="right"/>
      <w:pPr>
        <w:ind w:left="2160" w:hanging="180"/>
      </w:pPr>
    </w:lvl>
    <w:lvl w:ilvl="3" w:tplc="64754348" w:tentative="1">
      <w:start w:val="1"/>
      <w:numFmt w:val="decimal"/>
      <w:lvlText w:val="%4."/>
      <w:lvlJc w:val="left"/>
      <w:pPr>
        <w:ind w:left="2880" w:hanging="360"/>
      </w:pPr>
    </w:lvl>
    <w:lvl w:ilvl="4" w:tplc="64754348" w:tentative="1">
      <w:start w:val="1"/>
      <w:numFmt w:val="lowerLetter"/>
      <w:lvlText w:val="%5."/>
      <w:lvlJc w:val="left"/>
      <w:pPr>
        <w:ind w:left="3600" w:hanging="360"/>
      </w:pPr>
    </w:lvl>
    <w:lvl w:ilvl="5" w:tplc="64754348" w:tentative="1">
      <w:start w:val="1"/>
      <w:numFmt w:val="lowerRoman"/>
      <w:lvlText w:val="%6."/>
      <w:lvlJc w:val="right"/>
      <w:pPr>
        <w:ind w:left="4320" w:hanging="180"/>
      </w:pPr>
    </w:lvl>
    <w:lvl w:ilvl="6" w:tplc="64754348" w:tentative="1">
      <w:start w:val="1"/>
      <w:numFmt w:val="decimal"/>
      <w:lvlText w:val="%7."/>
      <w:lvlJc w:val="left"/>
      <w:pPr>
        <w:ind w:left="5040" w:hanging="360"/>
      </w:pPr>
    </w:lvl>
    <w:lvl w:ilvl="7" w:tplc="64754348" w:tentative="1">
      <w:start w:val="1"/>
      <w:numFmt w:val="lowerLetter"/>
      <w:lvlText w:val="%8."/>
      <w:lvlJc w:val="left"/>
      <w:pPr>
        <w:ind w:left="5760" w:hanging="360"/>
      </w:pPr>
    </w:lvl>
    <w:lvl w:ilvl="8" w:tplc="64754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8">
    <w:multiLevelType w:val="hybridMultilevel"/>
    <w:lvl w:ilvl="0" w:tplc="29670365">
      <w:start w:val="1"/>
      <w:numFmt w:val="decimal"/>
      <w:lvlText w:val="%1."/>
      <w:lvlJc w:val="left"/>
      <w:pPr>
        <w:ind w:left="720" w:hanging="360"/>
      </w:pPr>
    </w:lvl>
    <w:lvl w:ilvl="1" w:tplc="29670365" w:tentative="1">
      <w:start w:val="1"/>
      <w:numFmt w:val="lowerLetter"/>
      <w:lvlText w:val="%2."/>
      <w:lvlJc w:val="left"/>
      <w:pPr>
        <w:ind w:left="1440" w:hanging="360"/>
      </w:pPr>
    </w:lvl>
    <w:lvl w:ilvl="2" w:tplc="29670365" w:tentative="1">
      <w:start w:val="1"/>
      <w:numFmt w:val="lowerRoman"/>
      <w:lvlText w:val="%3."/>
      <w:lvlJc w:val="right"/>
      <w:pPr>
        <w:ind w:left="2160" w:hanging="180"/>
      </w:pPr>
    </w:lvl>
    <w:lvl w:ilvl="3" w:tplc="29670365" w:tentative="1">
      <w:start w:val="1"/>
      <w:numFmt w:val="decimal"/>
      <w:lvlText w:val="%4."/>
      <w:lvlJc w:val="left"/>
      <w:pPr>
        <w:ind w:left="2880" w:hanging="360"/>
      </w:pPr>
    </w:lvl>
    <w:lvl w:ilvl="4" w:tplc="29670365" w:tentative="1">
      <w:start w:val="1"/>
      <w:numFmt w:val="lowerLetter"/>
      <w:lvlText w:val="%5."/>
      <w:lvlJc w:val="left"/>
      <w:pPr>
        <w:ind w:left="3600" w:hanging="360"/>
      </w:pPr>
    </w:lvl>
    <w:lvl w:ilvl="5" w:tplc="29670365" w:tentative="1">
      <w:start w:val="1"/>
      <w:numFmt w:val="lowerRoman"/>
      <w:lvlText w:val="%6."/>
      <w:lvlJc w:val="right"/>
      <w:pPr>
        <w:ind w:left="4320" w:hanging="180"/>
      </w:pPr>
    </w:lvl>
    <w:lvl w:ilvl="6" w:tplc="29670365" w:tentative="1">
      <w:start w:val="1"/>
      <w:numFmt w:val="decimal"/>
      <w:lvlText w:val="%7."/>
      <w:lvlJc w:val="left"/>
      <w:pPr>
        <w:ind w:left="5040" w:hanging="360"/>
      </w:pPr>
    </w:lvl>
    <w:lvl w:ilvl="7" w:tplc="29670365" w:tentative="1">
      <w:start w:val="1"/>
      <w:numFmt w:val="lowerLetter"/>
      <w:lvlText w:val="%8."/>
      <w:lvlJc w:val="left"/>
      <w:pPr>
        <w:ind w:left="5760" w:hanging="360"/>
      </w:pPr>
    </w:lvl>
    <w:lvl w:ilvl="8" w:tplc="29670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7">
    <w:multiLevelType w:val="hybridMultilevel"/>
    <w:lvl w:ilvl="0" w:tplc="35703772">
      <w:start w:val="1"/>
      <w:numFmt w:val="decimal"/>
      <w:lvlText w:val="%1."/>
      <w:lvlJc w:val="left"/>
      <w:pPr>
        <w:ind w:left="720" w:hanging="360"/>
      </w:pPr>
    </w:lvl>
    <w:lvl w:ilvl="1" w:tplc="35703772" w:tentative="1">
      <w:start w:val="1"/>
      <w:numFmt w:val="lowerLetter"/>
      <w:lvlText w:val="%2."/>
      <w:lvlJc w:val="left"/>
      <w:pPr>
        <w:ind w:left="1440" w:hanging="360"/>
      </w:pPr>
    </w:lvl>
    <w:lvl w:ilvl="2" w:tplc="35703772" w:tentative="1">
      <w:start w:val="1"/>
      <w:numFmt w:val="lowerRoman"/>
      <w:lvlText w:val="%3."/>
      <w:lvlJc w:val="right"/>
      <w:pPr>
        <w:ind w:left="2160" w:hanging="180"/>
      </w:pPr>
    </w:lvl>
    <w:lvl w:ilvl="3" w:tplc="35703772" w:tentative="1">
      <w:start w:val="1"/>
      <w:numFmt w:val="decimal"/>
      <w:lvlText w:val="%4."/>
      <w:lvlJc w:val="left"/>
      <w:pPr>
        <w:ind w:left="2880" w:hanging="360"/>
      </w:pPr>
    </w:lvl>
    <w:lvl w:ilvl="4" w:tplc="35703772" w:tentative="1">
      <w:start w:val="1"/>
      <w:numFmt w:val="lowerLetter"/>
      <w:lvlText w:val="%5."/>
      <w:lvlJc w:val="left"/>
      <w:pPr>
        <w:ind w:left="3600" w:hanging="360"/>
      </w:pPr>
    </w:lvl>
    <w:lvl w:ilvl="5" w:tplc="35703772" w:tentative="1">
      <w:start w:val="1"/>
      <w:numFmt w:val="lowerRoman"/>
      <w:lvlText w:val="%6."/>
      <w:lvlJc w:val="right"/>
      <w:pPr>
        <w:ind w:left="4320" w:hanging="180"/>
      </w:pPr>
    </w:lvl>
    <w:lvl w:ilvl="6" w:tplc="35703772" w:tentative="1">
      <w:start w:val="1"/>
      <w:numFmt w:val="decimal"/>
      <w:lvlText w:val="%7."/>
      <w:lvlJc w:val="left"/>
      <w:pPr>
        <w:ind w:left="5040" w:hanging="360"/>
      </w:pPr>
    </w:lvl>
    <w:lvl w:ilvl="7" w:tplc="35703772" w:tentative="1">
      <w:start w:val="1"/>
      <w:numFmt w:val="lowerLetter"/>
      <w:lvlText w:val="%8."/>
      <w:lvlJc w:val="left"/>
      <w:pPr>
        <w:ind w:left="5760" w:hanging="360"/>
      </w:pPr>
    </w:lvl>
    <w:lvl w:ilvl="8" w:tplc="35703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6">
    <w:multiLevelType w:val="hybridMultilevel"/>
    <w:lvl w:ilvl="0" w:tplc="29512452">
      <w:start w:val="1"/>
      <w:numFmt w:val="decimal"/>
      <w:lvlText w:val="%1."/>
      <w:lvlJc w:val="left"/>
      <w:pPr>
        <w:ind w:left="720" w:hanging="360"/>
      </w:pPr>
    </w:lvl>
    <w:lvl w:ilvl="1" w:tplc="29512452" w:tentative="1">
      <w:start w:val="1"/>
      <w:numFmt w:val="lowerLetter"/>
      <w:lvlText w:val="%2."/>
      <w:lvlJc w:val="left"/>
      <w:pPr>
        <w:ind w:left="1440" w:hanging="360"/>
      </w:pPr>
    </w:lvl>
    <w:lvl w:ilvl="2" w:tplc="29512452" w:tentative="1">
      <w:start w:val="1"/>
      <w:numFmt w:val="lowerRoman"/>
      <w:lvlText w:val="%3."/>
      <w:lvlJc w:val="right"/>
      <w:pPr>
        <w:ind w:left="2160" w:hanging="180"/>
      </w:pPr>
    </w:lvl>
    <w:lvl w:ilvl="3" w:tplc="29512452" w:tentative="1">
      <w:start w:val="1"/>
      <w:numFmt w:val="decimal"/>
      <w:lvlText w:val="%4."/>
      <w:lvlJc w:val="left"/>
      <w:pPr>
        <w:ind w:left="2880" w:hanging="360"/>
      </w:pPr>
    </w:lvl>
    <w:lvl w:ilvl="4" w:tplc="29512452" w:tentative="1">
      <w:start w:val="1"/>
      <w:numFmt w:val="lowerLetter"/>
      <w:lvlText w:val="%5."/>
      <w:lvlJc w:val="left"/>
      <w:pPr>
        <w:ind w:left="3600" w:hanging="360"/>
      </w:pPr>
    </w:lvl>
    <w:lvl w:ilvl="5" w:tplc="29512452" w:tentative="1">
      <w:start w:val="1"/>
      <w:numFmt w:val="lowerRoman"/>
      <w:lvlText w:val="%6."/>
      <w:lvlJc w:val="right"/>
      <w:pPr>
        <w:ind w:left="4320" w:hanging="180"/>
      </w:pPr>
    </w:lvl>
    <w:lvl w:ilvl="6" w:tplc="29512452" w:tentative="1">
      <w:start w:val="1"/>
      <w:numFmt w:val="decimal"/>
      <w:lvlText w:val="%7."/>
      <w:lvlJc w:val="left"/>
      <w:pPr>
        <w:ind w:left="5040" w:hanging="360"/>
      </w:pPr>
    </w:lvl>
    <w:lvl w:ilvl="7" w:tplc="29512452" w:tentative="1">
      <w:start w:val="1"/>
      <w:numFmt w:val="lowerLetter"/>
      <w:lvlText w:val="%8."/>
      <w:lvlJc w:val="left"/>
      <w:pPr>
        <w:ind w:left="5760" w:hanging="360"/>
      </w:pPr>
    </w:lvl>
    <w:lvl w:ilvl="8" w:tplc="29512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5">
    <w:multiLevelType w:val="hybridMultilevel"/>
    <w:lvl w:ilvl="0" w:tplc="98427368">
      <w:start w:val="1"/>
      <w:numFmt w:val="decimal"/>
      <w:lvlText w:val="%1."/>
      <w:lvlJc w:val="left"/>
      <w:pPr>
        <w:ind w:left="720" w:hanging="360"/>
      </w:pPr>
    </w:lvl>
    <w:lvl w:ilvl="1" w:tplc="98427368" w:tentative="1">
      <w:start w:val="1"/>
      <w:numFmt w:val="lowerLetter"/>
      <w:lvlText w:val="%2."/>
      <w:lvlJc w:val="left"/>
      <w:pPr>
        <w:ind w:left="1440" w:hanging="360"/>
      </w:pPr>
    </w:lvl>
    <w:lvl w:ilvl="2" w:tplc="98427368" w:tentative="1">
      <w:start w:val="1"/>
      <w:numFmt w:val="lowerRoman"/>
      <w:lvlText w:val="%3."/>
      <w:lvlJc w:val="right"/>
      <w:pPr>
        <w:ind w:left="2160" w:hanging="180"/>
      </w:pPr>
    </w:lvl>
    <w:lvl w:ilvl="3" w:tplc="98427368" w:tentative="1">
      <w:start w:val="1"/>
      <w:numFmt w:val="decimal"/>
      <w:lvlText w:val="%4."/>
      <w:lvlJc w:val="left"/>
      <w:pPr>
        <w:ind w:left="2880" w:hanging="360"/>
      </w:pPr>
    </w:lvl>
    <w:lvl w:ilvl="4" w:tplc="98427368" w:tentative="1">
      <w:start w:val="1"/>
      <w:numFmt w:val="lowerLetter"/>
      <w:lvlText w:val="%5."/>
      <w:lvlJc w:val="left"/>
      <w:pPr>
        <w:ind w:left="3600" w:hanging="360"/>
      </w:pPr>
    </w:lvl>
    <w:lvl w:ilvl="5" w:tplc="98427368" w:tentative="1">
      <w:start w:val="1"/>
      <w:numFmt w:val="lowerRoman"/>
      <w:lvlText w:val="%6."/>
      <w:lvlJc w:val="right"/>
      <w:pPr>
        <w:ind w:left="4320" w:hanging="180"/>
      </w:pPr>
    </w:lvl>
    <w:lvl w:ilvl="6" w:tplc="98427368" w:tentative="1">
      <w:start w:val="1"/>
      <w:numFmt w:val="decimal"/>
      <w:lvlText w:val="%7."/>
      <w:lvlJc w:val="left"/>
      <w:pPr>
        <w:ind w:left="5040" w:hanging="360"/>
      </w:pPr>
    </w:lvl>
    <w:lvl w:ilvl="7" w:tplc="98427368" w:tentative="1">
      <w:start w:val="1"/>
      <w:numFmt w:val="lowerLetter"/>
      <w:lvlText w:val="%8."/>
      <w:lvlJc w:val="left"/>
      <w:pPr>
        <w:ind w:left="5760" w:hanging="360"/>
      </w:pPr>
    </w:lvl>
    <w:lvl w:ilvl="8" w:tplc="98427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4">
    <w:multiLevelType w:val="hybridMultilevel"/>
    <w:lvl w:ilvl="0" w:tplc="20659476">
      <w:start w:val="1"/>
      <w:numFmt w:val="decimal"/>
      <w:lvlText w:val="%1."/>
      <w:lvlJc w:val="left"/>
      <w:pPr>
        <w:ind w:left="720" w:hanging="360"/>
      </w:pPr>
    </w:lvl>
    <w:lvl w:ilvl="1" w:tplc="20659476" w:tentative="1">
      <w:start w:val="1"/>
      <w:numFmt w:val="lowerLetter"/>
      <w:lvlText w:val="%2."/>
      <w:lvlJc w:val="left"/>
      <w:pPr>
        <w:ind w:left="1440" w:hanging="360"/>
      </w:pPr>
    </w:lvl>
    <w:lvl w:ilvl="2" w:tplc="20659476" w:tentative="1">
      <w:start w:val="1"/>
      <w:numFmt w:val="lowerRoman"/>
      <w:lvlText w:val="%3."/>
      <w:lvlJc w:val="right"/>
      <w:pPr>
        <w:ind w:left="2160" w:hanging="180"/>
      </w:pPr>
    </w:lvl>
    <w:lvl w:ilvl="3" w:tplc="20659476" w:tentative="1">
      <w:start w:val="1"/>
      <w:numFmt w:val="decimal"/>
      <w:lvlText w:val="%4."/>
      <w:lvlJc w:val="left"/>
      <w:pPr>
        <w:ind w:left="2880" w:hanging="360"/>
      </w:pPr>
    </w:lvl>
    <w:lvl w:ilvl="4" w:tplc="20659476" w:tentative="1">
      <w:start w:val="1"/>
      <w:numFmt w:val="lowerLetter"/>
      <w:lvlText w:val="%5."/>
      <w:lvlJc w:val="left"/>
      <w:pPr>
        <w:ind w:left="3600" w:hanging="360"/>
      </w:pPr>
    </w:lvl>
    <w:lvl w:ilvl="5" w:tplc="20659476" w:tentative="1">
      <w:start w:val="1"/>
      <w:numFmt w:val="lowerRoman"/>
      <w:lvlText w:val="%6."/>
      <w:lvlJc w:val="right"/>
      <w:pPr>
        <w:ind w:left="4320" w:hanging="180"/>
      </w:pPr>
    </w:lvl>
    <w:lvl w:ilvl="6" w:tplc="20659476" w:tentative="1">
      <w:start w:val="1"/>
      <w:numFmt w:val="decimal"/>
      <w:lvlText w:val="%7."/>
      <w:lvlJc w:val="left"/>
      <w:pPr>
        <w:ind w:left="5040" w:hanging="360"/>
      </w:pPr>
    </w:lvl>
    <w:lvl w:ilvl="7" w:tplc="20659476" w:tentative="1">
      <w:start w:val="1"/>
      <w:numFmt w:val="lowerLetter"/>
      <w:lvlText w:val="%8."/>
      <w:lvlJc w:val="left"/>
      <w:pPr>
        <w:ind w:left="5760" w:hanging="360"/>
      </w:pPr>
    </w:lvl>
    <w:lvl w:ilvl="8" w:tplc="20659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3">
    <w:multiLevelType w:val="hybridMultilevel"/>
    <w:lvl w:ilvl="0" w:tplc="13424558">
      <w:start w:val="1"/>
      <w:numFmt w:val="decimal"/>
      <w:lvlText w:val="%1."/>
      <w:lvlJc w:val="left"/>
      <w:pPr>
        <w:ind w:left="720" w:hanging="360"/>
      </w:pPr>
    </w:lvl>
    <w:lvl w:ilvl="1" w:tplc="13424558" w:tentative="1">
      <w:start w:val="1"/>
      <w:numFmt w:val="lowerLetter"/>
      <w:lvlText w:val="%2."/>
      <w:lvlJc w:val="left"/>
      <w:pPr>
        <w:ind w:left="1440" w:hanging="360"/>
      </w:pPr>
    </w:lvl>
    <w:lvl w:ilvl="2" w:tplc="13424558" w:tentative="1">
      <w:start w:val="1"/>
      <w:numFmt w:val="lowerRoman"/>
      <w:lvlText w:val="%3."/>
      <w:lvlJc w:val="right"/>
      <w:pPr>
        <w:ind w:left="2160" w:hanging="180"/>
      </w:pPr>
    </w:lvl>
    <w:lvl w:ilvl="3" w:tplc="13424558" w:tentative="1">
      <w:start w:val="1"/>
      <w:numFmt w:val="decimal"/>
      <w:lvlText w:val="%4."/>
      <w:lvlJc w:val="left"/>
      <w:pPr>
        <w:ind w:left="2880" w:hanging="360"/>
      </w:pPr>
    </w:lvl>
    <w:lvl w:ilvl="4" w:tplc="13424558" w:tentative="1">
      <w:start w:val="1"/>
      <w:numFmt w:val="lowerLetter"/>
      <w:lvlText w:val="%5."/>
      <w:lvlJc w:val="left"/>
      <w:pPr>
        <w:ind w:left="3600" w:hanging="360"/>
      </w:pPr>
    </w:lvl>
    <w:lvl w:ilvl="5" w:tplc="13424558" w:tentative="1">
      <w:start w:val="1"/>
      <w:numFmt w:val="lowerRoman"/>
      <w:lvlText w:val="%6."/>
      <w:lvlJc w:val="right"/>
      <w:pPr>
        <w:ind w:left="4320" w:hanging="180"/>
      </w:pPr>
    </w:lvl>
    <w:lvl w:ilvl="6" w:tplc="13424558" w:tentative="1">
      <w:start w:val="1"/>
      <w:numFmt w:val="decimal"/>
      <w:lvlText w:val="%7."/>
      <w:lvlJc w:val="left"/>
      <w:pPr>
        <w:ind w:left="5040" w:hanging="360"/>
      </w:pPr>
    </w:lvl>
    <w:lvl w:ilvl="7" w:tplc="13424558" w:tentative="1">
      <w:start w:val="1"/>
      <w:numFmt w:val="lowerLetter"/>
      <w:lvlText w:val="%8."/>
      <w:lvlJc w:val="left"/>
      <w:pPr>
        <w:ind w:left="5760" w:hanging="360"/>
      </w:pPr>
    </w:lvl>
    <w:lvl w:ilvl="8" w:tplc="13424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2">
    <w:multiLevelType w:val="hybridMultilevel"/>
    <w:lvl w:ilvl="0" w:tplc="68970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252">
    <w:abstractNumId w:val="7252"/>
  </w:num>
  <w:num w:numId="7253">
    <w:abstractNumId w:val="7253"/>
  </w:num>
  <w:num w:numId="7254">
    <w:abstractNumId w:val="7254"/>
  </w:num>
  <w:num w:numId="7255">
    <w:abstractNumId w:val="7255"/>
  </w:num>
  <w:num w:numId="7256">
    <w:abstractNumId w:val="7256"/>
  </w:num>
  <w:num w:numId="7257">
    <w:abstractNumId w:val="7257"/>
  </w:num>
  <w:num w:numId="7258">
    <w:abstractNumId w:val="7258"/>
  </w:num>
  <w:num w:numId="7259">
    <w:abstractNumId w:val="7259"/>
  </w:num>
  <w:num w:numId="7260">
    <w:abstractNumId w:val="7260"/>
  </w:num>
  <w:num w:numId="7261">
    <w:abstractNumId w:val="7261"/>
  </w:num>
  <w:num w:numId="7262">
    <w:abstractNumId w:val="7262"/>
  </w:num>
  <w:num w:numId="7263">
    <w:abstractNumId w:val="7263"/>
  </w:num>
  <w:num w:numId="7264">
    <w:abstractNumId w:val="7264"/>
  </w:num>
  <w:num w:numId="7265">
    <w:abstractNumId w:val="7265"/>
  </w:num>
  <w:num w:numId="7266">
    <w:abstractNumId w:val="7266"/>
  </w:num>
  <w:num w:numId="7267">
    <w:abstractNumId w:val="7267"/>
  </w:num>
  <w:num w:numId="7268">
    <w:abstractNumId w:val="7268"/>
  </w:num>
  <w:num w:numId="7269">
    <w:abstractNumId w:val="7269"/>
  </w:num>
  <w:num w:numId="7270">
    <w:abstractNumId w:val="7270"/>
  </w:num>
  <w:num w:numId="7271">
    <w:abstractNumId w:val="7271"/>
  </w:num>
  <w:num w:numId="7272">
    <w:abstractNumId w:val="7272"/>
  </w:num>
  <w:num w:numId="7273">
    <w:abstractNumId w:val="7273"/>
  </w:num>
  <w:num w:numId="7274">
    <w:abstractNumId w:val="7274"/>
  </w:num>
  <w:num w:numId="7275">
    <w:abstractNumId w:val="7275"/>
  </w:num>
  <w:num w:numId="7276">
    <w:abstractNumId w:val="7276"/>
  </w:num>
  <w:num w:numId="7277">
    <w:abstractNumId w:val="7277"/>
  </w:num>
  <w:num w:numId="7278">
    <w:abstractNumId w:val="7278"/>
  </w:num>
  <w:num w:numId="7279">
    <w:abstractNumId w:val="7279"/>
  </w:num>
  <w:num w:numId="7280">
    <w:abstractNumId w:val="7280"/>
  </w:num>
  <w:num w:numId="7281">
    <w:abstractNumId w:val="7281"/>
  </w:num>
  <w:num w:numId="7282">
    <w:abstractNumId w:val="7282"/>
  </w:num>
  <w:num w:numId="7283">
    <w:abstractNumId w:val="7283"/>
  </w:num>
  <w:num w:numId="7284">
    <w:abstractNumId w:val="7284"/>
  </w:num>
  <w:num w:numId="7285">
    <w:abstractNumId w:val="7285"/>
  </w:num>
  <w:num w:numId="7286">
    <w:abstractNumId w:val="7286"/>
  </w:num>
  <w:num w:numId="7287">
    <w:abstractNumId w:val="7287"/>
  </w:num>
  <w:num w:numId="7288">
    <w:abstractNumId w:val="7288"/>
  </w:num>
  <w:num w:numId="7289">
    <w:abstractNumId w:val="7289"/>
  </w:num>
  <w:num w:numId="7290">
    <w:abstractNumId w:val="7290"/>
  </w:num>
  <w:num w:numId="7291">
    <w:abstractNumId w:val="7291"/>
  </w:num>
  <w:num w:numId="7292">
    <w:abstractNumId w:val="7292"/>
  </w:num>
  <w:num w:numId="7293">
    <w:abstractNumId w:val="7293"/>
  </w:num>
  <w:num w:numId="7294">
    <w:abstractNumId w:val="7294"/>
  </w:num>
  <w:num w:numId="7295">
    <w:abstractNumId w:val="7295"/>
  </w:num>
  <w:num w:numId="7296">
    <w:abstractNumId w:val="7296"/>
  </w:num>
  <w:num w:numId="7297">
    <w:abstractNumId w:val="7297"/>
  </w:num>
  <w:num w:numId="7298">
    <w:abstractNumId w:val="7298"/>
  </w:num>
  <w:num w:numId="7299">
    <w:abstractNumId w:val="7299"/>
  </w:num>
  <w:num w:numId="7300">
    <w:abstractNumId w:val="7300"/>
  </w:num>
  <w:num w:numId="7301">
    <w:abstractNumId w:val="7301"/>
  </w:num>
  <w:num w:numId="7302">
    <w:abstractNumId w:val="7302"/>
  </w:num>
  <w:num w:numId="7303">
    <w:abstractNumId w:val="7303"/>
  </w:num>
  <w:num w:numId="7304">
    <w:abstractNumId w:val="7304"/>
  </w:num>
  <w:num w:numId="7305">
    <w:abstractNumId w:val="7305"/>
  </w:num>
  <w:num w:numId="7306">
    <w:abstractNumId w:val="7306"/>
  </w:num>
  <w:num w:numId="7307">
    <w:abstractNumId w:val="7307"/>
  </w:num>
  <w:num w:numId="7308">
    <w:abstractNumId w:val="7308"/>
  </w:num>
  <w:num w:numId="7309">
    <w:abstractNumId w:val="7309"/>
  </w:num>
  <w:num w:numId="7310">
    <w:abstractNumId w:val="7310"/>
  </w:num>
  <w:num w:numId="7311">
    <w:abstractNumId w:val="7311"/>
  </w:num>
  <w:num w:numId="7312">
    <w:abstractNumId w:val="7312"/>
  </w:num>
  <w:num w:numId="7313">
    <w:abstractNumId w:val="7313"/>
  </w:num>
  <w:num w:numId="7314">
    <w:abstractNumId w:val="7314"/>
  </w:num>
  <w:num w:numId="7315">
    <w:abstractNumId w:val="7315"/>
  </w:num>
  <w:num w:numId="7316">
    <w:abstractNumId w:val="7316"/>
  </w:num>
  <w:num w:numId="7317">
    <w:abstractNumId w:val="7317"/>
  </w:num>
  <w:num w:numId="7318">
    <w:abstractNumId w:val="7318"/>
  </w:num>
  <w:num w:numId="7319">
    <w:abstractNumId w:val="7319"/>
  </w:num>
  <w:num w:numId="7320">
    <w:abstractNumId w:val="7320"/>
  </w:num>
  <w:num w:numId="7321">
    <w:abstractNumId w:val="7321"/>
  </w:num>
  <w:num w:numId="7322">
    <w:abstractNumId w:val="7322"/>
  </w:num>
  <w:num w:numId="7323">
    <w:abstractNumId w:val="7323"/>
  </w:num>
  <w:num w:numId="7324">
    <w:abstractNumId w:val="7324"/>
  </w:num>
  <w:num w:numId="7325">
    <w:abstractNumId w:val="7325"/>
  </w:num>
  <w:num w:numId="7326">
    <w:abstractNumId w:val="7326"/>
  </w:num>
  <w:num w:numId="7327">
    <w:abstractNumId w:val="7327"/>
  </w:num>
  <w:num w:numId="7328">
    <w:abstractNumId w:val="7328"/>
  </w:num>
  <w:num w:numId="7329">
    <w:abstractNumId w:val="7329"/>
  </w:num>
  <w:num w:numId="7330">
    <w:abstractNumId w:val="7330"/>
  </w:num>
  <w:num w:numId="7331">
    <w:abstractNumId w:val="7331"/>
  </w:num>
  <w:num w:numId="7332">
    <w:abstractNumId w:val="7332"/>
  </w:num>
  <w:num w:numId="7333">
    <w:abstractNumId w:val="7333"/>
  </w:num>
  <w:num w:numId="7334">
    <w:abstractNumId w:val="7334"/>
  </w:num>
  <w:num w:numId="7335">
    <w:abstractNumId w:val="7335"/>
  </w:num>
  <w:num w:numId="7336">
    <w:abstractNumId w:val="7336"/>
  </w:num>
  <w:num w:numId="7337">
    <w:abstractNumId w:val="7337"/>
  </w:num>
  <w:num w:numId="7338">
    <w:abstractNumId w:val="7338"/>
  </w:num>
  <w:num w:numId="7339">
    <w:abstractNumId w:val="7339"/>
  </w:num>
  <w:num w:numId="7340">
    <w:abstractNumId w:val="7340"/>
  </w:num>
  <w:num w:numId="7341">
    <w:abstractNumId w:val="7341"/>
  </w:num>
  <w:num w:numId="7342">
    <w:abstractNumId w:val="7342"/>
  </w:num>
  <w:num w:numId="7343">
    <w:abstractNumId w:val="7343"/>
  </w:num>
  <w:num w:numId="7344">
    <w:abstractNumId w:val="7344"/>
  </w:num>
  <w:num w:numId="7345">
    <w:abstractNumId w:val="7345"/>
  </w:num>
  <w:num w:numId="7346">
    <w:abstractNumId w:val="7346"/>
  </w:num>
  <w:num w:numId="7347">
    <w:abstractNumId w:val="7347"/>
  </w:num>
  <w:num w:numId="7348">
    <w:abstractNumId w:val="7348"/>
  </w:num>
  <w:num w:numId="7349">
    <w:abstractNumId w:val="7349"/>
  </w:num>
  <w:num w:numId="7350">
    <w:abstractNumId w:val="7350"/>
  </w:num>
  <w:num w:numId="7351">
    <w:abstractNumId w:val="7351"/>
  </w:num>
  <w:num w:numId="7352">
    <w:abstractNumId w:val="7352"/>
  </w:num>
  <w:num w:numId="7353">
    <w:abstractNumId w:val="7353"/>
  </w:num>
  <w:num w:numId="7354">
    <w:abstractNumId w:val="7354"/>
  </w:num>
  <w:num w:numId="7355">
    <w:abstractNumId w:val="7355"/>
  </w:num>
  <w:num w:numId="7356">
    <w:abstractNumId w:val="7356"/>
  </w:num>
  <w:num w:numId="7357">
    <w:abstractNumId w:val="7357"/>
  </w:num>
  <w:num w:numId="7358">
    <w:abstractNumId w:val="7358"/>
  </w:num>
  <w:num w:numId="7359">
    <w:abstractNumId w:val="7359"/>
  </w:num>
  <w:num w:numId="7360">
    <w:abstractNumId w:val="73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9294361" Type="http://schemas.openxmlformats.org/officeDocument/2006/relationships/comments" Target="comments.xml"/><Relationship Id="rId831790290" Type="http://schemas.microsoft.com/office/2011/relationships/commentsExtended" Target="commentsExtended.xml"/><Relationship Id="rId64108332" Type="http://schemas.openxmlformats.org/officeDocument/2006/relationships/image" Target="media/imgrId64108332.jpg"/><Relationship Id="rId7065697a8c8680b5a" Type="http://schemas.openxmlformats.org/officeDocument/2006/relationships/hyperlink" Target="https://iservice.lombardini.it/jsp/Template2/manuale.jsp?id=96&amp;parent=1000" TargetMode="External"/><Relationship Id="rId1731697a8c8680e26" Type="http://schemas.openxmlformats.org/officeDocument/2006/relationships/hyperlink" Target="https://iservice.lombardini.it/jsp/Template2/manuale.jsp?id=97&amp;parent=1000" TargetMode="External"/><Relationship Id="rId2627697a8c8680ffa" Type="http://schemas.openxmlformats.org/officeDocument/2006/relationships/hyperlink" Target="https://iservice.lombardini.it/jsp/Template2/manuale.jsp?id=97&amp;parent=1000" TargetMode="External"/><Relationship Id="rId8856697a8c86813ad" Type="http://schemas.openxmlformats.org/officeDocument/2006/relationships/hyperlink" Target="https://iservice.lombardini.it/jsp/Template2/manuale.jsp?id=176&amp;parent=1000" TargetMode="External"/><Relationship Id="rId8639697a8c86817b4" Type="http://schemas.openxmlformats.org/officeDocument/2006/relationships/hyperlink" Target="https://iservice.lombardini.it/jsp/Template2/manuale.jsp?id=176&amp;parent=1000" TargetMode="External"/><Relationship Id="rId9507697a8c8681cb3" Type="http://schemas.openxmlformats.org/officeDocument/2006/relationships/hyperlink" Target="https://iservice.lombardini.it/jsp/Template2/manuale.jsp?id=176&amp;parent=1000" TargetMode="External"/><Relationship Id="rId4535697a8c8681ea0" Type="http://schemas.openxmlformats.org/officeDocument/2006/relationships/hyperlink" Target="https://iservice.lombardini.it/jsp/Template2/manuale.jsp?id=177&amp;parent=1000" TargetMode="External"/><Relationship Id="rId3399697a8c8682078" Type="http://schemas.openxmlformats.org/officeDocument/2006/relationships/hyperlink" Target="https://iservice.lombardini.it/jsp/Template2/manuale.jsp?id=178&amp;parent=1000" TargetMode="External"/><Relationship Id="rId9899697a8c8682255" Type="http://schemas.openxmlformats.org/officeDocument/2006/relationships/hyperlink" Target="https://iservice.lombardini.it/jsp/Template2/manuale.jsp?id=179&amp;parent=1000" TargetMode="External"/><Relationship Id="rId7817697a8c8682428" Type="http://schemas.openxmlformats.org/officeDocument/2006/relationships/hyperlink" Target="https://iservice.lombardini.it/jsp/Template2/manuale.jsp?id=180&amp;parent=1000" TargetMode="External"/><Relationship Id="rId6768697a8c86828c7" Type="http://schemas.openxmlformats.org/officeDocument/2006/relationships/hyperlink" Target="https://iservice.lombardini.it/jsp/Template2/manuale.jsp?id=181&amp;parent=1000" TargetMode="External"/><Relationship Id="rId9924697a8c8682bff" Type="http://schemas.openxmlformats.org/officeDocument/2006/relationships/hyperlink" Target="https://iservice.lombardini.it/jsp/Template2/manuale.jsp?id=182&amp;parent=1000" TargetMode="External"/><Relationship Id="rId8856697a8c8682f37" Type="http://schemas.openxmlformats.org/officeDocument/2006/relationships/hyperlink" Target="https://iservice.lombardini.it/jsp/Template2/manuale.jsp?id=364&amp;parent=1000" TargetMode="External"/><Relationship Id="rId2177697a8c86833c8" Type="http://schemas.openxmlformats.org/officeDocument/2006/relationships/hyperlink" Target="https://iservice.lombardini.it/jsp/Template2/manuale.jsp?id=183&amp;parent=1000" TargetMode="External"/><Relationship Id="rId9164697a8c868359f" Type="http://schemas.openxmlformats.org/officeDocument/2006/relationships/hyperlink" Target="https://iservice.lombardini.it/jsp/Template2/manuale.jsp?id=184&amp;parent=1000" TargetMode="External"/><Relationship Id="rId4129697a8c8683774" Type="http://schemas.openxmlformats.org/officeDocument/2006/relationships/hyperlink" Target="https://iservice.lombardini.it/jsp/Template2/manuale.jsp?id=185&amp;parent=1000" TargetMode="External"/><Relationship Id="rId4889697a8c8683943" Type="http://schemas.openxmlformats.org/officeDocument/2006/relationships/hyperlink" Target="https://iservice.lombardini.it/jsp/Template2/manuale.jsp?id=821&amp;parent=1000" TargetMode="External"/><Relationship Id="rId4203697a8c8683cf4" Type="http://schemas.openxmlformats.org/officeDocument/2006/relationships/hyperlink" Target="https://iservice.lombardini.it/jsp/Template4/manuale.jsp?id=2663&amp;parent=1088" TargetMode="External"/><Relationship Id="rId4132697a8c8684067" Type="http://schemas.openxmlformats.org/officeDocument/2006/relationships/hyperlink" Target="https://iservice.lombardini.it/jsp/Template4/manuale.jsp?id=2665&amp;parent=1088" TargetMode="External"/><Relationship Id="rId1358697a8c868453c" Type="http://schemas.openxmlformats.org/officeDocument/2006/relationships/hyperlink" Target="https://iservice.lombardini.it/jsp/Template4/manuale.jsp?id=2666&amp;parent=1088" TargetMode="External"/><Relationship Id="rId2849697a8c8684a1f" Type="http://schemas.openxmlformats.org/officeDocument/2006/relationships/hyperlink" Target="https://iservice.lombardini.it/jsp/Template4/manuale.jsp?id=2667&amp;parent=1088" TargetMode="External"/><Relationship Id="rId5407697a8c8684dc7" Type="http://schemas.openxmlformats.org/officeDocument/2006/relationships/hyperlink" Target="https://iservice.lombardini.it/jsp/Template4/manuale.jsp?id=2675&amp;parent=1088" TargetMode="External"/><Relationship Id="rId9638697a8c8685a24" Type="http://schemas.openxmlformats.org/officeDocument/2006/relationships/hyperlink" Target="https://iservice.lombardini.it/jsp/Template2/manuale.jsp?id=822&amp;parent=1000" TargetMode="External"/><Relationship Id="rId6887697a8c8685c00" Type="http://schemas.openxmlformats.org/officeDocument/2006/relationships/hyperlink" Target="https://iservice.lombardini.it/jsp/Template2/manuale.jsp?id=822&amp;parent=1000" TargetMode="External"/><Relationship Id="rId7897697a8c8685dd3" Type="http://schemas.openxmlformats.org/officeDocument/2006/relationships/hyperlink" Target="https://iservice.lombardini.it/jsp/Template2/manuale.jsp?id=822&amp;parent=1000" TargetMode="External"/><Relationship Id="rId6212697a8c868612c" Type="http://schemas.openxmlformats.org/officeDocument/2006/relationships/hyperlink" Target="https://iservice.lombardini.it/jsp/Template2/manuale.jsp?id=822&amp;parent=1000" TargetMode="External"/><Relationship Id="rId6190697a8c8696c02" Type="http://schemas.openxmlformats.org/officeDocument/2006/relationships/hyperlink" Target="https://iservice.lombardini.it/jsp/Template2/manuale.jsp?id=198&amp;parent=1000" TargetMode="External"/><Relationship Id="rId9956697a8c869e380" Type="http://schemas.openxmlformats.org/officeDocument/2006/relationships/hyperlink" Target="https://iservice.lombardini.it/jsp/Template2/manuale.jsp?id=152&amp;parent=1000" TargetMode="External"/><Relationship Id="rId9826697a8c86da08a" Type="http://schemas.openxmlformats.org/officeDocument/2006/relationships/hyperlink" Target="https://iservice.lombardini.it/jsp/Template2/manuale.jsp?id=154&amp;parent=1000" TargetMode="External"/><Relationship Id="rId4407697a8c8703e61" Type="http://schemas.openxmlformats.org/officeDocument/2006/relationships/hyperlink" Target="https://iservice.lombardini.it/jsp/Template2/manuale.jsp?id=154&amp;parent=1000" TargetMode="External"/><Relationship Id="rId4436697a8c8712051" Type="http://schemas.openxmlformats.org/officeDocument/2006/relationships/hyperlink" Target="https://iservice.lombardini.it/jsp/Template2/manuale.jsp?id=154&amp;parent=1000" TargetMode="External"/><Relationship Id="rId4227697a8c871fe34" Type="http://schemas.openxmlformats.org/officeDocument/2006/relationships/hyperlink" Target="https://iservice.lombardini.it/jsp/Template2/manuale.jsp?id=155&amp;parent=1000" TargetMode="External"/><Relationship Id="rId3925697a8c8727294" Type="http://schemas.openxmlformats.org/officeDocument/2006/relationships/hyperlink" Target="https://iservice.lombardini.it/jsp/Template2/manuale.jsp?id=155&amp;parent=1000" TargetMode="External"/><Relationship Id="rId7363697a8c8736c9e" Type="http://schemas.openxmlformats.org/officeDocument/2006/relationships/hyperlink" Target="https://iservice.lombardini.it/jsp/Template2/manuale.jsp?id=155&amp;parent=1000" TargetMode="External"/><Relationship Id="rId9220697a8c8737442" Type="http://schemas.openxmlformats.org/officeDocument/2006/relationships/hyperlink" Target="https://iservice.lombardini.it/jsp/Template2/manuale.jsp?id=160&amp;parent=1000" TargetMode="External"/><Relationship Id="rId9578697a8c874dc35" Type="http://schemas.openxmlformats.org/officeDocument/2006/relationships/hyperlink" Target="https://iservice.lombardini.it/jsp/Template2/manuale.jsp?id=155&amp;parent=1000" TargetMode="External"/><Relationship Id="rId2849697a8c878791f" Type="http://schemas.openxmlformats.org/officeDocument/2006/relationships/hyperlink" Target="https://iservice.lombardini.it/jsp/Template2/manuale.jsp?id=148&amp;parent=1000" TargetMode="External"/><Relationship Id="rId7810697a8c87a7518" Type="http://schemas.openxmlformats.org/officeDocument/2006/relationships/hyperlink" Target="https://www.youtube.com/embed/Ba8qqxTx6wA?rel=0" TargetMode="External"/><Relationship Id="rId9271697a8c8824835" Type="http://schemas.openxmlformats.org/officeDocument/2006/relationships/hyperlink" Target="https://iservice.lombardini.it/jsp/Template2/manuale.jsp?id=822&amp;parent=1000" TargetMode="External"/><Relationship Id="rId9486697a8c882528d" Type="http://schemas.openxmlformats.org/officeDocument/2006/relationships/hyperlink" Target="https://iservice.lombardini.it/jsp/Template2/manuale.jsp?id=822&amp;parent=1000" TargetMode="External"/><Relationship Id="rId3393697a8c882561c" Type="http://schemas.openxmlformats.org/officeDocument/2006/relationships/hyperlink" Target="https://iservice.lombardini.it/jsp/Template2/manuale.jsp?id=822&amp;parent=1000" TargetMode="External"/><Relationship Id="rId9437697a8c8825b89" Type="http://schemas.openxmlformats.org/officeDocument/2006/relationships/hyperlink" Target="https://iservice.lombardini.it/jsp/Template2/manuale.jsp?id=822&amp;parent=1000" TargetMode="External"/><Relationship Id="rId8305697a8c88651ca" Type="http://schemas.openxmlformats.org/officeDocument/2006/relationships/hyperlink" Target="https://iservice.lombardini.it/jsp/Template2/manuale.jsp?id=822&amp;parent=1000" TargetMode="External"/><Relationship Id="rId8923697a8c8883ad0" Type="http://schemas.openxmlformats.org/officeDocument/2006/relationships/hyperlink" Target="https://iservice.lombardini.it/jsp/Template2/manuale.jsp?id=680&amp;parent=1000" TargetMode="External"/><Relationship Id="rId7166697a8c88848d4" Type="http://schemas.openxmlformats.org/officeDocument/2006/relationships/hyperlink" Target="https://iservice.lombardini.it/jsp/Template2/manuale.jsp?id=822&amp;parent=1000" TargetMode="External"/><Relationship Id="rId4104697a8c889d8de" Type="http://schemas.openxmlformats.org/officeDocument/2006/relationships/hyperlink" Target="https://iservice.lombardini.it/jsp/Template2/manuale.jsp?id=822&amp;parent=1000" TargetMode="External"/><Relationship Id="rId8678697a8c88afbde" Type="http://schemas.openxmlformats.org/officeDocument/2006/relationships/hyperlink" Target="https://iservice.lombardini.it/jsp/Template2/manuale.jsp?id=146&amp;parent=1000" TargetMode="External"/><Relationship Id="rId6709697a8c88b0d2c" Type="http://schemas.openxmlformats.org/officeDocument/2006/relationships/hyperlink" Target="https://iservice.lombardini.it/jsp/Template2/manuale.jsp?id=822&amp;parent=1000" TargetMode="External"/><Relationship Id="rId4539697a8c88b1804" Type="http://schemas.openxmlformats.org/officeDocument/2006/relationships/hyperlink" Target="https://iservice.lombardini.it/jsp/Template2/manuale.jsp?id=822&amp;parent=1000" TargetMode="External"/><Relationship Id="rId4880697a8c88b1e17" Type="http://schemas.openxmlformats.org/officeDocument/2006/relationships/hyperlink" Target="https://iservice.lombardini.it/jsp/Template2/manuale.jsp?id=822&amp;parent=1000" TargetMode="External"/><Relationship Id="rId1113697a8c88b2c25" Type="http://schemas.openxmlformats.org/officeDocument/2006/relationships/hyperlink" Target="https://iservice.lombardini.it/jsp/Template2/manuale.jsp?id=822&amp;parent=1000" TargetMode="External"/><Relationship Id="rId6952697a8c88b3176" Type="http://schemas.openxmlformats.org/officeDocument/2006/relationships/hyperlink" Target="https://iservice.lombardini.it/jsp/Template2/manuale.jsp?id=822&amp;parent=1000" TargetMode="External"/><Relationship Id="rId8512697a8c88cef4d" Type="http://schemas.openxmlformats.org/officeDocument/2006/relationships/hyperlink" Target="https://iservice.lombardini.it/jsp/Template2/manuale.jsp?id=822&amp;parent=1000" TargetMode="External"/><Relationship Id="rId6616697a8c89998a2" Type="http://schemas.openxmlformats.org/officeDocument/2006/relationships/hyperlink" Target="https://iservice.lombardini.it/jsp/Template2/manuale.jsp?id=822&amp;parent=1000" TargetMode="External"/><Relationship Id="rId1549697a8c8999a62" Type="http://schemas.openxmlformats.org/officeDocument/2006/relationships/hyperlink" Target="https://iservice.lombardini.it/jsp/Template2/manuale.jsp?id=822&amp;parent=1000" TargetMode="External"/><Relationship Id="rId6199697a8c899a56a" Type="http://schemas.openxmlformats.org/officeDocument/2006/relationships/hyperlink" Target="https://iservice.lombardini.it/jsp/Template2/manuale.jsp?id=822&amp;parent=1000" TargetMode="External"/><Relationship Id="rId8757697a8c899ae7f" Type="http://schemas.openxmlformats.org/officeDocument/2006/relationships/hyperlink" Target="https://iservice.lombardini.it/jsp/Template2/manuale.jsp?id=822&amp;parent=1000" TargetMode="External"/><Relationship Id="rId2173697a8c89b870b" Type="http://schemas.openxmlformats.org/officeDocument/2006/relationships/hyperlink" Target="https://iservice.lombardini.it/jsp/Template2/manuale.jsp?id=822&amp;parent=1000" TargetMode="External"/><Relationship Id="rId5137697a8c89b9e45" Type="http://schemas.openxmlformats.org/officeDocument/2006/relationships/hyperlink" Target="https://iservice.lombardini.it/jsp/Template2/manuale.jsp?id=133&amp;parent=1000" TargetMode="External"/><Relationship Id="rId1074697a8c89db078" Type="http://schemas.openxmlformats.org/officeDocument/2006/relationships/hyperlink" Target="https://iservice.lombardini.it/jsp/Template2/manuale.jsp?id=143&amp;parent=1000" TargetMode="External"/><Relationship Id="rId1219697a8c89db489" Type="http://schemas.openxmlformats.org/officeDocument/2006/relationships/hyperlink" Target="https://iservice.lombardini.it/jsp/Template2/manuale.jsp?id=822&amp;parent=1000" TargetMode="External"/><Relationship Id="rId8180697a8c8a47063" Type="http://schemas.openxmlformats.org/officeDocument/2006/relationships/hyperlink" Target="https://iservice.lombardini.it/jsp/Template2/manuale.jsp?id=97&amp;parent=1000" TargetMode="External"/><Relationship Id="rId1468697a8c8a568ae" Type="http://schemas.openxmlformats.org/officeDocument/2006/relationships/hyperlink" Target="https://iservice.lombardini.it/jsp/Template2/manuale.jsp?id=822&amp;parent=1000" TargetMode="External"/><Relationship Id="rId9877697a8c8a5811e" Type="http://schemas.openxmlformats.org/officeDocument/2006/relationships/hyperlink" Target="https://iservice.lombardini.it/jsp/Template2/manuale.jsp?id=822&amp;parent=1000" TargetMode="External"/><Relationship Id="rId4981697a8c8a58a57" Type="http://schemas.openxmlformats.org/officeDocument/2006/relationships/hyperlink" Target="https://iservice.lombardini.it/jsp/Template2/manuale.jsp?id=822&amp;parent=1000" TargetMode="External"/><Relationship Id="rId2771697a8c8a6e85f" Type="http://schemas.openxmlformats.org/officeDocument/2006/relationships/hyperlink" Target="https://iservice.lombardini.it/jsp/Template2/manuale.jsp?id=822&amp;parent=1000" TargetMode="External"/><Relationship Id="rId3716697a8c8abbc13" Type="http://schemas.openxmlformats.org/officeDocument/2006/relationships/hyperlink" Target="https://iservice.lombardini.it/jsp/Template2/manuale.jsp?id=132&amp;parent=1000" TargetMode="External"/><Relationship Id="rId7291697a8c8ac8cc3" Type="http://schemas.openxmlformats.org/officeDocument/2006/relationships/hyperlink" Target="https://iservice.lombardini.it/jsp/Template2/manuale.jsp?id=157&amp;parent=1000" TargetMode="External"/><Relationship Id="rId6817697a8c8aca674" Type="http://schemas.openxmlformats.org/officeDocument/2006/relationships/hyperlink" Target="https://iservice.lombardini.it/jsp/Template2/manuale.jsp?id=104&amp;parent=1000" TargetMode="External"/><Relationship Id="rId9095697a8c8ae31f2" Type="http://schemas.openxmlformats.org/officeDocument/2006/relationships/hyperlink" Target="https://iservice.lombardini.it/jsp/Template2/manuale.jsp?id=822&amp;parent=1000" TargetMode="External"/><Relationship Id="rId5465697a8c8b0fd1a" Type="http://schemas.openxmlformats.org/officeDocument/2006/relationships/hyperlink" Target="https://iservice.lombardini.it/jsp/Template2/manuale.jsp?id=822&amp;parent=1000" TargetMode="External"/><Relationship Id="rId7240697a8c8b27834" Type="http://schemas.openxmlformats.org/officeDocument/2006/relationships/hyperlink" Target="https://iservice.lombardini.it/jsp/Template2/manuale.jsp?id=128&amp;parent=1000" TargetMode="External"/><Relationship Id="rId7087697a8c8b29816" Type="http://schemas.openxmlformats.org/officeDocument/2006/relationships/hyperlink" Target="https://iservice.lombardini.it/jsp/Template2/manuale.jsp?id=822&amp;parent=1000" TargetMode="External"/><Relationship Id="rId3742697a8c8b5d416" Type="http://schemas.openxmlformats.org/officeDocument/2006/relationships/hyperlink" Target="https://iservice.lombardini.it/jsp/Template2/manuale.jsp?id=822&amp;parent=1000" TargetMode="External"/><Relationship Id="rId3255697a8c8b697d8" Type="http://schemas.openxmlformats.org/officeDocument/2006/relationships/hyperlink" Target="https://iservice.lombardini.it/jsp/Template2/manuale.jsp?id=113&amp;parent=1000" TargetMode="External"/><Relationship Id="rId6761697a8c8b7c993" Type="http://schemas.openxmlformats.org/officeDocument/2006/relationships/hyperlink" Target="https://iservice.lombardini.it/jsp/Template2/manuale.jsp?id=113&amp;parent=1000" TargetMode="External"/><Relationship Id="rId2083697a8c8ba2504" Type="http://schemas.openxmlformats.org/officeDocument/2006/relationships/hyperlink" Target="https://iservice.lombardini.it/jsp/Template2/manuale.jsp?id=822&amp;parent=1000" TargetMode="External"/><Relationship Id="rId9335697a8c8bbcd48" Type="http://schemas.openxmlformats.org/officeDocument/2006/relationships/hyperlink" Target="https://iservice.lombardini.it/jsp/Template2/manuale.jsp?id=822&amp;parent=1000" TargetMode="External"/><Relationship Id="rId9728697a8c8bd45ae" Type="http://schemas.openxmlformats.org/officeDocument/2006/relationships/hyperlink" Target="https://iservice.lombardini.it/jsp/Template2/manuale.jsp?id=822&amp;parent=1000" TargetMode="External"/><Relationship Id="rId9102697a8c8bd5428" Type="http://schemas.openxmlformats.org/officeDocument/2006/relationships/hyperlink" Target="https://iservice.lombardini.it/jsp/Template2/manuale.jsp?id=822&amp;parent=1000" TargetMode="External"/><Relationship Id="rId8763697a8c8c2ae90" Type="http://schemas.openxmlformats.org/officeDocument/2006/relationships/hyperlink" Target="https://iservice.lombardini.it/jsp/Template2/manuale.jsp?id=822&amp;parent=1000" TargetMode="External"/><Relationship Id="rId3170697a8c8c36777" Type="http://schemas.openxmlformats.org/officeDocument/2006/relationships/hyperlink" Target="https://iservice.lombardini.it/jsp/Template2/manuale.jsp?id=822&amp;parent=1000" TargetMode="External"/><Relationship Id="rId7319697a8c8c8afb5" Type="http://schemas.openxmlformats.org/officeDocument/2006/relationships/hyperlink" Target="https://iservice.lombardini.it/jsp/Template2/manuale.jsp?id=822&amp;parent=1000" TargetMode="External"/><Relationship Id="rId7405697a8c8c95efc" Type="http://schemas.openxmlformats.org/officeDocument/2006/relationships/hyperlink" Target="https://iservice.lombardini.it/jsp/Template2/manuale.jsp?id=822&amp;parent=1000" TargetMode="External"/><Relationship Id="rId2563697a8c8c9df1e" Type="http://schemas.openxmlformats.org/officeDocument/2006/relationships/hyperlink" Target="https://iservice.lombardini.it/jsp/Template2/manuale.jsp?id=822&amp;parent=1000" TargetMode="External"/><Relationship Id="rId6190697a8c8c9f66a" Type="http://schemas.openxmlformats.org/officeDocument/2006/relationships/hyperlink" Target="https://iservice.lombardini.it/jsp/Template2/manuale.jsp?id=822&amp;parent=1000" TargetMode="External"/><Relationship Id="rId1811697a8c868eb61" Type="http://schemas.openxmlformats.org/officeDocument/2006/relationships/image" Target="media/imgrId1811697a8c868eb61.jpg"/><Relationship Id="rId8171697a8c8696322" Type="http://schemas.openxmlformats.org/officeDocument/2006/relationships/image" Target="media/imgrId8171697a8c8696322.jpg"/><Relationship Id="rId7304697a8c869db3e" Type="http://schemas.openxmlformats.org/officeDocument/2006/relationships/image" Target="media/imgrId7304697a8c869db3e.jpg"/><Relationship Id="rId4932697a8c86a5286" Type="http://schemas.openxmlformats.org/officeDocument/2006/relationships/image" Target="media/imgrId4932697a8c86a5286.jpg"/><Relationship Id="rId5975697a8c86aea08" Type="http://schemas.openxmlformats.org/officeDocument/2006/relationships/image" Target="media/imgrId5975697a8c86aea08.jpg"/><Relationship Id="rId9683697a8c86b5f58" Type="http://schemas.openxmlformats.org/officeDocument/2006/relationships/image" Target="media/imgrId9683697a8c86b5f58.jpg"/><Relationship Id="rId1996697a8c86bd909" Type="http://schemas.openxmlformats.org/officeDocument/2006/relationships/image" Target="media/imgrId1996697a8c86bd909.jpg"/><Relationship Id="rId4338697a8c86c9418" Type="http://schemas.openxmlformats.org/officeDocument/2006/relationships/image" Target="media/imgrId4338697a8c86c9418.jpg"/><Relationship Id="rId4935697a8c86d4e37" Type="http://schemas.openxmlformats.org/officeDocument/2006/relationships/image" Target="media/imgrId4935697a8c86d4e37.jpg"/><Relationship Id="rId1445697a8c86d983d" Type="http://schemas.openxmlformats.org/officeDocument/2006/relationships/image" Target="media/imgrId1445697a8c86d983d.jpg"/><Relationship Id="rId5262697a8c86e167f" Type="http://schemas.openxmlformats.org/officeDocument/2006/relationships/image" Target="media/imgrId5262697a8c86e167f.jpg"/><Relationship Id="rId2190697a8c86e8b03" Type="http://schemas.openxmlformats.org/officeDocument/2006/relationships/image" Target="media/imgrId2190697a8c86e8b03.jpg"/><Relationship Id="rId6267697a8c86f00d4" Type="http://schemas.openxmlformats.org/officeDocument/2006/relationships/image" Target="media/imgrId6267697a8c86f00d4.jpg"/><Relationship Id="rId2373697a8c8701164" Type="http://schemas.openxmlformats.org/officeDocument/2006/relationships/image" Target="media/imgrId2373697a8c8701164.jpg"/><Relationship Id="rId3721697a8c870f8ab" Type="http://schemas.openxmlformats.org/officeDocument/2006/relationships/image" Target="media/imgrId3721697a8c870f8ab.jpg"/><Relationship Id="rId6547697a8c871f2f9" Type="http://schemas.openxmlformats.org/officeDocument/2006/relationships/image" Target="media/imgrId6547697a8c871f2f9.jpg"/><Relationship Id="rId7702697a8c8726cba" Type="http://schemas.openxmlformats.org/officeDocument/2006/relationships/image" Target="media/imgrId7702697a8c8726cba.jpg"/><Relationship Id="rId5090697a8c8730aa0" Type="http://schemas.openxmlformats.org/officeDocument/2006/relationships/image" Target="media/imgrId5090697a8c8730aa0.png"/><Relationship Id="rId6055697a8c873648e" Type="http://schemas.openxmlformats.org/officeDocument/2006/relationships/image" Target="media/imgrId6055697a8c873648e.jpg"/><Relationship Id="rId5378697a8c873ee5c" Type="http://schemas.openxmlformats.org/officeDocument/2006/relationships/image" Target="media/imgrId5378697a8c873ee5c.jpg"/><Relationship Id="rId3711697a8c87471a3" Type="http://schemas.openxmlformats.org/officeDocument/2006/relationships/image" Target="media/imgrId3711697a8c87471a3.jpg"/><Relationship Id="rId2928697a8c874d3b4" Type="http://schemas.openxmlformats.org/officeDocument/2006/relationships/image" Target="media/imgrId2928697a8c874d3b4.jpg"/><Relationship Id="rId9612697a8c8756a24" Type="http://schemas.openxmlformats.org/officeDocument/2006/relationships/image" Target="media/imgrId9612697a8c8756a24.jpg"/><Relationship Id="rId3882697a8c875c7cf" Type="http://schemas.openxmlformats.org/officeDocument/2006/relationships/image" Target="media/imgrId3882697a8c875c7cf.jpg"/><Relationship Id="rId6644697a8c8765b76" Type="http://schemas.openxmlformats.org/officeDocument/2006/relationships/image" Target="media/imgrId6644697a8c8765b76.jpg"/><Relationship Id="rId6026697a8c876d948" Type="http://schemas.openxmlformats.org/officeDocument/2006/relationships/image" Target="media/imgrId6026697a8c876d948.jpg"/><Relationship Id="rId5693697a8c8773b66" Type="http://schemas.openxmlformats.org/officeDocument/2006/relationships/image" Target="media/imgrId5693697a8c8773b66.jpg"/><Relationship Id="rId2556697a8c877842a" Type="http://schemas.openxmlformats.org/officeDocument/2006/relationships/image" Target="media/imgrId2556697a8c877842a.jpg"/><Relationship Id="rId7705697a8c87803d6" Type="http://schemas.openxmlformats.org/officeDocument/2006/relationships/image" Target="media/imgrId7705697a8c87803d6.jpg"/><Relationship Id="rId1275697a8c8786ab6" Type="http://schemas.openxmlformats.org/officeDocument/2006/relationships/image" Target="media/imgrId1275697a8c8786ab6.jpg"/><Relationship Id="rId4431697a8c878e646" Type="http://schemas.openxmlformats.org/officeDocument/2006/relationships/image" Target="media/imgrId4431697a8c878e646.jpg"/><Relationship Id="rId6948697a8c8796fe1" Type="http://schemas.openxmlformats.org/officeDocument/2006/relationships/image" Target="media/imgrId6948697a8c8796fe1.jpg"/><Relationship Id="rId9692697a8c879f508" Type="http://schemas.openxmlformats.org/officeDocument/2006/relationships/image" Target="media/imgrId9692697a8c879f508.jpg"/><Relationship Id="rId7826697a8c87a6cf4" Type="http://schemas.openxmlformats.org/officeDocument/2006/relationships/image" Target="media/imgrId7826697a8c87a6cf4.jpg"/><Relationship Id="rId2938697a8c87ac1c4" Type="http://schemas.openxmlformats.org/officeDocument/2006/relationships/image" Target="media/imgrId2938697a8c87ac1c4.jpg"/><Relationship Id="rId3281697a8c87b549a" Type="http://schemas.openxmlformats.org/officeDocument/2006/relationships/image" Target="media/imgrId3281697a8c87b549a.jpg"/><Relationship Id="rId1093697a8c87bb81b" Type="http://schemas.openxmlformats.org/officeDocument/2006/relationships/image" Target="media/imgrId1093697a8c87bb81b.jpg"/><Relationship Id="rId5709697a8c87c063c" Type="http://schemas.openxmlformats.org/officeDocument/2006/relationships/image" Target="media/imgrId5709697a8c87c063c.jpg"/><Relationship Id="rId6084697a8c87c8261" Type="http://schemas.openxmlformats.org/officeDocument/2006/relationships/image" Target="media/imgrId6084697a8c87c8261.jpg"/><Relationship Id="rId7460697a8c87cf8ae" Type="http://schemas.openxmlformats.org/officeDocument/2006/relationships/image" Target="media/imgrId7460697a8c87cf8ae.jpg"/><Relationship Id="rId9444697a8c87d461e" Type="http://schemas.openxmlformats.org/officeDocument/2006/relationships/image" Target="media/imgrId9444697a8c87d461e.jpg"/><Relationship Id="rId7631697a8c87dc7d3" Type="http://schemas.openxmlformats.org/officeDocument/2006/relationships/image" Target="media/imgrId7631697a8c87dc7d3.jpg"/><Relationship Id="rId7649697a8c87e837f" Type="http://schemas.openxmlformats.org/officeDocument/2006/relationships/image" Target="media/imgrId7649697a8c87e837f.jpg"/><Relationship Id="rId6910697a8c87ecea3" Type="http://schemas.openxmlformats.org/officeDocument/2006/relationships/image" Target="media/imgrId6910697a8c87ecea3.jpg"/><Relationship Id="rId6348697a8c8801269" Type="http://schemas.openxmlformats.org/officeDocument/2006/relationships/image" Target="media/imgrId6348697a8c8801269.jpg"/><Relationship Id="rId3846697a8c88071f0" Type="http://schemas.openxmlformats.org/officeDocument/2006/relationships/image" Target="media/imgrId3846697a8c88071f0.jpg"/><Relationship Id="rId7638697a8c880e4e4" Type="http://schemas.openxmlformats.org/officeDocument/2006/relationships/image" Target="media/imgrId7638697a8c880e4e4.jpg"/><Relationship Id="rId6754697a8c881437d" Type="http://schemas.openxmlformats.org/officeDocument/2006/relationships/image" Target="media/imgrId6754697a8c881437d.jpg"/><Relationship Id="rId5285697a8c881e295" Type="http://schemas.openxmlformats.org/officeDocument/2006/relationships/image" Target="media/imgrId5285697a8c881e295.jpg"/><Relationship Id="rId4405697a8c8823b9b" Type="http://schemas.openxmlformats.org/officeDocument/2006/relationships/image" Target="media/imgrId4405697a8c8823b9b.jpg"/><Relationship Id="rId9234697a8c882ce58" Type="http://schemas.openxmlformats.org/officeDocument/2006/relationships/image" Target="media/imgrId9234697a8c882ce58.jpg"/><Relationship Id="rId3667697a8c8834b1c" Type="http://schemas.openxmlformats.org/officeDocument/2006/relationships/image" Target="media/imgrId3667697a8c8834b1c.jpg"/><Relationship Id="rId5521697a8c883c0a7" Type="http://schemas.openxmlformats.org/officeDocument/2006/relationships/image" Target="media/imgrId5521697a8c883c0a7.jpg"/><Relationship Id="rId1103697a8c8844bed" Type="http://schemas.openxmlformats.org/officeDocument/2006/relationships/image" Target="media/imgrId1103697a8c8844bed.jpg"/><Relationship Id="rId8457697a8c884bb6c" Type="http://schemas.openxmlformats.org/officeDocument/2006/relationships/image" Target="media/imgrId8457697a8c884bb6c.jpg"/><Relationship Id="rId8581697a8c8853619" Type="http://schemas.openxmlformats.org/officeDocument/2006/relationships/image" Target="media/imgrId8581697a8c8853619.jpg"/><Relationship Id="rId5776697a8c8859f52" Type="http://schemas.openxmlformats.org/officeDocument/2006/relationships/image" Target="media/imgrId5776697a8c8859f52.jpg"/><Relationship Id="rId7388697a8c8861069" Type="http://schemas.openxmlformats.org/officeDocument/2006/relationships/image" Target="media/imgrId7388697a8c8861069.jpg"/><Relationship Id="rId8781697a8c886e35d" Type="http://schemas.openxmlformats.org/officeDocument/2006/relationships/image" Target="media/imgrId8781697a8c886e35d.jpg"/><Relationship Id="rId5557697a8c8875b1c" Type="http://schemas.openxmlformats.org/officeDocument/2006/relationships/image" Target="media/imgrId5557697a8c8875b1c.jpg"/><Relationship Id="rId2796697a8c887d3ce" Type="http://schemas.openxmlformats.org/officeDocument/2006/relationships/image" Target="media/imgrId2796697a8c887d3ce.jpg"/><Relationship Id="rId6722697a8c8883234" Type="http://schemas.openxmlformats.org/officeDocument/2006/relationships/image" Target="media/imgrId6722697a8c8883234.jpg"/><Relationship Id="rId9937697a8c888c74e" Type="http://schemas.openxmlformats.org/officeDocument/2006/relationships/image" Target="media/imgrId9937697a8c888c74e.jpg"/><Relationship Id="rId8469697a8c88928d4" Type="http://schemas.openxmlformats.org/officeDocument/2006/relationships/image" Target="media/imgrId8469697a8c88928d4.gif"/><Relationship Id="rId6381697a8c889bda8" Type="http://schemas.openxmlformats.org/officeDocument/2006/relationships/image" Target="media/imgrId6381697a8c889bda8.jpg"/><Relationship Id="rId1316697a8c88a7cbd" Type="http://schemas.openxmlformats.org/officeDocument/2006/relationships/image" Target="media/imgrId1316697a8c88a7cbd.jpg"/><Relationship Id="rId9965697a8c88aefde" Type="http://schemas.openxmlformats.org/officeDocument/2006/relationships/image" Target="media/imgrId9965697a8c88aefde.jpg"/><Relationship Id="rId7710697a8c88bf0e8" Type="http://schemas.openxmlformats.org/officeDocument/2006/relationships/image" Target="media/imgrId7710697a8c88bf0e8.jpg"/><Relationship Id="rId1963697a8c88c63b1" Type="http://schemas.openxmlformats.org/officeDocument/2006/relationships/image" Target="media/imgrId1963697a8c88c63b1.jpg"/><Relationship Id="rId6827697a8c88cda3e" Type="http://schemas.openxmlformats.org/officeDocument/2006/relationships/image" Target="media/imgrId6827697a8c88cda3e.jpg"/><Relationship Id="rId3043697a8c88d7bb3" Type="http://schemas.openxmlformats.org/officeDocument/2006/relationships/image" Target="media/imgrId3043697a8c88d7bb3.jpg"/><Relationship Id="rId6322697a8c88df4fb" Type="http://schemas.openxmlformats.org/officeDocument/2006/relationships/image" Target="media/imgrId6322697a8c88df4fb.jpg"/><Relationship Id="rId3808697a8c88e72a4" Type="http://schemas.openxmlformats.org/officeDocument/2006/relationships/image" Target="media/imgrId3808697a8c88e72a4.jpg"/><Relationship Id="rId1211697a8c88ecc46" Type="http://schemas.openxmlformats.org/officeDocument/2006/relationships/image" Target="media/imgrId1211697a8c88ecc46.jpg"/><Relationship Id="rId6929697a8c88f385d" Type="http://schemas.openxmlformats.org/officeDocument/2006/relationships/image" Target="media/imgrId6929697a8c88f385d.jpg"/><Relationship Id="rId4090697a8c8905741" Type="http://schemas.openxmlformats.org/officeDocument/2006/relationships/image" Target="media/imgrId4090697a8c8905741.jpg"/><Relationship Id="rId7997697a8c890beaf" Type="http://schemas.openxmlformats.org/officeDocument/2006/relationships/image" Target="media/imgrId7997697a8c890beaf.jpg"/><Relationship Id="rId6938697a8c891502f" Type="http://schemas.openxmlformats.org/officeDocument/2006/relationships/image" Target="media/imgrId6938697a8c891502f.jpg"/><Relationship Id="rId6991697a8c891e938" Type="http://schemas.openxmlformats.org/officeDocument/2006/relationships/image" Target="media/imgrId6991697a8c891e938.jpg"/><Relationship Id="rId6143697a8c8923704" Type="http://schemas.openxmlformats.org/officeDocument/2006/relationships/image" Target="media/imgrId6143697a8c8923704.jpg"/><Relationship Id="rId2954697a8c892dd4d" Type="http://schemas.openxmlformats.org/officeDocument/2006/relationships/image" Target="media/imgrId2954697a8c892dd4d.jpg"/><Relationship Id="rId4393697a8c893b97b" Type="http://schemas.openxmlformats.org/officeDocument/2006/relationships/image" Target="media/imgrId4393697a8c893b97b.jpg"/><Relationship Id="rId7479697a8c8942cda" Type="http://schemas.openxmlformats.org/officeDocument/2006/relationships/image" Target="media/imgrId7479697a8c8942cda.jpg"/><Relationship Id="rId7106697a8c894c023" Type="http://schemas.openxmlformats.org/officeDocument/2006/relationships/image" Target="media/imgrId7106697a8c894c023.jpg"/><Relationship Id="rId8586697a8c8953f23" Type="http://schemas.openxmlformats.org/officeDocument/2006/relationships/image" Target="media/imgrId8586697a8c8953f23.jpg"/><Relationship Id="rId2125697a8c89593bf" Type="http://schemas.openxmlformats.org/officeDocument/2006/relationships/image" Target="media/imgrId2125697a8c89593bf.jpg"/><Relationship Id="rId1694697a8c896657f" Type="http://schemas.openxmlformats.org/officeDocument/2006/relationships/image" Target="media/imgrId1694697a8c896657f.jpg"/><Relationship Id="rId6824697a8c896e641" Type="http://schemas.openxmlformats.org/officeDocument/2006/relationships/image" Target="media/imgrId6824697a8c896e641.jpg"/><Relationship Id="rId4364697a8c8973f6e" Type="http://schemas.openxmlformats.org/officeDocument/2006/relationships/image" Target="media/imgrId4364697a8c8973f6e.jpg"/><Relationship Id="rId6026697a8c897de0f" Type="http://schemas.openxmlformats.org/officeDocument/2006/relationships/image" Target="media/imgrId6026697a8c897de0f.jpg"/><Relationship Id="rId5448697a8c8985b36" Type="http://schemas.openxmlformats.org/officeDocument/2006/relationships/image" Target="media/imgrId5448697a8c8985b36.jpg"/><Relationship Id="rId3210697a8c898bb10" Type="http://schemas.openxmlformats.org/officeDocument/2006/relationships/image" Target="media/imgrId3210697a8c898bb10.jpg"/><Relationship Id="rId4895697a8c899438c" Type="http://schemas.openxmlformats.org/officeDocument/2006/relationships/image" Target="media/imgrId4895697a8c899438c.jpg"/><Relationship Id="rId2235697a8c8998dca" Type="http://schemas.openxmlformats.org/officeDocument/2006/relationships/image" Target="media/imgrId2235697a8c8998dca.jpg"/><Relationship Id="rId2962697a8c89a3abc" Type="http://schemas.openxmlformats.org/officeDocument/2006/relationships/image" Target="media/imgrId2962697a8c89a3abc.jpg"/><Relationship Id="rId5851697a8c89ac8bd" Type="http://schemas.openxmlformats.org/officeDocument/2006/relationships/image" Target="media/imgrId5851697a8c89ac8bd.jpg"/><Relationship Id="rId1192697a8c89b2cf0" Type="http://schemas.openxmlformats.org/officeDocument/2006/relationships/image" Target="media/imgrId1192697a8c89b2cf0.jpg"/><Relationship Id="rId7450697a8c89b7ee5" Type="http://schemas.openxmlformats.org/officeDocument/2006/relationships/image" Target="media/imgrId7450697a8c89b7ee5.jpg"/><Relationship Id="rId4278697a8c89c0445" Type="http://schemas.openxmlformats.org/officeDocument/2006/relationships/image" Target="media/imgrId4278697a8c89c0445.jpg"/><Relationship Id="rId6418697a8c89c701c" Type="http://schemas.openxmlformats.org/officeDocument/2006/relationships/image" Target="media/imgrId6418697a8c89c701c.jpg"/><Relationship Id="rId6884697a8c89cdd33" Type="http://schemas.openxmlformats.org/officeDocument/2006/relationships/image" Target="media/imgrId6884697a8c89cdd33.jpg"/><Relationship Id="rId8939697a8c89d4e39" Type="http://schemas.openxmlformats.org/officeDocument/2006/relationships/image" Target="media/imgrId8939697a8c89d4e39.jpg"/><Relationship Id="rId4924697a8c89da106" Type="http://schemas.openxmlformats.org/officeDocument/2006/relationships/image" Target="media/imgrId4924697a8c89da106.jpg"/><Relationship Id="rId1236697a8c89e37e3" Type="http://schemas.openxmlformats.org/officeDocument/2006/relationships/image" Target="media/imgrId1236697a8c89e37e3.jpg"/><Relationship Id="rId8711697a8c89e9128" Type="http://schemas.openxmlformats.org/officeDocument/2006/relationships/image" Target="media/imgrId8711697a8c89e9128.jpg"/><Relationship Id="rId2709697a8c89f30d9" Type="http://schemas.openxmlformats.org/officeDocument/2006/relationships/image" Target="media/imgrId2709697a8c89f30d9.jpg"/><Relationship Id="rId7097697a8c8a0602d" Type="http://schemas.openxmlformats.org/officeDocument/2006/relationships/image" Target="media/imgrId7097697a8c8a0602d.jpg"/><Relationship Id="rId6950697a8c8a1142e" Type="http://schemas.openxmlformats.org/officeDocument/2006/relationships/image" Target="media/imgrId6950697a8c8a1142e.jpg"/><Relationship Id="rId2093697a8c8a1a983" Type="http://schemas.openxmlformats.org/officeDocument/2006/relationships/image" Target="media/imgrId2093697a8c8a1a983.jpg"/><Relationship Id="rId2467697a8c8a2208b" Type="http://schemas.openxmlformats.org/officeDocument/2006/relationships/image" Target="media/imgrId2467697a8c8a2208b.jpg"/><Relationship Id="rId9548697a8c8a29fdd" Type="http://schemas.openxmlformats.org/officeDocument/2006/relationships/image" Target="media/imgrId9548697a8c8a29fdd.jpg"/><Relationship Id="rId3006697a8c8a356ce" Type="http://schemas.openxmlformats.org/officeDocument/2006/relationships/image" Target="media/imgrId3006697a8c8a356ce.jpg"/><Relationship Id="rId5334697a8c8a40655" Type="http://schemas.openxmlformats.org/officeDocument/2006/relationships/image" Target="media/imgrId5334697a8c8a40655.jpg"/><Relationship Id="rId1132697a8c8a465f9" Type="http://schemas.openxmlformats.org/officeDocument/2006/relationships/image" Target="media/imgrId1132697a8c8a465f9.jpg"/><Relationship Id="rId1130697a8c8a4ff97" Type="http://schemas.openxmlformats.org/officeDocument/2006/relationships/image" Target="media/imgrId1130697a8c8a4ff97.jpg"/><Relationship Id="rId7323697a8c8a559cf" Type="http://schemas.openxmlformats.org/officeDocument/2006/relationships/image" Target="media/imgrId7323697a8c8a559cf.jpg"/><Relationship Id="rId1251697a8c8a5f49e" Type="http://schemas.openxmlformats.org/officeDocument/2006/relationships/image" Target="media/imgrId1251697a8c8a5f49e.jpg"/><Relationship Id="rId6566697a8c8a66699" Type="http://schemas.openxmlformats.org/officeDocument/2006/relationships/image" Target="media/imgrId6566697a8c8a66699.jpg"/><Relationship Id="rId5022697a8c8a6c672" Type="http://schemas.openxmlformats.org/officeDocument/2006/relationships/image" Target="media/imgrId5022697a8c8a6c672.jpg"/><Relationship Id="rId4716697a8c8a76338" Type="http://schemas.openxmlformats.org/officeDocument/2006/relationships/image" Target="media/imgrId4716697a8c8a76338.jpg"/><Relationship Id="rId8370697a8c8a7dc76" Type="http://schemas.openxmlformats.org/officeDocument/2006/relationships/image" Target="media/imgrId8370697a8c8a7dc76.jpg"/><Relationship Id="rId5367697a8c8a83495" Type="http://schemas.openxmlformats.org/officeDocument/2006/relationships/image" Target="media/imgrId5367697a8c8a83495.jpg"/><Relationship Id="rId9887697a8c8a8cc21" Type="http://schemas.openxmlformats.org/officeDocument/2006/relationships/image" Target="media/imgrId9887697a8c8a8cc21.jpg"/><Relationship Id="rId7381697a8c8a92abb" Type="http://schemas.openxmlformats.org/officeDocument/2006/relationships/image" Target="media/imgrId7381697a8c8a92abb.jpg"/><Relationship Id="rId8991697a8c8a9a99c" Type="http://schemas.openxmlformats.org/officeDocument/2006/relationships/image" Target="media/imgrId8991697a8c8a9a99c.jpg"/><Relationship Id="rId4761697a8c8aa237d" Type="http://schemas.openxmlformats.org/officeDocument/2006/relationships/image" Target="media/imgrId4761697a8c8aa237d.jpg"/><Relationship Id="rId9702697a8c8aa960e" Type="http://schemas.openxmlformats.org/officeDocument/2006/relationships/image" Target="media/imgrId9702697a8c8aa960e.jpg"/><Relationship Id="rId5389697a8c8ab117e" Type="http://schemas.openxmlformats.org/officeDocument/2006/relationships/image" Target="media/imgrId5389697a8c8ab117e.jpg"/><Relationship Id="rId3848697a8c8abb328" Type="http://schemas.openxmlformats.org/officeDocument/2006/relationships/image" Target="media/imgrId3848697a8c8abb328.jpg"/><Relationship Id="rId2061697a8c8ac0bcf" Type="http://schemas.openxmlformats.org/officeDocument/2006/relationships/image" Target="media/imgrId2061697a8c8ac0bcf.jpg"/><Relationship Id="rId8560697a8c8ac7fd6" Type="http://schemas.openxmlformats.org/officeDocument/2006/relationships/image" Target="media/imgrId8560697a8c8ac7fd6.jpg"/><Relationship Id="rId1888697a8c8ad4dd8" Type="http://schemas.openxmlformats.org/officeDocument/2006/relationships/image" Target="media/imgrId1888697a8c8ad4dd8.jpg"/><Relationship Id="rId9133697a8c8adcc26" Type="http://schemas.openxmlformats.org/officeDocument/2006/relationships/image" Target="media/imgrId9133697a8c8adcc26.jpg"/><Relationship Id="rId6331697a8c8ae2707" Type="http://schemas.openxmlformats.org/officeDocument/2006/relationships/image" Target="media/imgrId6331697a8c8ae2707.jpg"/><Relationship Id="rId7788697a8c8aed431" Type="http://schemas.openxmlformats.org/officeDocument/2006/relationships/image" Target="media/imgrId7788697a8c8aed431.jpg"/><Relationship Id="rId1495697a8c8af3f08" Type="http://schemas.openxmlformats.org/officeDocument/2006/relationships/image" Target="media/imgrId1495697a8c8af3f08.jpg"/><Relationship Id="rId2167697a8c8b06418" Type="http://schemas.openxmlformats.org/officeDocument/2006/relationships/image" Target="media/imgrId2167697a8c8b06418.jpg"/><Relationship Id="rId1425697a8c8b0de14" Type="http://schemas.openxmlformats.org/officeDocument/2006/relationships/image" Target="media/imgrId1425697a8c8b0de14.jpg"/><Relationship Id="rId3425697a8c8b16a35" Type="http://schemas.openxmlformats.org/officeDocument/2006/relationships/image" Target="media/imgrId3425697a8c8b16a35.jpg"/><Relationship Id="rId1052697a8c8b1d14c" Type="http://schemas.openxmlformats.org/officeDocument/2006/relationships/image" Target="media/imgrId1052697a8c8b1d14c.jpg"/><Relationship Id="rId3620697a8c8b26299" Type="http://schemas.openxmlformats.org/officeDocument/2006/relationships/image" Target="media/imgrId3620697a8c8b26299.jpg"/><Relationship Id="rId5294697a8c8b31afb" Type="http://schemas.openxmlformats.org/officeDocument/2006/relationships/image" Target="media/imgrId5294697a8c8b31afb.jpg"/><Relationship Id="rId1611697a8c8b3b301" Type="http://schemas.openxmlformats.org/officeDocument/2006/relationships/image" Target="media/imgrId1611697a8c8b3b301.jpg"/><Relationship Id="rId1417697a8c8b449ba" Type="http://schemas.openxmlformats.org/officeDocument/2006/relationships/image" Target="media/imgrId1417697a8c8b449ba.jpg"/><Relationship Id="rId3895697a8c8b4a7f4" Type="http://schemas.openxmlformats.org/officeDocument/2006/relationships/image" Target="media/imgrId3895697a8c8b4a7f4.jpg"/><Relationship Id="rId9167697a8c8b540e7" Type="http://schemas.openxmlformats.org/officeDocument/2006/relationships/image" Target="media/imgrId9167697a8c8b540e7.jpg"/><Relationship Id="rId6135697a8c8b5be41" Type="http://schemas.openxmlformats.org/officeDocument/2006/relationships/image" Target="media/imgrId6135697a8c8b5be41.jpg"/><Relationship Id="rId5213697a8c8b639df" Type="http://schemas.openxmlformats.org/officeDocument/2006/relationships/image" Target="media/imgrId5213697a8c8b639df.jpg"/><Relationship Id="rId9606697a8c8b68ff2" Type="http://schemas.openxmlformats.org/officeDocument/2006/relationships/image" Target="media/imgrId9606697a8c8b68ff2.jpg"/><Relationship Id="rId3428697a8c8b6e88f" Type="http://schemas.openxmlformats.org/officeDocument/2006/relationships/image" Target="media/imgrId3428697a8c8b6e88f.jpg"/><Relationship Id="rId8822697a8c8b7410f" Type="http://schemas.openxmlformats.org/officeDocument/2006/relationships/image" Target="media/imgrId8822697a8c8b7410f.jpg"/><Relationship Id="rId5438697a8c8b7bc3e" Type="http://schemas.openxmlformats.org/officeDocument/2006/relationships/image" Target="media/imgrId5438697a8c8b7bc3e.jpg"/><Relationship Id="rId3229697a8c8b89454" Type="http://schemas.openxmlformats.org/officeDocument/2006/relationships/image" Target="media/imgrId3229697a8c8b89454.jpg"/><Relationship Id="rId5038697a8c8b9117d" Type="http://schemas.openxmlformats.org/officeDocument/2006/relationships/image" Target="media/imgrId5038697a8c8b9117d.jpg"/><Relationship Id="rId6785697a8c8b98796" Type="http://schemas.openxmlformats.org/officeDocument/2006/relationships/image" Target="media/imgrId6785697a8c8b98796.jpg"/><Relationship Id="rId8548697a8c8ba04b7" Type="http://schemas.openxmlformats.org/officeDocument/2006/relationships/image" Target="media/imgrId8548697a8c8ba04b7.jpg"/><Relationship Id="rId5473697a8c8babbac" Type="http://schemas.openxmlformats.org/officeDocument/2006/relationships/image" Target="media/imgrId5473697a8c8babbac.jpg"/><Relationship Id="rId8820697a8c8bb3255" Type="http://schemas.openxmlformats.org/officeDocument/2006/relationships/image" Target="media/imgrId8820697a8c8bb3255.jpg"/><Relationship Id="rId9450697a8c8bbaaf2" Type="http://schemas.openxmlformats.org/officeDocument/2006/relationships/image" Target="media/imgrId9450697a8c8bbaaf2.jpg"/><Relationship Id="rId4185697a8c8bc63dc" Type="http://schemas.openxmlformats.org/officeDocument/2006/relationships/image" Target="media/imgrId4185697a8c8bc63dc.jpg"/><Relationship Id="rId3965697a8c8bd1ba0" Type="http://schemas.openxmlformats.org/officeDocument/2006/relationships/image" Target="media/imgrId3965697a8c8bd1ba0.jpg"/><Relationship Id="rId8813697a8c8bdd4ca" Type="http://schemas.openxmlformats.org/officeDocument/2006/relationships/image" Target="media/imgrId8813697a8c8bdd4ca.jpg"/><Relationship Id="rId9962697a8c8be4881" Type="http://schemas.openxmlformats.org/officeDocument/2006/relationships/image" Target="media/imgrId9962697a8c8be4881.jpg"/><Relationship Id="rId8883697a8c8bec75c" Type="http://schemas.openxmlformats.org/officeDocument/2006/relationships/image" Target="media/imgrId8883697a8c8bec75c.jpg"/><Relationship Id="rId2817697a8c8c03a6a" Type="http://schemas.openxmlformats.org/officeDocument/2006/relationships/image" Target="media/imgrId2817697a8c8c03a6a.jpg"/><Relationship Id="rId1053697a8c8c0d29b" Type="http://schemas.openxmlformats.org/officeDocument/2006/relationships/image" Target="media/imgrId1053697a8c8c0d29b.jpg"/><Relationship Id="rId1378697a8c8c16a42" Type="http://schemas.openxmlformats.org/officeDocument/2006/relationships/image" Target="media/imgrId1378697a8c8c16a42.jpg"/><Relationship Id="rId6961697a8c8c1e5f0" Type="http://schemas.openxmlformats.org/officeDocument/2006/relationships/image" Target="media/imgrId6961697a8c8c1e5f0.jpg"/><Relationship Id="rId1073697a8c8c25c0a" Type="http://schemas.openxmlformats.org/officeDocument/2006/relationships/image" Target="media/imgrId1073697a8c8c25c0a.jpg"/><Relationship Id="rId6343697a8c8c2a69b" Type="http://schemas.openxmlformats.org/officeDocument/2006/relationships/image" Target="media/imgrId6343697a8c8c2a69b.jpg"/><Relationship Id="rId3460697a8c8c35005" Type="http://schemas.openxmlformats.org/officeDocument/2006/relationships/image" Target="media/imgrId3460697a8c8c35005.jpg"/><Relationship Id="rId1800697a8c8c3cfc0" Type="http://schemas.openxmlformats.org/officeDocument/2006/relationships/image" Target="media/imgrId1800697a8c8c3cfc0.jpg"/><Relationship Id="rId3599697a8c8c487cb" Type="http://schemas.openxmlformats.org/officeDocument/2006/relationships/image" Target="media/imgrId3599697a8c8c487cb.jpg"/><Relationship Id="rId8750697a8c8c50196" Type="http://schemas.openxmlformats.org/officeDocument/2006/relationships/image" Target="media/imgrId8750697a8c8c50196.jpg"/><Relationship Id="rId9555697a8c8c5856d" Type="http://schemas.openxmlformats.org/officeDocument/2006/relationships/image" Target="media/imgrId9555697a8c8c5856d.jpg"/><Relationship Id="rId4999697a8c8c63589" Type="http://schemas.openxmlformats.org/officeDocument/2006/relationships/image" Target="media/imgrId4999697a8c8c63589.jpg"/><Relationship Id="rId1140697a8c8c6ca7b" Type="http://schemas.openxmlformats.org/officeDocument/2006/relationships/image" Target="media/imgrId1140697a8c8c6ca7b.jpg"/><Relationship Id="rId8099697a8c8c75e77" Type="http://schemas.openxmlformats.org/officeDocument/2006/relationships/image" Target="media/imgrId8099697a8c8c75e77.jpg"/><Relationship Id="rId3378697a8c8c81b56" Type="http://schemas.openxmlformats.org/officeDocument/2006/relationships/image" Target="media/imgrId3378697a8c8c81b56.jpg"/><Relationship Id="rId7763697a8c8c893be" Type="http://schemas.openxmlformats.org/officeDocument/2006/relationships/image" Target="media/imgrId7763697a8c8c893be.jpg"/><Relationship Id="rId8075697a8c8c94d3c" Type="http://schemas.openxmlformats.org/officeDocument/2006/relationships/image" Target="media/imgrId8075697a8c8c94d3c.jpg"/><Relationship Id="rId6295697a8c8c9d0c8" Type="http://schemas.openxmlformats.org/officeDocument/2006/relationships/image" Target="media/imgrId6295697a8c8c9d0c8.jpg"/><Relationship Id="rId6998697a8c8ca7b98" Type="http://schemas.openxmlformats.org/officeDocument/2006/relationships/image" Target="media/imgrId6998697a8c8ca7b9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108332" Type="http://schemas.openxmlformats.org/officeDocument/2006/relationships/image" Target="media/imgrId641083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108332" Type="http://schemas.openxmlformats.org/officeDocument/2006/relationships/image" Target="media/imgrId641083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108332" Type="http://schemas.openxmlformats.org/officeDocument/2006/relationships/image" Target="media/imgrId641083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108332" Type="http://schemas.openxmlformats.org/officeDocument/2006/relationships/image" Target="media/imgrId641083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108332" Type="http://schemas.openxmlformats.org/officeDocument/2006/relationships/image" Target="media/imgrId641083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108332" Type="http://schemas.openxmlformats.org/officeDocument/2006/relationships/image" Target="media/imgrId641083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