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007175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03094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773129" w:name="ctxt"/>
    <w:bookmarkEnd w:id="35773129"/>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536"/>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7536"/>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411091" name="name5179697a920c7ff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50697a920c7ff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36"/>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7536"/>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7536"/>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536"/>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7536"/>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753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7536"/>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7536"/>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hyperlink r:id="rId8805697a920c82152"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r>
              <w:rPr>
                <w:b/>
                <w:bCs/>
                <w:color w:val="00274C"/>
                <w:position w:val="-2"/>
                <w:sz w:val="20"/>
                <w:szCs w:val="20"/>
                <w:u w:val="none"/>
              </w:rPr>
              <w:t xml:space="preserve">.</w:t>
            </w:r>
          </w:p>
          <w:p>
            <w:pPr>
              <w:numPr>
                <w:ilvl w:val="0"/>
                <w:numId w:val="753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753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p/>
          <w:p/>
          <w:p/>
          <w:p/>
          <w:p/>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3.3.1 Note for OEM</w:t>
      </w:r>
    </w:p>
    <w:p>
      <w:pPr>
        <w:numPr>
          <w:ilvl w:val="0"/>
          <w:numId w:val="7536"/>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7536"/>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7536"/>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7536"/>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753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753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3.3.2</w:t>
      </w:r>
      <w:r>
        <w:rPr>
          <w:color w:val="00274C"/>
          <w:sz w:val="20"/>
          <w:szCs w:val="20"/>
          <w:u w:val="none"/>
        </w:rPr>
        <w:t xml:space="preserve"> </w:t>
      </w:r>
      <w:r>
        <w:rPr>
          <w:b/>
          <w:bCs/>
          <w:color w:val="00274C"/>
          <w:sz w:val="20"/>
          <w:szCs w:val="20"/>
          <w:u w:val="none"/>
        </w:rPr>
        <w:t xml:space="preserve">Note for end user</w:t>
      </w:r>
    </w:p>
    <w:p>
      <w:pPr>
        <w:numPr>
          <w:ilvl w:val="0"/>
          <w:numId w:val="7536"/>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7536"/>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7536"/>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7536"/>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7536"/>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7536"/>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7536"/>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7536"/>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7536"/>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7536"/>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7536"/>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7536"/>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7536"/>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7536"/>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7536"/>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7536"/>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7536"/>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7536"/>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7536"/>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7536"/>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7536"/>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7536"/>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7536"/>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7536"/>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7536"/>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7536"/>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7536"/>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851021" name="name4737697a920c8ce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35697a920c8cee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536"/>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7536"/>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7536"/>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7536"/>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7536"/>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widowControl w:val="on"/>
        <w:pBdr/>
        <w:spacing w:before="225" w:after="225" w:line="262" w:lineRule="auto"/>
        <w:ind w:left="0" w:right="0"/>
        <w:jc w:val="left"/>
      </w:pPr>
      <w:r>
        <w:drawing>
          <wp:inline distT="0" distB="0" distL="0" distR="0">
            <wp:extent cx="4752000" cy="3067200"/>
            <wp:effectExtent b="0" l="0" r="0" t="0"/>
            <wp:docPr id="38385470" name="name9878697a920c981d0"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7655697a920c981cb"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7536"/>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7536"/>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7536"/>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7536"/>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3.4.1 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60950842" name="name1590697a920c9df04"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835697a920c9defe"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44164270" name="name3575697a920ca2a78"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5139697a920ca2a74"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84729911" name="name5768697a920ca7616"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6824697a920ca7612"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55728630" name="name1552697a920cad05f"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9519697a920cad05b"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57003969" name="name3873697a920cb4bdc"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8413697a920cb4bd8"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86905758" name="name6388697a920cbd762"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2103697a920cbd75d"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9205775" name="name9793697a920cc4f5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465697a920cc4f56"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shd w:val="clear" w:color="auto" w:fill="FFFFFF"/>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4753092" name="name2907697a920ccc956"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840697a920ccc951"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83972703" name="name2051697a920cd354c"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2221697a920cd3547"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32839388" name="name1425697a920cdb058"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6126697a920cdb054"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35527027" name="name4368697a920ce298b"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4053697a920ce2984"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8853381" name="name5189697a920ce818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592697a920ce818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8853213" name="name1711697a920cecc59"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3749697a920cecc56"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2627840" name="name6476697a920cf16d2"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2647697a920cf16ce"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3225408" name="name2811697a920d01b59"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4034697a920d01b5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159448" name="name2550697a920d08fd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474697a920d08fd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3326056" name="name8667697a920d0de27"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4891697a920d0de2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0187924" name="name3778697a920d12e5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04697a920d12e5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5392792" name="name4837697a920d17dc4"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7120697a920d17db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1358875" name="name8977697a920d1c96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54697a920d1c95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2730469" name="name4385697a920d23f98"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5552697a920d23f9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3978271" name="name9899697a920d2895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085697a920d2895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1442111" name="name4615697a920d2d04e"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3003697a920d2d04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7146499" name="name9866697a920d31a7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00697a920d31a6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1783152" name="name7147697a920d36bad"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7082697a920d36ba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5082632" name="name8211697a920d3b6a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757697a920d3b6a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4393299" name="name9225697a920d3fef0"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4609697a920d3fee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0223064" name="name3131697a920d4618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67697a920d4618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1458097" name="name8455697a920d4dbfe"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7346697a920d4dbf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2439497" name="name1222697a920d550b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000697a920d550a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signals on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r>
              <w:rPr>
                <w:position w:val="-484"/>
              </w:rPr>
              <w:drawing>
                <wp:inline distT="0" distB="0" distL="0" distR="0">
                  <wp:extent cx="5040000" cy="6091200"/>
                  <wp:effectExtent b="0" l="0" r="0" t="0"/>
                  <wp:docPr id="51734630" name="name8248697a920d7ad06" descr="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6334697a920d7ad00" cstate="print"/>
                          <a:stretch>
                            <a:fillRect/>
                          </a:stretch>
                        </pic:blipFill>
                        <pic:spPr>
                          <a:xfrm>
                            <a:off x="0" y="0"/>
                            <a:ext cx="5040000" cy="60912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537">
    <w:multiLevelType w:val="hybridMultilevel"/>
    <w:lvl w:ilvl="0" w:tplc="37340522">
      <w:start w:val="1"/>
      <w:numFmt w:val="decimal"/>
      <w:lvlText w:val="%1."/>
      <w:lvlJc w:val="left"/>
      <w:pPr>
        <w:ind w:left="720" w:hanging="360"/>
      </w:pPr>
    </w:lvl>
    <w:lvl w:ilvl="1" w:tplc="37340522" w:tentative="1">
      <w:start w:val="1"/>
      <w:numFmt w:val="lowerLetter"/>
      <w:lvlText w:val="%2."/>
      <w:lvlJc w:val="left"/>
      <w:pPr>
        <w:ind w:left="1440" w:hanging="360"/>
      </w:pPr>
    </w:lvl>
    <w:lvl w:ilvl="2" w:tplc="37340522" w:tentative="1">
      <w:start w:val="1"/>
      <w:numFmt w:val="lowerRoman"/>
      <w:lvlText w:val="%3."/>
      <w:lvlJc w:val="right"/>
      <w:pPr>
        <w:ind w:left="2160" w:hanging="180"/>
      </w:pPr>
    </w:lvl>
    <w:lvl w:ilvl="3" w:tplc="37340522" w:tentative="1">
      <w:start w:val="1"/>
      <w:numFmt w:val="decimal"/>
      <w:lvlText w:val="%4."/>
      <w:lvlJc w:val="left"/>
      <w:pPr>
        <w:ind w:left="2880" w:hanging="360"/>
      </w:pPr>
    </w:lvl>
    <w:lvl w:ilvl="4" w:tplc="37340522" w:tentative="1">
      <w:start w:val="1"/>
      <w:numFmt w:val="lowerLetter"/>
      <w:lvlText w:val="%5."/>
      <w:lvlJc w:val="left"/>
      <w:pPr>
        <w:ind w:left="3600" w:hanging="360"/>
      </w:pPr>
    </w:lvl>
    <w:lvl w:ilvl="5" w:tplc="37340522" w:tentative="1">
      <w:start w:val="1"/>
      <w:numFmt w:val="lowerRoman"/>
      <w:lvlText w:val="%6."/>
      <w:lvlJc w:val="right"/>
      <w:pPr>
        <w:ind w:left="4320" w:hanging="180"/>
      </w:pPr>
    </w:lvl>
    <w:lvl w:ilvl="6" w:tplc="37340522" w:tentative="1">
      <w:start w:val="1"/>
      <w:numFmt w:val="decimal"/>
      <w:lvlText w:val="%7."/>
      <w:lvlJc w:val="left"/>
      <w:pPr>
        <w:ind w:left="5040" w:hanging="360"/>
      </w:pPr>
    </w:lvl>
    <w:lvl w:ilvl="7" w:tplc="37340522" w:tentative="1">
      <w:start w:val="1"/>
      <w:numFmt w:val="lowerLetter"/>
      <w:lvlText w:val="%8."/>
      <w:lvlJc w:val="left"/>
      <w:pPr>
        <w:ind w:left="5760" w:hanging="360"/>
      </w:pPr>
    </w:lvl>
    <w:lvl w:ilvl="8" w:tplc="37340522" w:tentative="1">
      <w:start w:val="1"/>
      <w:numFmt w:val="lowerRoman"/>
      <w:lvlText w:val="%9."/>
      <w:lvlJc w:val="right"/>
      <w:pPr>
        <w:ind w:left="6480" w:hanging="180"/>
      </w:pPr>
    </w:lvl>
  </w:abstractNum>
  <w:abstractNum w:abstractNumId="7536">
    <w:multiLevelType w:val="hybridMultilevel"/>
    <w:lvl w:ilvl="0" w:tplc="812586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536">
    <w:abstractNumId w:val="7536"/>
  </w:num>
  <w:num w:numId="7537">
    <w:abstractNumId w:val="75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17881276" Type="http://schemas.openxmlformats.org/officeDocument/2006/relationships/comments" Target="comments.xml"/><Relationship Id="rId725813875" Type="http://schemas.microsoft.com/office/2011/relationships/commentsExtended" Target="commentsExtended.xml"/><Relationship Id="rId90030947" Type="http://schemas.openxmlformats.org/officeDocument/2006/relationships/image" Target="media/imgrId90030947.jpg"/><Relationship Id="rId8805697a920c82152" Type="http://schemas.openxmlformats.org/officeDocument/2006/relationships/hyperlink" Target="https://iservice.lombardini.it/jsp/Template2/manuale.jsp?id=199&amp;parent=1273" TargetMode="External"/><Relationship Id="rId7750697a920c7ff64" Type="http://schemas.openxmlformats.org/officeDocument/2006/relationships/image" Target="media/imgrId7750697a920c7ff64.jpg"/><Relationship Id="rId4535697a920c8cee5" Type="http://schemas.openxmlformats.org/officeDocument/2006/relationships/image" Target="media/imgrId4535697a920c8cee5.jpg"/><Relationship Id="rId7655697a920c981cb" Type="http://schemas.openxmlformats.org/officeDocument/2006/relationships/image" Target="media/imgrId7655697a920c981cb.jpg"/><Relationship Id="rId5835697a920c9defe" Type="http://schemas.openxmlformats.org/officeDocument/2006/relationships/image" Target="media/imgrId5835697a920c9defe.jpg"/><Relationship Id="rId5139697a920ca2a74" Type="http://schemas.openxmlformats.org/officeDocument/2006/relationships/image" Target="media/imgrId5139697a920ca2a74.jpg"/><Relationship Id="rId6824697a920ca7612" Type="http://schemas.openxmlformats.org/officeDocument/2006/relationships/image" Target="media/imgrId6824697a920ca7612.jpg"/><Relationship Id="rId9519697a920cad05b" Type="http://schemas.openxmlformats.org/officeDocument/2006/relationships/image" Target="media/imgrId9519697a920cad05b.jpg"/><Relationship Id="rId8413697a920cb4bd8" Type="http://schemas.openxmlformats.org/officeDocument/2006/relationships/image" Target="media/imgrId8413697a920cb4bd8.jpg"/><Relationship Id="rId2103697a920cbd75d" Type="http://schemas.openxmlformats.org/officeDocument/2006/relationships/image" Target="media/imgrId2103697a920cbd75d.png"/><Relationship Id="rId5465697a920cc4f56" Type="http://schemas.openxmlformats.org/officeDocument/2006/relationships/image" Target="media/imgrId5465697a920cc4f56.png"/><Relationship Id="rId2840697a920ccc951" Type="http://schemas.openxmlformats.org/officeDocument/2006/relationships/image" Target="media/imgrId2840697a920ccc951.png"/><Relationship Id="rId2221697a920cd3547" Type="http://schemas.openxmlformats.org/officeDocument/2006/relationships/image" Target="media/imgrId2221697a920cd3547.jpg"/><Relationship Id="rId6126697a920cdb054" Type="http://schemas.openxmlformats.org/officeDocument/2006/relationships/image" Target="media/imgrId6126697a920cdb054.jpg"/><Relationship Id="rId4053697a920ce2984" Type="http://schemas.openxmlformats.org/officeDocument/2006/relationships/image" Target="media/imgrId4053697a920ce2984.jpg"/><Relationship Id="rId1592697a920ce8189" Type="http://schemas.openxmlformats.org/officeDocument/2006/relationships/image" Target="media/imgrId1592697a920ce8189.jpg"/><Relationship Id="rId3749697a920cecc56" Type="http://schemas.openxmlformats.org/officeDocument/2006/relationships/image" Target="media/imgrId3749697a920cecc56.jpg"/><Relationship Id="rId2647697a920cf16ce" Type="http://schemas.openxmlformats.org/officeDocument/2006/relationships/image" Target="media/imgrId2647697a920cf16ce.jpg"/><Relationship Id="rId4034697a920d01b54" Type="http://schemas.openxmlformats.org/officeDocument/2006/relationships/image" Target="media/imgrId4034697a920d01b54.jpg"/><Relationship Id="rId7474697a920d08fd4" Type="http://schemas.openxmlformats.org/officeDocument/2006/relationships/image" Target="media/imgrId7474697a920d08fd4.jpg"/><Relationship Id="rId4891697a920d0de21" Type="http://schemas.openxmlformats.org/officeDocument/2006/relationships/image" Target="media/imgrId4891697a920d0de21.jpg"/><Relationship Id="rId9104697a920d12e50" Type="http://schemas.openxmlformats.org/officeDocument/2006/relationships/image" Target="media/imgrId9104697a920d12e50.jpg"/><Relationship Id="rId7120697a920d17dbf" Type="http://schemas.openxmlformats.org/officeDocument/2006/relationships/image" Target="media/imgrId7120697a920d17dbf.jpg"/><Relationship Id="rId2754697a920d1c95f" Type="http://schemas.openxmlformats.org/officeDocument/2006/relationships/image" Target="media/imgrId2754697a920d1c95f.jpg"/><Relationship Id="rId5552697a920d23f94" Type="http://schemas.openxmlformats.org/officeDocument/2006/relationships/image" Target="media/imgrId5552697a920d23f94.jpg"/><Relationship Id="rId1085697a920d28956" Type="http://schemas.openxmlformats.org/officeDocument/2006/relationships/image" Target="media/imgrId1085697a920d28956.jpg"/><Relationship Id="rId3003697a920d2d04a" Type="http://schemas.openxmlformats.org/officeDocument/2006/relationships/image" Target="media/imgrId3003697a920d2d04a.jpg"/><Relationship Id="rId7100697a920d31a6e" Type="http://schemas.openxmlformats.org/officeDocument/2006/relationships/image" Target="media/imgrId7100697a920d31a6e.jpg"/><Relationship Id="rId7082697a920d36ba7" Type="http://schemas.openxmlformats.org/officeDocument/2006/relationships/image" Target="media/imgrId7082697a920d36ba7.jpg"/><Relationship Id="rId8757697a920d3b6a7" Type="http://schemas.openxmlformats.org/officeDocument/2006/relationships/image" Target="media/imgrId8757697a920d3b6a7.jpg"/><Relationship Id="rId4609697a920d3feec" Type="http://schemas.openxmlformats.org/officeDocument/2006/relationships/image" Target="media/imgrId4609697a920d3feec.jpg"/><Relationship Id="rId2167697a920d46181" Type="http://schemas.openxmlformats.org/officeDocument/2006/relationships/image" Target="media/imgrId2167697a920d46181.jpg"/><Relationship Id="rId7346697a920d4dbf8" Type="http://schemas.openxmlformats.org/officeDocument/2006/relationships/image" Target="media/imgrId7346697a920d4dbf8.jpg"/><Relationship Id="rId2000697a920d550ab" Type="http://schemas.openxmlformats.org/officeDocument/2006/relationships/image" Target="media/imgrId2000697a920d550ab.jpg"/><Relationship Id="rId6334697a920d7ad00" Type="http://schemas.openxmlformats.org/officeDocument/2006/relationships/image" Target="media/imgrId6334697a920d7ad0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0030947" Type="http://schemas.openxmlformats.org/officeDocument/2006/relationships/image" Target="media/imgrId9003094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0030947" Type="http://schemas.openxmlformats.org/officeDocument/2006/relationships/image" Target="media/imgrId9003094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0030947" Type="http://schemas.openxmlformats.org/officeDocument/2006/relationships/image" Target="media/imgrId9003094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0030947" Type="http://schemas.openxmlformats.org/officeDocument/2006/relationships/image" Target="media/imgrId9003094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0030947" Type="http://schemas.openxmlformats.org/officeDocument/2006/relationships/image" Target="media/imgrId9003094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0030947" Type="http://schemas.openxmlformats.org/officeDocument/2006/relationships/image" Target="media/imgrId900309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