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90539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6098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304151" w:name="ctxt"/>
    <w:bookmarkEnd w:id="10304151"/>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7108"/>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557697b0bd99f5a5"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710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710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710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89786" name="name1571697b0bd9a7e4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5697b0bd9a7e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10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710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710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63135" name="name1910697b0bd9ae7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5697b0bd9ae7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108"/>
        </w:numPr>
        <w:spacing w:before="0" w:after="0" w:line="240" w:lineRule="auto"/>
        <w:jc w:val="left"/>
        <w:rPr>
          <w:color w:val="00274C"/>
          <w:sz w:val="20"/>
          <w:szCs w:val="20"/>
        </w:rPr>
      </w:pPr>
      <w:r>
        <w:rPr>
          <w:color w:val="00274C"/>
          <w:sz w:val="20"/>
          <w:szCs w:val="20"/>
          <w:u w:val="none"/>
        </w:rPr>
        <w:t xml:space="preserve">Before proceeding with operation, read  </w:t>
      </w:r>
      <w:hyperlink r:id="rId2589697b0bd9af007"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31863" name="name3602697b0bd9b70d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84697b0bd9b70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108"/>
        </w:numPr>
        <w:spacing w:before="0" w:after="0" w:line="240" w:lineRule="auto"/>
        <w:jc w:val="left"/>
        <w:rPr>
          <w:color w:val="00274C"/>
          <w:sz w:val="20"/>
          <w:szCs w:val="20"/>
        </w:rPr>
      </w:pPr>
      <w:r>
        <w:rPr>
          <w:color w:val="00274C"/>
          <w:sz w:val="20"/>
          <w:szCs w:val="20"/>
          <w:u w:val="none"/>
        </w:rPr>
        <w:t xml:space="preserve">For safety precautions see </w:t>
      </w:r>
      <w:hyperlink r:id="rId7960697b0bd9b79c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011697b0bd9ba03f"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757697b0bd9badae"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048697b0bd9bb932"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414697b0bd9bc539"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52697b0bd9bd11a"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803697b0bd9bdcf9"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297697b0bd9be7bf"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593697b0bd9c2a81"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031697b0bd9c7495"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951697b0bd9c76bf"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083697b0bd9ca0b9"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5667697b0bd9cbcd4"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73617" name="name6807697b0bd9d4b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6697b0bd9d4b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39697b0bd9d542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1711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17110"/>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7110"/>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1711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27427991" name="name9498697b0bd9dde5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661697b0bd9dde59"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31758370" name="name5403697b0bd9e7ee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1730697b0bd9e7edf"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42199" name="name9516697b0bd9eec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2697b0bd9eec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598697b0bd9ef5a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38168037" name="name2940697b0bda0863e"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5778697b0bda08638"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85588" name="name8779697b0bda0d5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6697b0bda0d5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76697b0bda0df6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11"/>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7111"/>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1711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17111"/>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711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47988617" name="name8998697b0bda1c4de"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5702697b0bda1c4d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57313" name="name7678697b0bda21a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04697b0bda21a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354697b0bda223e2"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32086" name="name7670697b0bda27e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9697b0bda27e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17697b0bda287d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12"/>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1711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645425" name="name9932697b0bda34110"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4930697b0bda341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79048" name="name2049697b0bda3be6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49697b0bda3be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970697b0bda3c850"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41304" name="name8259697b0bda432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1697b0bda432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195697b0bda43bf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17113"/>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17113"/>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36764065" name="name9633697b0bda56e21"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2016697b0bda56e1c"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71349" name="name4588697b0bda5c0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6697b0bda5c0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14697b0bda5c99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53283" name="name6730697b0bda6217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86697b0bda621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099697b0bda62c22"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82154" name="name1500697b0bda69d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16697b0bda69d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14"/>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1711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7114"/>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7114"/>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7114"/>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7114"/>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069697b0bda6c29f"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55453" name="name1929697b0bda7125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13697b0bda712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710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23452833" name="name4177697b0bda7e9ae"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149697b0bda7e9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89804582" name="name8076697b0bda8bd80"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848697b0bda8bd7b"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71691" name="name8371697b0bda945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13697b0bda945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7907697b0bda94eb5"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17115"/>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17115"/>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44253008" w:name="result_box"/>
            <w:bookmarkEnd w:id="44253008"/>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16"/>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7116"/>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7116"/>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7116"/>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7116"/>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790930" name="name2599697b0bdaa7c21"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5084697b0bdaa7c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74778758" name="name4306697b0bdab4838"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838697b0bdab48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75717388" name="name5841697b0bdac1113"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1498697b0bdac11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2630353" name="name9005697b0bdace7bc"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4675697b0bdace7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05184" name="name4121697b0bdad46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6697b0bdad46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299697b0bdad538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26858" name="name8123697b0bdadc8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25697b0bdadc8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9800697b0bdadd054"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17117"/>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17117"/>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7117"/>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418034" name="name4718697b0bdae938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367697b0bdae93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71965" name="name6173697b0bdaef9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48697b0bdaef9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108"/>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4636697b0bdaf0585"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7108"/>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194697b0bdaf0de8"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17108"/>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7108"/>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7108"/>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7108"/>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7843697b0bdaf22c8"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17118"/>
        </w:numPr>
        <w:spacing w:before="0" w:after="0" w:line="240" w:lineRule="auto"/>
        <w:jc w:val="left"/>
        <w:rPr>
          <w:color w:val="00274C"/>
          <w:sz w:val="20"/>
          <w:szCs w:val="20"/>
        </w:rPr>
      </w:pPr>
      <w:r>
        <w:rPr>
          <w:color w:val="00274C"/>
          <w:sz w:val="20"/>
          <w:szCs w:val="20"/>
          <w:u w:val="none"/>
        </w:rPr>
        <w:t xml:space="preserve">Engine oil replacement </w:t>
      </w:r>
      <w:hyperlink r:id="rId1068697b0bdaf26de" w:history="1">
        <w:r>
          <w:rPr>
            <w:rStyle w:val="DefaultParagraphFontPHPDOCX"/>
            <w:color w:val="0000FF"/>
            <w:sz w:val="20"/>
            <w:szCs w:val="20"/>
            <w:u w:val="single" w:color=""/>
          </w:rPr>
          <w:t xml:space="preserve">(</w:t>
        </w:r>
      </w:hyperlink>
      <w:r>
        <w:rPr>
          <w:color w:val="00274C"/>
          <w:sz w:val="20"/>
          <w:szCs w:val="20"/>
          <w:u w:val="none"/>
        </w:rPr>
        <w:t xml:space="preserve"> </w:t>
      </w:r>
      <w:hyperlink r:id="rId6418697b0bdaf289a" w:history="1">
        <w:r>
          <w:rPr>
            <w:rStyle w:val="DefaultParagraphFontPHPDOCX"/>
            <w:b/>
            <w:bCs/>
            <w:color w:val="0000FF"/>
            <w:sz w:val="20"/>
            <w:szCs w:val="20"/>
            <w:u w:val="none"/>
          </w:rPr>
          <w:t xml:space="preserve">Par. 6.1</w:t>
        </w:r>
      </w:hyperlink>
      <w:r>
        <w:rPr>
          <w:color w:val="00274C"/>
          <w:sz w:val="20"/>
          <w:szCs w:val="20"/>
          <w:u w:val="none"/>
        </w:rPr>
        <w:t xml:space="preserve"> </w:t>
      </w:r>
      <w:hyperlink r:id="rId1281697b0bdaf2a78"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17118"/>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711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1711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711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7118"/>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1711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711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711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711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711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711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711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711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711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711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711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711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711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711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5606697b0bdb02087" w:history="1">
        <w:r>
          <w:rPr>
            <w:rStyle w:val="DefaultParagraphFontPHPDOCX"/>
            <w:color w:val="0000FF"/>
            <w:sz w:val="20"/>
            <w:szCs w:val="20"/>
            <w:u w:val="single" w:color=""/>
          </w:rPr>
          <w:t xml:space="preserve">(</w:t>
        </w:r>
      </w:hyperlink>
      <w:r>
        <w:rPr>
          <w:color w:val="00274C"/>
          <w:sz w:val="20"/>
          <w:szCs w:val="20"/>
          <w:u w:val="none"/>
        </w:rPr>
        <w:t xml:space="preserve"> </w:t>
      </w:r>
      <w:hyperlink r:id="rId9905697b0bdb02237" w:history="1">
        <w:r>
          <w:rPr>
            <w:rStyle w:val="DefaultParagraphFontPHPDOCX"/>
            <w:b/>
            <w:bCs/>
            <w:color w:val="0000FF"/>
            <w:sz w:val="20"/>
            <w:szCs w:val="20"/>
            <w:u w:val="none"/>
          </w:rPr>
          <w:t xml:space="preserve">Par. 6.1</w:t>
        </w:r>
      </w:hyperlink>
      <w:r>
        <w:rPr>
          <w:color w:val="00274C"/>
          <w:sz w:val="20"/>
          <w:szCs w:val="20"/>
          <w:u w:val="none"/>
        </w:rPr>
        <w:t xml:space="preserve"> </w:t>
      </w:r>
      <w:hyperlink r:id="rId2922697b0bdb02418"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99300" name="name3392697b0bdb09fa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53697b0bdb09fa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710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309697b0bdb0a9ae"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2445697b0bdb0abf5"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11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7119"/>
        </w:numPr>
        <w:spacing w:before="0" w:after="0" w:line="240" w:lineRule="auto"/>
        <w:jc w:val="left"/>
        <w:rPr>
          <w:color w:val="00274C"/>
          <w:sz w:val="20"/>
          <w:szCs w:val="20"/>
        </w:rPr>
      </w:pPr>
      <w:r>
        <w:rPr>
          <w:color w:val="00274C"/>
          <w:sz w:val="20"/>
          <w:szCs w:val="20"/>
          <w:u w:val="none"/>
        </w:rPr>
        <w:t xml:space="preserve">Pour new oil  </w:t>
      </w:r>
      <w:hyperlink r:id="rId7054697b0bdb0b471" w:history="1">
        <w:r>
          <w:rPr>
            <w:rStyle w:val="DefaultParagraphFontPHPDOCX"/>
            <w:color w:val="0000FF"/>
            <w:sz w:val="20"/>
            <w:szCs w:val="20"/>
            <w:u w:val="single" w:color=""/>
          </w:rPr>
          <w:t xml:space="preserve">(</w:t>
        </w:r>
      </w:hyperlink>
      <w:r>
        <w:rPr>
          <w:color w:val="00274C"/>
          <w:sz w:val="20"/>
          <w:szCs w:val="20"/>
          <w:u w:val="none"/>
        </w:rPr>
        <w:t xml:space="preserve"> </w:t>
      </w:r>
      <w:hyperlink r:id="rId5663697b0bdb0b67c" w:history="1">
        <w:r>
          <w:rPr>
            <w:rStyle w:val="DefaultParagraphFontPHPDOCX"/>
            <w:b/>
            <w:bCs/>
            <w:color w:val="0000FF"/>
            <w:sz w:val="20"/>
            <w:szCs w:val="20"/>
            <w:u w:val="none"/>
          </w:rPr>
          <w:t xml:space="preserve">Par. 4.5</w:t>
        </w:r>
      </w:hyperlink>
      <w:r>
        <w:rPr>
          <w:color w:val="00274C"/>
          <w:sz w:val="20"/>
          <w:szCs w:val="20"/>
          <w:u w:val="none"/>
        </w:rPr>
        <w:t xml:space="preserve"> </w:t>
      </w:r>
      <w:hyperlink r:id="rId9761697b0bdb0b879"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1711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5520697b0bdb0bf83" w:history="1">
        <w:r>
          <w:rPr>
            <w:rStyle w:val="DefaultParagraphFontPHPDOCX"/>
            <w:color w:val="0000FF"/>
            <w:sz w:val="20"/>
            <w:szCs w:val="20"/>
            <w:u w:val="single" w:color=""/>
          </w:rPr>
          <w:t xml:space="preserve">(</w:t>
        </w:r>
      </w:hyperlink>
      <w:r>
        <w:rPr>
          <w:color w:val="00274C"/>
          <w:sz w:val="20"/>
          <w:szCs w:val="20"/>
          <w:u w:val="none"/>
        </w:rPr>
        <w:t xml:space="preserve"> </w:t>
      </w:r>
      <w:hyperlink r:id="rId3586697b0bdb0c1ce" w:history="1">
        <w:r>
          <w:rPr>
            <w:rStyle w:val="DefaultParagraphFontPHPDOCX"/>
            <w:b/>
            <w:bCs/>
            <w:color w:val="0000FF"/>
            <w:sz w:val="20"/>
            <w:szCs w:val="20"/>
            <w:u w:val="none"/>
          </w:rPr>
          <w:t xml:space="preserve">Par. 4.6</w:t>
        </w:r>
      </w:hyperlink>
      <w:r>
        <w:rPr>
          <w:color w:val="00274C"/>
          <w:sz w:val="20"/>
          <w:szCs w:val="20"/>
          <w:u w:val="none"/>
        </w:rPr>
        <w:t xml:space="preserve"> </w:t>
      </w:r>
      <w:hyperlink r:id="rId1881697b0bdb0c40f" w:history="1">
        <w:r>
          <w:rPr>
            <w:rStyle w:val="DefaultParagraphFontPHPDOCX"/>
            <w:color w:val="0000FF"/>
            <w:sz w:val="20"/>
            <w:szCs w:val="20"/>
            <w:u w:val="single" w:color=""/>
          </w:rPr>
          <w:t xml:space="preserve">)</w:t>
        </w:r>
      </w:hyperlink>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119">
    <w:multiLevelType w:val="hybridMultilevel"/>
    <w:lvl w:ilvl="0" w:tplc="30762618">
      <w:start w:val="1"/>
      <w:numFmt w:val="decimal"/>
      <w:lvlText w:val="%1."/>
      <w:lvlJc w:val="left"/>
      <w:pPr>
        <w:ind w:left="720" w:hanging="360"/>
      </w:pPr>
    </w:lvl>
    <w:lvl w:ilvl="1" w:tplc="30762618" w:tentative="1">
      <w:start w:val="1"/>
      <w:numFmt w:val="lowerLetter"/>
      <w:lvlText w:val="%2."/>
      <w:lvlJc w:val="left"/>
      <w:pPr>
        <w:ind w:left="1440" w:hanging="360"/>
      </w:pPr>
    </w:lvl>
    <w:lvl w:ilvl="2" w:tplc="30762618" w:tentative="1">
      <w:start w:val="1"/>
      <w:numFmt w:val="lowerRoman"/>
      <w:lvlText w:val="%3."/>
      <w:lvlJc w:val="right"/>
      <w:pPr>
        <w:ind w:left="2160" w:hanging="180"/>
      </w:pPr>
    </w:lvl>
    <w:lvl w:ilvl="3" w:tplc="30762618" w:tentative="1">
      <w:start w:val="1"/>
      <w:numFmt w:val="decimal"/>
      <w:lvlText w:val="%4."/>
      <w:lvlJc w:val="left"/>
      <w:pPr>
        <w:ind w:left="2880" w:hanging="360"/>
      </w:pPr>
    </w:lvl>
    <w:lvl w:ilvl="4" w:tplc="30762618" w:tentative="1">
      <w:start w:val="1"/>
      <w:numFmt w:val="lowerLetter"/>
      <w:lvlText w:val="%5."/>
      <w:lvlJc w:val="left"/>
      <w:pPr>
        <w:ind w:left="3600" w:hanging="360"/>
      </w:pPr>
    </w:lvl>
    <w:lvl w:ilvl="5" w:tplc="30762618" w:tentative="1">
      <w:start w:val="1"/>
      <w:numFmt w:val="lowerRoman"/>
      <w:lvlText w:val="%6."/>
      <w:lvlJc w:val="right"/>
      <w:pPr>
        <w:ind w:left="4320" w:hanging="180"/>
      </w:pPr>
    </w:lvl>
    <w:lvl w:ilvl="6" w:tplc="30762618" w:tentative="1">
      <w:start w:val="1"/>
      <w:numFmt w:val="decimal"/>
      <w:lvlText w:val="%7."/>
      <w:lvlJc w:val="left"/>
      <w:pPr>
        <w:ind w:left="5040" w:hanging="360"/>
      </w:pPr>
    </w:lvl>
    <w:lvl w:ilvl="7" w:tplc="30762618" w:tentative="1">
      <w:start w:val="1"/>
      <w:numFmt w:val="lowerLetter"/>
      <w:lvlText w:val="%8."/>
      <w:lvlJc w:val="left"/>
      <w:pPr>
        <w:ind w:left="5760" w:hanging="360"/>
      </w:pPr>
    </w:lvl>
    <w:lvl w:ilvl="8" w:tplc="30762618" w:tentative="1">
      <w:start w:val="1"/>
      <w:numFmt w:val="lowerRoman"/>
      <w:lvlText w:val="%9."/>
      <w:lvlJc w:val="right"/>
      <w:pPr>
        <w:ind w:left="6480" w:hanging="180"/>
      </w:pPr>
    </w:lvl>
  </w:abstractNum>
  <w:abstractNum w:abstractNumId="17118">
    <w:multiLevelType w:val="hybridMultilevel"/>
    <w:lvl w:ilvl="0" w:tplc="31626065">
      <w:start w:val="1"/>
      <w:numFmt w:val="decimal"/>
      <w:lvlText w:val="%1."/>
      <w:lvlJc w:val="left"/>
      <w:pPr>
        <w:ind w:left="720" w:hanging="360"/>
      </w:pPr>
    </w:lvl>
    <w:lvl w:ilvl="1" w:tplc="31626065" w:tentative="1">
      <w:start w:val="1"/>
      <w:numFmt w:val="lowerLetter"/>
      <w:lvlText w:val="%2."/>
      <w:lvlJc w:val="left"/>
      <w:pPr>
        <w:ind w:left="1440" w:hanging="360"/>
      </w:pPr>
    </w:lvl>
    <w:lvl w:ilvl="2" w:tplc="31626065" w:tentative="1">
      <w:start w:val="1"/>
      <w:numFmt w:val="lowerRoman"/>
      <w:lvlText w:val="%3."/>
      <w:lvlJc w:val="right"/>
      <w:pPr>
        <w:ind w:left="2160" w:hanging="180"/>
      </w:pPr>
    </w:lvl>
    <w:lvl w:ilvl="3" w:tplc="31626065" w:tentative="1">
      <w:start w:val="1"/>
      <w:numFmt w:val="decimal"/>
      <w:lvlText w:val="%4."/>
      <w:lvlJc w:val="left"/>
      <w:pPr>
        <w:ind w:left="2880" w:hanging="360"/>
      </w:pPr>
    </w:lvl>
    <w:lvl w:ilvl="4" w:tplc="31626065" w:tentative="1">
      <w:start w:val="1"/>
      <w:numFmt w:val="lowerLetter"/>
      <w:lvlText w:val="%5."/>
      <w:lvlJc w:val="left"/>
      <w:pPr>
        <w:ind w:left="3600" w:hanging="360"/>
      </w:pPr>
    </w:lvl>
    <w:lvl w:ilvl="5" w:tplc="31626065" w:tentative="1">
      <w:start w:val="1"/>
      <w:numFmt w:val="lowerRoman"/>
      <w:lvlText w:val="%6."/>
      <w:lvlJc w:val="right"/>
      <w:pPr>
        <w:ind w:left="4320" w:hanging="180"/>
      </w:pPr>
    </w:lvl>
    <w:lvl w:ilvl="6" w:tplc="31626065" w:tentative="1">
      <w:start w:val="1"/>
      <w:numFmt w:val="decimal"/>
      <w:lvlText w:val="%7."/>
      <w:lvlJc w:val="left"/>
      <w:pPr>
        <w:ind w:left="5040" w:hanging="360"/>
      </w:pPr>
    </w:lvl>
    <w:lvl w:ilvl="7" w:tplc="31626065" w:tentative="1">
      <w:start w:val="1"/>
      <w:numFmt w:val="lowerLetter"/>
      <w:lvlText w:val="%8."/>
      <w:lvlJc w:val="left"/>
      <w:pPr>
        <w:ind w:left="5760" w:hanging="360"/>
      </w:pPr>
    </w:lvl>
    <w:lvl w:ilvl="8" w:tplc="31626065" w:tentative="1">
      <w:start w:val="1"/>
      <w:numFmt w:val="lowerRoman"/>
      <w:lvlText w:val="%9."/>
      <w:lvlJc w:val="right"/>
      <w:pPr>
        <w:ind w:left="6480" w:hanging="180"/>
      </w:pPr>
    </w:lvl>
  </w:abstractNum>
  <w:abstractNum w:abstractNumId="17117">
    <w:multiLevelType w:val="hybridMultilevel"/>
    <w:lvl w:ilvl="0" w:tplc="14597437">
      <w:start w:val="1"/>
      <w:numFmt w:val="decimal"/>
      <w:lvlText w:val="%1."/>
      <w:lvlJc w:val="left"/>
      <w:pPr>
        <w:ind w:left="720" w:hanging="360"/>
      </w:pPr>
    </w:lvl>
    <w:lvl w:ilvl="1" w:tplc="14597437" w:tentative="1">
      <w:start w:val="1"/>
      <w:numFmt w:val="lowerLetter"/>
      <w:lvlText w:val="%2."/>
      <w:lvlJc w:val="left"/>
      <w:pPr>
        <w:ind w:left="1440" w:hanging="360"/>
      </w:pPr>
    </w:lvl>
    <w:lvl w:ilvl="2" w:tplc="14597437" w:tentative="1">
      <w:start w:val="1"/>
      <w:numFmt w:val="lowerRoman"/>
      <w:lvlText w:val="%3."/>
      <w:lvlJc w:val="right"/>
      <w:pPr>
        <w:ind w:left="2160" w:hanging="180"/>
      </w:pPr>
    </w:lvl>
    <w:lvl w:ilvl="3" w:tplc="14597437" w:tentative="1">
      <w:start w:val="1"/>
      <w:numFmt w:val="decimal"/>
      <w:lvlText w:val="%4."/>
      <w:lvlJc w:val="left"/>
      <w:pPr>
        <w:ind w:left="2880" w:hanging="360"/>
      </w:pPr>
    </w:lvl>
    <w:lvl w:ilvl="4" w:tplc="14597437" w:tentative="1">
      <w:start w:val="1"/>
      <w:numFmt w:val="lowerLetter"/>
      <w:lvlText w:val="%5."/>
      <w:lvlJc w:val="left"/>
      <w:pPr>
        <w:ind w:left="3600" w:hanging="360"/>
      </w:pPr>
    </w:lvl>
    <w:lvl w:ilvl="5" w:tplc="14597437" w:tentative="1">
      <w:start w:val="1"/>
      <w:numFmt w:val="lowerRoman"/>
      <w:lvlText w:val="%6."/>
      <w:lvlJc w:val="right"/>
      <w:pPr>
        <w:ind w:left="4320" w:hanging="180"/>
      </w:pPr>
    </w:lvl>
    <w:lvl w:ilvl="6" w:tplc="14597437" w:tentative="1">
      <w:start w:val="1"/>
      <w:numFmt w:val="decimal"/>
      <w:lvlText w:val="%7."/>
      <w:lvlJc w:val="left"/>
      <w:pPr>
        <w:ind w:left="5040" w:hanging="360"/>
      </w:pPr>
    </w:lvl>
    <w:lvl w:ilvl="7" w:tplc="14597437" w:tentative="1">
      <w:start w:val="1"/>
      <w:numFmt w:val="lowerLetter"/>
      <w:lvlText w:val="%8."/>
      <w:lvlJc w:val="left"/>
      <w:pPr>
        <w:ind w:left="5760" w:hanging="360"/>
      </w:pPr>
    </w:lvl>
    <w:lvl w:ilvl="8" w:tplc="14597437" w:tentative="1">
      <w:start w:val="1"/>
      <w:numFmt w:val="lowerRoman"/>
      <w:lvlText w:val="%9."/>
      <w:lvlJc w:val="right"/>
      <w:pPr>
        <w:ind w:left="6480" w:hanging="180"/>
      </w:pPr>
    </w:lvl>
  </w:abstractNum>
  <w:abstractNum w:abstractNumId="17116">
    <w:multiLevelType w:val="hybridMultilevel"/>
    <w:lvl w:ilvl="0" w:tplc="50685345">
      <w:start w:val="1"/>
      <w:numFmt w:val="decimal"/>
      <w:lvlText w:val="%1."/>
      <w:lvlJc w:val="left"/>
      <w:pPr>
        <w:ind w:left="720" w:hanging="360"/>
      </w:pPr>
    </w:lvl>
    <w:lvl w:ilvl="1" w:tplc="50685345" w:tentative="1">
      <w:start w:val="1"/>
      <w:numFmt w:val="lowerLetter"/>
      <w:lvlText w:val="%2."/>
      <w:lvlJc w:val="left"/>
      <w:pPr>
        <w:ind w:left="1440" w:hanging="360"/>
      </w:pPr>
    </w:lvl>
    <w:lvl w:ilvl="2" w:tplc="50685345" w:tentative="1">
      <w:start w:val="1"/>
      <w:numFmt w:val="lowerRoman"/>
      <w:lvlText w:val="%3."/>
      <w:lvlJc w:val="right"/>
      <w:pPr>
        <w:ind w:left="2160" w:hanging="180"/>
      </w:pPr>
    </w:lvl>
    <w:lvl w:ilvl="3" w:tplc="50685345" w:tentative="1">
      <w:start w:val="1"/>
      <w:numFmt w:val="decimal"/>
      <w:lvlText w:val="%4."/>
      <w:lvlJc w:val="left"/>
      <w:pPr>
        <w:ind w:left="2880" w:hanging="360"/>
      </w:pPr>
    </w:lvl>
    <w:lvl w:ilvl="4" w:tplc="50685345" w:tentative="1">
      <w:start w:val="1"/>
      <w:numFmt w:val="lowerLetter"/>
      <w:lvlText w:val="%5."/>
      <w:lvlJc w:val="left"/>
      <w:pPr>
        <w:ind w:left="3600" w:hanging="360"/>
      </w:pPr>
    </w:lvl>
    <w:lvl w:ilvl="5" w:tplc="50685345" w:tentative="1">
      <w:start w:val="1"/>
      <w:numFmt w:val="lowerRoman"/>
      <w:lvlText w:val="%6."/>
      <w:lvlJc w:val="right"/>
      <w:pPr>
        <w:ind w:left="4320" w:hanging="180"/>
      </w:pPr>
    </w:lvl>
    <w:lvl w:ilvl="6" w:tplc="50685345" w:tentative="1">
      <w:start w:val="1"/>
      <w:numFmt w:val="decimal"/>
      <w:lvlText w:val="%7."/>
      <w:lvlJc w:val="left"/>
      <w:pPr>
        <w:ind w:left="5040" w:hanging="360"/>
      </w:pPr>
    </w:lvl>
    <w:lvl w:ilvl="7" w:tplc="50685345" w:tentative="1">
      <w:start w:val="1"/>
      <w:numFmt w:val="lowerLetter"/>
      <w:lvlText w:val="%8."/>
      <w:lvlJc w:val="left"/>
      <w:pPr>
        <w:ind w:left="5760" w:hanging="360"/>
      </w:pPr>
    </w:lvl>
    <w:lvl w:ilvl="8" w:tplc="50685345" w:tentative="1">
      <w:start w:val="1"/>
      <w:numFmt w:val="lowerRoman"/>
      <w:lvlText w:val="%9."/>
      <w:lvlJc w:val="right"/>
      <w:pPr>
        <w:ind w:left="6480" w:hanging="180"/>
      </w:pPr>
    </w:lvl>
  </w:abstractNum>
  <w:abstractNum w:abstractNumId="17115">
    <w:multiLevelType w:val="hybridMultilevel"/>
    <w:lvl w:ilvl="0" w:tplc="23944991">
      <w:start w:val="1"/>
      <w:numFmt w:val="decimal"/>
      <w:lvlText w:val="%1."/>
      <w:lvlJc w:val="left"/>
      <w:pPr>
        <w:ind w:left="720" w:hanging="360"/>
      </w:pPr>
    </w:lvl>
    <w:lvl w:ilvl="1" w:tplc="23944991" w:tentative="1">
      <w:start w:val="1"/>
      <w:numFmt w:val="lowerLetter"/>
      <w:lvlText w:val="%2."/>
      <w:lvlJc w:val="left"/>
      <w:pPr>
        <w:ind w:left="1440" w:hanging="360"/>
      </w:pPr>
    </w:lvl>
    <w:lvl w:ilvl="2" w:tplc="23944991" w:tentative="1">
      <w:start w:val="1"/>
      <w:numFmt w:val="lowerRoman"/>
      <w:lvlText w:val="%3."/>
      <w:lvlJc w:val="right"/>
      <w:pPr>
        <w:ind w:left="2160" w:hanging="180"/>
      </w:pPr>
    </w:lvl>
    <w:lvl w:ilvl="3" w:tplc="23944991" w:tentative="1">
      <w:start w:val="1"/>
      <w:numFmt w:val="decimal"/>
      <w:lvlText w:val="%4."/>
      <w:lvlJc w:val="left"/>
      <w:pPr>
        <w:ind w:left="2880" w:hanging="360"/>
      </w:pPr>
    </w:lvl>
    <w:lvl w:ilvl="4" w:tplc="23944991" w:tentative="1">
      <w:start w:val="1"/>
      <w:numFmt w:val="lowerLetter"/>
      <w:lvlText w:val="%5."/>
      <w:lvlJc w:val="left"/>
      <w:pPr>
        <w:ind w:left="3600" w:hanging="360"/>
      </w:pPr>
    </w:lvl>
    <w:lvl w:ilvl="5" w:tplc="23944991" w:tentative="1">
      <w:start w:val="1"/>
      <w:numFmt w:val="lowerRoman"/>
      <w:lvlText w:val="%6."/>
      <w:lvlJc w:val="right"/>
      <w:pPr>
        <w:ind w:left="4320" w:hanging="180"/>
      </w:pPr>
    </w:lvl>
    <w:lvl w:ilvl="6" w:tplc="23944991" w:tentative="1">
      <w:start w:val="1"/>
      <w:numFmt w:val="decimal"/>
      <w:lvlText w:val="%7."/>
      <w:lvlJc w:val="left"/>
      <w:pPr>
        <w:ind w:left="5040" w:hanging="360"/>
      </w:pPr>
    </w:lvl>
    <w:lvl w:ilvl="7" w:tplc="23944991" w:tentative="1">
      <w:start w:val="1"/>
      <w:numFmt w:val="lowerLetter"/>
      <w:lvlText w:val="%8."/>
      <w:lvlJc w:val="left"/>
      <w:pPr>
        <w:ind w:left="5760" w:hanging="360"/>
      </w:pPr>
    </w:lvl>
    <w:lvl w:ilvl="8" w:tplc="23944991" w:tentative="1">
      <w:start w:val="1"/>
      <w:numFmt w:val="lowerRoman"/>
      <w:lvlText w:val="%9."/>
      <w:lvlJc w:val="right"/>
      <w:pPr>
        <w:ind w:left="6480" w:hanging="180"/>
      </w:pPr>
    </w:lvl>
  </w:abstractNum>
  <w:abstractNum w:abstractNumId="17114">
    <w:multiLevelType w:val="hybridMultilevel"/>
    <w:lvl w:ilvl="0" w:tplc="99798282">
      <w:start w:val="1"/>
      <w:numFmt w:val="decimal"/>
      <w:lvlText w:val="%1."/>
      <w:lvlJc w:val="left"/>
      <w:pPr>
        <w:ind w:left="720" w:hanging="360"/>
      </w:pPr>
    </w:lvl>
    <w:lvl w:ilvl="1" w:tplc="99798282" w:tentative="1">
      <w:start w:val="1"/>
      <w:numFmt w:val="lowerLetter"/>
      <w:lvlText w:val="%2."/>
      <w:lvlJc w:val="left"/>
      <w:pPr>
        <w:ind w:left="1440" w:hanging="360"/>
      </w:pPr>
    </w:lvl>
    <w:lvl w:ilvl="2" w:tplc="99798282" w:tentative="1">
      <w:start w:val="1"/>
      <w:numFmt w:val="lowerRoman"/>
      <w:lvlText w:val="%3."/>
      <w:lvlJc w:val="right"/>
      <w:pPr>
        <w:ind w:left="2160" w:hanging="180"/>
      </w:pPr>
    </w:lvl>
    <w:lvl w:ilvl="3" w:tplc="99798282" w:tentative="1">
      <w:start w:val="1"/>
      <w:numFmt w:val="decimal"/>
      <w:lvlText w:val="%4."/>
      <w:lvlJc w:val="left"/>
      <w:pPr>
        <w:ind w:left="2880" w:hanging="360"/>
      </w:pPr>
    </w:lvl>
    <w:lvl w:ilvl="4" w:tplc="99798282" w:tentative="1">
      <w:start w:val="1"/>
      <w:numFmt w:val="lowerLetter"/>
      <w:lvlText w:val="%5."/>
      <w:lvlJc w:val="left"/>
      <w:pPr>
        <w:ind w:left="3600" w:hanging="360"/>
      </w:pPr>
    </w:lvl>
    <w:lvl w:ilvl="5" w:tplc="99798282" w:tentative="1">
      <w:start w:val="1"/>
      <w:numFmt w:val="lowerRoman"/>
      <w:lvlText w:val="%6."/>
      <w:lvlJc w:val="right"/>
      <w:pPr>
        <w:ind w:left="4320" w:hanging="180"/>
      </w:pPr>
    </w:lvl>
    <w:lvl w:ilvl="6" w:tplc="99798282" w:tentative="1">
      <w:start w:val="1"/>
      <w:numFmt w:val="decimal"/>
      <w:lvlText w:val="%7."/>
      <w:lvlJc w:val="left"/>
      <w:pPr>
        <w:ind w:left="5040" w:hanging="360"/>
      </w:pPr>
    </w:lvl>
    <w:lvl w:ilvl="7" w:tplc="99798282" w:tentative="1">
      <w:start w:val="1"/>
      <w:numFmt w:val="lowerLetter"/>
      <w:lvlText w:val="%8."/>
      <w:lvlJc w:val="left"/>
      <w:pPr>
        <w:ind w:left="5760" w:hanging="360"/>
      </w:pPr>
    </w:lvl>
    <w:lvl w:ilvl="8" w:tplc="99798282" w:tentative="1">
      <w:start w:val="1"/>
      <w:numFmt w:val="lowerRoman"/>
      <w:lvlText w:val="%9."/>
      <w:lvlJc w:val="right"/>
      <w:pPr>
        <w:ind w:left="6480" w:hanging="180"/>
      </w:pPr>
    </w:lvl>
  </w:abstractNum>
  <w:abstractNum w:abstractNumId="17113">
    <w:multiLevelType w:val="hybridMultilevel"/>
    <w:lvl w:ilvl="0" w:tplc="61038345">
      <w:start w:val="1"/>
      <w:numFmt w:val="decimal"/>
      <w:lvlText w:val="%1."/>
      <w:lvlJc w:val="left"/>
      <w:pPr>
        <w:ind w:left="720" w:hanging="360"/>
      </w:pPr>
    </w:lvl>
    <w:lvl w:ilvl="1" w:tplc="61038345" w:tentative="1">
      <w:start w:val="1"/>
      <w:numFmt w:val="lowerLetter"/>
      <w:lvlText w:val="%2."/>
      <w:lvlJc w:val="left"/>
      <w:pPr>
        <w:ind w:left="1440" w:hanging="360"/>
      </w:pPr>
    </w:lvl>
    <w:lvl w:ilvl="2" w:tplc="61038345" w:tentative="1">
      <w:start w:val="1"/>
      <w:numFmt w:val="lowerRoman"/>
      <w:lvlText w:val="%3."/>
      <w:lvlJc w:val="right"/>
      <w:pPr>
        <w:ind w:left="2160" w:hanging="180"/>
      </w:pPr>
    </w:lvl>
    <w:lvl w:ilvl="3" w:tplc="61038345" w:tentative="1">
      <w:start w:val="1"/>
      <w:numFmt w:val="decimal"/>
      <w:lvlText w:val="%4."/>
      <w:lvlJc w:val="left"/>
      <w:pPr>
        <w:ind w:left="2880" w:hanging="360"/>
      </w:pPr>
    </w:lvl>
    <w:lvl w:ilvl="4" w:tplc="61038345" w:tentative="1">
      <w:start w:val="1"/>
      <w:numFmt w:val="lowerLetter"/>
      <w:lvlText w:val="%5."/>
      <w:lvlJc w:val="left"/>
      <w:pPr>
        <w:ind w:left="3600" w:hanging="360"/>
      </w:pPr>
    </w:lvl>
    <w:lvl w:ilvl="5" w:tplc="61038345" w:tentative="1">
      <w:start w:val="1"/>
      <w:numFmt w:val="lowerRoman"/>
      <w:lvlText w:val="%6."/>
      <w:lvlJc w:val="right"/>
      <w:pPr>
        <w:ind w:left="4320" w:hanging="180"/>
      </w:pPr>
    </w:lvl>
    <w:lvl w:ilvl="6" w:tplc="61038345" w:tentative="1">
      <w:start w:val="1"/>
      <w:numFmt w:val="decimal"/>
      <w:lvlText w:val="%7."/>
      <w:lvlJc w:val="left"/>
      <w:pPr>
        <w:ind w:left="5040" w:hanging="360"/>
      </w:pPr>
    </w:lvl>
    <w:lvl w:ilvl="7" w:tplc="61038345" w:tentative="1">
      <w:start w:val="1"/>
      <w:numFmt w:val="lowerLetter"/>
      <w:lvlText w:val="%8."/>
      <w:lvlJc w:val="left"/>
      <w:pPr>
        <w:ind w:left="5760" w:hanging="360"/>
      </w:pPr>
    </w:lvl>
    <w:lvl w:ilvl="8" w:tplc="61038345" w:tentative="1">
      <w:start w:val="1"/>
      <w:numFmt w:val="lowerRoman"/>
      <w:lvlText w:val="%9."/>
      <w:lvlJc w:val="right"/>
      <w:pPr>
        <w:ind w:left="6480" w:hanging="180"/>
      </w:pPr>
    </w:lvl>
  </w:abstractNum>
  <w:abstractNum w:abstractNumId="17112">
    <w:multiLevelType w:val="hybridMultilevel"/>
    <w:lvl w:ilvl="0" w:tplc="58517406">
      <w:start w:val="1"/>
      <w:numFmt w:val="decimal"/>
      <w:lvlText w:val="%1."/>
      <w:lvlJc w:val="left"/>
      <w:pPr>
        <w:ind w:left="720" w:hanging="360"/>
      </w:pPr>
    </w:lvl>
    <w:lvl w:ilvl="1" w:tplc="58517406" w:tentative="1">
      <w:start w:val="1"/>
      <w:numFmt w:val="lowerLetter"/>
      <w:lvlText w:val="%2."/>
      <w:lvlJc w:val="left"/>
      <w:pPr>
        <w:ind w:left="1440" w:hanging="360"/>
      </w:pPr>
    </w:lvl>
    <w:lvl w:ilvl="2" w:tplc="58517406" w:tentative="1">
      <w:start w:val="1"/>
      <w:numFmt w:val="lowerRoman"/>
      <w:lvlText w:val="%3."/>
      <w:lvlJc w:val="right"/>
      <w:pPr>
        <w:ind w:left="2160" w:hanging="180"/>
      </w:pPr>
    </w:lvl>
    <w:lvl w:ilvl="3" w:tplc="58517406" w:tentative="1">
      <w:start w:val="1"/>
      <w:numFmt w:val="decimal"/>
      <w:lvlText w:val="%4."/>
      <w:lvlJc w:val="left"/>
      <w:pPr>
        <w:ind w:left="2880" w:hanging="360"/>
      </w:pPr>
    </w:lvl>
    <w:lvl w:ilvl="4" w:tplc="58517406" w:tentative="1">
      <w:start w:val="1"/>
      <w:numFmt w:val="lowerLetter"/>
      <w:lvlText w:val="%5."/>
      <w:lvlJc w:val="left"/>
      <w:pPr>
        <w:ind w:left="3600" w:hanging="360"/>
      </w:pPr>
    </w:lvl>
    <w:lvl w:ilvl="5" w:tplc="58517406" w:tentative="1">
      <w:start w:val="1"/>
      <w:numFmt w:val="lowerRoman"/>
      <w:lvlText w:val="%6."/>
      <w:lvlJc w:val="right"/>
      <w:pPr>
        <w:ind w:left="4320" w:hanging="180"/>
      </w:pPr>
    </w:lvl>
    <w:lvl w:ilvl="6" w:tplc="58517406" w:tentative="1">
      <w:start w:val="1"/>
      <w:numFmt w:val="decimal"/>
      <w:lvlText w:val="%7."/>
      <w:lvlJc w:val="left"/>
      <w:pPr>
        <w:ind w:left="5040" w:hanging="360"/>
      </w:pPr>
    </w:lvl>
    <w:lvl w:ilvl="7" w:tplc="58517406" w:tentative="1">
      <w:start w:val="1"/>
      <w:numFmt w:val="lowerLetter"/>
      <w:lvlText w:val="%8."/>
      <w:lvlJc w:val="left"/>
      <w:pPr>
        <w:ind w:left="5760" w:hanging="360"/>
      </w:pPr>
    </w:lvl>
    <w:lvl w:ilvl="8" w:tplc="58517406" w:tentative="1">
      <w:start w:val="1"/>
      <w:numFmt w:val="lowerRoman"/>
      <w:lvlText w:val="%9."/>
      <w:lvlJc w:val="right"/>
      <w:pPr>
        <w:ind w:left="6480" w:hanging="180"/>
      </w:pPr>
    </w:lvl>
  </w:abstractNum>
  <w:abstractNum w:abstractNumId="17111">
    <w:multiLevelType w:val="hybridMultilevel"/>
    <w:lvl w:ilvl="0" w:tplc="42551387">
      <w:start w:val="1"/>
      <w:numFmt w:val="decimal"/>
      <w:lvlText w:val="%1."/>
      <w:lvlJc w:val="left"/>
      <w:pPr>
        <w:ind w:left="720" w:hanging="360"/>
      </w:pPr>
    </w:lvl>
    <w:lvl w:ilvl="1" w:tplc="42551387" w:tentative="1">
      <w:start w:val="1"/>
      <w:numFmt w:val="lowerLetter"/>
      <w:lvlText w:val="%2."/>
      <w:lvlJc w:val="left"/>
      <w:pPr>
        <w:ind w:left="1440" w:hanging="360"/>
      </w:pPr>
    </w:lvl>
    <w:lvl w:ilvl="2" w:tplc="42551387" w:tentative="1">
      <w:start w:val="1"/>
      <w:numFmt w:val="lowerRoman"/>
      <w:lvlText w:val="%3."/>
      <w:lvlJc w:val="right"/>
      <w:pPr>
        <w:ind w:left="2160" w:hanging="180"/>
      </w:pPr>
    </w:lvl>
    <w:lvl w:ilvl="3" w:tplc="42551387" w:tentative="1">
      <w:start w:val="1"/>
      <w:numFmt w:val="decimal"/>
      <w:lvlText w:val="%4."/>
      <w:lvlJc w:val="left"/>
      <w:pPr>
        <w:ind w:left="2880" w:hanging="360"/>
      </w:pPr>
    </w:lvl>
    <w:lvl w:ilvl="4" w:tplc="42551387" w:tentative="1">
      <w:start w:val="1"/>
      <w:numFmt w:val="lowerLetter"/>
      <w:lvlText w:val="%5."/>
      <w:lvlJc w:val="left"/>
      <w:pPr>
        <w:ind w:left="3600" w:hanging="360"/>
      </w:pPr>
    </w:lvl>
    <w:lvl w:ilvl="5" w:tplc="42551387" w:tentative="1">
      <w:start w:val="1"/>
      <w:numFmt w:val="lowerRoman"/>
      <w:lvlText w:val="%6."/>
      <w:lvlJc w:val="right"/>
      <w:pPr>
        <w:ind w:left="4320" w:hanging="180"/>
      </w:pPr>
    </w:lvl>
    <w:lvl w:ilvl="6" w:tplc="42551387" w:tentative="1">
      <w:start w:val="1"/>
      <w:numFmt w:val="decimal"/>
      <w:lvlText w:val="%7."/>
      <w:lvlJc w:val="left"/>
      <w:pPr>
        <w:ind w:left="5040" w:hanging="360"/>
      </w:pPr>
    </w:lvl>
    <w:lvl w:ilvl="7" w:tplc="42551387" w:tentative="1">
      <w:start w:val="1"/>
      <w:numFmt w:val="lowerLetter"/>
      <w:lvlText w:val="%8."/>
      <w:lvlJc w:val="left"/>
      <w:pPr>
        <w:ind w:left="5760" w:hanging="360"/>
      </w:pPr>
    </w:lvl>
    <w:lvl w:ilvl="8" w:tplc="42551387" w:tentative="1">
      <w:start w:val="1"/>
      <w:numFmt w:val="lowerRoman"/>
      <w:lvlText w:val="%9."/>
      <w:lvlJc w:val="right"/>
      <w:pPr>
        <w:ind w:left="6480" w:hanging="180"/>
      </w:pPr>
    </w:lvl>
  </w:abstractNum>
  <w:abstractNum w:abstractNumId="17110">
    <w:multiLevelType w:val="hybridMultilevel"/>
    <w:lvl w:ilvl="0" w:tplc="20183759">
      <w:start w:val="1"/>
      <w:numFmt w:val="decimal"/>
      <w:lvlText w:val="%1."/>
      <w:lvlJc w:val="left"/>
      <w:pPr>
        <w:ind w:left="720" w:hanging="360"/>
      </w:pPr>
    </w:lvl>
    <w:lvl w:ilvl="1" w:tplc="20183759" w:tentative="1">
      <w:start w:val="1"/>
      <w:numFmt w:val="lowerLetter"/>
      <w:lvlText w:val="%2."/>
      <w:lvlJc w:val="left"/>
      <w:pPr>
        <w:ind w:left="1440" w:hanging="360"/>
      </w:pPr>
    </w:lvl>
    <w:lvl w:ilvl="2" w:tplc="20183759" w:tentative="1">
      <w:start w:val="1"/>
      <w:numFmt w:val="lowerRoman"/>
      <w:lvlText w:val="%3."/>
      <w:lvlJc w:val="right"/>
      <w:pPr>
        <w:ind w:left="2160" w:hanging="180"/>
      </w:pPr>
    </w:lvl>
    <w:lvl w:ilvl="3" w:tplc="20183759" w:tentative="1">
      <w:start w:val="1"/>
      <w:numFmt w:val="decimal"/>
      <w:lvlText w:val="%4."/>
      <w:lvlJc w:val="left"/>
      <w:pPr>
        <w:ind w:left="2880" w:hanging="360"/>
      </w:pPr>
    </w:lvl>
    <w:lvl w:ilvl="4" w:tplc="20183759" w:tentative="1">
      <w:start w:val="1"/>
      <w:numFmt w:val="lowerLetter"/>
      <w:lvlText w:val="%5."/>
      <w:lvlJc w:val="left"/>
      <w:pPr>
        <w:ind w:left="3600" w:hanging="360"/>
      </w:pPr>
    </w:lvl>
    <w:lvl w:ilvl="5" w:tplc="20183759" w:tentative="1">
      <w:start w:val="1"/>
      <w:numFmt w:val="lowerRoman"/>
      <w:lvlText w:val="%6."/>
      <w:lvlJc w:val="right"/>
      <w:pPr>
        <w:ind w:left="4320" w:hanging="180"/>
      </w:pPr>
    </w:lvl>
    <w:lvl w:ilvl="6" w:tplc="20183759" w:tentative="1">
      <w:start w:val="1"/>
      <w:numFmt w:val="decimal"/>
      <w:lvlText w:val="%7."/>
      <w:lvlJc w:val="left"/>
      <w:pPr>
        <w:ind w:left="5040" w:hanging="360"/>
      </w:pPr>
    </w:lvl>
    <w:lvl w:ilvl="7" w:tplc="20183759" w:tentative="1">
      <w:start w:val="1"/>
      <w:numFmt w:val="lowerLetter"/>
      <w:lvlText w:val="%8."/>
      <w:lvlJc w:val="left"/>
      <w:pPr>
        <w:ind w:left="5760" w:hanging="360"/>
      </w:pPr>
    </w:lvl>
    <w:lvl w:ilvl="8" w:tplc="20183759" w:tentative="1">
      <w:start w:val="1"/>
      <w:numFmt w:val="lowerRoman"/>
      <w:lvlText w:val="%9."/>
      <w:lvlJc w:val="right"/>
      <w:pPr>
        <w:ind w:left="6480" w:hanging="180"/>
      </w:pPr>
    </w:lvl>
  </w:abstractNum>
  <w:abstractNum w:abstractNumId="17109">
    <w:multiLevelType w:val="hybridMultilevel"/>
    <w:lvl w:ilvl="0" w:tplc="19015069">
      <w:start w:val="1"/>
      <w:numFmt w:val="decimal"/>
      <w:lvlText w:val="%1."/>
      <w:lvlJc w:val="left"/>
      <w:pPr>
        <w:ind w:left="720" w:hanging="360"/>
      </w:pPr>
    </w:lvl>
    <w:lvl w:ilvl="1" w:tplc="19015069" w:tentative="1">
      <w:start w:val="1"/>
      <w:numFmt w:val="lowerLetter"/>
      <w:lvlText w:val="%2."/>
      <w:lvlJc w:val="left"/>
      <w:pPr>
        <w:ind w:left="1440" w:hanging="360"/>
      </w:pPr>
    </w:lvl>
    <w:lvl w:ilvl="2" w:tplc="19015069" w:tentative="1">
      <w:start w:val="1"/>
      <w:numFmt w:val="lowerRoman"/>
      <w:lvlText w:val="%3."/>
      <w:lvlJc w:val="right"/>
      <w:pPr>
        <w:ind w:left="2160" w:hanging="180"/>
      </w:pPr>
    </w:lvl>
    <w:lvl w:ilvl="3" w:tplc="19015069" w:tentative="1">
      <w:start w:val="1"/>
      <w:numFmt w:val="decimal"/>
      <w:lvlText w:val="%4."/>
      <w:lvlJc w:val="left"/>
      <w:pPr>
        <w:ind w:left="2880" w:hanging="360"/>
      </w:pPr>
    </w:lvl>
    <w:lvl w:ilvl="4" w:tplc="19015069" w:tentative="1">
      <w:start w:val="1"/>
      <w:numFmt w:val="lowerLetter"/>
      <w:lvlText w:val="%5."/>
      <w:lvlJc w:val="left"/>
      <w:pPr>
        <w:ind w:left="3600" w:hanging="360"/>
      </w:pPr>
    </w:lvl>
    <w:lvl w:ilvl="5" w:tplc="19015069" w:tentative="1">
      <w:start w:val="1"/>
      <w:numFmt w:val="lowerRoman"/>
      <w:lvlText w:val="%6."/>
      <w:lvlJc w:val="right"/>
      <w:pPr>
        <w:ind w:left="4320" w:hanging="180"/>
      </w:pPr>
    </w:lvl>
    <w:lvl w:ilvl="6" w:tplc="19015069" w:tentative="1">
      <w:start w:val="1"/>
      <w:numFmt w:val="decimal"/>
      <w:lvlText w:val="%7."/>
      <w:lvlJc w:val="left"/>
      <w:pPr>
        <w:ind w:left="5040" w:hanging="360"/>
      </w:pPr>
    </w:lvl>
    <w:lvl w:ilvl="7" w:tplc="19015069" w:tentative="1">
      <w:start w:val="1"/>
      <w:numFmt w:val="lowerLetter"/>
      <w:lvlText w:val="%8."/>
      <w:lvlJc w:val="left"/>
      <w:pPr>
        <w:ind w:left="5760" w:hanging="360"/>
      </w:pPr>
    </w:lvl>
    <w:lvl w:ilvl="8" w:tplc="19015069" w:tentative="1">
      <w:start w:val="1"/>
      <w:numFmt w:val="lowerRoman"/>
      <w:lvlText w:val="%9."/>
      <w:lvlJc w:val="right"/>
      <w:pPr>
        <w:ind w:left="6480" w:hanging="180"/>
      </w:pPr>
    </w:lvl>
  </w:abstractNum>
  <w:abstractNum w:abstractNumId="17108">
    <w:multiLevelType w:val="hybridMultilevel"/>
    <w:lvl w:ilvl="0" w:tplc="257328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108">
    <w:abstractNumId w:val="17108"/>
  </w:num>
  <w:num w:numId="17109">
    <w:abstractNumId w:val="17109"/>
  </w:num>
  <w:num w:numId="17110">
    <w:abstractNumId w:val="17110"/>
  </w:num>
  <w:num w:numId="17111">
    <w:abstractNumId w:val="17111"/>
  </w:num>
  <w:num w:numId="17112">
    <w:abstractNumId w:val="17112"/>
  </w:num>
  <w:num w:numId="17113">
    <w:abstractNumId w:val="17113"/>
  </w:num>
  <w:num w:numId="17114">
    <w:abstractNumId w:val="17114"/>
  </w:num>
  <w:num w:numId="17115">
    <w:abstractNumId w:val="17115"/>
  </w:num>
  <w:num w:numId="17116">
    <w:abstractNumId w:val="17116"/>
  </w:num>
  <w:num w:numId="17117">
    <w:abstractNumId w:val="17117"/>
  </w:num>
  <w:num w:numId="17118">
    <w:abstractNumId w:val="17118"/>
  </w:num>
  <w:num w:numId="17119">
    <w:abstractNumId w:val="17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3098808" Type="http://schemas.openxmlformats.org/officeDocument/2006/relationships/comments" Target="comments.xml"/><Relationship Id="rId672504827" Type="http://schemas.microsoft.com/office/2011/relationships/commentsExtended" Target="commentsExtended.xml"/><Relationship Id="rId80609819" Type="http://schemas.openxmlformats.org/officeDocument/2006/relationships/image" Target="media/imgrId80609819.jpg"/><Relationship Id="rId6557697b0bd99f5a5" Type="http://schemas.openxmlformats.org/officeDocument/2006/relationships/hyperlink" Target="https://iservice.lombardini.it/jsp/Template2/manuale.jsp?id=231&amp;parent=1105" TargetMode="External"/><Relationship Id="rId2589697b0bd9af007" Type="http://schemas.openxmlformats.org/officeDocument/2006/relationships/hyperlink" Target="https://iservice.lombardini.it/jsp/Template2/manuale.jsp?id=218&amp;parent=1105" TargetMode="External"/><Relationship Id="rId7960697b0bd9b79c6" Type="http://schemas.openxmlformats.org/officeDocument/2006/relationships/hyperlink" Target="https://iservice.lombardini.it/jsp/Template2/manuale.jsp?id=218&amp;parent=1105" TargetMode="External"/><Relationship Id="rId9011697b0bd9ba03f" Type="http://schemas.openxmlformats.org/officeDocument/2006/relationships/hyperlink" Target="https://iservice.lombardini.it/jsp/Template2/manuale.jsp?id=232&amp;parent=1105" TargetMode="External"/><Relationship Id="rId4757697b0bd9badae" Type="http://schemas.openxmlformats.org/officeDocument/2006/relationships/hyperlink" Target="https://iservice.lombardini.it/jsp/Template2/manuale.jsp?id=237&amp;parent=1105" TargetMode="External"/><Relationship Id="rId1048697b0bd9bb932" Type="http://schemas.openxmlformats.org/officeDocument/2006/relationships/hyperlink" Target="https://iservice.lombardini.it/jsp/Template2/manuale.jsp?id=239&amp;parent=1105" TargetMode="External"/><Relationship Id="rId5414697b0bd9bc539" Type="http://schemas.openxmlformats.org/officeDocument/2006/relationships/hyperlink" Target="https://iservice.lombardini.it/jsp/Template2/manuale.jsp?id=234&amp;parent=1105" TargetMode="External"/><Relationship Id="rId5552697b0bd9bd11a" Type="http://schemas.openxmlformats.org/officeDocument/2006/relationships/hyperlink" Target="https://iservice.lombardini.it/jsp/Template2/manuale.jsp?id=235&amp;parent=1105" TargetMode="External"/><Relationship Id="rId4803697b0bd9bdcf9" Type="http://schemas.openxmlformats.org/officeDocument/2006/relationships/hyperlink" Target="https://iservice.lombardini.it/jsp/Template2/manuale.jsp?id=238&amp;parent=1105" TargetMode="External"/><Relationship Id="rId9297697b0bd9be7bf" Type="http://schemas.openxmlformats.org/officeDocument/2006/relationships/hyperlink" Target="https://iservice.lombardini.it/jsp/Template2/manuale.jsp?id=236&amp;parent=1105" TargetMode="External"/><Relationship Id="rId8593697b0bd9c2a81" Type="http://schemas.openxmlformats.org/officeDocument/2006/relationships/hyperlink" Target="https://iservice.lombardini.it/jsp/Template2/manuale.jsp?id=249&amp;parent=1105" TargetMode="External"/><Relationship Id="rId2031697b0bd9c7495" Type="http://schemas.openxmlformats.org/officeDocument/2006/relationships/hyperlink" Target="https://iservice.lombardini.it/jsp/Template2/manuale.jsp?id=244&amp;parent=1105" TargetMode="External"/><Relationship Id="rId4951697b0bd9c76bf" Type="http://schemas.openxmlformats.org/officeDocument/2006/relationships/hyperlink" Target="https://iservice.lombardini.it/jsp/Template2/manuale.jsp?id=245&amp;parent=1105" TargetMode="External"/><Relationship Id="rId5083697b0bd9ca0b9" Type="http://schemas.openxmlformats.org/officeDocument/2006/relationships/hyperlink" Target="https://iservice.lombardini.it/jsp/Template2/manuale.jsp?id=248&amp;parent=1105" TargetMode="External"/><Relationship Id="rId5667697b0bd9cbcd4" Type="http://schemas.openxmlformats.org/officeDocument/2006/relationships/hyperlink" Target="https://iservice.lombardini.it/jsp/Template2/manuale.jsp?id=214&amp;parent=1105" TargetMode="External"/><Relationship Id="rId7739697b0bd9d5420" Type="http://schemas.openxmlformats.org/officeDocument/2006/relationships/hyperlink" Target="https://iservice.lombardini.it/jsp/Template2/manuale.jsp?id=60&amp;parent=962" TargetMode="External"/><Relationship Id="rId7598697b0bd9ef5ab" Type="http://schemas.openxmlformats.org/officeDocument/2006/relationships/hyperlink" Target="https://iservice.lombardini.it/jsp/Template2/manuale.jsp?id=60&amp;parent=962" TargetMode="External"/><Relationship Id="rId3376697b0bda0df69" Type="http://schemas.openxmlformats.org/officeDocument/2006/relationships/hyperlink" Target="https://iservice.lombardini.it/jsp/Template2/manuale.jsp?id=60&amp;parent=962" TargetMode="External"/><Relationship Id="rId3354697b0bda223e2" Type="http://schemas.openxmlformats.org/officeDocument/2006/relationships/hyperlink" Target="https://iservice.lombardini.it/jsp/Template2/manuale.jsp?id=218&amp;parent=1105" TargetMode="External"/><Relationship Id="rId5917697b0bda287dd" Type="http://schemas.openxmlformats.org/officeDocument/2006/relationships/hyperlink" Target="https://iservice.lombardini.it/jsp/Template2/manuale.jsp?id=60&amp;parent=962" TargetMode="External"/><Relationship Id="rId5970697b0bda3c850" Type="http://schemas.openxmlformats.org/officeDocument/2006/relationships/hyperlink" Target="https://iservice.lombardini.it/jsp/Template2/manuale.jsp?id=218&amp;parent=1105" TargetMode="External"/><Relationship Id="rId2195697b0bda43bff" Type="http://schemas.openxmlformats.org/officeDocument/2006/relationships/hyperlink" Target="https://iservice.lombardini.it/jsp/Template2/manuale.jsp?id=60&amp;parent=962" TargetMode="External"/><Relationship Id="rId6414697b0bda5c99e" Type="http://schemas.openxmlformats.org/officeDocument/2006/relationships/hyperlink" Target="https://iservice.lombardini.it/jsp/Template2/manuale.jsp?id=60&amp;parent=962" TargetMode="External"/><Relationship Id="rId3099697b0bda62c22" Type="http://schemas.openxmlformats.org/officeDocument/2006/relationships/hyperlink" Target="https://iservice.lombardini.it/jsp/Template2/manuale.jsp?id=218&amp;parent=1105" TargetMode="External"/><Relationship Id="rId3069697b0bda6c29f" Type="http://schemas.openxmlformats.org/officeDocument/2006/relationships/hyperlink" Target="https://iservice.lombardini.it/jsp/Template2/manuale.jsp?id=229&amp;parent=1105" TargetMode="External"/><Relationship Id="rId7907697b0bda94eb5" Type="http://schemas.openxmlformats.org/officeDocument/2006/relationships/hyperlink" Target="https://iservice.lombardini.it/jsp/Template2/manuale.jsp?id=218&amp;parent=1105" TargetMode="External"/><Relationship Id="rId7299697b0bdad538a" Type="http://schemas.openxmlformats.org/officeDocument/2006/relationships/hyperlink" Target="https://iservice.lombardini.it/jsp/Template2/manuale.jsp?id=60&amp;parent=962" TargetMode="External"/><Relationship Id="rId9800697b0bdadd054" Type="http://schemas.openxmlformats.org/officeDocument/2006/relationships/hyperlink" Target="https://iservice.lombardini.it/jsp/Template2/manuale.jsp?id=218&amp;parent=1105" TargetMode="External"/><Relationship Id="rId4636697b0bdaf0585" Type="http://schemas.openxmlformats.org/officeDocument/2006/relationships/hyperlink" Target="https://iservice.lombardini.it/jsp/Template2/manuale.jsp?id=241&amp;parent=1105" TargetMode="External"/><Relationship Id="rId5194697b0bdaf0de8" Type="http://schemas.openxmlformats.org/officeDocument/2006/relationships/hyperlink" Target="https://iservice.lombardini.it/jsp/Template2/manuale.jsp?id=242&amp;parent=1105" TargetMode="External"/><Relationship Id="rId7843697b0bdaf22c8" Type="http://schemas.openxmlformats.org/officeDocument/2006/relationships/hyperlink" Target="https://iservice.lombardini.it/jsp/Template2/manuale.jsp?id=241&amp;parent=1105" TargetMode="External"/><Relationship Id="rId1068697b0bdaf26de" Type="http://schemas.openxmlformats.org/officeDocument/2006/relationships/hyperlink" Target="https://iservice.lombardini.it/jsp/Template2/manuale.jsp?id=83&amp;parent=962" TargetMode="External"/><Relationship Id="rId6418697b0bdaf289a" Type="http://schemas.openxmlformats.org/officeDocument/2006/relationships/hyperlink" Target="https://iservice.lombardini.it/jsp/Template2/manuale.jsp?id=244&amp;parent=1105" TargetMode="External"/><Relationship Id="rId1281697b0bdaf2a78" Type="http://schemas.openxmlformats.org/officeDocument/2006/relationships/hyperlink" Target="https://iservice.lombardini.it/jsp/Template2/manuale.jsp?id=83&amp;parent=962" TargetMode="External"/><Relationship Id="rId5606697b0bdb02087" Type="http://schemas.openxmlformats.org/officeDocument/2006/relationships/hyperlink" Target="https://iservice.lombardini.it/jsp/Template2/manuale.jsp?id=83&amp;parent=962" TargetMode="External"/><Relationship Id="rId9905697b0bdb02237" Type="http://schemas.openxmlformats.org/officeDocument/2006/relationships/hyperlink" Target="https://iservice.lombardini.it/jsp/Template2/manuale.jsp?id=244&amp;parent=1105" TargetMode="External"/><Relationship Id="rId2922697b0bdb02418" Type="http://schemas.openxmlformats.org/officeDocument/2006/relationships/hyperlink" Target="https://iservice.lombardini.it/jsp/Template2/manuale.jsp?id=83&amp;parent=962" TargetMode="External"/><Relationship Id="rId6309697b0bdb0a9ae" Type="http://schemas.openxmlformats.org/officeDocument/2006/relationships/hyperlink" Target="https://iservice.lombardini.it/jsp/Template2/manuale.jsp?id=231&amp;parent=1105" TargetMode="External"/><Relationship Id="rId2445697b0bdb0abf5" Type="http://schemas.openxmlformats.org/officeDocument/2006/relationships/hyperlink" Target="https://iservice.lombardini.it/jsp/Template2/manuale.jsp?id=231&amp;parent=1105" TargetMode="External"/><Relationship Id="rId7054697b0bdb0b471" Type="http://schemas.openxmlformats.org/officeDocument/2006/relationships/hyperlink" Target="https://iservice.lombardini.it/jsp/Template2/manuale.jsp?id=71&amp;parent=962" TargetMode="External"/><Relationship Id="rId5663697b0bdb0b67c" Type="http://schemas.openxmlformats.org/officeDocument/2006/relationships/hyperlink" Target="https://iservice.lombardini.it/jsp/Template2/manuale.jsp?id=228&amp;parent=1105" TargetMode="External"/><Relationship Id="rId9761697b0bdb0b879" Type="http://schemas.openxmlformats.org/officeDocument/2006/relationships/hyperlink" Target="https://iservice.lombardini.it/jsp/Template2/manuale.jsp?id=71&amp;parent=962" TargetMode="External"/><Relationship Id="rId5520697b0bdb0bf83" Type="http://schemas.openxmlformats.org/officeDocument/2006/relationships/hyperlink" Target="https://iservice.lombardini.it/jsp/Template2/manuale.jsp?id=70&amp;parent=962" TargetMode="External"/><Relationship Id="rId3586697b0bdb0c1ce" Type="http://schemas.openxmlformats.org/officeDocument/2006/relationships/hyperlink" Target="https://iservice.lombardini.it/jsp/Template2/manuale.jsp?id=229&amp;parent=1105" TargetMode="External"/><Relationship Id="rId1881697b0bdb0c40f" Type="http://schemas.openxmlformats.org/officeDocument/2006/relationships/hyperlink" Target="https://iservice.lombardini.it/jsp/Template2/manuale.jsp?id=70&amp;parent=962" TargetMode="External"/><Relationship Id="rId1645697b0bd9a7e3c" Type="http://schemas.openxmlformats.org/officeDocument/2006/relationships/image" Target="media/imgrId1645697b0bd9a7e3c.jpg"/><Relationship Id="rId9605697b0bd9ae75b" Type="http://schemas.openxmlformats.org/officeDocument/2006/relationships/image" Target="media/imgrId9605697b0bd9ae75b.jpg"/><Relationship Id="rId2584697b0bd9b70d5" Type="http://schemas.openxmlformats.org/officeDocument/2006/relationships/image" Target="media/imgrId2584697b0bd9b70d5.jpg"/><Relationship Id="rId2776697b0bd9d4b50" Type="http://schemas.openxmlformats.org/officeDocument/2006/relationships/image" Target="media/imgrId2776697b0bd9d4b50.jpg"/><Relationship Id="rId9661697b0bd9dde59" Type="http://schemas.openxmlformats.org/officeDocument/2006/relationships/image" Target="media/imgrId9661697b0bd9dde59.jpg"/><Relationship Id="rId1730697b0bd9e7edf" Type="http://schemas.openxmlformats.org/officeDocument/2006/relationships/image" Target="media/imgrId1730697b0bd9e7edf.jpg"/><Relationship Id="rId2562697b0bd9eecbd" Type="http://schemas.openxmlformats.org/officeDocument/2006/relationships/image" Target="media/imgrId2562697b0bd9eecbd.jpg"/><Relationship Id="rId5778697b0bda08638" Type="http://schemas.openxmlformats.org/officeDocument/2006/relationships/image" Target="media/imgrId5778697b0bda08638.jpg"/><Relationship Id="rId4496697b0bda0d56b" Type="http://schemas.openxmlformats.org/officeDocument/2006/relationships/image" Target="media/imgrId4496697b0bda0d56b.jpg"/><Relationship Id="rId5702697b0bda1c4d8" Type="http://schemas.openxmlformats.org/officeDocument/2006/relationships/image" Target="media/imgrId5702697b0bda1c4d8.png"/><Relationship Id="rId4604697b0bda21af1" Type="http://schemas.openxmlformats.org/officeDocument/2006/relationships/image" Target="media/imgrId4604697b0bda21af1.jpg"/><Relationship Id="rId4749697b0bda27e64" Type="http://schemas.openxmlformats.org/officeDocument/2006/relationships/image" Target="media/imgrId4749697b0bda27e64.jpg"/><Relationship Id="rId4930697b0bda3410a" Type="http://schemas.openxmlformats.org/officeDocument/2006/relationships/image" Target="media/imgrId4930697b0bda3410a.png"/><Relationship Id="rId8249697b0bda3be67" Type="http://schemas.openxmlformats.org/officeDocument/2006/relationships/image" Target="media/imgrId8249697b0bda3be67.jpg"/><Relationship Id="rId7481697b0bda43282" Type="http://schemas.openxmlformats.org/officeDocument/2006/relationships/image" Target="media/imgrId7481697b0bda43282.jpg"/><Relationship Id="rId2016697b0bda56e1c" Type="http://schemas.openxmlformats.org/officeDocument/2006/relationships/image" Target="media/imgrId2016697b0bda56e1c.png"/><Relationship Id="rId7346697b0bda5c014" Type="http://schemas.openxmlformats.org/officeDocument/2006/relationships/image" Target="media/imgrId7346697b0bda5c014.jpg"/><Relationship Id="rId6386697b0bda6216b" Type="http://schemas.openxmlformats.org/officeDocument/2006/relationships/image" Target="media/imgrId6386697b0bda6216b.jpg"/><Relationship Id="rId7216697b0bda69d25" Type="http://schemas.openxmlformats.org/officeDocument/2006/relationships/image" Target="media/imgrId7216697b0bda69d25.jpg"/><Relationship Id="rId1713697b0bda71252" Type="http://schemas.openxmlformats.org/officeDocument/2006/relationships/image" Target="media/imgrId1713697b0bda71252.jpg"/><Relationship Id="rId7149697b0bda7e9a8" Type="http://schemas.openxmlformats.org/officeDocument/2006/relationships/image" Target="media/imgrId7149697b0bda7e9a8.jpg"/><Relationship Id="rId3848697b0bda8bd7b" Type="http://schemas.openxmlformats.org/officeDocument/2006/relationships/image" Target="media/imgrId3848697b0bda8bd7b.png"/><Relationship Id="rId7813697b0bda94537" Type="http://schemas.openxmlformats.org/officeDocument/2006/relationships/image" Target="media/imgrId7813697b0bda94537.jpg"/><Relationship Id="rId5084697b0bdaa7c1a" Type="http://schemas.openxmlformats.org/officeDocument/2006/relationships/image" Target="media/imgrId5084697b0bdaa7c1a.png"/><Relationship Id="rId8838697b0bdab4832" Type="http://schemas.openxmlformats.org/officeDocument/2006/relationships/image" Target="media/imgrId8838697b0bdab4832.png"/><Relationship Id="rId1498697b0bdac110e" Type="http://schemas.openxmlformats.org/officeDocument/2006/relationships/image" Target="media/imgrId1498697b0bdac110e.png"/><Relationship Id="rId4675697b0bdace7b6" Type="http://schemas.openxmlformats.org/officeDocument/2006/relationships/image" Target="media/imgrId4675697b0bdace7b6.png"/><Relationship Id="rId9956697b0bdad46d7" Type="http://schemas.openxmlformats.org/officeDocument/2006/relationships/image" Target="media/imgrId9956697b0bdad46d7.jpg"/><Relationship Id="rId3125697b0bdadc87f" Type="http://schemas.openxmlformats.org/officeDocument/2006/relationships/image" Target="media/imgrId3125697b0bdadc87f.jpg"/><Relationship Id="rId4367697b0bdae937c" Type="http://schemas.openxmlformats.org/officeDocument/2006/relationships/image" Target="media/imgrId4367697b0bdae937c.png"/><Relationship Id="rId9848697b0bdaef96f" Type="http://schemas.openxmlformats.org/officeDocument/2006/relationships/image" Target="media/imgrId9848697b0bdaef96f.jpg"/><Relationship Id="rId1853697b0bdb09fa6" Type="http://schemas.openxmlformats.org/officeDocument/2006/relationships/image" Target="media/imgrId1853697b0bdb09fa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609819" Type="http://schemas.openxmlformats.org/officeDocument/2006/relationships/image" Target="media/imgrId8060981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609819" Type="http://schemas.openxmlformats.org/officeDocument/2006/relationships/image" Target="media/imgrId8060981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609819" Type="http://schemas.openxmlformats.org/officeDocument/2006/relationships/image" Target="media/imgrId8060981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609819" Type="http://schemas.openxmlformats.org/officeDocument/2006/relationships/image" Target="media/imgrId8060981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609819" Type="http://schemas.openxmlformats.org/officeDocument/2006/relationships/image" Target="media/imgrId8060981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609819" Type="http://schemas.openxmlformats.org/officeDocument/2006/relationships/image" Target="media/imgrId806098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