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67899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735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586173" w:name="ctxt"/>
    <w:bookmarkEnd w:id="785861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7341697b5f56aaa7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172697b5f56aaf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934697b5f56ab3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441697b5f56ab9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671697b5f56ac0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603697b5f56aca3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036697b5f56acd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702697b5f56ad0c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859697b5f56ad4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9425697b5f56ad75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3042697b5f56adf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9392697b5f56ae4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458697b5f56ae9f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3766697b5f56af2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891697b5f56af5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196697b5f56af9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4386697b5f56afc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383697b5f56b03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848697b5f56b09b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2382697b5f56b12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119697b5f56b19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7873697b5f56b1d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491697b5f56b2a0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342697b5f56b2bf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5307697b5f56b2d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894697b5f56b31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7360494" name="name7490697b5f56bde3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796697b5f56bd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4235266" name="name3750697b5f56c80c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179697b5f56c80c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639697b5f56c8a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53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82476" name="name3781697b5f56d31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6697b5f56d3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200697b5f56d3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5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70054" name="name3970697b5f56da9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3697b5f56da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31587" name="name7277697b5f56e3951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5302697b5f56e3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54681" name="name8470697b5f56eaa83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528697b5f56ea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3396" name="name1084697b5f56f263b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158697b5f56f2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0737704" name="name2744697b5f570d3df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655697b5f570d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39363" name="name6414697b5f5715272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4168697b5f5715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44345" name="name6277697b5f571b5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0697b5f571b5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876697b5f571c0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329724" name="name9523697b5f572429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037697b5f5724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5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5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5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515336" name="name1208697b5f572c694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659697b5f572c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4778564" name="name6686697b5f573ad8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647697b5f573a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42594" name="name4041697b5f5741a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7697b5f5741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5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5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06697b5f5744b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4650835" name="name6214697b5f5753d83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183697b5f5753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5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3658697b5f57564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7318165" name="name2045697b5f57655c0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941697b5f5765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90697b5f5765e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2740413" name="name5176697b5f5770cc4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329697b5f5770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456697b5f57712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892195" name="name3129697b5f577873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368697b5f5778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84405" name="name3270697b5f577e8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2697b5f577e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506697b5f577f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021697b5f577f9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2867720" name="name7991697b5f578b8e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950697b5f578b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7697907" name="name6717697b5f5797aa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851697b5f5797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55891" name="name7995697b5f579dc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09697b5f579d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6869697b5f579e6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95949" name="name2866697b5f57a723f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922697b5f57a7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5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51332" name="name8179697b5f57b07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9697b5f57b0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5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889893" name="name7674697b5f57b9c86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727697b5f57b9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660308" name="name3636697b5f57c12c9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9354697b5f57c1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262366" name="name3043697b5f57c94e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4816697b5f57c9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96242" name="name5925697b5f57d43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3697b5f57d4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4265015" name="name5476697b5f57e01dd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8430697b5f57e0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7722" name="name9570697b5f57e82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2697b5f57e8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6121697b5f57e92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5805" name="name7880697b5f57f10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7697b5f57f1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9592912" name="name1889697b5f580679e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430697b5f5806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2452" name="name9505697b5f580dd51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069697b5f580d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39992" name="name5286697b5f5815a88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1304697b5f5815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814697b5f581628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5237" name="name8676697b5f581b4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2697b5f581b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37038" name="name1321697b5f582c6f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106697b5f582c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25810" name="name7789697b5f58394fc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300697b5f5839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63006" name="name9801697b5f5841a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7697b5f5841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56477" name="name6879697b5f584b050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603697b5f584b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92335" name="name4305697b5f585b036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5332697b5f585b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84714" name="name6847697b5f5864d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1697b5f5864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7150367" name="name9571697b5f5870ab8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4871697b5f5870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3864318" name="name1340697b5f587c0e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388697b5f587c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60800" name="name1212697b5f58829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1697b5f5882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734033" name="name7513697b5f588fb1b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172697b5f588f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00176" name="name2742697b5f589607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081697b5f58960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61393" name="name2288697b5f58a244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771697b5f58a2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64393" name="name5065697b5f58a89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9697b5f58a8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6564215" name="name4635697b5f58b579b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873697b5f58b5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2197" name="name1971697b5f58bf09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431697b5f58bf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622697b5f58bfe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030697b5f58c0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299697b5f58c11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624697b5f58c1b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118642" name="name9961697b5f58cc219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018697b5f58cc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05154" name="name3558697b5f58d68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9697b5f58d6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68218" name="name1970697b5f58deb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4697b5f58de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49343" name="name3884697b5f58e776c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832697b5f58e7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9550084" name="name5433697b5f58f00fb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361697b5f58f0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641413" name="name9724697b5f59022c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925697b5f5902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26825" name="name8727697b5f590b3e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369697b5f590b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28411" name="name2126697b5f5913f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9697b5f5913f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8983697b5f59188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13396" name="name8211697b5f5921672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801697b5f5921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18784" name="name8872697b5f59296f0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124697b5f59296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41041" name="name5147697b5f59307f6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1452697b5f5930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19700" name="name8934697b5f593a1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5697b5f593a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060697b5f593ac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359697b5f593ba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864258" name="name4250697b5f59434c7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6178697b5f5943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436045" name="name8871697b5f59497f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29697b5f5949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89236" name="name8946697b5f595293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553697b5f5952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006697b5f59543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17095" name="name6779697b5f595df21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8959697b5f595d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676683" name="name4585697b5f5965562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3648697b5f5965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857697b5f59662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5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815697b5f5967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453697b5f59680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5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255697b5f59687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087697b5f59695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973697b5f5969b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99872" name="name5205697b5f5970ed9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750697b5f5970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6961185" name="name5135697b5f59791c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676697b5f5979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3219705" name="name9922697b5f5985405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437697b5f5985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955697b5f5986c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4053159" name="name6827697b5f598e5bd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970697b5f598e5b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7706333" name="name1415697b5f599679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177697b5f59967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759303" name="name8844697b5f599da8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356697b5f599da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49754" name="name2909697b5f59a58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5697b5f59a5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5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737701" name="name6262697b5f59ace4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638697b5f59ac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89209" name="name5596697b5f59b5d6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612697b5f59b5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5773513" name="name1166697b5f59bd77b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4492697b5f59bd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5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48167" name="name9336697b5f59c34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6697b5f59c3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5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083304" name="name1151697b5f59ccac0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280697b5f59cca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626302" name="name9558697b5f59d29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9697b5f59d2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82148595" name="name6559697b5f59de16f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438697b5f59de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66102897" name="name5843697b5f59e9bd7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857697b5f59e9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5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75994" name="name5182697b5f59f0f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8697b5f59f0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4799" name="name4514697b5f5a062fb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955697b5f5a06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6649247" name="name5817697b5f5a0df8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794697b5f5a0d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21155" name="name7984697b5f5a13e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1697b5f5a13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6503432" name="name5993697b5f5a22f84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792697b5f5a22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993169" name="name8858697b5f5a2cab3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561697b5f5a2c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17081" name="name3174697b5f5a322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2697b5f5a32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565127" name="name9763697b5f5a3c062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005697b5f5a3c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690202" name="name4056697b5f5a43a3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143697b5f5a43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4356454" name="name8845697b5f5a4a42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982697b5f5a4a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13196" name="name6339697b5f5a50114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2301697b5f5a50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16820" name="name5643697b5f5a58a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5697b5f5a58a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408697b5f5a596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088697b5f5a59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922697b5f5a5a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751697b5f5a5ac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763088" name="name6870697b5f5a61d6b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1448697b5f5a61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386755" name="name4757697b5f5a69619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592697b5f5a69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56736" name="name2683697b5f5a6fbc3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508697b5f5a6f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84705" name="name6611697b5f5a770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6697b5f5a77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7028697b5f5a77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5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425697b5f5a792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747135" name="name4494697b5f5a82b2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3398697b5f5a82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23439" name="name7519697b5f5a8f36c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466697b5f5a8f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5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892008" name="name2412697b5f5a9a7f7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268697b5f5a9a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13797" name="name7110697b5f5aa65c1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146697b5f5aa6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91328" name="name8014697b5f5aacf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8697b5f5aac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7923697b5f5aaed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4673697b5f5aaf4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0980" name="name2687697b5f5abe104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3453697b5f5abe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29011" name="name3150697b5f5ac38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3697b5f5ac3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47363" name="name2496697b5f5acaf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4697b5f5aca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64169" name="name1592697b5f5ad2b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8697b5f5ad2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05674" name="name3254697b5f5ada4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9697b5f5ada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682346" name="name2084697b5f5ae7533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1260697b5f5ae7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89848" name="name8787697b5f5af0feb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182697b5f5af0f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6620233" name="name9598697b5f5b0ad0c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362697b5f5b0a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5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72579" name="name8796697b5f5b159f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3915697b5f5b15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14586" name="name2072697b5f5b2414f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330697b5f5b24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28146" name="name8411697b5f5b2ae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4697b5f5b2a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3723697b5f5b2be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9818619" name="name2681697b5f5b3f0f9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3490697b5f5b3f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00245" name="name6388697b5f5b47a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2697b5f5b47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157697b5f5b48a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884697b5f5b4a4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61697b5f5b4ae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147458" name="name9857697b5f5b56f94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985697b5f5b56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016704" name="name9849697b5f5b617a5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3014697b5f5b61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93765" name="name3252697b5f5b67c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2697b5f5b67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720697b5f5b6a2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05060" name="name1718697b5f5b7516c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6465697b5f5b75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757585" name="name6714697b5f5b7f2c0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5658697b5f5b7f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03359" name="name3683697b5f5b869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9697b5f5b869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541969" name="name7444697b5f5b93703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689697b5f5b93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87375" name="name2014697b5f5b996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19697b5f5b99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5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01078" name="name9055697b5f5ba9f34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1987697b5f5ba9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36995" name="name9411697b5f5bb5570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216697b5f5bb5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5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04453" name="name2562697b5f5bbcc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3697b5f5bbc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24510" name="name4200697b5f5bc45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1697b5f5bc4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5528722" name="name1630697b5f5bd2168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059697b5f5bd2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293697b5f5bd2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13063" name="name5770697b5f5bd79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5697b5f5bd79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5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341702" name="name9867697b5f5be1bc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385697b5f5be1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777697b5f5be2b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9980697b5f5be47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273917" name="name8790697b5f5bf0a8e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249697b5f5bf0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8569173" name="name6793697b5f5c07830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1062697b5f5c07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86927" name="name6248697b5f5c0e6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34697b5f5c0e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8973697b5f5c0f1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78551" name="name9058697b5f5c1ec85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1810697b5f5c1e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15305" name="name2849697b5f5c28d5a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680697b5f5c28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700722" name="name6187697b5f5c35a73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597697b5f5c35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05341" name="name6490697b5f5c3be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8697b5f5c3b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649697b5f5c3db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60188" name="name5478697b5f5c4931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5016697b5f5c49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5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52524" name="name9148697b5f5c53b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2697b5f5c53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00163" name="name5591697b5f5c5f9b3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7171697b5f5c5f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7408697b5f5c60d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184697b5f5c62a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38009" name="name2502697b5f5c6cf6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188697b5f5c6c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25480" name="name5870697b5f5c751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1697b5f5c75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9846868" name="name3269697b5f5c822c8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7865697b5f5c82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71747" name="name7641697b5f5c88d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9697b5f5c88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870982" name="name3345697b5f5c956d2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769697b5f5c95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30176146" name="name7161697b5f5ca183e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7995697b5f5ca1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994697b5f5ca2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59953" name="name5121697b5f5cafff4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4343697b5f5caf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75391" name="name8828697b5f5cb61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8697b5f5cb6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973697b5f5cb6a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23294" name="name5698697b5f5cbff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4697b5f5cbf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5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53431" name="name1778697b5f5cc97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5697b5f5cc9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89601" name="name2354697b5f5cd0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6697b5f5cd0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715697b5f5cd1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5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42531" name="name6080697b5f5ce0c5f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513697b5f5ce0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86039" name="name8255697b5f5ced3f8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187697b5f5ced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63302" name="name6608697b5f5d04976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926697b5f5d04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53843" name="name6502697b5f5d0ff48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885697b5f5d0f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5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570697b5f5d122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34084" name="name7216697b5f5d1f286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5427697b5f5d1f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5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06776" name="name2043697b5f5d29e50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836697b5f5d29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5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502845" name="name3252697b5f5d355e1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5888697b5f5d35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670697b5f5d378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743987" name="name5718697b5f5d411b3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8117697b5f5d41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43567" name="name2298697b5f5d4cb9a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952697b5f5d4c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5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162697b5f5d4fc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589697b5f5d50b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95030" name="name1953697b5f5d5c56a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9576697b5f5d5c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725284" name="name2945697b5f5d68c9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7880697b5f5d68c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5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31803" name="name9667697b5f5d7673b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8041697b5f5d76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5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5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68109" name="name5398697b5f5d86979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763697b5f5d86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4683" name="name3677697b5f5d90c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2697b5f5d90c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5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0518107" name="name1299697b5f5d9cdb4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617697b5f5d9cd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44218" name="name4153697b5f5da867e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855697b5f5da8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08327" name="name9237697b5f5db8476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5496697b5f5db8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53035" name="name6846697b5f5dbe5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7697b5f5dbe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1121697b5f5dbee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5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78292" name="name4490697b5f5dcc099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944697b5f5dcc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5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50697b5f5dcd8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3627847" name="name3321697b5f5dd7aef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353697b5f5dd7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33179" name="name7221697b5f5de3258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8865697b5f5de3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52363" name="name4619697b5f5dee5b9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2007697b5f5dee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666947" name="name5191697b5f5e0ab0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1024697b5f5e0a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218078" name="name2738697b5f5e19441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849697b5f5e19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11614" name="name7533697b5f5e236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4697b5f5e23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67991" name="name6528697b5f5e304e1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081697b5f5e30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02236" name="name4829697b5f5e4074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040697b5f5e40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4569205" name="name4919697b5f5e4ecc9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730697b5f5e4e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5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5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65697b5f5e509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40471" name="name8305697b5f5e5b566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6477697b5f5e5b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289697b5f5e5c9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4313335" name="name5006697b5f5e6a642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3328697b5f5e6a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691697b5f5e6b5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9023697b5f5e6ce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118163" name="name1502697b5f5e79681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362697b5f5e79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491">
    <w:multiLevelType w:val="hybridMultilevel"/>
    <w:lvl w:ilvl="0" w:tplc="30308726">
      <w:start w:val="1"/>
      <w:numFmt w:val="decimal"/>
      <w:lvlText w:val="%1."/>
      <w:lvlJc w:val="left"/>
      <w:pPr>
        <w:ind w:left="720" w:hanging="360"/>
      </w:pPr>
    </w:lvl>
    <w:lvl w:ilvl="1" w:tplc="30308726" w:tentative="1">
      <w:start w:val="1"/>
      <w:numFmt w:val="lowerLetter"/>
      <w:lvlText w:val="%2."/>
      <w:lvlJc w:val="left"/>
      <w:pPr>
        <w:ind w:left="1440" w:hanging="360"/>
      </w:pPr>
    </w:lvl>
    <w:lvl w:ilvl="2" w:tplc="30308726" w:tentative="1">
      <w:start w:val="1"/>
      <w:numFmt w:val="lowerRoman"/>
      <w:lvlText w:val="%3."/>
      <w:lvlJc w:val="right"/>
      <w:pPr>
        <w:ind w:left="2160" w:hanging="180"/>
      </w:pPr>
    </w:lvl>
    <w:lvl w:ilvl="3" w:tplc="30308726" w:tentative="1">
      <w:start w:val="1"/>
      <w:numFmt w:val="decimal"/>
      <w:lvlText w:val="%4."/>
      <w:lvlJc w:val="left"/>
      <w:pPr>
        <w:ind w:left="2880" w:hanging="360"/>
      </w:pPr>
    </w:lvl>
    <w:lvl w:ilvl="4" w:tplc="30308726" w:tentative="1">
      <w:start w:val="1"/>
      <w:numFmt w:val="lowerLetter"/>
      <w:lvlText w:val="%5."/>
      <w:lvlJc w:val="left"/>
      <w:pPr>
        <w:ind w:left="3600" w:hanging="360"/>
      </w:pPr>
    </w:lvl>
    <w:lvl w:ilvl="5" w:tplc="30308726" w:tentative="1">
      <w:start w:val="1"/>
      <w:numFmt w:val="lowerRoman"/>
      <w:lvlText w:val="%6."/>
      <w:lvlJc w:val="right"/>
      <w:pPr>
        <w:ind w:left="4320" w:hanging="180"/>
      </w:pPr>
    </w:lvl>
    <w:lvl w:ilvl="6" w:tplc="30308726" w:tentative="1">
      <w:start w:val="1"/>
      <w:numFmt w:val="decimal"/>
      <w:lvlText w:val="%7."/>
      <w:lvlJc w:val="left"/>
      <w:pPr>
        <w:ind w:left="5040" w:hanging="360"/>
      </w:pPr>
    </w:lvl>
    <w:lvl w:ilvl="7" w:tplc="30308726" w:tentative="1">
      <w:start w:val="1"/>
      <w:numFmt w:val="lowerLetter"/>
      <w:lvlText w:val="%8."/>
      <w:lvlJc w:val="left"/>
      <w:pPr>
        <w:ind w:left="5760" w:hanging="360"/>
      </w:pPr>
    </w:lvl>
    <w:lvl w:ilvl="8" w:tplc="30308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90">
    <w:multiLevelType w:val="hybridMultilevel"/>
    <w:lvl w:ilvl="0" w:tplc="21973347">
      <w:start w:val="1"/>
      <w:numFmt w:val="decimal"/>
      <w:lvlText w:val="%1."/>
      <w:lvlJc w:val="left"/>
      <w:pPr>
        <w:ind w:left="720" w:hanging="360"/>
      </w:pPr>
    </w:lvl>
    <w:lvl w:ilvl="1" w:tplc="21973347" w:tentative="1">
      <w:start w:val="1"/>
      <w:numFmt w:val="lowerLetter"/>
      <w:lvlText w:val="%2."/>
      <w:lvlJc w:val="left"/>
      <w:pPr>
        <w:ind w:left="1440" w:hanging="360"/>
      </w:pPr>
    </w:lvl>
    <w:lvl w:ilvl="2" w:tplc="21973347" w:tentative="1">
      <w:start w:val="1"/>
      <w:numFmt w:val="lowerRoman"/>
      <w:lvlText w:val="%3."/>
      <w:lvlJc w:val="right"/>
      <w:pPr>
        <w:ind w:left="2160" w:hanging="180"/>
      </w:pPr>
    </w:lvl>
    <w:lvl w:ilvl="3" w:tplc="21973347" w:tentative="1">
      <w:start w:val="1"/>
      <w:numFmt w:val="decimal"/>
      <w:lvlText w:val="%4."/>
      <w:lvlJc w:val="left"/>
      <w:pPr>
        <w:ind w:left="2880" w:hanging="360"/>
      </w:pPr>
    </w:lvl>
    <w:lvl w:ilvl="4" w:tplc="21973347" w:tentative="1">
      <w:start w:val="1"/>
      <w:numFmt w:val="lowerLetter"/>
      <w:lvlText w:val="%5."/>
      <w:lvlJc w:val="left"/>
      <w:pPr>
        <w:ind w:left="3600" w:hanging="360"/>
      </w:pPr>
    </w:lvl>
    <w:lvl w:ilvl="5" w:tplc="21973347" w:tentative="1">
      <w:start w:val="1"/>
      <w:numFmt w:val="lowerRoman"/>
      <w:lvlText w:val="%6."/>
      <w:lvlJc w:val="right"/>
      <w:pPr>
        <w:ind w:left="4320" w:hanging="180"/>
      </w:pPr>
    </w:lvl>
    <w:lvl w:ilvl="6" w:tplc="21973347" w:tentative="1">
      <w:start w:val="1"/>
      <w:numFmt w:val="decimal"/>
      <w:lvlText w:val="%7."/>
      <w:lvlJc w:val="left"/>
      <w:pPr>
        <w:ind w:left="5040" w:hanging="360"/>
      </w:pPr>
    </w:lvl>
    <w:lvl w:ilvl="7" w:tplc="21973347" w:tentative="1">
      <w:start w:val="1"/>
      <w:numFmt w:val="lowerLetter"/>
      <w:lvlText w:val="%8."/>
      <w:lvlJc w:val="left"/>
      <w:pPr>
        <w:ind w:left="5760" w:hanging="360"/>
      </w:pPr>
    </w:lvl>
    <w:lvl w:ilvl="8" w:tplc="21973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9">
    <w:multiLevelType w:val="hybridMultilevel"/>
    <w:lvl w:ilvl="0" w:tplc="62151039">
      <w:start w:val="1"/>
      <w:numFmt w:val="decimal"/>
      <w:lvlText w:val="%1."/>
      <w:lvlJc w:val="left"/>
      <w:pPr>
        <w:ind w:left="720" w:hanging="360"/>
      </w:pPr>
    </w:lvl>
    <w:lvl w:ilvl="1" w:tplc="62151039" w:tentative="1">
      <w:start w:val="1"/>
      <w:numFmt w:val="lowerLetter"/>
      <w:lvlText w:val="%2."/>
      <w:lvlJc w:val="left"/>
      <w:pPr>
        <w:ind w:left="1440" w:hanging="360"/>
      </w:pPr>
    </w:lvl>
    <w:lvl w:ilvl="2" w:tplc="62151039" w:tentative="1">
      <w:start w:val="1"/>
      <w:numFmt w:val="lowerRoman"/>
      <w:lvlText w:val="%3."/>
      <w:lvlJc w:val="right"/>
      <w:pPr>
        <w:ind w:left="2160" w:hanging="180"/>
      </w:pPr>
    </w:lvl>
    <w:lvl w:ilvl="3" w:tplc="62151039" w:tentative="1">
      <w:start w:val="1"/>
      <w:numFmt w:val="decimal"/>
      <w:lvlText w:val="%4."/>
      <w:lvlJc w:val="left"/>
      <w:pPr>
        <w:ind w:left="2880" w:hanging="360"/>
      </w:pPr>
    </w:lvl>
    <w:lvl w:ilvl="4" w:tplc="62151039" w:tentative="1">
      <w:start w:val="1"/>
      <w:numFmt w:val="lowerLetter"/>
      <w:lvlText w:val="%5."/>
      <w:lvlJc w:val="left"/>
      <w:pPr>
        <w:ind w:left="3600" w:hanging="360"/>
      </w:pPr>
    </w:lvl>
    <w:lvl w:ilvl="5" w:tplc="62151039" w:tentative="1">
      <w:start w:val="1"/>
      <w:numFmt w:val="lowerRoman"/>
      <w:lvlText w:val="%6."/>
      <w:lvlJc w:val="right"/>
      <w:pPr>
        <w:ind w:left="4320" w:hanging="180"/>
      </w:pPr>
    </w:lvl>
    <w:lvl w:ilvl="6" w:tplc="62151039" w:tentative="1">
      <w:start w:val="1"/>
      <w:numFmt w:val="decimal"/>
      <w:lvlText w:val="%7."/>
      <w:lvlJc w:val="left"/>
      <w:pPr>
        <w:ind w:left="5040" w:hanging="360"/>
      </w:pPr>
    </w:lvl>
    <w:lvl w:ilvl="7" w:tplc="62151039" w:tentative="1">
      <w:start w:val="1"/>
      <w:numFmt w:val="lowerLetter"/>
      <w:lvlText w:val="%8."/>
      <w:lvlJc w:val="left"/>
      <w:pPr>
        <w:ind w:left="5760" w:hanging="360"/>
      </w:pPr>
    </w:lvl>
    <w:lvl w:ilvl="8" w:tplc="6215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8">
    <w:multiLevelType w:val="hybridMultilevel"/>
    <w:lvl w:ilvl="0" w:tplc="70618616">
      <w:start w:val="1"/>
      <w:numFmt w:val="decimal"/>
      <w:lvlText w:val="%1."/>
      <w:lvlJc w:val="left"/>
      <w:pPr>
        <w:ind w:left="720" w:hanging="360"/>
      </w:pPr>
    </w:lvl>
    <w:lvl w:ilvl="1" w:tplc="70618616" w:tentative="1">
      <w:start w:val="1"/>
      <w:numFmt w:val="lowerLetter"/>
      <w:lvlText w:val="%2."/>
      <w:lvlJc w:val="left"/>
      <w:pPr>
        <w:ind w:left="1440" w:hanging="360"/>
      </w:pPr>
    </w:lvl>
    <w:lvl w:ilvl="2" w:tplc="70618616" w:tentative="1">
      <w:start w:val="1"/>
      <w:numFmt w:val="lowerRoman"/>
      <w:lvlText w:val="%3."/>
      <w:lvlJc w:val="right"/>
      <w:pPr>
        <w:ind w:left="2160" w:hanging="180"/>
      </w:pPr>
    </w:lvl>
    <w:lvl w:ilvl="3" w:tplc="70618616" w:tentative="1">
      <w:start w:val="1"/>
      <w:numFmt w:val="decimal"/>
      <w:lvlText w:val="%4."/>
      <w:lvlJc w:val="left"/>
      <w:pPr>
        <w:ind w:left="2880" w:hanging="360"/>
      </w:pPr>
    </w:lvl>
    <w:lvl w:ilvl="4" w:tplc="70618616" w:tentative="1">
      <w:start w:val="1"/>
      <w:numFmt w:val="lowerLetter"/>
      <w:lvlText w:val="%5."/>
      <w:lvlJc w:val="left"/>
      <w:pPr>
        <w:ind w:left="3600" w:hanging="360"/>
      </w:pPr>
    </w:lvl>
    <w:lvl w:ilvl="5" w:tplc="70618616" w:tentative="1">
      <w:start w:val="1"/>
      <w:numFmt w:val="lowerRoman"/>
      <w:lvlText w:val="%6."/>
      <w:lvlJc w:val="right"/>
      <w:pPr>
        <w:ind w:left="4320" w:hanging="180"/>
      </w:pPr>
    </w:lvl>
    <w:lvl w:ilvl="6" w:tplc="70618616" w:tentative="1">
      <w:start w:val="1"/>
      <w:numFmt w:val="decimal"/>
      <w:lvlText w:val="%7."/>
      <w:lvlJc w:val="left"/>
      <w:pPr>
        <w:ind w:left="5040" w:hanging="360"/>
      </w:pPr>
    </w:lvl>
    <w:lvl w:ilvl="7" w:tplc="70618616" w:tentative="1">
      <w:start w:val="1"/>
      <w:numFmt w:val="lowerLetter"/>
      <w:lvlText w:val="%8."/>
      <w:lvlJc w:val="left"/>
      <w:pPr>
        <w:ind w:left="5760" w:hanging="360"/>
      </w:pPr>
    </w:lvl>
    <w:lvl w:ilvl="8" w:tplc="70618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7">
    <w:multiLevelType w:val="hybridMultilevel"/>
    <w:lvl w:ilvl="0" w:tplc="25934088">
      <w:start w:val="1"/>
      <w:numFmt w:val="decimal"/>
      <w:lvlText w:val="%1."/>
      <w:lvlJc w:val="left"/>
      <w:pPr>
        <w:ind w:left="720" w:hanging="360"/>
      </w:pPr>
    </w:lvl>
    <w:lvl w:ilvl="1" w:tplc="25934088" w:tentative="1">
      <w:start w:val="1"/>
      <w:numFmt w:val="lowerLetter"/>
      <w:lvlText w:val="%2."/>
      <w:lvlJc w:val="left"/>
      <w:pPr>
        <w:ind w:left="1440" w:hanging="360"/>
      </w:pPr>
    </w:lvl>
    <w:lvl w:ilvl="2" w:tplc="25934088" w:tentative="1">
      <w:start w:val="1"/>
      <w:numFmt w:val="lowerRoman"/>
      <w:lvlText w:val="%3."/>
      <w:lvlJc w:val="right"/>
      <w:pPr>
        <w:ind w:left="2160" w:hanging="180"/>
      </w:pPr>
    </w:lvl>
    <w:lvl w:ilvl="3" w:tplc="25934088" w:tentative="1">
      <w:start w:val="1"/>
      <w:numFmt w:val="decimal"/>
      <w:lvlText w:val="%4."/>
      <w:lvlJc w:val="left"/>
      <w:pPr>
        <w:ind w:left="2880" w:hanging="360"/>
      </w:pPr>
    </w:lvl>
    <w:lvl w:ilvl="4" w:tplc="25934088" w:tentative="1">
      <w:start w:val="1"/>
      <w:numFmt w:val="lowerLetter"/>
      <w:lvlText w:val="%5."/>
      <w:lvlJc w:val="left"/>
      <w:pPr>
        <w:ind w:left="3600" w:hanging="360"/>
      </w:pPr>
    </w:lvl>
    <w:lvl w:ilvl="5" w:tplc="25934088" w:tentative="1">
      <w:start w:val="1"/>
      <w:numFmt w:val="lowerRoman"/>
      <w:lvlText w:val="%6."/>
      <w:lvlJc w:val="right"/>
      <w:pPr>
        <w:ind w:left="4320" w:hanging="180"/>
      </w:pPr>
    </w:lvl>
    <w:lvl w:ilvl="6" w:tplc="25934088" w:tentative="1">
      <w:start w:val="1"/>
      <w:numFmt w:val="decimal"/>
      <w:lvlText w:val="%7."/>
      <w:lvlJc w:val="left"/>
      <w:pPr>
        <w:ind w:left="5040" w:hanging="360"/>
      </w:pPr>
    </w:lvl>
    <w:lvl w:ilvl="7" w:tplc="25934088" w:tentative="1">
      <w:start w:val="1"/>
      <w:numFmt w:val="lowerLetter"/>
      <w:lvlText w:val="%8."/>
      <w:lvlJc w:val="left"/>
      <w:pPr>
        <w:ind w:left="5760" w:hanging="360"/>
      </w:pPr>
    </w:lvl>
    <w:lvl w:ilvl="8" w:tplc="25934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6">
    <w:multiLevelType w:val="hybridMultilevel"/>
    <w:lvl w:ilvl="0" w:tplc="83471149">
      <w:start w:val="1"/>
      <w:numFmt w:val="decimal"/>
      <w:lvlText w:val="%1."/>
      <w:lvlJc w:val="left"/>
      <w:pPr>
        <w:ind w:left="720" w:hanging="360"/>
      </w:pPr>
    </w:lvl>
    <w:lvl w:ilvl="1" w:tplc="83471149" w:tentative="1">
      <w:start w:val="1"/>
      <w:numFmt w:val="lowerLetter"/>
      <w:lvlText w:val="%2."/>
      <w:lvlJc w:val="left"/>
      <w:pPr>
        <w:ind w:left="1440" w:hanging="360"/>
      </w:pPr>
    </w:lvl>
    <w:lvl w:ilvl="2" w:tplc="83471149" w:tentative="1">
      <w:start w:val="1"/>
      <w:numFmt w:val="lowerRoman"/>
      <w:lvlText w:val="%3."/>
      <w:lvlJc w:val="right"/>
      <w:pPr>
        <w:ind w:left="2160" w:hanging="180"/>
      </w:pPr>
    </w:lvl>
    <w:lvl w:ilvl="3" w:tplc="83471149" w:tentative="1">
      <w:start w:val="1"/>
      <w:numFmt w:val="decimal"/>
      <w:lvlText w:val="%4."/>
      <w:lvlJc w:val="left"/>
      <w:pPr>
        <w:ind w:left="2880" w:hanging="360"/>
      </w:pPr>
    </w:lvl>
    <w:lvl w:ilvl="4" w:tplc="83471149" w:tentative="1">
      <w:start w:val="1"/>
      <w:numFmt w:val="lowerLetter"/>
      <w:lvlText w:val="%5."/>
      <w:lvlJc w:val="left"/>
      <w:pPr>
        <w:ind w:left="3600" w:hanging="360"/>
      </w:pPr>
    </w:lvl>
    <w:lvl w:ilvl="5" w:tplc="83471149" w:tentative="1">
      <w:start w:val="1"/>
      <w:numFmt w:val="lowerRoman"/>
      <w:lvlText w:val="%6."/>
      <w:lvlJc w:val="right"/>
      <w:pPr>
        <w:ind w:left="4320" w:hanging="180"/>
      </w:pPr>
    </w:lvl>
    <w:lvl w:ilvl="6" w:tplc="83471149" w:tentative="1">
      <w:start w:val="1"/>
      <w:numFmt w:val="decimal"/>
      <w:lvlText w:val="%7."/>
      <w:lvlJc w:val="left"/>
      <w:pPr>
        <w:ind w:left="5040" w:hanging="360"/>
      </w:pPr>
    </w:lvl>
    <w:lvl w:ilvl="7" w:tplc="83471149" w:tentative="1">
      <w:start w:val="1"/>
      <w:numFmt w:val="lowerLetter"/>
      <w:lvlText w:val="%8."/>
      <w:lvlJc w:val="left"/>
      <w:pPr>
        <w:ind w:left="5760" w:hanging="360"/>
      </w:pPr>
    </w:lvl>
    <w:lvl w:ilvl="8" w:tplc="83471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5">
    <w:multiLevelType w:val="hybridMultilevel"/>
    <w:lvl w:ilvl="0" w:tplc="80030595">
      <w:start w:val="1"/>
      <w:numFmt w:val="decimal"/>
      <w:lvlText w:val="%1."/>
      <w:lvlJc w:val="left"/>
      <w:pPr>
        <w:ind w:left="720" w:hanging="360"/>
      </w:pPr>
    </w:lvl>
    <w:lvl w:ilvl="1" w:tplc="80030595" w:tentative="1">
      <w:start w:val="1"/>
      <w:numFmt w:val="lowerLetter"/>
      <w:lvlText w:val="%2."/>
      <w:lvlJc w:val="left"/>
      <w:pPr>
        <w:ind w:left="1440" w:hanging="360"/>
      </w:pPr>
    </w:lvl>
    <w:lvl w:ilvl="2" w:tplc="80030595" w:tentative="1">
      <w:start w:val="1"/>
      <w:numFmt w:val="lowerRoman"/>
      <w:lvlText w:val="%3."/>
      <w:lvlJc w:val="right"/>
      <w:pPr>
        <w:ind w:left="2160" w:hanging="180"/>
      </w:pPr>
    </w:lvl>
    <w:lvl w:ilvl="3" w:tplc="80030595" w:tentative="1">
      <w:start w:val="1"/>
      <w:numFmt w:val="decimal"/>
      <w:lvlText w:val="%4."/>
      <w:lvlJc w:val="left"/>
      <w:pPr>
        <w:ind w:left="2880" w:hanging="360"/>
      </w:pPr>
    </w:lvl>
    <w:lvl w:ilvl="4" w:tplc="80030595" w:tentative="1">
      <w:start w:val="1"/>
      <w:numFmt w:val="lowerLetter"/>
      <w:lvlText w:val="%5."/>
      <w:lvlJc w:val="left"/>
      <w:pPr>
        <w:ind w:left="3600" w:hanging="360"/>
      </w:pPr>
    </w:lvl>
    <w:lvl w:ilvl="5" w:tplc="80030595" w:tentative="1">
      <w:start w:val="1"/>
      <w:numFmt w:val="lowerRoman"/>
      <w:lvlText w:val="%6."/>
      <w:lvlJc w:val="right"/>
      <w:pPr>
        <w:ind w:left="4320" w:hanging="180"/>
      </w:pPr>
    </w:lvl>
    <w:lvl w:ilvl="6" w:tplc="80030595" w:tentative="1">
      <w:start w:val="1"/>
      <w:numFmt w:val="decimal"/>
      <w:lvlText w:val="%7."/>
      <w:lvlJc w:val="left"/>
      <w:pPr>
        <w:ind w:left="5040" w:hanging="360"/>
      </w:pPr>
    </w:lvl>
    <w:lvl w:ilvl="7" w:tplc="80030595" w:tentative="1">
      <w:start w:val="1"/>
      <w:numFmt w:val="lowerLetter"/>
      <w:lvlText w:val="%8."/>
      <w:lvlJc w:val="left"/>
      <w:pPr>
        <w:ind w:left="5760" w:hanging="360"/>
      </w:pPr>
    </w:lvl>
    <w:lvl w:ilvl="8" w:tplc="80030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4">
    <w:multiLevelType w:val="hybridMultilevel"/>
    <w:lvl w:ilvl="0" w:tplc="58012048">
      <w:start w:val="1"/>
      <w:numFmt w:val="decimal"/>
      <w:lvlText w:val="%1."/>
      <w:lvlJc w:val="left"/>
      <w:pPr>
        <w:ind w:left="720" w:hanging="360"/>
      </w:pPr>
    </w:lvl>
    <w:lvl w:ilvl="1" w:tplc="58012048" w:tentative="1">
      <w:start w:val="1"/>
      <w:numFmt w:val="lowerLetter"/>
      <w:lvlText w:val="%2."/>
      <w:lvlJc w:val="left"/>
      <w:pPr>
        <w:ind w:left="1440" w:hanging="360"/>
      </w:pPr>
    </w:lvl>
    <w:lvl w:ilvl="2" w:tplc="58012048" w:tentative="1">
      <w:start w:val="1"/>
      <w:numFmt w:val="lowerRoman"/>
      <w:lvlText w:val="%3."/>
      <w:lvlJc w:val="right"/>
      <w:pPr>
        <w:ind w:left="2160" w:hanging="180"/>
      </w:pPr>
    </w:lvl>
    <w:lvl w:ilvl="3" w:tplc="58012048" w:tentative="1">
      <w:start w:val="1"/>
      <w:numFmt w:val="decimal"/>
      <w:lvlText w:val="%4."/>
      <w:lvlJc w:val="left"/>
      <w:pPr>
        <w:ind w:left="2880" w:hanging="360"/>
      </w:pPr>
    </w:lvl>
    <w:lvl w:ilvl="4" w:tplc="58012048" w:tentative="1">
      <w:start w:val="1"/>
      <w:numFmt w:val="lowerLetter"/>
      <w:lvlText w:val="%5."/>
      <w:lvlJc w:val="left"/>
      <w:pPr>
        <w:ind w:left="3600" w:hanging="360"/>
      </w:pPr>
    </w:lvl>
    <w:lvl w:ilvl="5" w:tplc="58012048" w:tentative="1">
      <w:start w:val="1"/>
      <w:numFmt w:val="lowerRoman"/>
      <w:lvlText w:val="%6."/>
      <w:lvlJc w:val="right"/>
      <w:pPr>
        <w:ind w:left="4320" w:hanging="180"/>
      </w:pPr>
    </w:lvl>
    <w:lvl w:ilvl="6" w:tplc="58012048" w:tentative="1">
      <w:start w:val="1"/>
      <w:numFmt w:val="decimal"/>
      <w:lvlText w:val="%7."/>
      <w:lvlJc w:val="left"/>
      <w:pPr>
        <w:ind w:left="5040" w:hanging="360"/>
      </w:pPr>
    </w:lvl>
    <w:lvl w:ilvl="7" w:tplc="58012048" w:tentative="1">
      <w:start w:val="1"/>
      <w:numFmt w:val="lowerLetter"/>
      <w:lvlText w:val="%8."/>
      <w:lvlJc w:val="left"/>
      <w:pPr>
        <w:ind w:left="5760" w:hanging="360"/>
      </w:pPr>
    </w:lvl>
    <w:lvl w:ilvl="8" w:tplc="58012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3">
    <w:multiLevelType w:val="hybridMultilevel"/>
    <w:lvl w:ilvl="0" w:tplc="95412776">
      <w:start w:val="1"/>
      <w:numFmt w:val="decimal"/>
      <w:lvlText w:val="%1."/>
      <w:lvlJc w:val="left"/>
      <w:pPr>
        <w:ind w:left="720" w:hanging="360"/>
      </w:pPr>
    </w:lvl>
    <w:lvl w:ilvl="1" w:tplc="95412776" w:tentative="1">
      <w:start w:val="1"/>
      <w:numFmt w:val="lowerLetter"/>
      <w:lvlText w:val="%2."/>
      <w:lvlJc w:val="left"/>
      <w:pPr>
        <w:ind w:left="1440" w:hanging="360"/>
      </w:pPr>
    </w:lvl>
    <w:lvl w:ilvl="2" w:tplc="95412776" w:tentative="1">
      <w:start w:val="1"/>
      <w:numFmt w:val="lowerRoman"/>
      <w:lvlText w:val="%3."/>
      <w:lvlJc w:val="right"/>
      <w:pPr>
        <w:ind w:left="2160" w:hanging="180"/>
      </w:pPr>
    </w:lvl>
    <w:lvl w:ilvl="3" w:tplc="95412776" w:tentative="1">
      <w:start w:val="1"/>
      <w:numFmt w:val="decimal"/>
      <w:lvlText w:val="%4."/>
      <w:lvlJc w:val="left"/>
      <w:pPr>
        <w:ind w:left="2880" w:hanging="360"/>
      </w:pPr>
    </w:lvl>
    <w:lvl w:ilvl="4" w:tplc="95412776" w:tentative="1">
      <w:start w:val="1"/>
      <w:numFmt w:val="lowerLetter"/>
      <w:lvlText w:val="%5."/>
      <w:lvlJc w:val="left"/>
      <w:pPr>
        <w:ind w:left="3600" w:hanging="360"/>
      </w:pPr>
    </w:lvl>
    <w:lvl w:ilvl="5" w:tplc="95412776" w:tentative="1">
      <w:start w:val="1"/>
      <w:numFmt w:val="lowerRoman"/>
      <w:lvlText w:val="%6."/>
      <w:lvlJc w:val="right"/>
      <w:pPr>
        <w:ind w:left="4320" w:hanging="180"/>
      </w:pPr>
    </w:lvl>
    <w:lvl w:ilvl="6" w:tplc="95412776" w:tentative="1">
      <w:start w:val="1"/>
      <w:numFmt w:val="decimal"/>
      <w:lvlText w:val="%7."/>
      <w:lvlJc w:val="left"/>
      <w:pPr>
        <w:ind w:left="5040" w:hanging="360"/>
      </w:pPr>
    </w:lvl>
    <w:lvl w:ilvl="7" w:tplc="95412776" w:tentative="1">
      <w:start w:val="1"/>
      <w:numFmt w:val="lowerLetter"/>
      <w:lvlText w:val="%8."/>
      <w:lvlJc w:val="left"/>
      <w:pPr>
        <w:ind w:left="5760" w:hanging="360"/>
      </w:pPr>
    </w:lvl>
    <w:lvl w:ilvl="8" w:tplc="95412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2">
    <w:multiLevelType w:val="hybridMultilevel"/>
    <w:lvl w:ilvl="0" w:tplc="86255262">
      <w:start w:val="1"/>
      <w:numFmt w:val="decimal"/>
      <w:lvlText w:val="%1."/>
      <w:lvlJc w:val="left"/>
      <w:pPr>
        <w:ind w:left="720" w:hanging="360"/>
      </w:pPr>
    </w:lvl>
    <w:lvl w:ilvl="1" w:tplc="86255262" w:tentative="1">
      <w:start w:val="1"/>
      <w:numFmt w:val="lowerLetter"/>
      <w:lvlText w:val="%2."/>
      <w:lvlJc w:val="left"/>
      <w:pPr>
        <w:ind w:left="1440" w:hanging="360"/>
      </w:pPr>
    </w:lvl>
    <w:lvl w:ilvl="2" w:tplc="86255262" w:tentative="1">
      <w:start w:val="1"/>
      <w:numFmt w:val="lowerRoman"/>
      <w:lvlText w:val="%3."/>
      <w:lvlJc w:val="right"/>
      <w:pPr>
        <w:ind w:left="2160" w:hanging="180"/>
      </w:pPr>
    </w:lvl>
    <w:lvl w:ilvl="3" w:tplc="86255262" w:tentative="1">
      <w:start w:val="1"/>
      <w:numFmt w:val="decimal"/>
      <w:lvlText w:val="%4."/>
      <w:lvlJc w:val="left"/>
      <w:pPr>
        <w:ind w:left="2880" w:hanging="360"/>
      </w:pPr>
    </w:lvl>
    <w:lvl w:ilvl="4" w:tplc="86255262" w:tentative="1">
      <w:start w:val="1"/>
      <w:numFmt w:val="lowerLetter"/>
      <w:lvlText w:val="%5."/>
      <w:lvlJc w:val="left"/>
      <w:pPr>
        <w:ind w:left="3600" w:hanging="360"/>
      </w:pPr>
    </w:lvl>
    <w:lvl w:ilvl="5" w:tplc="86255262" w:tentative="1">
      <w:start w:val="1"/>
      <w:numFmt w:val="lowerRoman"/>
      <w:lvlText w:val="%6."/>
      <w:lvlJc w:val="right"/>
      <w:pPr>
        <w:ind w:left="4320" w:hanging="180"/>
      </w:pPr>
    </w:lvl>
    <w:lvl w:ilvl="6" w:tplc="86255262" w:tentative="1">
      <w:start w:val="1"/>
      <w:numFmt w:val="decimal"/>
      <w:lvlText w:val="%7."/>
      <w:lvlJc w:val="left"/>
      <w:pPr>
        <w:ind w:left="5040" w:hanging="360"/>
      </w:pPr>
    </w:lvl>
    <w:lvl w:ilvl="7" w:tplc="86255262" w:tentative="1">
      <w:start w:val="1"/>
      <w:numFmt w:val="lowerLetter"/>
      <w:lvlText w:val="%8."/>
      <w:lvlJc w:val="left"/>
      <w:pPr>
        <w:ind w:left="5760" w:hanging="360"/>
      </w:pPr>
    </w:lvl>
    <w:lvl w:ilvl="8" w:tplc="86255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1">
    <w:multiLevelType w:val="hybridMultilevel"/>
    <w:lvl w:ilvl="0" w:tplc="59552159">
      <w:start w:val="1"/>
      <w:numFmt w:val="decimal"/>
      <w:lvlText w:val="%1."/>
      <w:lvlJc w:val="left"/>
      <w:pPr>
        <w:ind w:left="720" w:hanging="360"/>
      </w:pPr>
    </w:lvl>
    <w:lvl w:ilvl="1" w:tplc="59552159" w:tentative="1">
      <w:start w:val="1"/>
      <w:numFmt w:val="lowerLetter"/>
      <w:lvlText w:val="%2."/>
      <w:lvlJc w:val="left"/>
      <w:pPr>
        <w:ind w:left="1440" w:hanging="360"/>
      </w:pPr>
    </w:lvl>
    <w:lvl w:ilvl="2" w:tplc="59552159" w:tentative="1">
      <w:start w:val="1"/>
      <w:numFmt w:val="lowerRoman"/>
      <w:lvlText w:val="%3."/>
      <w:lvlJc w:val="right"/>
      <w:pPr>
        <w:ind w:left="2160" w:hanging="180"/>
      </w:pPr>
    </w:lvl>
    <w:lvl w:ilvl="3" w:tplc="59552159" w:tentative="1">
      <w:start w:val="1"/>
      <w:numFmt w:val="decimal"/>
      <w:lvlText w:val="%4."/>
      <w:lvlJc w:val="left"/>
      <w:pPr>
        <w:ind w:left="2880" w:hanging="360"/>
      </w:pPr>
    </w:lvl>
    <w:lvl w:ilvl="4" w:tplc="59552159" w:tentative="1">
      <w:start w:val="1"/>
      <w:numFmt w:val="lowerLetter"/>
      <w:lvlText w:val="%5."/>
      <w:lvlJc w:val="left"/>
      <w:pPr>
        <w:ind w:left="3600" w:hanging="360"/>
      </w:pPr>
    </w:lvl>
    <w:lvl w:ilvl="5" w:tplc="59552159" w:tentative="1">
      <w:start w:val="1"/>
      <w:numFmt w:val="lowerRoman"/>
      <w:lvlText w:val="%6."/>
      <w:lvlJc w:val="right"/>
      <w:pPr>
        <w:ind w:left="4320" w:hanging="180"/>
      </w:pPr>
    </w:lvl>
    <w:lvl w:ilvl="6" w:tplc="59552159" w:tentative="1">
      <w:start w:val="1"/>
      <w:numFmt w:val="decimal"/>
      <w:lvlText w:val="%7."/>
      <w:lvlJc w:val="left"/>
      <w:pPr>
        <w:ind w:left="5040" w:hanging="360"/>
      </w:pPr>
    </w:lvl>
    <w:lvl w:ilvl="7" w:tplc="59552159" w:tentative="1">
      <w:start w:val="1"/>
      <w:numFmt w:val="lowerLetter"/>
      <w:lvlText w:val="%8."/>
      <w:lvlJc w:val="left"/>
      <w:pPr>
        <w:ind w:left="5760" w:hanging="360"/>
      </w:pPr>
    </w:lvl>
    <w:lvl w:ilvl="8" w:tplc="59552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0">
    <w:multiLevelType w:val="hybridMultilevel"/>
    <w:lvl w:ilvl="0" w:tplc="71318965">
      <w:start w:val="1"/>
      <w:numFmt w:val="decimal"/>
      <w:lvlText w:val="%1."/>
      <w:lvlJc w:val="left"/>
      <w:pPr>
        <w:ind w:left="720" w:hanging="360"/>
      </w:pPr>
    </w:lvl>
    <w:lvl w:ilvl="1" w:tplc="71318965" w:tentative="1">
      <w:start w:val="1"/>
      <w:numFmt w:val="lowerLetter"/>
      <w:lvlText w:val="%2."/>
      <w:lvlJc w:val="left"/>
      <w:pPr>
        <w:ind w:left="1440" w:hanging="360"/>
      </w:pPr>
    </w:lvl>
    <w:lvl w:ilvl="2" w:tplc="71318965" w:tentative="1">
      <w:start w:val="1"/>
      <w:numFmt w:val="lowerRoman"/>
      <w:lvlText w:val="%3."/>
      <w:lvlJc w:val="right"/>
      <w:pPr>
        <w:ind w:left="2160" w:hanging="180"/>
      </w:pPr>
    </w:lvl>
    <w:lvl w:ilvl="3" w:tplc="71318965" w:tentative="1">
      <w:start w:val="1"/>
      <w:numFmt w:val="decimal"/>
      <w:lvlText w:val="%4."/>
      <w:lvlJc w:val="left"/>
      <w:pPr>
        <w:ind w:left="2880" w:hanging="360"/>
      </w:pPr>
    </w:lvl>
    <w:lvl w:ilvl="4" w:tplc="71318965" w:tentative="1">
      <w:start w:val="1"/>
      <w:numFmt w:val="lowerLetter"/>
      <w:lvlText w:val="%5."/>
      <w:lvlJc w:val="left"/>
      <w:pPr>
        <w:ind w:left="3600" w:hanging="360"/>
      </w:pPr>
    </w:lvl>
    <w:lvl w:ilvl="5" w:tplc="71318965" w:tentative="1">
      <w:start w:val="1"/>
      <w:numFmt w:val="lowerRoman"/>
      <w:lvlText w:val="%6."/>
      <w:lvlJc w:val="right"/>
      <w:pPr>
        <w:ind w:left="4320" w:hanging="180"/>
      </w:pPr>
    </w:lvl>
    <w:lvl w:ilvl="6" w:tplc="71318965" w:tentative="1">
      <w:start w:val="1"/>
      <w:numFmt w:val="decimal"/>
      <w:lvlText w:val="%7."/>
      <w:lvlJc w:val="left"/>
      <w:pPr>
        <w:ind w:left="5040" w:hanging="360"/>
      </w:pPr>
    </w:lvl>
    <w:lvl w:ilvl="7" w:tplc="71318965" w:tentative="1">
      <w:start w:val="1"/>
      <w:numFmt w:val="lowerLetter"/>
      <w:lvlText w:val="%8."/>
      <w:lvlJc w:val="left"/>
      <w:pPr>
        <w:ind w:left="5760" w:hanging="360"/>
      </w:pPr>
    </w:lvl>
    <w:lvl w:ilvl="8" w:tplc="71318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9">
    <w:multiLevelType w:val="hybridMultilevel"/>
    <w:lvl w:ilvl="0" w:tplc="90263470">
      <w:start w:val="1"/>
      <w:numFmt w:val="decimal"/>
      <w:lvlText w:val="%1."/>
      <w:lvlJc w:val="left"/>
      <w:pPr>
        <w:ind w:left="720" w:hanging="360"/>
      </w:pPr>
    </w:lvl>
    <w:lvl w:ilvl="1" w:tplc="90263470" w:tentative="1">
      <w:start w:val="1"/>
      <w:numFmt w:val="lowerLetter"/>
      <w:lvlText w:val="%2."/>
      <w:lvlJc w:val="left"/>
      <w:pPr>
        <w:ind w:left="1440" w:hanging="360"/>
      </w:pPr>
    </w:lvl>
    <w:lvl w:ilvl="2" w:tplc="90263470" w:tentative="1">
      <w:start w:val="1"/>
      <w:numFmt w:val="lowerRoman"/>
      <w:lvlText w:val="%3."/>
      <w:lvlJc w:val="right"/>
      <w:pPr>
        <w:ind w:left="2160" w:hanging="180"/>
      </w:pPr>
    </w:lvl>
    <w:lvl w:ilvl="3" w:tplc="90263470" w:tentative="1">
      <w:start w:val="1"/>
      <w:numFmt w:val="decimal"/>
      <w:lvlText w:val="%4."/>
      <w:lvlJc w:val="left"/>
      <w:pPr>
        <w:ind w:left="2880" w:hanging="360"/>
      </w:pPr>
    </w:lvl>
    <w:lvl w:ilvl="4" w:tplc="90263470" w:tentative="1">
      <w:start w:val="1"/>
      <w:numFmt w:val="lowerLetter"/>
      <w:lvlText w:val="%5."/>
      <w:lvlJc w:val="left"/>
      <w:pPr>
        <w:ind w:left="3600" w:hanging="360"/>
      </w:pPr>
    </w:lvl>
    <w:lvl w:ilvl="5" w:tplc="90263470" w:tentative="1">
      <w:start w:val="1"/>
      <w:numFmt w:val="lowerRoman"/>
      <w:lvlText w:val="%6."/>
      <w:lvlJc w:val="right"/>
      <w:pPr>
        <w:ind w:left="4320" w:hanging="180"/>
      </w:pPr>
    </w:lvl>
    <w:lvl w:ilvl="6" w:tplc="90263470" w:tentative="1">
      <w:start w:val="1"/>
      <w:numFmt w:val="decimal"/>
      <w:lvlText w:val="%7."/>
      <w:lvlJc w:val="left"/>
      <w:pPr>
        <w:ind w:left="5040" w:hanging="360"/>
      </w:pPr>
    </w:lvl>
    <w:lvl w:ilvl="7" w:tplc="90263470" w:tentative="1">
      <w:start w:val="1"/>
      <w:numFmt w:val="lowerLetter"/>
      <w:lvlText w:val="%8."/>
      <w:lvlJc w:val="left"/>
      <w:pPr>
        <w:ind w:left="5760" w:hanging="360"/>
      </w:pPr>
    </w:lvl>
    <w:lvl w:ilvl="8" w:tplc="90263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8">
    <w:multiLevelType w:val="hybridMultilevel"/>
    <w:lvl w:ilvl="0" w:tplc="56804898">
      <w:start w:val="1"/>
      <w:numFmt w:val="decimal"/>
      <w:lvlText w:val="%1."/>
      <w:lvlJc w:val="left"/>
      <w:pPr>
        <w:ind w:left="720" w:hanging="360"/>
      </w:pPr>
    </w:lvl>
    <w:lvl w:ilvl="1" w:tplc="56804898" w:tentative="1">
      <w:start w:val="1"/>
      <w:numFmt w:val="lowerLetter"/>
      <w:lvlText w:val="%2."/>
      <w:lvlJc w:val="left"/>
      <w:pPr>
        <w:ind w:left="1440" w:hanging="360"/>
      </w:pPr>
    </w:lvl>
    <w:lvl w:ilvl="2" w:tplc="56804898" w:tentative="1">
      <w:start w:val="1"/>
      <w:numFmt w:val="lowerRoman"/>
      <w:lvlText w:val="%3."/>
      <w:lvlJc w:val="right"/>
      <w:pPr>
        <w:ind w:left="2160" w:hanging="180"/>
      </w:pPr>
    </w:lvl>
    <w:lvl w:ilvl="3" w:tplc="56804898" w:tentative="1">
      <w:start w:val="1"/>
      <w:numFmt w:val="decimal"/>
      <w:lvlText w:val="%4."/>
      <w:lvlJc w:val="left"/>
      <w:pPr>
        <w:ind w:left="2880" w:hanging="360"/>
      </w:pPr>
    </w:lvl>
    <w:lvl w:ilvl="4" w:tplc="56804898" w:tentative="1">
      <w:start w:val="1"/>
      <w:numFmt w:val="lowerLetter"/>
      <w:lvlText w:val="%5."/>
      <w:lvlJc w:val="left"/>
      <w:pPr>
        <w:ind w:left="3600" w:hanging="360"/>
      </w:pPr>
    </w:lvl>
    <w:lvl w:ilvl="5" w:tplc="56804898" w:tentative="1">
      <w:start w:val="1"/>
      <w:numFmt w:val="lowerRoman"/>
      <w:lvlText w:val="%6."/>
      <w:lvlJc w:val="right"/>
      <w:pPr>
        <w:ind w:left="4320" w:hanging="180"/>
      </w:pPr>
    </w:lvl>
    <w:lvl w:ilvl="6" w:tplc="56804898" w:tentative="1">
      <w:start w:val="1"/>
      <w:numFmt w:val="decimal"/>
      <w:lvlText w:val="%7."/>
      <w:lvlJc w:val="left"/>
      <w:pPr>
        <w:ind w:left="5040" w:hanging="360"/>
      </w:pPr>
    </w:lvl>
    <w:lvl w:ilvl="7" w:tplc="56804898" w:tentative="1">
      <w:start w:val="1"/>
      <w:numFmt w:val="lowerLetter"/>
      <w:lvlText w:val="%8."/>
      <w:lvlJc w:val="left"/>
      <w:pPr>
        <w:ind w:left="5760" w:hanging="360"/>
      </w:pPr>
    </w:lvl>
    <w:lvl w:ilvl="8" w:tplc="56804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7">
    <w:multiLevelType w:val="hybridMultilevel"/>
    <w:lvl w:ilvl="0" w:tplc="23137955">
      <w:start w:val="1"/>
      <w:numFmt w:val="decimal"/>
      <w:lvlText w:val="%1."/>
      <w:lvlJc w:val="left"/>
      <w:pPr>
        <w:ind w:left="720" w:hanging="360"/>
      </w:pPr>
    </w:lvl>
    <w:lvl w:ilvl="1" w:tplc="23137955" w:tentative="1">
      <w:start w:val="1"/>
      <w:numFmt w:val="lowerLetter"/>
      <w:lvlText w:val="%2."/>
      <w:lvlJc w:val="left"/>
      <w:pPr>
        <w:ind w:left="1440" w:hanging="360"/>
      </w:pPr>
    </w:lvl>
    <w:lvl w:ilvl="2" w:tplc="23137955" w:tentative="1">
      <w:start w:val="1"/>
      <w:numFmt w:val="lowerRoman"/>
      <w:lvlText w:val="%3."/>
      <w:lvlJc w:val="right"/>
      <w:pPr>
        <w:ind w:left="2160" w:hanging="180"/>
      </w:pPr>
    </w:lvl>
    <w:lvl w:ilvl="3" w:tplc="23137955" w:tentative="1">
      <w:start w:val="1"/>
      <w:numFmt w:val="decimal"/>
      <w:lvlText w:val="%4."/>
      <w:lvlJc w:val="left"/>
      <w:pPr>
        <w:ind w:left="2880" w:hanging="360"/>
      </w:pPr>
    </w:lvl>
    <w:lvl w:ilvl="4" w:tplc="23137955" w:tentative="1">
      <w:start w:val="1"/>
      <w:numFmt w:val="lowerLetter"/>
      <w:lvlText w:val="%5."/>
      <w:lvlJc w:val="left"/>
      <w:pPr>
        <w:ind w:left="3600" w:hanging="360"/>
      </w:pPr>
    </w:lvl>
    <w:lvl w:ilvl="5" w:tplc="23137955" w:tentative="1">
      <w:start w:val="1"/>
      <w:numFmt w:val="lowerRoman"/>
      <w:lvlText w:val="%6."/>
      <w:lvlJc w:val="right"/>
      <w:pPr>
        <w:ind w:left="4320" w:hanging="180"/>
      </w:pPr>
    </w:lvl>
    <w:lvl w:ilvl="6" w:tplc="23137955" w:tentative="1">
      <w:start w:val="1"/>
      <w:numFmt w:val="decimal"/>
      <w:lvlText w:val="%7."/>
      <w:lvlJc w:val="left"/>
      <w:pPr>
        <w:ind w:left="5040" w:hanging="360"/>
      </w:pPr>
    </w:lvl>
    <w:lvl w:ilvl="7" w:tplc="23137955" w:tentative="1">
      <w:start w:val="1"/>
      <w:numFmt w:val="lowerLetter"/>
      <w:lvlText w:val="%8."/>
      <w:lvlJc w:val="left"/>
      <w:pPr>
        <w:ind w:left="5760" w:hanging="360"/>
      </w:pPr>
    </w:lvl>
    <w:lvl w:ilvl="8" w:tplc="23137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6">
    <w:multiLevelType w:val="hybridMultilevel"/>
    <w:lvl w:ilvl="0" w:tplc="11156773">
      <w:start w:val="1"/>
      <w:numFmt w:val="decimal"/>
      <w:lvlText w:val="%1."/>
      <w:lvlJc w:val="left"/>
      <w:pPr>
        <w:ind w:left="720" w:hanging="360"/>
      </w:pPr>
    </w:lvl>
    <w:lvl w:ilvl="1" w:tplc="11156773" w:tentative="1">
      <w:start w:val="1"/>
      <w:numFmt w:val="lowerLetter"/>
      <w:lvlText w:val="%2."/>
      <w:lvlJc w:val="left"/>
      <w:pPr>
        <w:ind w:left="1440" w:hanging="360"/>
      </w:pPr>
    </w:lvl>
    <w:lvl w:ilvl="2" w:tplc="11156773" w:tentative="1">
      <w:start w:val="1"/>
      <w:numFmt w:val="lowerRoman"/>
      <w:lvlText w:val="%3."/>
      <w:lvlJc w:val="right"/>
      <w:pPr>
        <w:ind w:left="2160" w:hanging="180"/>
      </w:pPr>
    </w:lvl>
    <w:lvl w:ilvl="3" w:tplc="11156773" w:tentative="1">
      <w:start w:val="1"/>
      <w:numFmt w:val="decimal"/>
      <w:lvlText w:val="%4."/>
      <w:lvlJc w:val="left"/>
      <w:pPr>
        <w:ind w:left="2880" w:hanging="360"/>
      </w:pPr>
    </w:lvl>
    <w:lvl w:ilvl="4" w:tplc="11156773" w:tentative="1">
      <w:start w:val="1"/>
      <w:numFmt w:val="lowerLetter"/>
      <w:lvlText w:val="%5."/>
      <w:lvlJc w:val="left"/>
      <w:pPr>
        <w:ind w:left="3600" w:hanging="360"/>
      </w:pPr>
    </w:lvl>
    <w:lvl w:ilvl="5" w:tplc="11156773" w:tentative="1">
      <w:start w:val="1"/>
      <w:numFmt w:val="lowerRoman"/>
      <w:lvlText w:val="%6."/>
      <w:lvlJc w:val="right"/>
      <w:pPr>
        <w:ind w:left="4320" w:hanging="180"/>
      </w:pPr>
    </w:lvl>
    <w:lvl w:ilvl="6" w:tplc="11156773" w:tentative="1">
      <w:start w:val="1"/>
      <w:numFmt w:val="decimal"/>
      <w:lvlText w:val="%7."/>
      <w:lvlJc w:val="left"/>
      <w:pPr>
        <w:ind w:left="5040" w:hanging="360"/>
      </w:pPr>
    </w:lvl>
    <w:lvl w:ilvl="7" w:tplc="11156773" w:tentative="1">
      <w:start w:val="1"/>
      <w:numFmt w:val="lowerLetter"/>
      <w:lvlText w:val="%8."/>
      <w:lvlJc w:val="left"/>
      <w:pPr>
        <w:ind w:left="5760" w:hanging="360"/>
      </w:pPr>
    </w:lvl>
    <w:lvl w:ilvl="8" w:tplc="11156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5">
    <w:multiLevelType w:val="hybridMultilevel"/>
    <w:lvl w:ilvl="0" w:tplc="53412194">
      <w:start w:val="1"/>
      <w:numFmt w:val="decimal"/>
      <w:lvlText w:val="%1."/>
      <w:lvlJc w:val="left"/>
      <w:pPr>
        <w:ind w:left="720" w:hanging="360"/>
      </w:pPr>
    </w:lvl>
    <w:lvl w:ilvl="1" w:tplc="53412194" w:tentative="1">
      <w:start w:val="1"/>
      <w:numFmt w:val="lowerLetter"/>
      <w:lvlText w:val="%2."/>
      <w:lvlJc w:val="left"/>
      <w:pPr>
        <w:ind w:left="1440" w:hanging="360"/>
      </w:pPr>
    </w:lvl>
    <w:lvl w:ilvl="2" w:tplc="53412194" w:tentative="1">
      <w:start w:val="1"/>
      <w:numFmt w:val="lowerRoman"/>
      <w:lvlText w:val="%3."/>
      <w:lvlJc w:val="right"/>
      <w:pPr>
        <w:ind w:left="2160" w:hanging="180"/>
      </w:pPr>
    </w:lvl>
    <w:lvl w:ilvl="3" w:tplc="53412194" w:tentative="1">
      <w:start w:val="1"/>
      <w:numFmt w:val="decimal"/>
      <w:lvlText w:val="%4."/>
      <w:lvlJc w:val="left"/>
      <w:pPr>
        <w:ind w:left="2880" w:hanging="360"/>
      </w:pPr>
    </w:lvl>
    <w:lvl w:ilvl="4" w:tplc="53412194" w:tentative="1">
      <w:start w:val="1"/>
      <w:numFmt w:val="lowerLetter"/>
      <w:lvlText w:val="%5."/>
      <w:lvlJc w:val="left"/>
      <w:pPr>
        <w:ind w:left="3600" w:hanging="360"/>
      </w:pPr>
    </w:lvl>
    <w:lvl w:ilvl="5" w:tplc="53412194" w:tentative="1">
      <w:start w:val="1"/>
      <w:numFmt w:val="lowerRoman"/>
      <w:lvlText w:val="%6."/>
      <w:lvlJc w:val="right"/>
      <w:pPr>
        <w:ind w:left="4320" w:hanging="180"/>
      </w:pPr>
    </w:lvl>
    <w:lvl w:ilvl="6" w:tplc="53412194" w:tentative="1">
      <w:start w:val="1"/>
      <w:numFmt w:val="decimal"/>
      <w:lvlText w:val="%7."/>
      <w:lvlJc w:val="left"/>
      <w:pPr>
        <w:ind w:left="5040" w:hanging="360"/>
      </w:pPr>
    </w:lvl>
    <w:lvl w:ilvl="7" w:tplc="53412194" w:tentative="1">
      <w:start w:val="1"/>
      <w:numFmt w:val="lowerLetter"/>
      <w:lvlText w:val="%8."/>
      <w:lvlJc w:val="left"/>
      <w:pPr>
        <w:ind w:left="5760" w:hanging="360"/>
      </w:pPr>
    </w:lvl>
    <w:lvl w:ilvl="8" w:tplc="53412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4">
    <w:multiLevelType w:val="hybridMultilevel"/>
    <w:lvl w:ilvl="0" w:tplc="84388906">
      <w:start w:val="1"/>
      <w:numFmt w:val="decimal"/>
      <w:lvlText w:val="%1."/>
      <w:lvlJc w:val="left"/>
      <w:pPr>
        <w:ind w:left="720" w:hanging="360"/>
      </w:pPr>
    </w:lvl>
    <w:lvl w:ilvl="1" w:tplc="84388906" w:tentative="1">
      <w:start w:val="1"/>
      <w:numFmt w:val="lowerLetter"/>
      <w:lvlText w:val="%2."/>
      <w:lvlJc w:val="left"/>
      <w:pPr>
        <w:ind w:left="1440" w:hanging="360"/>
      </w:pPr>
    </w:lvl>
    <w:lvl w:ilvl="2" w:tplc="84388906" w:tentative="1">
      <w:start w:val="1"/>
      <w:numFmt w:val="lowerRoman"/>
      <w:lvlText w:val="%3."/>
      <w:lvlJc w:val="right"/>
      <w:pPr>
        <w:ind w:left="2160" w:hanging="180"/>
      </w:pPr>
    </w:lvl>
    <w:lvl w:ilvl="3" w:tplc="84388906" w:tentative="1">
      <w:start w:val="1"/>
      <w:numFmt w:val="decimal"/>
      <w:lvlText w:val="%4."/>
      <w:lvlJc w:val="left"/>
      <w:pPr>
        <w:ind w:left="2880" w:hanging="360"/>
      </w:pPr>
    </w:lvl>
    <w:lvl w:ilvl="4" w:tplc="84388906" w:tentative="1">
      <w:start w:val="1"/>
      <w:numFmt w:val="lowerLetter"/>
      <w:lvlText w:val="%5."/>
      <w:lvlJc w:val="left"/>
      <w:pPr>
        <w:ind w:left="3600" w:hanging="360"/>
      </w:pPr>
    </w:lvl>
    <w:lvl w:ilvl="5" w:tplc="84388906" w:tentative="1">
      <w:start w:val="1"/>
      <w:numFmt w:val="lowerRoman"/>
      <w:lvlText w:val="%6."/>
      <w:lvlJc w:val="right"/>
      <w:pPr>
        <w:ind w:left="4320" w:hanging="180"/>
      </w:pPr>
    </w:lvl>
    <w:lvl w:ilvl="6" w:tplc="84388906" w:tentative="1">
      <w:start w:val="1"/>
      <w:numFmt w:val="decimal"/>
      <w:lvlText w:val="%7."/>
      <w:lvlJc w:val="left"/>
      <w:pPr>
        <w:ind w:left="5040" w:hanging="360"/>
      </w:pPr>
    </w:lvl>
    <w:lvl w:ilvl="7" w:tplc="84388906" w:tentative="1">
      <w:start w:val="1"/>
      <w:numFmt w:val="lowerLetter"/>
      <w:lvlText w:val="%8."/>
      <w:lvlJc w:val="left"/>
      <w:pPr>
        <w:ind w:left="5760" w:hanging="360"/>
      </w:pPr>
    </w:lvl>
    <w:lvl w:ilvl="8" w:tplc="84388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3">
    <w:multiLevelType w:val="hybridMultilevel"/>
    <w:lvl w:ilvl="0" w:tplc="52635166">
      <w:start w:val="1"/>
      <w:numFmt w:val="decimal"/>
      <w:lvlText w:val="%1."/>
      <w:lvlJc w:val="left"/>
      <w:pPr>
        <w:ind w:left="720" w:hanging="360"/>
      </w:pPr>
    </w:lvl>
    <w:lvl w:ilvl="1" w:tplc="52635166" w:tentative="1">
      <w:start w:val="1"/>
      <w:numFmt w:val="lowerLetter"/>
      <w:lvlText w:val="%2."/>
      <w:lvlJc w:val="left"/>
      <w:pPr>
        <w:ind w:left="1440" w:hanging="360"/>
      </w:pPr>
    </w:lvl>
    <w:lvl w:ilvl="2" w:tplc="52635166" w:tentative="1">
      <w:start w:val="1"/>
      <w:numFmt w:val="lowerRoman"/>
      <w:lvlText w:val="%3."/>
      <w:lvlJc w:val="right"/>
      <w:pPr>
        <w:ind w:left="2160" w:hanging="180"/>
      </w:pPr>
    </w:lvl>
    <w:lvl w:ilvl="3" w:tplc="52635166" w:tentative="1">
      <w:start w:val="1"/>
      <w:numFmt w:val="decimal"/>
      <w:lvlText w:val="%4."/>
      <w:lvlJc w:val="left"/>
      <w:pPr>
        <w:ind w:left="2880" w:hanging="360"/>
      </w:pPr>
    </w:lvl>
    <w:lvl w:ilvl="4" w:tplc="52635166" w:tentative="1">
      <w:start w:val="1"/>
      <w:numFmt w:val="lowerLetter"/>
      <w:lvlText w:val="%5."/>
      <w:lvlJc w:val="left"/>
      <w:pPr>
        <w:ind w:left="3600" w:hanging="360"/>
      </w:pPr>
    </w:lvl>
    <w:lvl w:ilvl="5" w:tplc="52635166" w:tentative="1">
      <w:start w:val="1"/>
      <w:numFmt w:val="lowerRoman"/>
      <w:lvlText w:val="%6."/>
      <w:lvlJc w:val="right"/>
      <w:pPr>
        <w:ind w:left="4320" w:hanging="180"/>
      </w:pPr>
    </w:lvl>
    <w:lvl w:ilvl="6" w:tplc="52635166" w:tentative="1">
      <w:start w:val="1"/>
      <w:numFmt w:val="decimal"/>
      <w:lvlText w:val="%7."/>
      <w:lvlJc w:val="left"/>
      <w:pPr>
        <w:ind w:left="5040" w:hanging="360"/>
      </w:pPr>
    </w:lvl>
    <w:lvl w:ilvl="7" w:tplc="52635166" w:tentative="1">
      <w:start w:val="1"/>
      <w:numFmt w:val="lowerLetter"/>
      <w:lvlText w:val="%8."/>
      <w:lvlJc w:val="left"/>
      <w:pPr>
        <w:ind w:left="5760" w:hanging="360"/>
      </w:pPr>
    </w:lvl>
    <w:lvl w:ilvl="8" w:tplc="52635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2">
    <w:multiLevelType w:val="hybridMultilevel"/>
    <w:lvl w:ilvl="0" w:tplc="88436078">
      <w:start w:val="1"/>
      <w:numFmt w:val="decimal"/>
      <w:lvlText w:val="%1."/>
      <w:lvlJc w:val="left"/>
      <w:pPr>
        <w:ind w:left="720" w:hanging="360"/>
      </w:pPr>
    </w:lvl>
    <w:lvl w:ilvl="1" w:tplc="88436078" w:tentative="1">
      <w:start w:val="1"/>
      <w:numFmt w:val="lowerLetter"/>
      <w:lvlText w:val="%2."/>
      <w:lvlJc w:val="left"/>
      <w:pPr>
        <w:ind w:left="1440" w:hanging="360"/>
      </w:pPr>
    </w:lvl>
    <w:lvl w:ilvl="2" w:tplc="88436078" w:tentative="1">
      <w:start w:val="1"/>
      <w:numFmt w:val="lowerRoman"/>
      <w:lvlText w:val="%3."/>
      <w:lvlJc w:val="right"/>
      <w:pPr>
        <w:ind w:left="2160" w:hanging="180"/>
      </w:pPr>
    </w:lvl>
    <w:lvl w:ilvl="3" w:tplc="88436078" w:tentative="1">
      <w:start w:val="1"/>
      <w:numFmt w:val="decimal"/>
      <w:lvlText w:val="%4."/>
      <w:lvlJc w:val="left"/>
      <w:pPr>
        <w:ind w:left="2880" w:hanging="360"/>
      </w:pPr>
    </w:lvl>
    <w:lvl w:ilvl="4" w:tplc="88436078" w:tentative="1">
      <w:start w:val="1"/>
      <w:numFmt w:val="lowerLetter"/>
      <w:lvlText w:val="%5."/>
      <w:lvlJc w:val="left"/>
      <w:pPr>
        <w:ind w:left="3600" w:hanging="360"/>
      </w:pPr>
    </w:lvl>
    <w:lvl w:ilvl="5" w:tplc="88436078" w:tentative="1">
      <w:start w:val="1"/>
      <w:numFmt w:val="lowerRoman"/>
      <w:lvlText w:val="%6."/>
      <w:lvlJc w:val="right"/>
      <w:pPr>
        <w:ind w:left="4320" w:hanging="180"/>
      </w:pPr>
    </w:lvl>
    <w:lvl w:ilvl="6" w:tplc="88436078" w:tentative="1">
      <w:start w:val="1"/>
      <w:numFmt w:val="decimal"/>
      <w:lvlText w:val="%7."/>
      <w:lvlJc w:val="left"/>
      <w:pPr>
        <w:ind w:left="5040" w:hanging="360"/>
      </w:pPr>
    </w:lvl>
    <w:lvl w:ilvl="7" w:tplc="88436078" w:tentative="1">
      <w:start w:val="1"/>
      <w:numFmt w:val="lowerLetter"/>
      <w:lvlText w:val="%8."/>
      <w:lvlJc w:val="left"/>
      <w:pPr>
        <w:ind w:left="5760" w:hanging="360"/>
      </w:pPr>
    </w:lvl>
    <w:lvl w:ilvl="8" w:tplc="88436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1">
    <w:multiLevelType w:val="hybridMultilevel"/>
    <w:lvl w:ilvl="0" w:tplc="72725239">
      <w:start w:val="1"/>
      <w:numFmt w:val="decimal"/>
      <w:lvlText w:val="%1."/>
      <w:lvlJc w:val="left"/>
      <w:pPr>
        <w:ind w:left="720" w:hanging="360"/>
      </w:pPr>
    </w:lvl>
    <w:lvl w:ilvl="1" w:tplc="72725239" w:tentative="1">
      <w:start w:val="1"/>
      <w:numFmt w:val="lowerLetter"/>
      <w:lvlText w:val="%2."/>
      <w:lvlJc w:val="left"/>
      <w:pPr>
        <w:ind w:left="1440" w:hanging="360"/>
      </w:pPr>
    </w:lvl>
    <w:lvl w:ilvl="2" w:tplc="72725239" w:tentative="1">
      <w:start w:val="1"/>
      <w:numFmt w:val="lowerRoman"/>
      <w:lvlText w:val="%3."/>
      <w:lvlJc w:val="right"/>
      <w:pPr>
        <w:ind w:left="2160" w:hanging="180"/>
      </w:pPr>
    </w:lvl>
    <w:lvl w:ilvl="3" w:tplc="72725239" w:tentative="1">
      <w:start w:val="1"/>
      <w:numFmt w:val="decimal"/>
      <w:lvlText w:val="%4."/>
      <w:lvlJc w:val="left"/>
      <w:pPr>
        <w:ind w:left="2880" w:hanging="360"/>
      </w:pPr>
    </w:lvl>
    <w:lvl w:ilvl="4" w:tplc="72725239" w:tentative="1">
      <w:start w:val="1"/>
      <w:numFmt w:val="lowerLetter"/>
      <w:lvlText w:val="%5."/>
      <w:lvlJc w:val="left"/>
      <w:pPr>
        <w:ind w:left="3600" w:hanging="360"/>
      </w:pPr>
    </w:lvl>
    <w:lvl w:ilvl="5" w:tplc="72725239" w:tentative="1">
      <w:start w:val="1"/>
      <w:numFmt w:val="lowerRoman"/>
      <w:lvlText w:val="%6."/>
      <w:lvlJc w:val="right"/>
      <w:pPr>
        <w:ind w:left="4320" w:hanging="180"/>
      </w:pPr>
    </w:lvl>
    <w:lvl w:ilvl="6" w:tplc="72725239" w:tentative="1">
      <w:start w:val="1"/>
      <w:numFmt w:val="decimal"/>
      <w:lvlText w:val="%7."/>
      <w:lvlJc w:val="left"/>
      <w:pPr>
        <w:ind w:left="5040" w:hanging="360"/>
      </w:pPr>
    </w:lvl>
    <w:lvl w:ilvl="7" w:tplc="72725239" w:tentative="1">
      <w:start w:val="1"/>
      <w:numFmt w:val="lowerLetter"/>
      <w:lvlText w:val="%8."/>
      <w:lvlJc w:val="left"/>
      <w:pPr>
        <w:ind w:left="5760" w:hanging="360"/>
      </w:pPr>
    </w:lvl>
    <w:lvl w:ilvl="8" w:tplc="72725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0">
    <w:multiLevelType w:val="hybridMultilevel"/>
    <w:lvl w:ilvl="0" w:tplc="41171112">
      <w:start w:val="1"/>
      <w:numFmt w:val="decimal"/>
      <w:lvlText w:val="%1."/>
      <w:lvlJc w:val="left"/>
      <w:pPr>
        <w:ind w:left="720" w:hanging="360"/>
      </w:pPr>
    </w:lvl>
    <w:lvl w:ilvl="1" w:tplc="41171112" w:tentative="1">
      <w:start w:val="1"/>
      <w:numFmt w:val="lowerLetter"/>
      <w:lvlText w:val="%2."/>
      <w:lvlJc w:val="left"/>
      <w:pPr>
        <w:ind w:left="1440" w:hanging="360"/>
      </w:pPr>
    </w:lvl>
    <w:lvl w:ilvl="2" w:tplc="41171112" w:tentative="1">
      <w:start w:val="1"/>
      <w:numFmt w:val="lowerRoman"/>
      <w:lvlText w:val="%3."/>
      <w:lvlJc w:val="right"/>
      <w:pPr>
        <w:ind w:left="2160" w:hanging="180"/>
      </w:pPr>
    </w:lvl>
    <w:lvl w:ilvl="3" w:tplc="41171112" w:tentative="1">
      <w:start w:val="1"/>
      <w:numFmt w:val="decimal"/>
      <w:lvlText w:val="%4."/>
      <w:lvlJc w:val="left"/>
      <w:pPr>
        <w:ind w:left="2880" w:hanging="360"/>
      </w:pPr>
    </w:lvl>
    <w:lvl w:ilvl="4" w:tplc="41171112" w:tentative="1">
      <w:start w:val="1"/>
      <w:numFmt w:val="lowerLetter"/>
      <w:lvlText w:val="%5."/>
      <w:lvlJc w:val="left"/>
      <w:pPr>
        <w:ind w:left="3600" w:hanging="360"/>
      </w:pPr>
    </w:lvl>
    <w:lvl w:ilvl="5" w:tplc="41171112" w:tentative="1">
      <w:start w:val="1"/>
      <w:numFmt w:val="lowerRoman"/>
      <w:lvlText w:val="%6."/>
      <w:lvlJc w:val="right"/>
      <w:pPr>
        <w:ind w:left="4320" w:hanging="180"/>
      </w:pPr>
    </w:lvl>
    <w:lvl w:ilvl="6" w:tplc="41171112" w:tentative="1">
      <w:start w:val="1"/>
      <w:numFmt w:val="decimal"/>
      <w:lvlText w:val="%7."/>
      <w:lvlJc w:val="left"/>
      <w:pPr>
        <w:ind w:left="5040" w:hanging="360"/>
      </w:pPr>
    </w:lvl>
    <w:lvl w:ilvl="7" w:tplc="41171112" w:tentative="1">
      <w:start w:val="1"/>
      <w:numFmt w:val="lowerLetter"/>
      <w:lvlText w:val="%8."/>
      <w:lvlJc w:val="left"/>
      <w:pPr>
        <w:ind w:left="5760" w:hanging="360"/>
      </w:pPr>
    </w:lvl>
    <w:lvl w:ilvl="8" w:tplc="41171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9">
    <w:multiLevelType w:val="hybridMultilevel"/>
    <w:lvl w:ilvl="0" w:tplc="75984621">
      <w:start w:val="1"/>
      <w:numFmt w:val="decimal"/>
      <w:lvlText w:val="%1."/>
      <w:lvlJc w:val="left"/>
      <w:pPr>
        <w:ind w:left="720" w:hanging="360"/>
      </w:pPr>
    </w:lvl>
    <w:lvl w:ilvl="1" w:tplc="75984621" w:tentative="1">
      <w:start w:val="1"/>
      <w:numFmt w:val="lowerLetter"/>
      <w:lvlText w:val="%2."/>
      <w:lvlJc w:val="left"/>
      <w:pPr>
        <w:ind w:left="1440" w:hanging="360"/>
      </w:pPr>
    </w:lvl>
    <w:lvl w:ilvl="2" w:tplc="75984621" w:tentative="1">
      <w:start w:val="1"/>
      <w:numFmt w:val="lowerRoman"/>
      <w:lvlText w:val="%3."/>
      <w:lvlJc w:val="right"/>
      <w:pPr>
        <w:ind w:left="2160" w:hanging="180"/>
      </w:pPr>
    </w:lvl>
    <w:lvl w:ilvl="3" w:tplc="75984621" w:tentative="1">
      <w:start w:val="1"/>
      <w:numFmt w:val="decimal"/>
      <w:lvlText w:val="%4."/>
      <w:lvlJc w:val="left"/>
      <w:pPr>
        <w:ind w:left="2880" w:hanging="360"/>
      </w:pPr>
    </w:lvl>
    <w:lvl w:ilvl="4" w:tplc="75984621" w:tentative="1">
      <w:start w:val="1"/>
      <w:numFmt w:val="lowerLetter"/>
      <w:lvlText w:val="%5."/>
      <w:lvlJc w:val="left"/>
      <w:pPr>
        <w:ind w:left="3600" w:hanging="360"/>
      </w:pPr>
    </w:lvl>
    <w:lvl w:ilvl="5" w:tplc="75984621" w:tentative="1">
      <w:start w:val="1"/>
      <w:numFmt w:val="lowerRoman"/>
      <w:lvlText w:val="%6."/>
      <w:lvlJc w:val="right"/>
      <w:pPr>
        <w:ind w:left="4320" w:hanging="180"/>
      </w:pPr>
    </w:lvl>
    <w:lvl w:ilvl="6" w:tplc="75984621" w:tentative="1">
      <w:start w:val="1"/>
      <w:numFmt w:val="decimal"/>
      <w:lvlText w:val="%7."/>
      <w:lvlJc w:val="left"/>
      <w:pPr>
        <w:ind w:left="5040" w:hanging="360"/>
      </w:pPr>
    </w:lvl>
    <w:lvl w:ilvl="7" w:tplc="75984621" w:tentative="1">
      <w:start w:val="1"/>
      <w:numFmt w:val="lowerLetter"/>
      <w:lvlText w:val="%8."/>
      <w:lvlJc w:val="left"/>
      <w:pPr>
        <w:ind w:left="5760" w:hanging="360"/>
      </w:pPr>
    </w:lvl>
    <w:lvl w:ilvl="8" w:tplc="75984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8">
    <w:multiLevelType w:val="hybridMultilevel"/>
    <w:lvl w:ilvl="0" w:tplc="62491982">
      <w:start w:val="1"/>
      <w:numFmt w:val="decimal"/>
      <w:lvlText w:val="%1."/>
      <w:lvlJc w:val="left"/>
      <w:pPr>
        <w:ind w:left="720" w:hanging="360"/>
      </w:pPr>
    </w:lvl>
    <w:lvl w:ilvl="1" w:tplc="62491982" w:tentative="1">
      <w:start w:val="1"/>
      <w:numFmt w:val="lowerLetter"/>
      <w:lvlText w:val="%2."/>
      <w:lvlJc w:val="left"/>
      <w:pPr>
        <w:ind w:left="1440" w:hanging="360"/>
      </w:pPr>
    </w:lvl>
    <w:lvl w:ilvl="2" w:tplc="62491982" w:tentative="1">
      <w:start w:val="1"/>
      <w:numFmt w:val="lowerRoman"/>
      <w:lvlText w:val="%3."/>
      <w:lvlJc w:val="right"/>
      <w:pPr>
        <w:ind w:left="2160" w:hanging="180"/>
      </w:pPr>
    </w:lvl>
    <w:lvl w:ilvl="3" w:tplc="62491982" w:tentative="1">
      <w:start w:val="1"/>
      <w:numFmt w:val="decimal"/>
      <w:lvlText w:val="%4."/>
      <w:lvlJc w:val="left"/>
      <w:pPr>
        <w:ind w:left="2880" w:hanging="360"/>
      </w:pPr>
    </w:lvl>
    <w:lvl w:ilvl="4" w:tplc="62491982" w:tentative="1">
      <w:start w:val="1"/>
      <w:numFmt w:val="lowerLetter"/>
      <w:lvlText w:val="%5."/>
      <w:lvlJc w:val="left"/>
      <w:pPr>
        <w:ind w:left="3600" w:hanging="360"/>
      </w:pPr>
    </w:lvl>
    <w:lvl w:ilvl="5" w:tplc="62491982" w:tentative="1">
      <w:start w:val="1"/>
      <w:numFmt w:val="lowerRoman"/>
      <w:lvlText w:val="%6."/>
      <w:lvlJc w:val="right"/>
      <w:pPr>
        <w:ind w:left="4320" w:hanging="180"/>
      </w:pPr>
    </w:lvl>
    <w:lvl w:ilvl="6" w:tplc="62491982" w:tentative="1">
      <w:start w:val="1"/>
      <w:numFmt w:val="decimal"/>
      <w:lvlText w:val="%7."/>
      <w:lvlJc w:val="left"/>
      <w:pPr>
        <w:ind w:left="5040" w:hanging="360"/>
      </w:pPr>
    </w:lvl>
    <w:lvl w:ilvl="7" w:tplc="62491982" w:tentative="1">
      <w:start w:val="1"/>
      <w:numFmt w:val="lowerLetter"/>
      <w:lvlText w:val="%8."/>
      <w:lvlJc w:val="left"/>
      <w:pPr>
        <w:ind w:left="5760" w:hanging="360"/>
      </w:pPr>
    </w:lvl>
    <w:lvl w:ilvl="8" w:tplc="62491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7">
    <w:multiLevelType w:val="hybridMultilevel"/>
    <w:lvl w:ilvl="0" w:tplc="19457293">
      <w:start w:val="1"/>
      <w:numFmt w:val="decimal"/>
      <w:lvlText w:val="%1."/>
      <w:lvlJc w:val="left"/>
      <w:pPr>
        <w:ind w:left="720" w:hanging="360"/>
      </w:pPr>
    </w:lvl>
    <w:lvl w:ilvl="1" w:tplc="19457293" w:tentative="1">
      <w:start w:val="1"/>
      <w:numFmt w:val="lowerLetter"/>
      <w:lvlText w:val="%2."/>
      <w:lvlJc w:val="left"/>
      <w:pPr>
        <w:ind w:left="1440" w:hanging="360"/>
      </w:pPr>
    </w:lvl>
    <w:lvl w:ilvl="2" w:tplc="19457293" w:tentative="1">
      <w:start w:val="1"/>
      <w:numFmt w:val="lowerRoman"/>
      <w:lvlText w:val="%3."/>
      <w:lvlJc w:val="right"/>
      <w:pPr>
        <w:ind w:left="2160" w:hanging="180"/>
      </w:pPr>
    </w:lvl>
    <w:lvl w:ilvl="3" w:tplc="19457293" w:tentative="1">
      <w:start w:val="1"/>
      <w:numFmt w:val="decimal"/>
      <w:lvlText w:val="%4."/>
      <w:lvlJc w:val="left"/>
      <w:pPr>
        <w:ind w:left="2880" w:hanging="360"/>
      </w:pPr>
    </w:lvl>
    <w:lvl w:ilvl="4" w:tplc="19457293" w:tentative="1">
      <w:start w:val="1"/>
      <w:numFmt w:val="lowerLetter"/>
      <w:lvlText w:val="%5."/>
      <w:lvlJc w:val="left"/>
      <w:pPr>
        <w:ind w:left="3600" w:hanging="360"/>
      </w:pPr>
    </w:lvl>
    <w:lvl w:ilvl="5" w:tplc="19457293" w:tentative="1">
      <w:start w:val="1"/>
      <w:numFmt w:val="lowerRoman"/>
      <w:lvlText w:val="%6."/>
      <w:lvlJc w:val="right"/>
      <w:pPr>
        <w:ind w:left="4320" w:hanging="180"/>
      </w:pPr>
    </w:lvl>
    <w:lvl w:ilvl="6" w:tplc="19457293" w:tentative="1">
      <w:start w:val="1"/>
      <w:numFmt w:val="decimal"/>
      <w:lvlText w:val="%7."/>
      <w:lvlJc w:val="left"/>
      <w:pPr>
        <w:ind w:left="5040" w:hanging="360"/>
      </w:pPr>
    </w:lvl>
    <w:lvl w:ilvl="7" w:tplc="19457293" w:tentative="1">
      <w:start w:val="1"/>
      <w:numFmt w:val="lowerLetter"/>
      <w:lvlText w:val="%8."/>
      <w:lvlJc w:val="left"/>
      <w:pPr>
        <w:ind w:left="5760" w:hanging="360"/>
      </w:pPr>
    </w:lvl>
    <w:lvl w:ilvl="8" w:tplc="19457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6">
    <w:multiLevelType w:val="hybridMultilevel"/>
    <w:lvl w:ilvl="0" w:tplc="16536041">
      <w:start w:val="1"/>
      <w:numFmt w:val="decimal"/>
      <w:lvlText w:val="%1."/>
      <w:lvlJc w:val="left"/>
      <w:pPr>
        <w:ind w:left="720" w:hanging="360"/>
      </w:pPr>
    </w:lvl>
    <w:lvl w:ilvl="1" w:tplc="16536041" w:tentative="1">
      <w:start w:val="1"/>
      <w:numFmt w:val="lowerLetter"/>
      <w:lvlText w:val="%2."/>
      <w:lvlJc w:val="left"/>
      <w:pPr>
        <w:ind w:left="1440" w:hanging="360"/>
      </w:pPr>
    </w:lvl>
    <w:lvl w:ilvl="2" w:tplc="16536041" w:tentative="1">
      <w:start w:val="1"/>
      <w:numFmt w:val="lowerRoman"/>
      <w:lvlText w:val="%3."/>
      <w:lvlJc w:val="right"/>
      <w:pPr>
        <w:ind w:left="2160" w:hanging="180"/>
      </w:pPr>
    </w:lvl>
    <w:lvl w:ilvl="3" w:tplc="16536041" w:tentative="1">
      <w:start w:val="1"/>
      <w:numFmt w:val="decimal"/>
      <w:lvlText w:val="%4."/>
      <w:lvlJc w:val="left"/>
      <w:pPr>
        <w:ind w:left="2880" w:hanging="360"/>
      </w:pPr>
    </w:lvl>
    <w:lvl w:ilvl="4" w:tplc="16536041" w:tentative="1">
      <w:start w:val="1"/>
      <w:numFmt w:val="lowerLetter"/>
      <w:lvlText w:val="%5."/>
      <w:lvlJc w:val="left"/>
      <w:pPr>
        <w:ind w:left="3600" w:hanging="360"/>
      </w:pPr>
    </w:lvl>
    <w:lvl w:ilvl="5" w:tplc="16536041" w:tentative="1">
      <w:start w:val="1"/>
      <w:numFmt w:val="lowerRoman"/>
      <w:lvlText w:val="%6."/>
      <w:lvlJc w:val="right"/>
      <w:pPr>
        <w:ind w:left="4320" w:hanging="180"/>
      </w:pPr>
    </w:lvl>
    <w:lvl w:ilvl="6" w:tplc="16536041" w:tentative="1">
      <w:start w:val="1"/>
      <w:numFmt w:val="decimal"/>
      <w:lvlText w:val="%7."/>
      <w:lvlJc w:val="left"/>
      <w:pPr>
        <w:ind w:left="5040" w:hanging="360"/>
      </w:pPr>
    </w:lvl>
    <w:lvl w:ilvl="7" w:tplc="16536041" w:tentative="1">
      <w:start w:val="1"/>
      <w:numFmt w:val="lowerLetter"/>
      <w:lvlText w:val="%8."/>
      <w:lvlJc w:val="left"/>
      <w:pPr>
        <w:ind w:left="5760" w:hanging="360"/>
      </w:pPr>
    </w:lvl>
    <w:lvl w:ilvl="8" w:tplc="16536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5">
    <w:multiLevelType w:val="hybridMultilevel"/>
    <w:lvl w:ilvl="0" w:tplc="74763955">
      <w:start w:val="1"/>
      <w:numFmt w:val="decimal"/>
      <w:lvlText w:val="%1."/>
      <w:lvlJc w:val="left"/>
      <w:pPr>
        <w:ind w:left="720" w:hanging="360"/>
      </w:pPr>
    </w:lvl>
    <w:lvl w:ilvl="1" w:tplc="74763955" w:tentative="1">
      <w:start w:val="1"/>
      <w:numFmt w:val="lowerLetter"/>
      <w:lvlText w:val="%2."/>
      <w:lvlJc w:val="left"/>
      <w:pPr>
        <w:ind w:left="1440" w:hanging="360"/>
      </w:pPr>
    </w:lvl>
    <w:lvl w:ilvl="2" w:tplc="74763955" w:tentative="1">
      <w:start w:val="1"/>
      <w:numFmt w:val="lowerRoman"/>
      <w:lvlText w:val="%3."/>
      <w:lvlJc w:val="right"/>
      <w:pPr>
        <w:ind w:left="2160" w:hanging="180"/>
      </w:pPr>
    </w:lvl>
    <w:lvl w:ilvl="3" w:tplc="74763955" w:tentative="1">
      <w:start w:val="1"/>
      <w:numFmt w:val="decimal"/>
      <w:lvlText w:val="%4."/>
      <w:lvlJc w:val="left"/>
      <w:pPr>
        <w:ind w:left="2880" w:hanging="360"/>
      </w:pPr>
    </w:lvl>
    <w:lvl w:ilvl="4" w:tplc="74763955" w:tentative="1">
      <w:start w:val="1"/>
      <w:numFmt w:val="lowerLetter"/>
      <w:lvlText w:val="%5."/>
      <w:lvlJc w:val="left"/>
      <w:pPr>
        <w:ind w:left="3600" w:hanging="360"/>
      </w:pPr>
    </w:lvl>
    <w:lvl w:ilvl="5" w:tplc="74763955" w:tentative="1">
      <w:start w:val="1"/>
      <w:numFmt w:val="lowerRoman"/>
      <w:lvlText w:val="%6."/>
      <w:lvlJc w:val="right"/>
      <w:pPr>
        <w:ind w:left="4320" w:hanging="180"/>
      </w:pPr>
    </w:lvl>
    <w:lvl w:ilvl="6" w:tplc="74763955" w:tentative="1">
      <w:start w:val="1"/>
      <w:numFmt w:val="decimal"/>
      <w:lvlText w:val="%7."/>
      <w:lvlJc w:val="left"/>
      <w:pPr>
        <w:ind w:left="5040" w:hanging="360"/>
      </w:pPr>
    </w:lvl>
    <w:lvl w:ilvl="7" w:tplc="74763955" w:tentative="1">
      <w:start w:val="1"/>
      <w:numFmt w:val="lowerLetter"/>
      <w:lvlText w:val="%8."/>
      <w:lvlJc w:val="left"/>
      <w:pPr>
        <w:ind w:left="5760" w:hanging="360"/>
      </w:pPr>
    </w:lvl>
    <w:lvl w:ilvl="8" w:tplc="74763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4">
    <w:multiLevelType w:val="hybridMultilevel"/>
    <w:lvl w:ilvl="0" w:tplc="94593557">
      <w:start w:val="1"/>
      <w:numFmt w:val="decimal"/>
      <w:lvlText w:val="%1."/>
      <w:lvlJc w:val="left"/>
      <w:pPr>
        <w:ind w:left="720" w:hanging="360"/>
      </w:pPr>
    </w:lvl>
    <w:lvl w:ilvl="1" w:tplc="94593557" w:tentative="1">
      <w:start w:val="1"/>
      <w:numFmt w:val="lowerLetter"/>
      <w:lvlText w:val="%2."/>
      <w:lvlJc w:val="left"/>
      <w:pPr>
        <w:ind w:left="1440" w:hanging="360"/>
      </w:pPr>
    </w:lvl>
    <w:lvl w:ilvl="2" w:tplc="94593557" w:tentative="1">
      <w:start w:val="1"/>
      <w:numFmt w:val="lowerRoman"/>
      <w:lvlText w:val="%3."/>
      <w:lvlJc w:val="right"/>
      <w:pPr>
        <w:ind w:left="2160" w:hanging="180"/>
      </w:pPr>
    </w:lvl>
    <w:lvl w:ilvl="3" w:tplc="94593557" w:tentative="1">
      <w:start w:val="1"/>
      <w:numFmt w:val="decimal"/>
      <w:lvlText w:val="%4."/>
      <w:lvlJc w:val="left"/>
      <w:pPr>
        <w:ind w:left="2880" w:hanging="360"/>
      </w:pPr>
    </w:lvl>
    <w:lvl w:ilvl="4" w:tplc="94593557" w:tentative="1">
      <w:start w:val="1"/>
      <w:numFmt w:val="lowerLetter"/>
      <w:lvlText w:val="%5."/>
      <w:lvlJc w:val="left"/>
      <w:pPr>
        <w:ind w:left="3600" w:hanging="360"/>
      </w:pPr>
    </w:lvl>
    <w:lvl w:ilvl="5" w:tplc="94593557" w:tentative="1">
      <w:start w:val="1"/>
      <w:numFmt w:val="lowerRoman"/>
      <w:lvlText w:val="%6."/>
      <w:lvlJc w:val="right"/>
      <w:pPr>
        <w:ind w:left="4320" w:hanging="180"/>
      </w:pPr>
    </w:lvl>
    <w:lvl w:ilvl="6" w:tplc="94593557" w:tentative="1">
      <w:start w:val="1"/>
      <w:numFmt w:val="decimal"/>
      <w:lvlText w:val="%7."/>
      <w:lvlJc w:val="left"/>
      <w:pPr>
        <w:ind w:left="5040" w:hanging="360"/>
      </w:pPr>
    </w:lvl>
    <w:lvl w:ilvl="7" w:tplc="94593557" w:tentative="1">
      <w:start w:val="1"/>
      <w:numFmt w:val="lowerLetter"/>
      <w:lvlText w:val="%8."/>
      <w:lvlJc w:val="left"/>
      <w:pPr>
        <w:ind w:left="5760" w:hanging="360"/>
      </w:pPr>
    </w:lvl>
    <w:lvl w:ilvl="8" w:tplc="94593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3">
    <w:multiLevelType w:val="hybridMultilevel"/>
    <w:lvl w:ilvl="0" w:tplc="88786296">
      <w:start w:val="1"/>
      <w:numFmt w:val="decimal"/>
      <w:lvlText w:val="%1."/>
      <w:lvlJc w:val="left"/>
      <w:pPr>
        <w:ind w:left="720" w:hanging="360"/>
      </w:pPr>
    </w:lvl>
    <w:lvl w:ilvl="1" w:tplc="88786296" w:tentative="1">
      <w:start w:val="1"/>
      <w:numFmt w:val="lowerLetter"/>
      <w:lvlText w:val="%2."/>
      <w:lvlJc w:val="left"/>
      <w:pPr>
        <w:ind w:left="1440" w:hanging="360"/>
      </w:pPr>
    </w:lvl>
    <w:lvl w:ilvl="2" w:tplc="88786296" w:tentative="1">
      <w:start w:val="1"/>
      <w:numFmt w:val="lowerRoman"/>
      <w:lvlText w:val="%3."/>
      <w:lvlJc w:val="right"/>
      <w:pPr>
        <w:ind w:left="2160" w:hanging="180"/>
      </w:pPr>
    </w:lvl>
    <w:lvl w:ilvl="3" w:tplc="88786296" w:tentative="1">
      <w:start w:val="1"/>
      <w:numFmt w:val="decimal"/>
      <w:lvlText w:val="%4."/>
      <w:lvlJc w:val="left"/>
      <w:pPr>
        <w:ind w:left="2880" w:hanging="360"/>
      </w:pPr>
    </w:lvl>
    <w:lvl w:ilvl="4" w:tplc="88786296" w:tentative="1">
      <w:start w:val="1"/>
      <w:numFmt w:val="lowerLetter"/>
      <w:lvlText w:val="%5."/>
      <w:lvlJc w:val="left"/>
      <w:pPr>
        <w:ind w:left="3600" w:hanging="360"/>
      </w:pPr>
    </w:lvl>
    <w:lvl w:ilvl="5" w:tplc="88786296" w:tentative="1">
      <w:start w:val="1"/>
      <w:numFmt w:val="lowerRoman"/>
      <w:lvlText w:val="%6."/>
      <w:lvlJc w:val="right"/>
      <w:pPr>
        <w:ind w:left="4320" w:hanging="180"/>
      </w:pPr>
    </w:lvl>
    <w:lvl w:ilvl="6" w:tplc="88786296" w:tentative="1">
      <w:start w:val="1"/>
      <w:numFmt w:val="decimal"/>
      <w:lvlText w:val="%7."/>
      <w:lvlJc w:val="left"/>
      <w:pPr>
        <w:ind w:left="5040" w:hanging="360"/>
      </w:pPr>
    </w:lvl>
    <w:lvl w:ilvl="7" w:tplc="88786296" w:tentative="1">
      <w:start w:val="1"/>
      <w:numFmt w:val="lowerLetter"/>
      <w:lvlText w:val="%8."/>
      <w:lvlJc w:val="left"/>
      <w:pPr>
        <w:ind w:left="5760" w:hanging="360"/>
      </w:pPr>
    </w:lvl>
    <w:lvl w:ilvl="8" w:tplc="88786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2">
    <w:multiLevelType w:val="hybridMultilevel"/>
    <w:lvl w:ilvl="0" w:tplc="34111504">
      <w:start w:val="1"/>
      <w:numFmt w:val="decimal"/>
      <w:lvlText w:val="%1."/>
      <w:lvlJc w:val="left"/>
      <w:pPr>
        <w:ind w:left="720" w:hanging="360"/>
      </w:pPr>
    </w:lvl>
    <w:lvl w:ilvl="1" w:tplc="34111504" w:tentative="1">
      <w:start w:val="1"/>
      <w:numFmt w:val="lowerLetter"/>
      <w:lvlText w:val="%2."/>
      <w:lvlJc w:val="left"/>
      <w:pPr>
        <w:ind w:left="1440" w:hanging="360"/>
      </w:pPr>
    </w:lvl>
    <w:lvl w:ilvl="2" w:tplc="34111504" w:tentative="1">
      <w:start w:val="1"/>
      <w:numFmt w:val="lowerRoman"/>
      <w:lvlText w:val="%3."/>
      <w:lvlJc w:val="right"/>
      <w:pPr>
        <w:ind w:left="2160" w:hanging="180"/>
      </w:pPr>
    </w:lvl>
    <w:lvl w:ilvl="3" w:tplc="34111504" w:tentative="1">
      <w:start w:val="1"/>
      <w:numFmt w:val="decimal"/>
      <w:lvlText w:val="%4."/>
      <w:lvlJc w:val="left"/>
      <w:pPr>
        <w:ind w:left="2880" w:hanging="360"/>
      </w:pPr>
    </w:lvl>
    <w:lvl w:ilvl="4" w:tplc="34111504" w:tentative="1">
      <w:start w:val="1"/>
      <w:numFmt w:val="lowerLetter"/>
      <w:lvlText w:val="%5."/>
      <w:lvlJc w:val="left"/>
      <w:pPr>
        <w:ind w:left="3600" w:hanging="360"/>
      </w:pPr>
    </w:lvl>
    <w:lvl w:ilvl="5" w:tplc="34111504" w:tentative="1">
      <w:start w:val="1"/>
      <w:numFmt w:val="lowerRoman"/>
      <w:lvlText w:val="%6."/>
      <w:lvlJc w:val="right"/>
      <w:pPr>
        <w:ind w:left="4320" w:hanging="180"/>
      </w:pPr>
    </w:lvl>
    <w:lvl w:ilvl="6" w:tplc="34111504" w:tentative="1">
      <w:start w:val="1"/>
      <w:numFmt w:val="decimal"/>
      <w:lvlText w:val="%7."/>
      <w:lvlJc w:val="left"/>
      <w:pPr>
        <w:ind w:left="5040" w:hanging="360"/>
      </w:pPr>
    </w:lvl>
    <w:lvl w:ilvl="7" w:tplc="34111504" w:tentative="1">
      <w:start w:val="1"/>
      <w:numFmt w:val="lowerLetter"/>
      <w:lvlText w:val="%8."/>
      <w:lvlJc w:val="left"/>
      <w:pPr>
        <w:ind w:left="5760" w:hanging="360"/>
      </w:pPr>
    </w:lvl>
    <w:lvl w:ilvl="8" w:tplc="34111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1">
    <w:multiLevelType w:val="hybridMultilevel"/>
    <w:lvl w:ilvl="0" w:tplc="67106251">
      <w:start w:val="1"/>
      <w:numFmt w:val="decimal"/>
      <w:lvlText w:val="%1."/>
      <w:lvlJc w:val="left"/>
      <w:pPr>
        <w:ind w:left="720" w:hanging="360"/>
      </w:pPr>
    </w:lvl>
    <w:lvl w:ilvl="1" w:tplc="67106251" w:tentative="1">
      <w:start w:val="1"/>
      <w:numFmt w:val="lowerLetter"/>
      <w:lvlText w:val="%2."/>
      <w:lvlJc w:val="left"/>
      <w:pPr>
        <w:ind w:left="1440" w:hanging="360"/>
      </w:pPr>
    </w:lvl>
    <w:lvl w:ilvl="2" w:tplc="67106251" w:tentative="1">
      <w:start w:val="1"/>
      <w:numFmt w:val="lowerRoman"/>
      <w:lvlText w:val="%3."/>
      <w:lvlJc w:val="right"/>
      <w:pPr>
        <w:ind w:left="2160" w:hanging="180"/>
      </w:pPr>
    </w:lvl>
    <w:lvl w:ilvl="3" w:tplc="67106251" w:tentative="1">
      <w:start w:val="1"/>
      <w:numFmt w:val="decimal"/>
      <w:lvlText w:val="%4."/>
      <w:lvlJc w:val="left"/>
      <w:pPr>
        <w:ind w:left="2880" w:hanging="360"/>
      </w:pPr>
    </w:lvl>
    <w:lvl w:ilvl="4" w:tplc="67106251" w:tentative="1">
      <w:start w:val="1"/>
      <w:numFmt w:val="lowerLetter"/>
      <w:lvlText w:val="%5."/>
      <w:lvlJc w:val="left"/>
      <w:pPr>
        <w:ind w:left="3600" w:hanging="360"/>
      </w:pPr>
    </w:lvl>
    <w:lvl w:ilvl="5" w:tplc="67106251" w:tentative="1">
      <w:start w:val="1"/>
      <w:numFmt w:val="lowerRoman"/>
      <w:lvlText w:val="%6."/>
      <w:lvlJc w:val="right"/>
      <w:pPr>
        <w:ind w:left="4320" w:hanging="180"/>
      </w:pPr>
    </w:lvl>
    <w:lvl w:ilvl="6" w:tplc="67106251" w:tentative="1">
      <w:start w:val="1"/>
      <w:numFmt w:val="decimal"/>
      <w:lvlText w:val="%7."/>
      <w:lvlJc w:val="left"/>
      <w:pPr>
        <w:ind w:left="5040" w:hanging="360"/>
      </w:pPr>
    </w:lvl>
    <w:lvl w:ilvl="7" w:tplc="67106251" w:tentative="1">
      <w:start w:val="1"/>
      <w:numFmt w:val="lowerLetter"/>
      <w:lvlText w:val="%8."/>
      <w:lvlJc w:val="left"/>
      <w:pPr>
        <w:ind w:left="5760" w:hanging="360"/>
      </w:pPr>
    </w:lvl>
    <w:lvl w:ilvl="8" w:tplc="67106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0">
    <w:multiLevelType w:val="hybridMultilevel"/>
    <w:lvl w:ilvl="0" w:tplc="18423308">
      <w:start w:val="1"/>
      <w:numFmt w:val="decimal"/>
      <w:lvlText w:val="%1."/>
      <w:lvlJc w:val="left"/>
      <w:pPr>
        <w:ind w:left="720" w:hanging="360"/>
      </w:pPr>
    </w:lvl>
    <w:lvl w:ilvl="1" w:tplc="18423308" w:tentative="1">
      <w:start w:val="1"/>
      <w:numFmt w:val="lowerLetter"/>
      <w:lvlText w:val="%2."/>
      <w:lvlJc w:val="left"/>
      <w:pPr>
        <w:ind w:left="1440" w:hanging="360"/>
      </w:pPr>
    </w:lvl>
    <w:lvl w:ilvl="2" w:tplc="18423308" w:tentative="1">
      <w:start w:val="1"/>
      <w:numFmt w:val="lowerRoman"/>
      <w:lvlText w:val="%3."/>
      <w:lvlJc w:val="right"/>
      <w:pPr>
        <w:ind w:left="2160" w:hanging="180"/>
      </w:pPr>
    </w:lvl>
    <w:lvl w:ilvl="3" w:tplc="18423308" w:tentative="1">
      <w:start w:val="1"/>
      <w:numFmt w:val="decimal"/>
      <w:lvlText w:val="%4."/>
      <w:lvlJc w:val="left"/>
      <w:pPr>
        <w:ind w:left="2880" w:hanging="360"/>
      </w:pPr>
    </w:lvl>
    <w:lvl w:ilvl="4" w:tplc="18423308" w:tentative="1">
      <w:start w:val="1"/>
      <w:numFmt w:val="lowerLetter"/>
      <w:lvlText w:val="%5."/>
      <w:lvlJc w:val="left"/>
      <w:pPr>
        <w:ind w:left="3600" w:hanging="360"/>
      </w:pPr>
    </w:lvl>
    <w:lvl w:ilvl="5" w:tplc="18423308" w:tentative="1">
      <w:start w:val="1"/>
      <w:numFmt w:val="lowerRoman"/>
      <w:lvlText w:val="%6."/>
      <w:lvlJc w:val="right"/>
      <w:pPr>
        <w:ind w:left="4320" w:hanging="180"/>
      </w:pPr>
    </w:lvl>
    <w:lvl w:ilvl="6" w:tplc="18423308" w:tentative="1">
      <w:start w:val="1"/>
      <w:numFmt w:val="decimal"/>
      <w:lvlText w:val="%7."/>
      <w:lvlJc w:val="left"/>
      <w:pPr>
        <w:ind w:left="5040" w:hanging="360"/>
      </w:pPr>
    </w:lvl>
    <w:lvl w:ilvl="7" w:tplc="18423308" w:tentative="1">
      <w:start w:val="1"/>
      <w:numFmt w:val="lowerLetter"/>
      <w:lvlText w:val="%8."/>
      <w:lvlJc w:val="left"/>
      <w:pPr>
        <w:ind w:left="5760" w:hanging="360"/>
      </w:pPr>
    </w:lvl>
    <w:lvl w:ilvl="8" w:tplc="18423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9">
    <w:multiLevelType w:val="hybridMultilevel"/>
    <w:lvl w:ilvl="0" w:tplc="42440225">
      <w:start w:val="1"/>
      <w:numFmt w:val="decimal"/>
      <w:lvlText w:val="%1."/>
      <w:lvlJc w:val="left"/>
      <w:pPr>
        <w:ind w:left="720" w:hanging="360"/>
      </w:pPr>
    </w:lvl>
    <w:lvl w:ilvl="1" w:tplc="42440225" w:tentative="1">
      <w:start w:val="1"/>
      <w:numFmt w:val="lowerLetter"/>
      <w:lvlText w:val="%2."/>
      <w:lvlJc w:val="left"/>
      <w:pPr>
        <w:ind w:left="1440" w:hanging="360"/>
      </w:pPr>
    </w:lvl>
    <w:lvl w:ilvl="2" w:tplc="42440225" w:tentative="1">
      <w:start w:val="1"/>
      <w:numFmt w:val="lowerRoman"/>
      <w:lvlText w:val="%3."/>
      <w:lvlJc w:val="right"/>
      <w:pPr>
        <w:ind w:left="2160" w:hanging="180"/>
      </w:pPr>
    </w:lvl>
    <w:lvl w:ilvl="3" w:tplc="42440225" w:tentative="1">
      <w:start w:val="1"/>
      <w:numFmt w:val="decimal"/>
      <w:lvlText w:val="%4."/>
      <w:lvlJc w:val="left"/>
      <w:pPr>
        <w:ind w:left="2880" w:hanging="360"/>
      </w:pPr>
    </w:lvl>
    <w:lvl w:ilvl="4" w:tplc="42440225" w:tentative="1">
      <w:start w:val="1"/>
      <w:numFmt w:val="lowerLetter"/>
      <w:lvlText w:val="%5."/>
      <w:lvlJc w:val="left"/>
      <w:pPr>
        <w:ind w:left="3600" w:hanging="360"/>
      </w:pPr>
    </w:lvl>
    <w:lvl w:ilvl="5" w:tplc="42440225" w:tentative="1">
      <w:start w:val="1"/>
      <w:numFmt w:val="lowerRoman"/>
      <w:lvlText w:val="%6."/>
      <w:lvlJc w:val="right"/>
      <w:pPr>
        <w:ind w:left="4320" w:hanging="180"/>
      </w:pPr>
    </w:lvl>
    <w:lvl w:ilvl="6" w:tplc="42440225" w:tentative="1">
      <w:start w:val="1"/>
      <w:numFmt w:val="decimal"/>
      <w:lvlText w:val="%7."/>
      <w:lvlJc w:val="left"/>
      <w:pPr>
        <w:ind w:left="5040" w:hanging="360"/>
      </w:pPr>
    </w:lvl>
    <w:lvl w:ilvl="7" w:tplc="42440225" w:tentative="1">
      <w:start w:val="1"/>
      <w:numFmt w:val="lowerLetter"/>
      <w:lvlText w:val="%8."/>
      <w:lvlJc w:val="left"/>
      <w:pPr>
        <w:ind w:left="5760" w:hanging="360"/>
      </w:pPr>
    </w:lvl>
    <w:lvl w:ilvl="8" w:tplc="42440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8">
    <w:multiLevelType w:val="hybridMultilevel"/>
    <w:lvl w:ilvl="0" w:tplc="69958462">
      <w:start w:val="1"/>
      <w:numFmt w:val="decimal"/>
      <w:lvlText w:val="%1."/>
      <w:lvlJc w:val="left"/>
      <w:pPr>
        <w:ind w:left="720" w:hanging="360"/>
      </w:pPr>
    </w:lvl>
    <w:lvl w:ilvl="1" w:tplc="69958462" w:tentative="1">
      <w:start w:val="1"/>
      <w:numFmt w:val="lowerLetter"/>
      <w:lvlText w:val="%2."/>
      <w:lvlJc w:val="left"/>
      <w:pPr>
        <w:ind w:left="1440" w:hanging="360"/>
      </w:pPr>
    </w:lvl>
    <w:lvl w:ilvl="2" w:tplc="69958462" w:tentative="1">
      <w:start w:val="1"/>
      <w:numFmt w:val="lowerRoman"/>
      <w:lvlText w:val="%3."/>
      <w:lvlJc w:val="right"/>
      <w:pPr>
        <w:ind w:left="2160" w:hanging="180"/>
      </w:pPr>
    </w:lvl>
    <w:lvl w:ilvl="3" w:tplc="69958462" w:tentative="1">
      <w:start w:val="1"/>
      <w:numFmt w:val="decimal"/>
      <w:lvlText w:val="%4."/>
      <w:lvlJc w:val="left"/>
      <w:pPr>
        <w:ind w:left="2880" w:hanging="360"/>
      </w:pPr>
    </w:lvl>
    <w:lvl w:ilvl="4" w:tplc="69958462" w:tentative="1">
      <w:start w:val="1"/>
      <w:numFmt w:val="lowerLetter"/>
      <w:lvlText w:val="%5."/>
      <w:lvlJc w:val="left"/>
      <w:pPr>
        <w:ind w:left="3600" w:hanging="360"/>
      </w:pPr>
    </w:lvl>
    <w:lvl w:ilvl="5" w:tplc="69958462" w:tentative="1">
      <w:start w:val="1"/>
      <w:numFmt w:val="lowerRoman"/>
      <w:lvlText w:val="%6."/>
      <w:lvlJc w:val="right"/>
      <w:pPr>
        <w:ind w:left="4320" w:hanging="180"/>
      </w:pPr>
    </w:lvl>
    <w:lvl w:ilvl="6" w:tplc="69958462" w:tentative="1">
      <w:start w:val="1"/>
      <w:numFmt w:val="decimal"/>
      <w:lvlText w:val="%7."/>
      <w:lvlJc w:val="left"/>
      <w:pPr>
        <w:ind w:left="5040" w:hanging="360"/>
      </w:pPr>
    </w:lvl>
    <w:lvl w:ilvl="7" w:tplc="69958462" w:tentative="1">
      <w:start w:val="1"/>
      <w:numFmt w:val="lowerLetter"/>
      <w:lvlText w:val="%8."/>
      <w:lvlJc w:val="left"/>
      <w:pPr>
        <w:ind w:left="5760" w:hanging="360"/>
      </w:pPr>
    </w:lvl>
    <w:lvl w:ilvl="8" w:tplc="69958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7">
    <w:multiLevelType w:val="hybridMultilevel"/>
    <w:lvl w:ilvl="0" w:tplc="91488764">
      <w:start w:val="1"/>
      <w:numFmt w:val="decimal"/>
      <w:lvlText w:val="%1."/>
      <w:lvlJc w:val="left"/>
      <w:pPr>
        <w:ind w:left="720" w:hanging="360"/>
      </w:pPr>
    </w:lvl>
    <w:lvl w:ilvl="1" w:tplc="91488764" w:tentative="1">
      <w:start w:val="1"/>
      <w:numFmt w:val="lowerLetter"/>
      <w:lvlText w:val="%2."/>
      <w:lvlJc w:val="left"/>
      <w:pPr>
        <w:ind w:left="1440" w:hanging="360"/>
      </w:pPr>
    </w:lvl>
    <w:lvl w:ilvl="2" w:tplc="91488764" w:tentative="1">
      <w:start w:val="1"/>
      <w:numFmt w:val="lowerRoman"/>
      <w:lvlText w:val="%3."/>
      <w:lvlJc w:val="right"/>
      <w:pPr>
        <w:ind w:left="2160" w:hanging="180"/>
      </w:pPr>
    </w:lvl>
    <w:lvl w:ilvl="3" w:tplc="91488764" w:tentative="1">
      <w:start w:val="1"/>
      <w:numFmt w:val="decimal"/>
      <w:lvlText w:val="%4."/>
      <w:lvlJc w:val="left"/>
      <w:pPr>
        <w:ind w:left="2880" w:hanging="360"/>
      </w:pPr>
    </w:lvl>
    <w:lvl w:ilvl="4" w:tplc="91488764" w:tentative="1">
      <w:start w:val="1"/>
      <w:numFmt w:val="lowerLetter"/>
      <w:lvlText w:val="%5."/>
      <w:lvlJc w:val="left"/>
      <w:pPr>
        <w:ind w:left="3600" w:hanging="360"/>
      </w:pPr>
    </w:lvl>
    <w:lvl w:ilvl="5" w:tplc="91488764" w:tentative="1">
      <w:start w:val="1"/>
      <w:numFmt w:val="lowerRoman"/>
      <w:lvlText w:val="%6."/>
      <w:lvlJc w:val="right"/>
      <w:pPr>
        <w:ind w:left="4320" w:hanging="180"/>
      </w:pPr>
    </w:lvl>
    <w:lvl w:ilvl="6" w:tplc="91488764" w:tentative="1">
      <w:start w:val="1"/>
      <w:numFmt w:val="decimal"/>
      <w:lvlText w:val="%7."/>
      <w:lvlJc w:val="left"/>
      <w:pPr>
        <w:ind w:left="5040" w:hanging="360"/>
      </w:pPr>
    </w:lvl>
    <w:lvl w:ilvl="7" w:tplc="91488764" w:tentative="1">
      <w:start w:val="1"/>
      <w:numFmt w:val="lowerLetter"/>
      <w:lvlText w:val="%8."/>
      <w:lvlJc w:val="left"/>
      <w:pPr>
        <w:ind w:left="5760" w:hanging="360"/>
      </w:pPr>
    </w:lvl>
    <w:lvl w:ilvl="8" w:tplc="91488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6">
    <w:multiLevelType w:val="hybridMultilevel"/>
    <w:lvl w:ilvl="0" w:tplc="91060992">
      <w:start w:val="1"/>
      <w:numFmt w:val="decimal"/>
      <w:lvlText w:val="%1."/>
      <w:lvlJc w:val="left"/>
      <w:pPr>
        <w:ind w:left="720" w:hanging="360"/>
      </w:pPr>
    </w:lvl>
    <w:lvl w:ilvl="1" w:tplc="91060992" w:tentative="1">
      <w:start w:val="1"/>
      <w:numFmt w:val="lowerLetter"/>
      <w:lvlText w:val="%2."/>
      <w:lvlJc w:val="left"/>
      <w:pPr>
        <w:ind w:left="1440" w:hanging="360"/>
      </w:pPr>
    </w:lvl>
    <w:lvl w:ilvl="2" w:tplc="91060992" w:tentative="1">
      <w:start w:val="1"/>
      <w:numFmt w:val="lowerRoman"/>
      <w:lvlText w:val="%3."/>
      <w:lvlJc w:val="right"/>
      <w:pPr>
        <w:ind w:left="2160" w:hanging="180"/>
      </w:pPr>
    </w:lvl>
    <w:lvl w:ilvl="3" w:tplc="91060992" w:tentative="1">
      <w:start w:val="1"/>
      <w:numFmt w:val="decimal"/>
      <w:lvlText w:val="%4."/>
      <w:lvlJc w:val="left"/>
      <w:pPr>
        <w:ind w:left="2880" w:hanging="360"/>
      </w:pPr>
    </w:lvl>
    <w:lvl w:ilvl="4" w:tplc="91060992" w:tentative="1">
      <w:start w:val="1"/>
      <w:numFmt w:val="lowerLetter"/>
      <w:lvlText w:val="%5."/>
      <w:lvlJc w:val="left"/>
      <w:pPr>
        <w:ind w:left="3600" w:hanging="360"/>
      </w:pPr>
    </w:lvl>
    <w:lvl w:ilvl="5" w:tplc="91060992" w:tentative="1">
      <w:start w:val="1"/>
      <w:numFmt w:val="lowerRoman"/>
      <w:lvlText w:val="%6."/>
      <w:lvlJc w:val="right"/>
      <w:pPr>
        <w:ind w:left="4320" w:hanging="180"/>
      </w:pPr>
    </w:lvl>
    <w:lvl w:ilvl="6" w:tplc="91060992" w:tentative="1">
      <w:start w:val="1"/>
      <w:numFmt w:val="decimal"/>
      <w:lvlText w:val="%7."/>
      <w:lvlJc w:val="left"/>
      <w:pPr>
        <w:ind w:left="5040" w:hanging="360"/>
      </w:pPr>
    </w:lvl>
    <w:lvl w:ilvl="7" w:tplc="91060992" w:tentative="1">
      <w:start w:val="1"/>
      <w:numFmt w:val="lowerLetter"/>
      <w:lvlText w:val="%8."/>
      <w:lvlJc w:val="left"/>
      <w:pPr>
        <w:ind w:left="5760" w:hanging="360"/>
      </w:pPr>
    </w:lvl>
    <w:lvl w:ilvl="8" w:tplc="91060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5">
    <w:multiLevelType w:val="hybridMultilevel"/>
    <w:lvl w:ilvl="0" w:tplc="75830281">
      <w:start w:val="1"/>
      <w:numFmt w:val="decimal"/>
      <w:lvlText w:val="%1."/>
      <w:lvlJc w:val="left"/>
      <w:pPr>
        <w:ind w:left="720" w:hanging="360"/>
      </w:pPr>
    </w:lvl>
    <w:lvl w:ilvl="1" w:tplc="75830281" w:tentative="1">
      <w:start w:val="1"/>
      <w:numFmt w:val="lowerLetter"/>
      <w:lvlText w:val="%2."/>
      <w:lvlJc w:val="left"/>
      <w:pPr>
        <w:ind w:left="1440" w:hanging="360"/>
      </w:pPr>
    </w:lvl>
    <w:lvl w:ilvl="2" w:tplc="75830281" w:tentative="1">
      <w:start w:val="1"/>
      <w:numFmt w:val="lowerRoman"/>
      <w:lvlText w:val="%3."/>
      <w:lvlJc w:val="right"/>
      <w:pPr>
        <w:ind w:left="2160" w:hanging="180"/>
      </w:pPr>
    </w:lvl>
    <w:lvl w:ilvl="3" w:tplc="75830281" w:tentative="1">
      <w:start w:val="1"/>
      <w:numFmt w:val="decimal"/>
      <w:lvlText w:val="%4."/>
      <w:lvlJc w:val="left"/>
      <w:pPr>
        <w:ind w:left="2880" w:hanging="360"/>
      </w:pPr>
    </w:lvl>
    <w:lvl w:ilvl="4" w:tplc="75830281" w:tentative="1">
      <w:start w:val="1"/>
      <w:numFmt w:val="lowerLetter"/>
      <w:lvlText w:val="%5."/>
      <w:lvlJc w:val="left"/>
      <w:pPr>
        <w:ind w:left="3600" w:hanging="360"/>
      </w:pPr>
    </w:lvl>
    <w:lvl w:ilvl="5" w:tplc="75830281" w:tentative="1">
      <w:start w:val="1"/>
      <w:numFmt w:val="lowerRoman"/>
      <w:lvlText w:val="%6."/>
      <w:lvlJc w:val="right"/>
      <w:pPr>
        <w:ind w:left="4320" w:hanging="180"/>
      </w:pPr>
    </w:lvl>
    <w:lvl w:ilvl="6" w:tplc="75830281" w:tentative="1">
      <w:start w:val="1"/>
      <w:numFmt w:val="decimal"/>
      <w:lvlText w:val="%7."/>
      <w:lvlJc w:val="left"/>
      <w:pPr>
        <w:ind w:left="5040" w:hanging="360"/>
      </w:pPr>
    </w:lvl>
    <w:lvl w:ilvl="7" w:tplc="75830281" w:tentative="1">
      <w:start w:val="1"/>
      <w:numFmt w:val="lowerLetter"/>
      <w:lvlText w:val="%8."/>
      <w:lvlJc w:val="left"/>
      <w:pPr>
        <w:ind w:left="5760" w:hanging="360"/>
      </w:pPr>
    </w:lvl>
    <w:lvl w:ilvl="8" w:tplc="75830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4">
    <w:multiLevelType w:val="hybridMultilevel"/>
    <w:lvl w:ilvl="0" w:tplc="54757176">
      <w:start w:val="1"/>
      <w:numFmt w:val="decimal"/>
      <w:lvlText w:val="%1."/>
      <w:lvlJc w:val="left"/>
      <w:pPr>
        <w:ind w:left="720" w:hanging="360"/>
      </w:pPr>
    </w:lvl>
    <w:lvl w:ilvl="1" w:tplc="54757176" w:tentative="1">
      <w:start w:val="1"/>
      <w:numFmt w:val="lowerLetter"/>
      <w:lvlText w:val="%2."/>
      <w:lvlJc w:val="left"/>
      <w:pPr>
        <w:ind w:left="1440" w:hanging="360"/>
      </w:pPr>
    </w:lvl>
    <w:lvl w:ilvl="2" w:tplc="54757176" w:tentative="1">
      <w:start w:val="1"/>
      <w:numFmt w:val="lowerRoman"/>
      <w:lvlText w:val="%3."/>
      <w:lvlJc w:val="right"/>
      <w:pPr>
        <w:ind w:left="2160" w:hanging="180"/>
      </w:pPr>
    </w:lvl>
    <w:lvl w:ilvl="3" w:tplc="54757176" w:tentative="1">
      <w:start w:val="1"/>
      <w:numFmt w:val="decimal"/>
      <w:lvlText w:val="%4."/>
      <w:lvlJc w:val="left"/>
      <w:pPr>
        <w:ind w:left="2880" w:hanging="360"/>
      </w:pPr>
    </w:lvl>
    <w:lvl w:ilvl="4" w:tplc="54757176" w:tentative="1">
      <w:start w:val="1"/>
      <w:numFmt w:val="lowerLetter"/>
      <w:lvlText w:val="%5."/>
      <w:lvlJc w:val="left"/>
      <w:pPr>
        <w:ind w:left="3600" w:hanging="360"/>
      </w:pPr>
    </w:lvl>
    <w:lvl w:ilvl="5" w:tplc="54757176" w:tentative="1">
      <w:start w:val="1"/>
      <w:numFmt w:val="lowerRoman"/>
      <w:lvlText w:val="%6."/>
      <w:lvlJc w:val="right"/>
      <w:pPr>
        <w:ind w:left="4320" w:hanging="180"/>
      </w:pPr>
    </w:lvl>
    <w:lvl w:ilvl="6" w:tplc="54757176" w:tentative="1">
      <w:start w:val="1"/>
      <w:numFmt w:val="decimal"/>
      <w:lvlText w:val="%7."/>
      <w:lvlJc w:val="left"/>
      <w:pPr>
        <w:ind w:left="5040" w:hanging="360"/>
      </w:pPr>
    </w:lvl>
    <w:lvl w:ilvl="7" w:tplc="54757176" w:tentative="1">
      <w:start w:val="1"/>
      <w:numFmt w:val="lowerLetter"/>
      <w:lvlText w:val="%8."/>
      <w:lvlJc w:val="left"/>
      <w:pPr>
        <w:ind w:left="5760" w:hanging="360"/>
      </w:pPr>
    </w:lvl>
    <w:lvl w:ilvl="8" w:tplc="54757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3">
    <w:multiLevelType w:val="hybridMultilevel"/>
    <w:lvl w:ilvl="0" w:tplc="67941044">
      <w:start w:val="1"/>
      <w:numFmt w:val="decimal"/>
      <w:lvlText w:val="%1."/>
      <w:lvlJc w:val="left"/>
      <w:pPr>
        <w:ind w:left="720" w:hanging="360"/>
      </w:pPr>
    </w:lvl>
    <w:lvl w:ilvl="1" w:tplc="67941044" w:tentative="1">
      <w:start w:val="1"/>
      <w:numFmt w:val="lowerLetter"/>
      <w:lvlText w:val="%2."/>
      <w:lvlJc w:val="left"/>
      <w:pPr>
        <w:ind w:left="1440" w:hanging="360"/>
      </w:pPr>
    </w:lvl>
    <w:lvl w:ilvl="2" w:tplc="67941044" w:tentative="1">
      <w:start w:val="1"/>
      <w:numFmt w:val="lowerRoman"/>
      <w:lvlText w:val="%3."/>
      <w:lvlJc w:val="right"/>
      <w:pPr>
        <w:ind w:left="2160" w:hanging="180"/>
      </w:pPr>
    </w:lvl>
    <w:lvl w:ilvl="3" w:tplc="67941044" w:tentative="1">
      <w:start w:val="1"/>
      <w:numFmt w:val="decimal"/>
      <w:lvlText w:val="%4."/>
      <w:lvlJc w:val="left"/>
      <w:pPr>
        <w:ind w:left="2880" w:hanging="360"/>
      </w:pPr>
    </w:lvl>
    <w:lvl w:ilvl="4" w:tplc="67941044" w:tentative="1">
      <w:start w:val="1"/>
      <w:numFmt w:val="lowerLetter"/>
      <w:lvlText w:val="%5."/>
      <w:lvlJc w:val="left"/>
      <w:pPr>
        <w:ind w:left="3600" w:hanging="360"/>
      </w:pPr>
    </w:lvl>
    <w:lvl w:ilvl="5" w:tplc="67941044" w:tentative="1">
      <w:start w:val="1"/>
      <w:numFmt w:val="lowerRoman"/>
      <w:lvlText w:val="%6."/>
      <w:lvlJc w:val="right"/>
      <w:pPr>
        <w:ind w:left="4320" w:hanging="180"/>
      </w:pPr>
    </w:lvl>
    <w:lvl w:ilvl="6" w:tplc="67941044" w:tentative="1">
      <w:start w:val="1"/>
      <w:numFmt w:val="decimal"/>
      <w:lvlText w:val="%7."/>
      <w:lvlJc w:val="left"/>
      <w:pPr>
        <w:ind w:left="5040" w:hanging="360"/>
      </w:pPr>
    </w:lvl>
    <w:lvl w:ilvl="7" w:tplc="67941044" w:tentative="1">
      <w:start w:val="1"/>
      <w:numFmt w:val="lowerLetter"/>
      <w:lvlText w:val="%8."/>
      <w:lvlJc w:val="left"/>
      <w:pPr>
        <w:ind w:left="5760" w:hanging="360"/>
      </w:pPr>
    </w:lvl>
    <w:lvl w:ilvl="8" w:tplc="67941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2">
    <w:multiLevelType w:val="hybridMultilevel"/>
    <w:lvl w:ilvl="0" w:tplc="82956675">
      <w:start w:val="1"/>
      <w:numFmt w:val="decimal"/>
      <w:lvlText w:val="%1."/>
      <w:lvlJc w:val="left"/>
      <w:pPr>
        <w:ind w:left="720" w:hanging="360"/>
      </w:pPr>
    </w:lvl>
    <w:lvl w:ilvl="1" w:tplc="82956675" w:tentative="1">
      <w:start w:val="1"/>
      <w:numFmt w:val="lowerLetter"/>
      <w:lvlText w:val="%2."/>
      <w:lvlJc w:val="left"/>
      <w:pPr>
        <w:ind w:left="1440" w:hanging="360"/>
      </w:pPr>
    </w:lvl>
    <w:lvl w:ilvl="2" w:tplc="82956675" w:tentative="1">
      <w:start w:val="1"/>
      <w:numFmt w:val="lowerRoman"/>
      <w:lvlText w:val="%3."/>
      <w:lvlJc w:val="right"/>
      <w:pPr>
        <w:ind w:left="2160" w:hanging="180"/>
      </w:pPr>
    </w:lvl>
    <w:lvl w:ilvl="3" w:tplc="82956675" w:tentative="1">
      <w:start w:val="1"/>
      <w:numFmt w:val="decimal"/>
      <w:lvlText w:val="%4."/>
      <w:lvlJc w:val="left"/>
      <w:pPr>
        <w:ind w:left="2880" w:hanging="360"/>
      </w:pPr>
    </w:lvl>
    <w:lvl w:ilvl="4" w:tplc="82956675" w:tentative="1">
      <w:start w:val="1"/>
      <w:numFmt w:val="lowerLetter"/>
      <w:lvlText w:val="%5."/>
      <w:lvlJc w:val="left"/>
      <w:pPr>
        <w:ind w:left="3600" w:hanging="360"/>
      </w:pPr>
    </w:lvl>
    <w:lvl w:ilvl="5" w:tplc="82956675" w:tentative="1">
      <w:start w:val="1"/>
      <w:numFmt w:val="lowerRoman"/>
      <w:lvlText w:val="%6."/>
      <w:lvlJc w:val="right"/>
      <w:pPr>
        <w:ind w:left="4320" w:hanging="180"/>
      </w:pPr>
    </w:lvl>
    <w:lvl w:ilvl="6" w:tplc="82956675" w:tentative="1">
      <w:start w:val="1"/>
      <w:numFmt w:val="decimal"/>
      <w:lvlText w:val="%7."/>
      <w:lvlJc w:val="left"/>
      <w:pPr>
        <w:ind w:left="5040" w:hanging="360"/>
      </w:pPr>
    </w:lvl>
    <w:lvl w:ilvl="7" w:tplc="82956675" w:tentative="1">
      <w:start w:val="1"/>
      <w:numFmt w:val="lowerLetter"/>
      <w:lvlText w:val="%8."/>
      <w:lvlJc w:val="left"/>
      <w:pPr>
        <w:ind w:left="5760" w:hanging="360"/>
      </w:pPr>
    </w:lvl>
    <w:lvl w:ilvl="8" w:tplc="82956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1">
    <w:multiLevelType w:val="hybridMultilevel"/>
    <w:lvl w:ilvl="0" w:tplc="64723177">
      <w:start w:val="1"/>
      <w:numFmt w:val="decimal"/>
      <w:lvlText w:val="%1."/>
      <w:lvlJc w:val="left"/>
      <w:pPr>
        <w:ind w:left="720" w:hanging="360"/>
      </w:pPr>
    </w:lvl>
    <w:lvl w:ilvl="1" w:tplc="64723177" w:tentative="1">
      <w:start w:val="1"/>
      <w:numFmt w:val="lowerLetter"/>
      <w:lvlText w:val="%2."/>
      <w:lvlJc w:val="left"/>
      <w:pPr>
        <w:ind w:left="1440" w:hanging="360"/>
      </w:pPr>
    </w:lvl>
    <w:lvl w:ilvl="2" w:tplc="64723177" w:tentative="1">
      <w:start w:val="1"/>
      <w:numFmt w:val="lowerRoman"/>
      <w:lvlText w:val="%3."/>
      <w:lvlJc w:val="right"/>
      <w:pPr>
        <w:ind w:left="2160" w:hanging="180"/>
      </w:pPr>
    </w:lvl>
    <w:lvl w:ilvl="3" w:tplc="64723177" w:tentative="1">
      <w:start w:val="1"/>
      <w:numFmt w:val="decimal"/>
      <w:lvlText w:val="%4."/>
      <w:lvlJc w:val="left"/>
      <w:pPr>
        <w:ind w:left="2880" w:hanging="360"/>
      </w:pPr>
    </w:lvl>
    <w:lvl w:ilvl="4" w:tplc="64723177" w:tentative="1">
      <w:start w:val="1"/>
      <w:numFmt w:val="lowerLetter"/>
      <w:lvlText w:val="%5."/>
      <w:lvlJc w:val="left"/>
      <w:pPr>
        <w:ind w:left="3600" w:hanging="360"/>
      </w:pPr>
    </w:lvl>
    <w:lvl w:ilvl="5" w:tplc="64723177" w:tentative="1">
      <w:start w:val="1"/>
      <w:numFmt w:val="lowerRoman"/>
      <w:lvlText w:val="%6."/>
      <w:lvlJc w:val="right"/>
      <w:pPr>
        <w:ind w:left="4320" w:hanging="180"/>
      </w:pPr>
    </w:lvl>
    <w:lvl w:ilvl="6" w:tplc="64723177" w:tentative="1">
      <w:start w:val="1"/>
      <w:numFmt w:val="decimal"/>
      <w:lvlText w:val="%7."/>
      <w:lvlJc w:val="left"/>
      <w:pPr>
        <w:ind w:left="5040" w:hanging="360"/>
      </w:pPr>
    </w:lvl>
    <w:lvl w:ilvl="7" w:tplc="64723177" w:tentative="1">
      <w:start w:val="1"/>
      <w:numFmt w:val="lowerLetter"/>
      <w:lvlText w:val="%8."/>
      <w:lvlJc w:val="left"/>
      <w:pPr>
        <w:ind w:left="5760" w:hanging="360"/>
      </w:pPr>
    </w:lvl>
    <w:lvl w:ilvl="8" w:tplc="64723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0">
    <w:multiLevelType w:val="hybridMultilevel"/>
    <w:lvl w:ilvl="0" w:tplc="44767482">
      <w:start w:val="1"/>
      <w:numFmt w:val="decimal"/>
      <w:lvlText w:val="%1."/>
      <w:lvlJc w:val="left"/>
      <w:pPr>
        <w:ind w:left="720" w:hanging="360"/>
      </w:pPr>
    </w:lvl>
    <w:lvl w:ilvl="1" w:tplc="44767482" w:tentative="1">
      <w:start w:val="1"/>
      <w:numFmt w:val="lowerLetter"/>
      <w:lvlText w:val="%2."/>
      <w:lvlJc w:val="left"/>
      <w:pPr>
        <w:ind w:left="1440" w:hanging="360"/>
      </w:pPr>
    </w:lvl>
    <w:lvl w:ilvl="2" w:tplc="44767482" w:tentative="1">
      <w:start w:val="1"/>
      <w:numFmt w:val="lowerRoman"/>
      <w:lvlText w:val="%3."/>
      <w:lvlJc w:val="right"/>
      <w:pPr>
        <w:ind w:left="2160" w:hanging="180"/>
      </w:pPr>
    </w:lvl>
    <w:lvl w:ilvl="3" w:tplc="44767482" w:tentative="1">
      <w:start w:val="1"/>
      <w:numFmt w:val="decimal"/>
      <w:lvlText w:val="%4."/>
      <w:lvlJc w:val="left"/>
      <w:pPr>
        <w:ind w:left="2880" w:hanging="360"/>
      </w:pPr>
    </w:lvl>
    <w:lvl w:ilvl="4" w:tplc="44767482" w:tentative="1">
      <w:start w:val="1"/>
      <w:numFmt w:val="lowerLetter"/>
      <w:lvlText w:val="%5."/>
      <w:lvlJc w:val="left"/>
      <w:pPr>
        <w:ind w:left="3600" w:hanging="360"/>
      </w:pPr>
    </w:lvl>
    <w:lvl w:ilvl="5" w:tplc="44767482" w:tentative="1">
      <w:start w:val="1"/>
      <w:numFmt w:val="lowerRoman"/>
      <w:lvlText w:val="%6."/>
      <w:lvlJc w:val="right"/>
      <w:pPr>
        <w:ind w:left="4320" w:hanging="180"/>
      </w:pPr>
    </w:lvl>
    <w:lvl w:ilvl="6" w:tplc="44767482" w:tentative="1">
      <w:start w:val="1"/>
      <w:numFmt w:val="decimal"/>
      <w:lvlText w:val="%7."/>
      <w:lvlJc w:val="left"/>
      <w:pPr>
        <w:ind w:left="5040" w:hanging="360"/>
      </w:pPr>
    </w:lvl>
    <w:lvl w:ilvl="7" w:tplc="44767482" w:tentative="1">
      <w:start w:val="1"/>
      <w:numFmt w:val="lowerLetter"/>
      <w:lvlText w:val="%8."/>
      <w:lvlJc w:val="left"/>
      <w:pPr>
        <w:ind w:left="5760" w:hanging="360"/>
      </w:pPr>
    </w:lvl>
    <w:lvl w:ilvl="8" w:tplc="44767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9">
    <w:multiLevelType w:val="hybridMultilevel"/>
    <w:lvl w:ilvl="0" w:tplc="25900271">
      <w:start w:val="1"/>
      <w:numFmt w:val="decimal"/>
      <w:lvlText w:val="%1."/>
      <w:lvlJc w:val="left"/>
      <w:pPr>
        <w:ind w:left="720" w:hanging="360"/>
      </w:pPr>
    </w:lvl>
    <w:lvl w:ilvl="1" w:tplc="25900271" w:tentative="1">
      <w:start w:val="1"/>
      <w:numFmt w:val="lowerLetter"/>
      <w:lvlText w:val="%2."/>
      <w:lvlJc w:val="left"/>
      <w:pPr>
        <w:ind w:left="1440" w:hanging="360"/>
      </w:pPr>
    </w:lvl>
    <w:lvl w:ilvl="2" w:tplc="25900271" w:tentative="1">
      <w:start w:val="1"/>
      <w:numFmt w:val="lowerRoman"/>
      <w:lvlText w:val="%3."/>
      <w:lvlJc w:val="right"/>
      <w:pPr>
        <w:ind w:left="2160" w:hanging="180"/>
      </w:pPr>
    </w:lvl>
    <w:lvl w:ilvl="3" w:tplc="25900271" w:tentative="1">
      <w:start w:val="1"/>
      <w:numFmt w:val="decimal"/>
      <w:lvlText w:val="%4."/>
      <w:lvlJc w:val="left"/>
      <w:pPr>
        <w:ind w:left="2880" w:hanging="360"/>
      </w:pPr>
    </w:lvl>
    <w:lvl w:ilvl="4" w:tplc="25900271" w:tentative="1">
      <w:start w:val="1"/>
      <w:numFmt w:val="lowerLetter"/>
      <w:lvlText w:val="%5."/>
      <w:lvlJc w:val="left"/>
      <w:pPr>
        <w:ind w:left="3600" w:hanging="360"/>
      </w:pPr>
    </w:lvl>
    <w:lvl w:ilvl="5" w:tplc="25900271" w:tentative="1">
      <w:start w:val="1"/>
      <w:numFmt w:val="lowerRoman"/>
      <w:lvlText w:val="%6."/>
      <w:lvlJc w:val="right"/>
      <w:pPr>
        <w:ind w:left="4320" w:hanging="180"/>
      </w:pPr>
    </w:lvl>
    <w:lvl w:ilvl="6" w:tplc="25900271" w:tentative="1">
      <w:start w:val="1"/>
      <w:numFmt w:val="decimal"/>
      <w:lvlText w:val="%7."/>
      <w:lvlJc w:val="left"/>
      <w:pPr>
        <w:ind w:left="5040" w:hanging="360"/>
      </w:pPr>
    </w:lvl>
    <w:lvl w:ilvl="7" w:tplc="25900271" w:tentative="1">
      <w:start w:val="1"/>
      <w:numFmt w:val="lowerLetter"/>
      <w:lvlText w:val="%8."/>
      <w:lvlJc w:val="left"/>
      <w:pPr>
        <w:ind w:left="5760" w:hanging="360"/>
      </w:pPr>
    </w:lvl>
    <w:lvl w:ilvl="8" w:tplc="25900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8">
    <w:multiLevelType w:val="hybridMultilevel"/>
    <w:lvl w:ilvl="0" w:tplc="25602762">
      <w:start w:val="1"/>
      <w:numFmt w:val="decimal"/>
      <w:lvlText w:val="%1."/>
      <w:lvlJc w:val="left"/>
      <w:pPr>
        <w:ind w:left="720" w:hanging="360"/>
      </w:pPr>
    </w:lvl>
    <w:lvl w:ilvl="1" w:tplc="25602762" w:tentative="1">
      <w:start w:val="1"/>
      <w:numFmt w:val="lowerLetter"/>
      <w:lvlText w:val="%2."/>
      <w:lvlJc w:val="left"/>
      <w:pPr>
        <w:ind w:left="1440" w:hanging="360"/>
      </w:pPr>
    </w:lvl>
    <w:lvl w:ilvl="2" w:tplc="25602762" w:tentative="1">
      <w:start w:val="1"/>
      <w:numFmt w:val="lowerRoman"/>
      <w:lvlText w:val="%3."/>
      <w:lvlJc w:val="right"/>
      <w:pPr>
        <w:ind w:left="2160" w:hanging="180"/>
      </w:pPr>
    </w:lvl>
    <w:lvl w:ilvl="3" w:tplc="25602762" w:tentative="1">
      <w:start w:val="1"/>
      <w:numFmt w:val="decimal"/>
      <w:lvlText w:val="%4."/>
      <w:lvlJc w:val="left"/>
      <w:pPr>
        <w:ind w:left="2880" w:hanging="360"/>
      </w:pPr>
    </w:lvl>
    <w:lvl w:ilvl="4" w:tplc="25602762" w:tentative="1">
      <w:start w:val="1"/>
      <w:numFmt w:val="lowerLetter"/>
      <w:lvlText w:val="%5."/>
      <w:lvlJc w:val="left"/>
      <w:pPr>
        <w:ind w:left="3600" w:hanging="360"/>
      </w:pPr>
    </w:lvl>
    <w:lvl w:ilvl="5" w:tplc="25602762" w:tentative="1">
      <w:start w:val="1"/>
      <w:numFmt w:val="lowerRoman"/>
      <w:lvlText w:val="%6."/>
      <w:lvlJc w:val="right"/>
      <w:pPr>
        <w:ind w:left="4320" w:hanging="180"/>
      </w:pPr>
    </w:lvl>
    <w:lvl w:ilvl="6" w:tplc="25602762" w:tentative="1">
      <w:start w:val="1"/>
      <w:numFmt w:val="decimal"/>
      <w:lvlText w:val="%7."/>
      <w:lvlJc w:val="left"/>
      <w:pPr>
        <w:ind w:left="5040" w:hanging="360"/>
      </w:pPr>
    </w:lvl>
    <w:lvl w:ilvl="7" w:tplc="25602762" w:tentative="1">
      <w:start w:val="1"/>
      <w:numFmt w:val="lowerLetter"/>
      <w:lvlText w:val="%8."/>
      <w:lvlJc w:val="left"/>
      <w:pPr>
        <w:ind w:left="5760" w:hanging="360"/>
      </w:pPr>
    </w:lvl>
    <w:lvl w:ilvl="8" w:tplc="25602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7">
    <w:multiLevelType w:val="hybridMultilevel"/>
    <w:lvl w:ilvl="0" w:tplc="90697284">
      <w:start w:val="1"/>
      <w:numFmt w:val="decimal"/>
      <w:lvlText w:val="%1."/>
      <w:lvlJc w:val="left"/>
      <w:pPr>
        <w:ind w:left="720" w:hanging="360"/>
      </w:pPr>
    </w:lvl>
    <w:lvl w:ilvl="1" w:tplc="90697284" w:tentative="1">
      <w:start w:val="1"/>
      <w:numFmt w:val="lowerLetter"/>
      <w:lvlText w:val="%2."/>
      <w:lvlJc w:val="left"/>
      <w:pPr>
        <w:ind w:left="1440" w:hanging="360"/>
      </w:pPr>
    </w:lvl>
    <w:lvl w:ilvl="2" w:tplc="90697284" w:tentative="1">
      <w:start w:val="1"/>
      <w:numFmt w:val="lowerRoman"/>
      <w:lvlText w:val="%3."/>
      <w:lvlJc w:val="right"/>
      <w:pPr>
        <w:ind w:left="2160" w:hanging="180"/>
      </w:pPr>
    </w:lvl>
    <w:lvl w:ilvl="3" w:tplc="90697284" w:tentative="1">
      <w:start w:val="1"/>
      <w:numFmt w:val="decimal"/>
      <w:lvlText w:val="%4."/>
      <w:lvlJc w:val="left"/>
      <w:pPr>
        <w:ind w:left="2880" w:hanging="360"/>
      </w:pPr>
    </w:lvl>
    <w:lvl w:ilvl="4" w:tplc="90697284" w:tentative="1">
      <w:start w:val="1"/>
      <w:numFmt w:val="lowerLetter"/>
      <w:lvlText w:val="%5."/>
      <w:lvlJc w:val="left"/>
      <w:pPr>
        <w:ind w:left="3600" w:hanging="360"/>
      </w:pPr>
    </w:lvl>
    <w:lvl w:ilvl="5" w:tplc="90697284" w:tentative="1">
      <w:start w:val="1"/>
      <w:numFmt w:val="lowerRoman"/>
      <w:lvlText w:val="%6."/>
      <w:lvlJc w:val="right"/>
      <w:pPr>
        <w:ind w:left="4320" w:hanging="180"/>
      </w:pPr>
    </w:lvl>
    <w:lvl w:ilvl="6" w:tplc="90697284" w:tentative="1">
      <w:start w:val="1"/>
      <w:numFmt w:val="decimal"/>
      <w:lvlText w:val="%7."/>
      <w:lvlJc w:val="left"/>
      <w:pPr>
        <w:ind w:left="5040" w:hanging="360"/>
      </w:pPr>
    </w:lvl>
    <w:lvl w:ilvl="7" w:tplc="90697284" w:tentative="1">
      <w:start w:val="1"/>
      <w:numFmt w:val="lowerLetter"/>
      <w:lvlText w:val="%8."/>
      <w:lvlJc w:val="left"/>
      <w:pPr>
        <w:ind w:left="5760" w:hanging="360"/>
      </w:pPr>
    </w:lvl>
    <w:lvl w:ilvl="8" w:tplc="90697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6">
    <w:multiLevelType w:val="hybridMultilevel"/>
    <w:lvl w:ilvl="0" w:tplc="78861152">
      <w:start w:val="1"/>
      <w:numFmt w:val="decimal"/>
      <w:lvlText w:val="%1."/>
      <w:lvlJc w:val="left"/>
      <w:pPr>
        <w:ind w:left="720" w:hanging="360"/>
      </w:pPr>
    </w:lvl>
    <w:lvl w:ilvl="1" w:tplc="78861152" w:tentative="1">
      <w:start w:val="1"/>
      <w:numFmt w:val="lowerLetter"/>
      <w:lvlText w:val="%2."/>
      <w:lvlJc w:val="left"/>
      <w:pPr>
        <w:ind w:left="1440" w:hanging="360"/>
      </w:pPr>
    </w:lvl>
    <w:lvl w:ilvl="2" w:tplc="78861152" w:tentative="1">
      <w:start w:val="1"/>
      <w:numFmt w:val="lowerRoman"/>
      <w:lvlText w:val="%3."/>
      <w:lvlJc w:val="right"/>
      <w:pPr>
        <w:ind w:left="2160" w:hanging="180"/>
      </w:pPr>
    </w:lvl>
    <w:lvl w:ilvl="3" w:tplc="78861152" w:tentative="1">
      <w:start w:val="1"/>
      <w:numFmt w:val="decimal"/>
      <w:lvlText w:val="%4."/>
      <w:lvlJc w:val="left"/>
      <w:pPr>
        <w:ind w:left="2880" w:hanging="360"/>
      </w:pPr>
    </w:lvl>
    <w:lvl w:ilvl="4" w:tplc="78861152" w:tentative="1">
      <w:start w:val="1"/>
      <w:numFmt w:val="lowerLetter"/>
      <w:lvlText w:val="%5."/>
      <w:lvlJc w:val="left"/>
      <w:pPr>
        <w:ind w:left="3600" w:hanging="360"/>
      </w:pPr>
    </w:lvl>
    <w:lvl w:ilvl="5" w:tplc="78861152" w:tentative="1">
      <w:start w:val="1"/>
      <w:numFmt w:val="lowerRoman"/>
      <w:lvlText w:val="%6."/>
      <w:lvlJc w:val="right"/>
      <w:pPr>
        <w:ind w:left="4320" w:hanging="180"/>
      </w:pPr>
    </w:lvl>
    <w:lvl w:ilvl="6" w:tplc="78861152" w:tentative="1">
      <w:start w:val="1"/>
      <w:numFmt w:val="decimal"/>
      <w:lvlText w:val="%7."/>
      <w:lvlJc w:val="left"/>
      <w:pPr>
        <w:ind w:left="5040" w:hanging="360"/>
      </w:pPr>
    </w:lvl>
    <w:lvl w:ilvl="7" w:tplc="78861152" w:tentative="1">
      <w:start w:val="1"/>
      <w:numFmt w:val="lowerLetter"/>
      <w:lvlText w:val="%8."/>
      <w:lvlJc w:val="left"/>
      <w:pPr>
        <w:ind w:left="5760" w:hanging="360"/>
      </w:pPr>
    </w:lvl>
    <w:lvl w:ilvl="8" w:tplc="78861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5">
    <w:multiLevelType w:val="hybridMultilevel"/>
    <w:lvl w:ilvl="0" w:tplc="74240284">
      <w:start w:val="1"/>
      <w:numFmt w:val="decimal"/>
      <w:lvlText w:val="%1."/>
      <w:lvlJc w:val="left"/>
      <w:pPr>
        <w:ind w:left="720" w:hanging="360"/>
      </w:pPr>
    </w:lvl>
    <w:lvl w:ilvl="1" w:tplc="74240284" w:tentative="1">
      <w:start w:val="1"/>
      <w:numFmt w:val="lowerLetter"/>
      <w:lvlText w:val="%2."/>
      <w:lvlJc w:val="left"/>
      <w:pPr>
        <w:ind w:left="1440" w:hanging="360"/>
      </w:pPr>
    </w:lvl>
    <w:lvl w:ilvl="2" w:tplc="74240284" w:tentative="1">
      <w:start w:val="1"/>
      <w:numFmt w:val="lowerRoman"/>
      <w:lvlText w:val="%3."/>
      <w:lvlJc w:val="right"/>
      <w:pPr>
        <w:ind w:left="2160" w:hanging="180"/>
      </w:pPr>
    </w:lvl>
    <w:lvl w:ilvl="3" w:tplc="74240284" w:tentative="1">
      <w:start w:val="1"/>
      <w:numFmt w:val="decimal"/>
      <w:lvlText w:val="%4."/>
      <w:lvlJc w:val="left"/>
      <w:pPr>
        <w:ind w:left="2880" w:hanging="360"/>
      </w:pPr>
    </w:lvl>
    <w:lvl w:ilvl="4" w:tplc="74240284" w:tentative="1">
      <w:start w:val="1"/>
      <w:numFmt w:val="lowerLetter"/>
      <w:lvlText w:val="%5."/>
      <w:lvlJc w:val="left"/>
      <w:pPr>
        <w:ind w:left="3600" w:hanging="360"/>
      </w:pPr>
    </w:lvl>
    <w:lvl w:ilvl="5" w:tplc="74240284" w:tentative="1">
      <w:start w:val="1"/>
      <w:numFmt w:val="lowerRoman"/>
      <w:lvlText w:val="%6."/>
      <w:lvlJc w:val="right"/>
      <w:pPr>
        <w:ind w:left="4320" w:hanging="180"/>
      </w:pPr>
    </w:lvl>
    <w:lvl w:ilvl="6" w:tplc="74240284" w:tentative="1">
      <w:start w:val="1"/>
      <w:numFmt w:val="decimal"/>
      <w:lvlText w:val="%7."/>
      <w:lvlJc w:val="left"/>
      <w:pPr>
        <w:ind w:left="5040" w:hanging="360"/>
      </w:pPr>
    </w:lvl>
    <w:lvl w:ilvl="7" w:tplc="74240284" w:tentative="1">
      <w:start w:val="1"/>
      <w:numFmt w:val="lowerLetter"/>
      <w:lvlText w:val="%8."/>
      <w:lvlJc w:val="left"/>
      <w:pPr>
        <w:ind w:left="5760" w:hanging="360"/>
      </w:pPr>
    </w:lvl>
    <w:lvl w:ilvl="8" w:tplc="74240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4">
    <w:multiLevelType w:val="hybridMultilevel"/>
    <w:lvl w:ilvl="0" w:tplc="12221137">
      <w:start w:val="1"/>
      <w:numFmt w:val="decimal"/>
      <w:lvlText w:val="%1."/>
      <w:lvlJc w:val="left"/>
      <w:pPr>
        <w:ind w:left="720" w:hanging="360"/>
      </w:pPr>
    </w:lvl>
    <w:lvl w:ilvl="1" w:tplc="12221137" w:tentative="1">
      <w:start w:val="1"/>
      <w:numFmt w:val="lowerLetter"/>
      <w:lvlText w:val="%2."/>
      <w:lvlJc w:val="left"/>
      <w:pPr>
        <w:ind w:left="1440" w:hanging="360"/>
      </w:pPr>
    </w:lvl>
    <w:lvl w:ilvl="2" w:tplc="12221137" w:tentative="1">
      <w:start w:val="1"/>
      <w:numFmt w:val="lowerRoman"/>
      <w:lvlText w:val="%3."/>
      <w:lvlJc w:val="right"/>
      <w:pPr>
        <w:ind w:left="2160" w:hanging="180"/>
      </w:pPr>
    </w:lvl>
    <w:lvl w:ilvl="3" w:tplc="12221137" w:tentative="1">
      <w:start w:val="1"/>
      <w:numFmt w:val="decimal"/>
      <w:lvlText w:val="%4."/>
      <w:lvlJc w:val="left"/>
      <w:pPr>
        <w:ind w:left="2880" w:hanging="360"/>
      </w:pPr>
    </w:lvl>
    <w:lvl w:ilvl="4" w:tplc="12221137" w:tentative="1">
      <w:start w:val="1"/>
      <w:numFmt w:val="lowerLetter"/>
      <w:lvlText w:val="%5."/>
      <w:lvlJc w:val="left"/>
      <w:pPr>
        <w:ind w:left="3600" w:hanging="360"/>
      </w:pPr>
    </w:lvl>
    <w:lvl w:ilvl="5" w:tplc="12221137" w:tentative="1">
      <w:start w:val="1"/>
      <w:numFmt w:val="lowerRoman"/>
      <w:lvlText w:val="%6."/>
      <w:lvlJc w:val="right"/>
      <w:pPr>
        <w:ind w:left="4320" w:hanging="180"/>
      </w:pPr>
    </w:lvl>
    <w:lvl w:ilvl="6" w:tplc="12221137" w:tentative="1">
      <w:start w:val="1"/>
      <w:numFmt w:val="decimal"/>
      <w:lvlText w:val="%7."/>
      <w:lvlJc w:val="left"/>
      <w:pPr>
        <w:ind w:left="5040" w:hanging="360"/>
      </w:pPr>
    </w:lvl>
    <w:lvl w:ilvl="7" w:tplc="12221137" w:tentative="1">
      <w:start w:val="1"/>
      <w:numFmt w:val="lowerLetter"/>
      <w:lvlText w:val="%8."/>
      <w:lvlJc w:val="left"/>
      <w:pPr>
        <w:ind w:left="5760" w:hanging="360"/>
      </w:pPr>
    </w:lvl>
    <w:lvl w:ilvl="8" w:tplc="12221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3">
    <w:multiLevelType w:val="hybridMultilevel"/>
    <w:lvl w:ilvl="0" w:tplc="77581531">
      <w:start w:val="1"/>
      <w:numFmt w:val="decimal"/>
      <w:lvlText w:val="%1."/>
      <w:lvlJc w:val="left"/>
      <w:pPr>
        <w:ind w:left="720" w:hanging="360"/>
      </w:pPr>
    </w:lvl>
    <w:lvl w:ilvl="1" w:tplc="77581531" w:tentative="1">
      <w:start w:val="1"/>
      <w:numFmt w:val="lowerLetter"/>
      <w:lvlText w:val="%2."/>
      <w:lvlJc w:val="left"/>
      <w:pPr>
        <w:ind w:left="1440" w:hanging="360"/>
      </w:pPr>
    </w:lvl>
    <w:lvl w:ilvl="2" w:tplc="77581531" w:tentative="1">
      <w:start w:val="1"/>
      <w:numFmt w:val="lowerRoman"/>
      <w:lvlText w:val="%3."/>
      <w:lvlJc w:val="right"/>
      <w:pPr>
        <w:ind w:left="2160" w:hanging="180"/>
      </w:pPr>
    </w:lvl>
    <w:lvl w:ilvl="3" w:tplc="77581531" w:tentative="1">
      <w:start w:val="1"/>
      <w:numFmt w:val="decimal"/>
      <w:lvlText w:val="%4."/>
      <w:lvlJc w:val="left"/>
      <w:pPr>
        <w:ind w:left="2880" w:hanging="360"/>
      </w:pPr>
    </w:lvl>
    <w:lvl w:ilvl="4" w:tplc="77581531" w:tentative="1">
      <w:start w:val="1"/>
      <w:numFmt w:val="lowerLetter"/>
      <w:lvlText w:val="%5."/>
      <w:lvlJc w:val="left"/>
      <w:pPr>
        <w:ind w:left="3600" w:hanging="360"/>
      </w:pPr>
    </w:lvl>
    <w:lvl w:ilvl="5" w:tplc="77581531" w:tentative="1">
      <w:start w:val="1"/>
      <w:numFmt w:val="lowerRoman"/>
      <w:lvlText w:val="%6."/>
      <w:lvlJc w:val="right"/>
      <w:pPr>
        <w:ind w:left="4320" w:hanging="180"/>
      </w:pPr>
    </w:lvl>
    <w:lvl w:ilvl="6" w:tplc="77581531" w:tentative="1">
      <w:start w:val="1"/>
      <w:numFmt w:val="decimal"/>
      <w:lvlText w:val="%7."/>
      <w:lvlJc w:val="left"/>
      <w:pPr>
        <w:ind w:left="5040" w:hanging="360"/>
      </w:pPr>
    </w:lvl>
    <w:lvl w:ilvl="7" w:tplc="77581531" w:tentative="1">
      <w:start w:val="1"/>
      <w:numFmt w:val="lowerLetter"/>
      <w:lvlText w:val="%8."/>
      <w:lvlJc w:val="left"/>
      <w:pPr>
        <w:ind w:left="5760" w:hanging="360"/>
      </w:pPr>
    </w:lvl>
    <w:lvl w:ilvl="8" w:tplc="77581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2">
    <w:multiLevelType w:val="hybridMultilevel"/>
    <w:lvl w:ilvl="0" w:tplc="36607465">
      <w:start w:val="1"/>
      <w:numFmt w:val="decimal"/>
      <w:lvlText w:val="%1."/>
      <w:lvlJc w:val="left"/>
      <w:pPr>
        <w:ind w:left="720" w:hanging="360"/>
      </w:pPr>
    </w:lvl>
    <w:lvl w:ilvl="1" w:tplc="36607465" w:tentative="1">
      <w:start w:val="1"/>
      <w:numFmt w:val="lowerLetter"/>
      <w:lvlText w:val="%2."/>
      <w:lvlJc w:val="left"/>
      <w:pPr>
        <w:ind w:left="1440" w:hanging="360"/>
      </w:pPr>
    </w:lvl>
    <w:lvl w:ilvl="2" w:tplc="36607465" w:tentative="1">
      <w:start w:val="1"/>
      <w:numFmt w:val="lowerRoman"/>
      <w:lvlText w:val="%3."/>
      <w:lvlJc w:val="right"/>
      <w:pPr>
        <w:ind w:left="2160" w:hanging="180"/>
      </w:pPr>
    </w:lvl>
    <w:lvl w:ilvl="3" w:tplc="36607465" w:tentative="1">
      <w:start w:val="1"/>
      <w:numFmt w:val="decimal"/>
      <w:lvlText w:val="%4."/>
      <w:lvlJc w:val="left"/>
      <w:pPr>
        <w:ind w:left="2880" w:hanging="360"/>
      </w:pPr>
    </w:lvl>
    <w:lvl w:ilvl="4" w:tplc="36607465" w:tentative="1">
      <w:start w:val="1"/>
      <w:numFmt w:val="lowerLetter"/>
      <w:lvlText w:val="%5."/>
      <w:lvlJc w:val="left"/>
      <w:pPr>
        <w:ind w:left="3600" w:hanging="360"/>
      </w:pPr>
    </w:lvl>
    <w:lvl w:ilvl="5" w:tplc="36607465" w:tentative="1">
      <w:start w:val="1"/>
      <w:numFmt w:val="lowerRoman"/>
      <w:lvlText w:val="%6."/>
      <w:lvlJc w:val="right"/>
      <w:pPr>
        <w:ind w:left="4320" w:hanging="180"/>
      </w:pPr>
    </w:lvl>
    <w:lvl w:ilvl="6" w:tplc="36607465" w:tentative="1">
      <w:start w:val="1"/>
      <w:numFmt w:val="decimal"/>
      <w:lvlText w:val="%7."/>
      <w:lvlJc w:val="left"/>
      <w:pPr>
        <w:ind w:left="5040" w:hanging="360"/>
      </w:pPr>
    </w:lvl>
    <w:lvl w:ilvl="7" w:tplc="36607465" w:tentative="1">
      <w:start w:val="1"/>
      <w:numFmt w:val="lowerLetter"/>
      <w:lvlText w:val="%8."/>
      <w:lvlJc w:val="left"/>
      <w:pPr>
        <w:ind w:left="5760" w:hanging="360"/>
      </w:pPr>
    </w:lvl>
    <w:lvl w:ilvl="8" w:tplc="36607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1">
    <w:multiLevelType w:val="hybridMultilevel"/>
    <w:lvl w:ilvl="0" w:tplc="30880084">
      <w:start w:val="1"/>
      <w:numFmt w:val="decimal"/>
      <w:lvlText w:val="%1."/>
      <w:lvlJc w:val="left"/>
      <w:pPr>
        <w:ind w:left="720" w:hanging="360"/>
      </w:pPr>
    </w:lvl>
    <w:lvl w:ilvl="1" w:tplc="30880084" w:tentative="1">
      <w:start w:val="1"/>
      <w:numFmt w:val="lowerLetter"/>
      <w:lvlText w:val="%2."/>
      <w:lvlJc w:val="left"/>
      <w:pPr>
        <w:ind w:left="1440" w:hanging="360"/>
      </w:pPr>
    </w:lvl>
    <w:lvl w:ilvl="2" w:tplc="30880084" w:tentative="1">
      <w:start w:val="1"/>
      <w:numFmt w:val="lowerRoman"/>
      <w:lvlText w:val="%3."/>
      <w:lvlJc w:val="right"/>
      <w:pPr>
        <w:ind w:left="2160" w:hanging="180"/>
      </w:pPr>
    </w:lvl>
    <w:lvl w:ilvl="3" w:tplc="30880084" w:tentative="1">
      <w:start w:val="1"/>
      <w:numFmt w:val="decimal"/>
      <w:lvlText w:val="%4."/>
      <w:lvlJc w:val="left"/>
      <w:pPr>
        <w:ind w:left="2880" w:hanging="360"/>
      </w:pPr>
    </w:lvl>
    <w:lvl w:ilvl="4" w:tplc="30880084" w:tentative="1">
      <w:start w:val="1"/>
      <w:numFmt w:val="lowerLetter"/>
      <w:lvlText w:val="%5."/>
      <w:lvlJc w:val="left"/>
      <w:pPr>
        <w:ind w:left="3600" w:hanging="360"/>
      </w:pPr>
    </w:lvl>
    <w:lvl w:ilvl="5" w:tplc="30880084" w:tentative="1">
      <w:start w:val="1"/>
      <w:numFmt w:val="lowerRoman"/>
      <w:lvlText w:val="%6."/>
      <w:lvlJc w:val="right"/>
      <w:pPr>
        <w:ind w:left="4320" w:hanging="180"/>
      </w:pPr>
    </w:lvl>
    <w:lvl w:ilvl="6" w:tplc="30880084" w:tentative="1">
      <w:start w:val="1"/>
      <w:numFmt w:val="decimal"/>
      <w:lvlText w:val="%7."/>
      <w:lvlJc w:val="left"/>
      <w:pPr>
        <w:ind w:left="5040" w:hanging="360"/>
      </w:pPr>
    </w:lvl>
    <w:lvl w:ilvl="7" w:tplc="30880084" w:tentative="1">
      <w:start w:val="1"/>
      <w:numFmt w:val="lowerLetter"/>
      <w:lvlText w:val="%8."/>
      <w:lvlJc w:val="left"/>
      <w:pPr>
        <w:ind w:left="5760" w:hanging="360"/>
      </w:pPr>
    </w:lvl>
    <w:lvl w:ilvl="8" w:tplc="30880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0">
    <w:multiLevelType w:val="hybridMultilevel"/>
    <w:lvl w:ilvl="0" w:tplc="11624131">
      <w:start w:val="1"/>
      <w:numFmt w:val="decimal"/>
      <w:lvlText w:val="%1."/>
      <w:lvlJc w:val="left"/>
      <w:pPr>
        <w:ind w:left="720" w:hanging="360"/>
      </w:pPr>
    </w:lvl>
    <w:lvl w:ilvl="1" w:tplc="11624131" w:tentative="1">
      <w:start w:val="1"/>
      <w:numFmt w:val="lowerLetter"/>
      <w:lvlText w:val="%2."/>
      <w:lvlJc w:val="left"/>
      <w:pPr>
        <w:ind w:left="1440" w:hanging="360"/>
      </w:pPr>
    </w:lvl>
    <w:lvl w:ilvl="2" w:tplc="11624131" w:tentative="1">
      <w:start w:val="1"/>
      <w:numFmt w:val="lowerRoman"/>
      <w:lvlText w:val="%3."/>
      <w:lvlJc w:val="right"/>
      <w:pPr>
        <w:ind w:left="2160" w:hanging="180"/>
      </w:pPr>
    </w:lvl>
    <w:lvl w:ilvl="3" w:tplc="11624131" w:tentative="1">
      <w:start w:val="1"/>
      <w:numFmt w:val="decimal"/>
      <w:lvlText w:val="%4."/>
      <w:lvlJc w:val="left"/>
      <w:pPr>
        <w:ind w:left="2880" w:hanging="360"/>
      </w:pPr>
    </w:lvl>
    <w:lvl w:ilvl="4" w:tplc="11624131" w:tentative="1">
      <w:start w:val="1"/>
      <w:numFmt w:val="lowerLetter"/>
      <w:lvlText w:val="%5."/>
      <w:lvlJc w:val="left"/>
      <w:pPr>
        <w:ind w:left="3600" w:hanging="360"/>
      </w:pPr>
    </w:lvl>
    <w:lvl w:ilvl="5" w:tplc="11624131" w:tentative="1">
      <w:start w:val="1"/>
      <w:numFmt w:val="lowerRoman"/>
      <w:lvlText w:val="%6."/>
      <w:lvlJc w:val="right"/>
      <w:pPr>
        <w:ind w:left="4320" w:hanging="180"/>
      </w:pPr>
    </w:lvl>
    <w:lvl w:ilvl="6" w:tplc="11624131" w:tentative="1">
      <w:start w:val="1"/>
      <w:numFmt w:val="decimal"/>
      <w:lvlText w:val="%7."/>
      <w:lvlJc w:val="left"/>
      <w:pPr>
        <w:ind w:left="5040" w:hanging="360"/>
      </w:pPr>
    </w:lvl>
    <w:lvl w:ilvl="7" w:tplc="11624131" w:tentative="1">
      <w:start w:val="1"/>
      <w:numFmt w:val="lowerLetter"/>
      <w:lvlText w:val="%8."/>
      <w:lvlJc w:val="left"/>
      <w:pPr>
        <w:ind w:left="5760" w:hanging="360"/>
      </w:pPr>
    </w:lvl>
    <w:lvl w:ilvl="8" w:tplc="11624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9">
    <w:multiLevelType w:val="hybridMultilevel"/>
    <w:lvl w:ilvl="0" w:tplc="94275320">
      <w:start w:val="1"/>
      <w:numFmt w:val="decimal"/>
      <w:lvlText w:val="%1."/>
      <w:lvlJc w:val="left"/>
      <w:pPr>
        <w:ind w:left="720" w:hanging="360"/>
      </w:pPr>
    </w:lvl>
    <w:lvl w:ilvl="1" w:tplc="94275320" w:tentative="1">
      <w:start w:val="1"/>
      <w:numFmt w:val="lowerLetter"/>
      <w:lvlText w:val="%2."/>
      <w:lvlJc w:val="left"/>
      <w:pPr>
        <w:ind w:left="1440" w:hanging="360"/>
      </w:pPr>
    </w:lvl>
    <w:lvl w:ilvl="2" w:tplc="94275320" w:tentative="1">
      <w:start w:val="1"/>
      <w:numFmt w:val="lowerRoman"/>
      <w:lvlText w:val="%3."/>
      <w:lvlJc w:val="right"/>
      <w:pPr>
        <w:ind w:left="2160" w:hanging="180"/>
      </w:pPr>
    </w:lvl>
    <w:lvl w:ilvl="3" w:tplc="94275320" w:tentative="1">
      <w:start w:val="1"/>
      <w:numFmt w:val="decimal"/>
      <w:lvlText w:val="%4."/>
      <w:lvlJc w:val="left"/>
      <w:pPr>
        <w:ind w:left="2880" w:hanging="360"/>
      </w:pPr>
    </w:lvl>
    <w:lvl w:ilvl="4" w:tplc="94275320" w:tentative="1">
      <w:start w:val="1"/>
      <w:numFmt w:val="lowerLetter"/>
      <w:lvlText w:val="%5."/>
      <w:lvlJc w:val="left"/>
      <w:pPr>
        <w:ind w:left="3600" w:hanging="360"/>
      </w:pPr>
    </w:lvl>
    <w:lvl w:ilvl="5" w:tplc="94275320" w:tentative="1">
      <w:start w:val="1"/>
      <w:numFmt w:val="lowerRoman"/>
      <w:lvlText w:val="%6."/>
      <w:lvlJc w:val="right"/>
      <w:pPr>
        <w:ind w:left="4320" w:hanging="180"/>
      </w:pPr>
    </w:lvl>
    <w:lvl w:ilvl="6" w:tplc="94275320" w:tentative="1">
      <w:start w:val="1"/>
      <w:numFmt w:val="decimal"/>
      <w:lvlText w:val="%7."/>
      <w:lvlJc w:val="left"/>
      <w:pPr>
        <w:ind w:left="5040" w:hanging="360"/>
      </w:pPr>
    </w:lvl>
    <w:lvl w:ilvl="7" w:tplc="94275320" w:tentative="1">
      <w:start w:val="1"/>
      <w:numFmt w:val="lowerLetter"/>
      <w:lvlText w:val="%8."/>
      <w:lvlJc w:val="left"/>
      <w:pPr>
        <w:ind w:left="5760" w:hanging="360"/>
      </w:pPr>
    </w:lvl>
    <w:lvl w:ilvl="8" w:tplc="94275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8">
    <w:multiLevelType w:val="hybridMultilevel"/>
    <w:lvl w:ilvl="0" w:tplc="15786602">
      <w:start w:val="1"/>
      <w:numFmt w:val="decimal"/>
      <w:lvlText w:val="%1."/>
      <w:lvlJc w:val="left"/>
      <w:pPr>
        <w:ind w:left="720" w:hanging="360"/>
      </w:pPr>
    </w:lvl>
    <w:lvl w:ilvl="1" w:tplc="15786602" w:tentative="1">
      <w:start w:val="1"/>
      <w:numFmt w:val="lowerLetter"/>
      <w:lvlText w:val="%2."/>
      <w:lvlJc w:val="left"/>
      <w:pPr>
        <w:ind w:left="1440" w:hanging="360"/>
      </w:pPr>
    </w:lvl>
    <w:lvl w:ilvl="2" w:tplc="15786602" w:tentative="1">
      <w:start w:val="1"/>
      <w:numFmt w:val="lowerRoman"/>
      <w:lvlText w:val="%3."/>
      <w:lvlJc w:val="right"/>
      <w:pPr>
        <w:ind w:left="2160" w:hanging="180"/>
      </w:pPr>
    </w:lvl>
    <w:lvl w:ilvl="3" w:tplc="15786602" w:tentative="1">
      <w:start w:val="1"/>
      <w:numFmt w:val="decimal"/>
      <w:lvlText w:val="%4."/>
      <w:lvlJc w:val="left"/>
      <w:pPr>
        <w:ind w:left="2880" w:hanging="360"/>
      </w:pPr>
    </w:lvl>
    <w:lvl w:ilvl="4" w:tplc="15786602" w:tentative="1">
      <w:start w:val="1"/>
      <w:numFmt w:val="lowerLetter"/>
      <w:lvlText w:val="%5."/>
      <w:lvlJc w:val="left"/>
      <w:pPr>
        <w:ind w:left="3600" w:hanging="360"/>
      </w:pPr>
    </w:lvl>
    <w:lvl w:ilvl="5" w:tplc="15786602" w:tentative="1">
      <w:start w:val="1"/>
      <w:numFmt w:val="lowerRoman"/>
      <w:lvlText w:val="%6."/>
      <w:lvlJc w:val="right"/>
      <w:pPr>
        <w:ind w:left="4320" w:hanging="180"/>
      </w:pPr>
    </w:lvl>
    <w:lvl w:ilvl="6" w:tplc="15786602" w:tentative="1">
      <w:start w:val="1"/>
      <w:numFmt w:val="decimal"/>
      <w:lvlText w:val="%7."/>
      <w:lvlJc w:val="left"/>
      <w:pPr>
        <w:ind w:left="5040" w:hanging="360"/>
      </w:pPr>
    </w:lvl>
    <w:lvl w:ilvl="7" w:tplc="15786602" w:tentative="1">
      <w:start w:val="1"/>
      <w:numFmt w:val="lowerLetter"/>
      <w:lvlText w:val="%8."/>
      <w:lvlJc w:val="left"/>
      <w:pPr>
        <w:ind w:left="5760" w:hanging="360"/>
      </w:pPr>
    </w:lvl>
    <w:lvl w:ilvl="8" w:tplc="15786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7">
    <w:multiLevelType w:val="hybridMultilevel"/>
    <w:lvl w:ilvl="0" w:tplc="14431479">
      <w:start w:val="1"/>
      <w:numFmt w:val="decimal"/>
      <w:lvlText w:val="%1."/>
      <w:lvlJc w:val="left"/>
      <w:pPr>
        <w:ind w:left="720" w:hanging="360"/>
      </w:pPr>
    </w:lvl>
    <w:lvl w:ilvl="1" w:tplc="14431479" w:tentative="1">
      <w:start w:val="1"/>
      <w:numFmt w:val="lowerLetter"/>
      <w:lvlText w:val="%2."/>
      <w:lvlJc w:val="left"/>
      <w:pPr>
        <w:ind w:left="1440" w:hanging="360"/>
      </w:pPr>
    </w:lvl>
    <w:lvl w:ilvl="2" w:tplc="14431479" w:tentative="1">
      <w:start w:val="1"/>
      <w:numFmt w:val="lowerRoman"/>
      <w:lvlText w:val="%3."/>
      <w:lvlJc w:val="right"/>
      <w:pPr>
        <w:ind w:left="2160" w:hanging="180"/>
      </w:pPr>
    </w:lvl>
    <w:lvl w:ilvl="3" w:tplc="14431479" w:tentative="1">
      <w:start w:val="1"/>
      <w:numFmt w:val="decimal"/>
      <w:lvlText w:val="%4."/>
      <w:lvlJc w:val="left"/>
      <w:pPr>
        <w:ind w:left="2880" w:hanging="360"/>
      </w:pPr>
    </w:lvl>
    <w:lvl w:ilvl="4" w:tplc="14431479" w:tentative="1">
      <w:start w:val="1"/>
      <w:numFmt w:val="lowerLetter"/>
      <w:lvlText w:val="%5."/>
      <w:lvlJc w:val="left"/>
      <w:pPr>
        <w:ind w:left="3600" w:hanging="360"/>
      </w:pPr>
    </w:lvl>
    <w:lvl w:ilvl="5" w:tplc="14431479" w:tentative="1">
      <w:start w:val="1"/>
      <w:numFmt w:val="lowerRoman"/>
      <w:lvlText w:val="%6."/>
      <w:lvlJc w:val="right"/>
      <w:pPr>
        <w:ind w:left="4320" w:hanging="180"/>
      </w:pPr>
    </w:lvl>
    <w:lvl w:ilvl="6" w:tplc="14431479" w:tentative="1">
      <w:start w:val="1"/>
      <w:numFmt w:val="decimal"/>
      <w:lvlText w:val="%7."/>
      <w:lvlJc w:val="left"/>
      <w:pPr>
        <w:ind w:left="5040" w:hanging="360"/>
      </w:pPr>
    </w:lvl>
    <w:lvl w:ilvl="7" w:tplc="14431479" w:tentative="1">
      <w:start w:val="1"/>
      <w:numFmt w:val="lowerLetter"/>
      <w:lvlText w:val="%8."/>
      <w:lvlJc w:val="left"/>
      <w:pPr>
        <w:ind w:left="5760" w:hanging="360"/>
      </w:pPr>
    </w:lvl>
    <w:lvl w:ilvl="8" w:tplc="14431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6">
    <w:multiLevelType w:val="hybridMultilevel"/>
    <w:lvl w:ilvl="0" w:tplc="77430551">
      <w:start w:val="1"/>
      <w:numFmt w:val="decimal"/>
      <w:lvlText w:val="%1."/>
      <w:lvlJc w:val="left"/>
      <w:pPr>
        <w:ind w:left="720" w:hanging="360"/>
      </w:pPr>
    </w:lvl>
    <w:lvl w:ilvl="1" w:tplc="77430551" w:tentative="1">
      <w:start w:val="1"/>
      <w:numFmt w:val="lowerLetter"/>
      <w:lvlText w:val="%2."/>
      <w:lvlJc w:val="left"/>
      <w:pPr>
        <w:ind w:left="1440" w:hanging="360"/>
      </w:pPr>
    </w:lvl>
    <w:lvl w:ilvl="2" w:tplc="77430551" w:tentative="1">
      <w:start w:val="1"/>
      <w:numFmt w:val="lowerRoman"/>
      <w:lvlText w:val="%3."/>
      <w:lvlJc w:val="right"/>
      <w:pPr>
        <w:ind w:left="2160" w:hanging="180"/>
      </w:pPr>
    </w:lvl>
    <w:lvl w:ilvl="3" w:tplc="77430551" w:tentative="1">
      <w:start w:val="1"/>
      <w:numFmt w:val="decimal"/>
      <w:lvlText w:val="%4."/>
      <w:lvlJc w:val="left"/>
      <w:pPr>
        <w:ind w:left="2880" w:hanging="360"/>
      </w:pPr>
    </w:lvl>
    <w:lvl w:ilvl="4" w:tplc="77430551" w:tentative="1">
      <w:start w:val="1"/>
      <w:numFmt w:val="lowerLetter"/>
      <w:lvlText w:val="%5."/>
      <w:lvlJc w:val="left"/>
      <w:pPr>
        <w:ind w:left="3600" w:hanging="360"/>
      </w:pPr>
    </w:lvl>
    <w:lvl w:ilvl="5" w:tplc="77430551" w:tentative="1">
      <w:start w:val="1"/>
      <w:numFmt w:val="lowerRoman"/>
      <w:lvlText w:val="%6."/>
      <w:lvlJc w:val="right"/>
      <w:pPr>
        <w:ind w:left="4320" w:hanging="180"/>
      </w:pPr>
    </w:lvl>
    <w:lvl w:ilvl="6" w:tplc="77430551" w:tentative="1">
      <w:start w:val="1"/>
      <w:numFmt w:val="decimal"/>
      <w:lvlText w:val="%7."/>
      <w:lvlJc w:val="left"/>
      <w:pPr>
        <w:ind w:left="5040" w:hanging="360"/>
      </w:pPr>
    </w:lvl>
    <w:lvl w:ilvl="7" w:tplc="77430551" w:tentative="1">
      <w:start w:val="1"/>
      <w:numFmt w:val="lowerLetter"/>
      <w:lvlText w:val="%8."/>
      <w:lvlJc w:val="left"/>
      <w:pPr>
        <w:ind w:left="5760" w:hanging="360"/>
      </w:pPr>
    </w:lvl>
    <w:lvl w:ilvl="8" w:tplc="77430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5">
    <w:multiLevelType w:val="hybridMultilevel"/>
    <w:lvl w:ilvl="0" w:tplc="47708795">
      <w:start w:val="1"/>
      <w:numFmt w:val="decimal"/>
      <w:lvlText w:val="%1."/>
      <w:lvlJc w:val="left"/>
      <w:pPr>
        <w:ind w:left="720" w:hanging="360"/>
      </w:pPr>
    </w:lvl>
    <w:lvl w:ilvl="1" w:tplc="47708795" w:tentative="1">
      <w:start w:val="1"/>
      <w:numFmt w:val="lowerLetter"/>
      <w:lvlText w:val="%2."/>
      <w:lvlJc w:val="left"/>
      <w:pPr>
        <w:ind w:left="1440" w:hanging="360"/>
      </w:pPr>
    </w:lvl>
    <w:lvl w:ilvl="2" w:tplc="47708795" w:tentative="1">
      <w:start w:val="1"/>
      <w:numFmt w:val="lowerRoman"/>
      <w:lvlText w:val="%3."/>
      <w:lvlJc w:val="right"/>
      <w:pPr>
        <w:ind w:left="2160" w:hanging="180"/>
      </w:pPr>
    </w:lvl>
    <w:lvl w:ilvl="3" w:tplc="47708795" w:tentative="1">
      <w:start w:val="1"/>
      <w:numFmt w:val="decimal"/>
      <w:lvlText w:val="%4."/>
      <w:lvlJc w:val="left"/>
      <w:pPr>
        <w:ind w:left="2880" w:hanging="360"/>
      </w:pPr>
    </w:lvl>
    <w:lvl w:ilvl="4" w:tplc="47708795" w:tentative="1">
      <w:start w:val="1"/>
      <w:numFmt w:val="lowerLetter"/>
      <w:lvlText w:val="%5."/>
      <w:lvlJc w:val="left"/>
      <w:pPr>
        <w:ind w:left="3600" w:hanging="360"/>
      </w:pPr>
    </w:lvl>
    <w:lvl w:ilvl="5" w:tplc="47708795" w:tentative="1">
      <w:start w:val="1"/>
      <w:numFmt w:val="lowerRoman"/>
      <w:lvlText w:val="%6."/>
      <w:lvlJc w:val="right"/>
      <w:pPr>
        <w:ind w:left="4320" w:hanging="180"/>
      </w:pPr>
    </w:lvl>
    <w:lvl w:ilvl="6" w:tplc="47708795" w:tentative="1">
      <w:start w:val="1"/>
      <w:numFmt w:val="decimal"/>
      <w:lvlText w:val="%7."/>
      <w:lvlJc w:val="left"/>
      <w:pPr>
        <w:ind w:left="5040" w:hanging="360"/>
      </w:pPr>
    </w:lvl>
    <w:lvl w:ilvl="7" w:tplc="47708795" w:tentative="1">
      <w:start w:val="1"/>
      <w:numFmt w:val="lowerLetter"/>
      <w:lvlText w:val="%8."/>
      <w:lvlJc w:val="left"/>
      <w:pPr>
        <w:ind w:left="5760" w:hanging="360"/>
      </w:pPr>
    </w:lvl>
    <w:lvl w:ilvl="8" w:tplc="47708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4">
    <w:multiLevelType w:val="hybridMultilevel"/>
    <w:lvl w:ilvl="0" w:tplc="15654461">
      <w:start w:val="1"/>
      <w:numFmt w:val="decimal"/>
      <w:lvlText w:val="%1."/>
      <w:lvlJc w:val="left"/>
      <w:pPr>
        <w:ind w:left="720" w:hanging="360"/>
      </w:pPr>
    </w:lvl>
    <w:lvl w:ilvl="1" w:tplc="15654461" w:tentative="1">
      <w:start w:val="1"/>
      <w:numFmt w:val="lowerLetter"/>
      <w:lvlText w:val="%2."/>
      <w:lvlJc w:val="left"/>
      <w:pPr>
        <w:ind w:left="1440" w:hanging="360"/>
      </w:pPr>
    </w:lvl>
    <w:lvl w:ilvl="2" w:tplc="15654461" w:tentative="1">
      <w:start w:val="1"/>
      <w:numFmt w:val="lowerRoman"/>
      <w:lvlText w:val="%3."/>
      <w:lvlJc w:val="right"/>
      <w:pPr>
        <w:ind w:left="2160" w:hanging="180"/>
      </w:pPr>
    </w:lvl>
    <w:lvl w:ilvl="3" w:tplc="15654461" w:tentative="1">
      <w:start w:val="1"/>
      <w:numFmt w:val="decimal"/>
      <w:lvlText w:val="%4."/>
      <w:lvlJc w:val="left"/>
      <w:pPr>
        <w:ind w:left="2880" w:hanging="360"/>
      </w:pPr>
    </w:lvl>
    <w:lvl w:ilvl="4" w:tplc="15654461" w:tentative="1">
      <w:start w:val="1"/>
      <w:numFmt w:val="lowerLetter"/>
      <w:lvlText w:val="%5."/>
      <w:lvlJc w:val="left"/>
      <w:pPr>
        <w:ind w:left="3600" w:hanging="360"/>
      </w:pPr>
    </w:lvl>
    <w:lvl w:ilvl="5" w:tplc="15654461" w:tentative="1">
      <w:start w:val="1"/>
      <w:numFmt w:val="lowerRoman"/>
      <w:lvlText w:val="%6."/>
      <w:lvlJc w:val="right"/>
      <w:pPr>
        <w:ind w:left="4320" w:hanging="180"/>
      </w:pPr>
    </w:lvl>
    <w:lvl w:ilvl="6" w:tplc="15654461" w:tentative="1">
      <w:start w:val="1"/>
      <w:numFmt w:val="decimal"/>
      <w:lvlText w:val="%7."/>
      <w:lvlJc w:val="left"/>
      <w:pPr>
        <w:ind w:left="5040" w:hanging="360"/>
      </w:pPr>
    </w:lvl>
    <w:lvl w:ilvl="7" w:tplc="15654461" w:tentative="1">
      <w:start w:val="1"/>
      <w:numFmt w:val="lowerLetter"/>
      <w:lvlText w:val="%8."/>
      <w:lvlJc w:val="left"/>
      <w:pPr>
        <w:ind w:left="5760" w:hanging="360"/>
      </w:pPr>
    </w:lvl>
    <w:lvl w:ilvl="8" w:tplc="15654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3">
    <w:multiLevelType w:val="hybridMultilevel"/>
    <w:lvl w:ilvl="0" w:tplc="50926424">
      <w:start w:val="1"/>
      <w:numFmt w:val="decimal"/>
      <w:lvlText w:val="%1."/>
      <w:lvlJc w:val="left"/>
      <w:pPr>
        <w:ind w:left="720" w:hanging="360"/>
      </w:pPr>
    </w:lvl>
    <w:lvl w:ilvl="1" w:tplc="50926424" w:tentative="1">
      <w:start w:val="1"/>
      <w:numFmt w:val="lowerLetter"/>
      <w:lvlText w:val="%2."/>
      <w:lvlJc w:val="left"/>
      <w:pPr>
        <w:ind w:left="1440" w:hanging="360"/>
      </w:pPr>
    </w:lvl>
    <w:lvl w:ilvl="2" w:tplc="50926424" w:tentative="1">
      <w:start w:val="1"/>
      <w:numFmt w:val="lowerRoman"/>
      <w:lvlText w:val="%3."/>
      <w:lvlJc w:val="right"/>
      <w:pPr>
        <w:ind w:left="2160" w:hanging="180"/>
      </w:pPr>
    </w:lvl>
    <w:lvl w:ilvl="3" w:tplc="50926424" w:tentative="1">
      <w:start w:val="1"/>
      <w:numFmt w:val="decimal"/>
      <w:lvlText w:val="%4."/>
      <w:lvlJc w:val="left"/>
      <w:pPr>
        <w:ind w:left="2880" w:hanging="360"/>
      </w:pPr>
    </w:lvl>
    <w:lvl w:ilvl="4" w:tplc="50926424" w:tentative="1">
      <w:start w:val="1"/>
      <w:numFmt w:val="lowerLetter"/>
      <w:lvlText w:val="%5."/>
      <w:lvlJc w:val="left"/>
      <w:pPr>
        <w:ind w:left="3600" w:hanging="360"/>
      </w:pPr>
    </w:lvl>
    <w:lvl w:ilvl="5" w:tplc="50926424" w:tentative="1">
      <w:start w:val="1"/>
      <w:numFmt w:val="lowerRoman"/>
      <w:lvlText w:val="%6."/>
      <w:lvlJc w:val="right"/>
      <w:pPr>
        <w:ind w:left="4320" w:hanging="180"/>
      </w:pPr>
    </w:lvl>
    <w:lvl w:ilvl="6" w:tplc="50926424" w:tentative="1">
      <w:start w:val="1"/>
      <w:numFmt w:val="decimal"/>
      <w:lvlText w:val="%7."/>
      <w:lvlJc w:val="left"/>
      <w:pPr>
        <w:ind w:left="5040" w:hanging="360"/>
      </w:pPr>
    </w:lvl>
    <w:lvl w:ilvl="7" w:tplc="50926424" w:tentative="1">
      <w:start w:val="1"/>
      <w:numFmt w:val="lowerLetter"/>
      <w:lvlText w:val="%8."/>
      <w:lvlJc w:val="left"/>
      <w:pPr>
        <w:ind w:left="5760" w:hanging="360"/>
      </w:pPr>
    </w:lvl>
    <w:lvl w:ilvl="8" w:tplc="50926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2">
    <w:multiLevelType w:val="hybridMultilevel"/>
    <w:lvl w:ilvl="0" w:tplc="65577342">
      <w:start w:val="1"/>
      <w:numFmt w:val="decimal"/>
      <w:lvlText w:val="%1."/>
      <w:lvlJc w:val="left"/>
      <w:pPr>
        <w:ind w:left="720" w:hanging="360"/>
      </w:pPr>
    </w:lvl>
    <w:lvl w:ilvl="1" w:tplc="65577342" w:tentative="1">
      <w:start w:val="1"/>
      <w:numFmt w:val="lowerLetter"/>
      <w:lvlText w:val="%2."/>
      <w:lvlJc w:val="left"/>
      <w:pPr>
        <w:ind w:left="1440" w:hanging="360"/>
      </w:pPr>
    </w:lvl>
    <w:lvl w:ilvl="2" w:tplc="65577342" w:tentative="1">
      <w:start w:val="1"/>
      <w:numFmt w:val="lowerRoman"/>
      <w:lvlText w:val="%3."/>
      <w:lvlJc w:val="right"/>
      <w:pPr>
        <w:ind w:left="2160" w:hanging="180"/>
      </w:pPr>
    </w:lvl>
    <w:lvl w:ilvl="3" w:tplc="65577342" w:tentative="1">
      <w:start w:val="1"/>
      <w:numFmt w:val="decimal"/>
      <w:lvlText w:val="%4."/>
      <w:lvlJc w:val="left"/>
      <w:pPr>
        <w:ind w:left="2880" w:hanging="360"/>
      </w:pPr>
    </w:lvl>
    <w:lvl w:ilvl="4" w:tplc="65577342" w:tentative="1">
      <w:start w:val="1"/>
      <w:numFmt w:val="lowerLetter"/>
      <w:lvlText w:val="%5."/>
      <w:lvlJc w:val="left"/>
      <w:pPr>
        <w:ind w:left="3600" w:hanging="360"/>
      </w:pPr>
    </w:lvl>
    <w:lvl w:ilvl="5" w:tplc="65577342" w:tentative="1">
      <w:start w:val="1"/>
      <w:numFmt w:val="lowerRoman"/>
      <w:lvlText w:val="%6."/>
      <w:lvlJc w:val="right"/>
      <w:pPr>
        <w:ind w:left="4320" w:hanging="180"/>
      </w:pPr>
    </w:lvl>
    <w:lvl w:ilvl="6" w:tplc="65577342" w:tentative="1">
      <w:start w:val="1"/>
      <w:numFmt w:val="decimal"/>
      <w:lvlText w:val="%7."/>
      <w:lvlJc w:val="left"/>
      <w:pPr>
        <w:ind w:left="5040" w:hanging="360"/>
      </w:pPr>
    </w:lvl>
    <w:lvl w:ilvl="7" w:tplc="65577342" w:tentative="1">
      <w:start w:val="1"/>
      <w:numFmt w:val="lowerLetter"/>
      <w:lvlText w:val="%8."/>
      <w:lvlJc w:val="left"/>
      <w:pPr>
        <w:ind w:left="5760" w:hanging="360"/>
      </w:pPr>
    </w:lvl>
    <w:lvl w:ilvl="8" w:tplc="6557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1">
    <w:multiLevelType w:val="hybridMultilevel"/>
    <w:lvl w:ilvl="0" w:tplc="62846230">
      <w:start w:val="1"/>
      <w:numFmt w:val="decimal"/>
      <w:lvlText w:val="%1."/>
      <w:lvlJc w:val="left"/>
      <w:pPr>
        <w:ind w:left="720" w:hanging="360"/>
      </w:pPr>
    </w:lvl>
    <w:lvl w:ilvl="1" w:tplc="62846230" w:tentative="1">
      <w:start w:val="1"/>
      <w:numFmt w:val="lowerLetter"/>
      <w:lvlText w:val="%2."/>
      <w:lvlJc w:val="left"/>
      <w:pPr>
        <w:ind w:left="1440" w:hanging="360"/>
      </w:pPr>
    </w:lvl>
    <w:lvl w:ilvl="2" w:tplc="62846230" w:tentative="1">
      <w:start w:val="1"/>
      <w:numFmt w:val="lowerRoman"/>
      <w:lvlText w:val="%3."/>
      <w:lvlJc w:val="right"/>
      <w:pPr>
        <w:ind w:left="2160" w:hanging="180"/>
      </w:pPr>
    </w:lvl>
    <w:lvl w:ilvl="3" w:tplc="62846230" w:tentative="1">
      <w:start w:val="1"/>
      <w:numFmt w:val="decimal"/>
      <w:lvlText w:val="%4."/>
      <w:lvlJc w:val="left"/>
      <w:pPr>
        <w:ind w:left="2880" w:hanging="360"/>
      </w:pPr>
    </w:lvl>
    <w:lvl w:ilvl="4" w:tplc="62846230" w:tentative="1">
      <w:start w:val="1"/>
      <w:numFmt w:val="lowerLetter"/>
      <w:lvlText w:val="%5."/>
      <w:lvlJc w:val="left"/>
      <w:pPr>
        <w:ind w:left="3600" w:hanging="360"/>
      </w:pPr>
    </w:lvl>
    <w:lvl w:ilvl="5" w:tplc="62846230" w:tentative="1">
      <w:start w:val="1"/>
      <w:numFmt w:val="lowerRoman"/>
      <w:lvlText w:val="%6."/>
      <w:lvlJc w:val="right"/>
      <w:pPr>
        <w:ind w:left="4320" w:hanging="180"/>
      </w:pPr>
    </w:lvl>
    <w:lvl w:ilvl="6" w:tplc="62846230" w:tentative="1">
      <w:start w:val="1"/>
      <w:numFmt w:val="decimal"/>
      <w:lvlText w:val="%7."/>
      <w:lvlJc w:val="left"/>
      <w:pPr>
        <w:ind w:left="5040" w:hanging="360"/>
      </w:pPr>
    </w:lvl>
    <w:lvl w:ilvl="7" w:tplc="62846230" w:tentative="1">
      <w:start w:val="1"/>
      <w:numFmt w:val="lowerLetter"/>
      <w:lvlText w:val="%8."/>
      <w:lvlJc w:val="left"/>
      <w:pPr>
        <w:ind w:left="5760" w:hanging="360"/>
      </w:pPr>
    </w:lvl>
    <w:lvl w:ilvl="8" w:tplc="62846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0">
    <w:multiLevelType w:val="hybridMultilevel"/>
    <w:lvl w:ilvl="0" w:tplc="91885330">
      <w:start w:val="1"/>
      <w:numFmt w:val="decimal"/>
      <w:lvlText w:val="%1."/>
      <w:lvlJc w:val="left"/>
      <w:pPr>
        <w:ind w:left="720" w:hanging="360"/>
      </w:pPr>
    </w:lvl>
    <w:lvl w:ilvl="1" w:tplc="91885330" w:tentative="1">
      <w:start w:val="1"/>
      <w:numFmt w:val="lowerLetter"/>
      <w:lvlText w:val="%2."/>
      <w:lvlJc w:val="left"/>
      <w:pPr>
        <w:ind w:left="1440" w:hanging="360"/>
      </w:pPr>
    </w:lvl>
    <w:lvl w:ilvl="2" w:tplc="91885330" w:tentative="1">
      <w:start w:val="1"/>
      <w:numFmt w:val="lowerRoman"/>
      <w:lvlText w:val="%3."/>
      <w:lvlJc w:val="right"/>
      <w:pPr>
        <w:ind w:left="2160" w:hanging="180"/>
      </w:pPr>
    </w:lvl>
    <w:lvl w:ilvl="3" w:tplc="91885330" w:tentative="1">
      <w:start w:val="1"/>
      <w:numFmt w:val="decimal"/>
      <w:lvlText w:val="%4."/>
      <w:lvlJc w:val="left"/>
      <w:pPr>
        <w:ind w:left="2880" w:hanging="360"/>
      </w:pPr>
    </w:lvl>
    <w:lvl w:ilvl="4" w:tplc="91885330" w:tentative="1">
      <w:start w:val="1"/>
      <w:numFmt w:val="lowerLetter"/>
      <w:lvlText w:val="%5."/>
      <w:lvlJc w:val="left"/>
      <w:pPr>
        <w:ind w:left="3600" w:hanging="360"/>
      </w:pPr>
    </w:lvl>
    <w:lvl w:ilvl="5" w:tplc="91885330" w:tentative="1">
      <w:start w:val="1"/>
      <w:numFmt w:val="lowerRoman"/>
      <w:lvlText w:val="%6."/>
      <w:lvlJc w:val="right"/>
      <w:pPr>
        <w:ind w:left="4320" w:hanging="180"/>
      </w:pPr>
    </w:lvl>
    <w:lvl w:ilvl="6" w:tplc="91885330" w:tentative="1">
      <w:start w:val="1"/>
      <w:numFmt w:val="decimal"/>
      <w:lvlText w:val="%7."/>
      <w:lvlJc w:val="left"/>
      <w:pPr>
        <w:ind w:left="5040" w:hanging="360"/>
      </w:pPr>
    </w:lvl>
    <w:lvl w:ilvl="7" w:tplc="91885330" w:tentative="1">
      <w:start w:val="1"/>
      <w:numFmt w:val="lowerLetter"/>
      <w:lvlText w:val="%8."/>
      <w:lvlJc w:val="left"/>
      <w:pPr>
        <w:ind w:left="5760" w:hanging="360"/>
      </w:pPr>
    </w:lvl>
    <w:lvl w:ilvl="8" w:tplc="91885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9">
    <w:multiLevelType w:val="hybridMultilevel"/>
    <w:lvl w:ilvl="0" w:tplc="50297035">
      <w:start w:val="1"/>
      <w:numFmt w:val="decimal"/>
      <w:lvlText w:val="%1."/>
      <w:lvlJc w:val="left"/>
      <w:pPr>
        <w:ind w:left="720" w:hanging="360"/>
      </w:pPr>
    </w:lvl>
    <w:lvl w:ilvl="1" w:tplc="50297035" w:tentative="1">
      <w:start w:val="1"/>
      <w:numFmt w:val="lowerLetter"/>
      <w:lvlText w:val="%2."/>
      <w:lvlJc w:val="left"/>
      <w:pPr>
        <w:ind w:left="1440" w:hanging="360"/>
      </w:pPr>
    </w:lvl>
    <w:lvl w:ilvl="2" w:tplc="50297035" w:tentative="1">
      <w:start w:val="1"/>
      <w:numFmt w:val="lowerRoman"/>
      <w:lvlText w:val="%3."/>
      <w:lvlJc w:val="right"/>
      <w:pPr>
        <w:ind w:left="2160" w:hanging="180"/>
      </w:pPr>
    </w:lvl>
    <w:lvl w:ilvl="3" w:tplc="50297035" w:tentative="1">
      <w:start w:val="1"/>
      <w:numFmt w:val="decimal"/>
      <w:lvlText w:val="%4."/>
      <w:lvlJc w:val="left"/>
      <w:pPr>
        <w:ind w:left="2880" w:hanging="360"/>
      </w:pPr>
    </w:lvl>
    <w:lvl w:ilvl="4" w:tplc="50297035" w:tentative="1">
      <w:start w:val="1"/>
      <w:numFmt w:val="lowerLetter"/>
      <w:lvlText w:val="%5."/>
      <w:lvlJc w:val="left"/>
      <w:pPr>
        <w:ind w:left="3600" w:hanging="360"/>
      </w:pPr>
    </w:lvl>
    <w:lvl w:ilvl="5" w:tplc="50297035" w:tentative="1">
      <w:start w:val="1"/>
      <w:numFmt w:val="lowerRoman"/>
      <w:lvlText w:val="%6."/>
      <w:lvlJc w:val="right"/>
      <w:pPr>
        <w:ind w:left="4320" w:hanging="180"/>
      </w:pPr>
    </w:lvl>
    <w:lvl w:ilvl="6" w:tplc="50297035" w:tentative="1">
      <w:start w:val="1"/>
      <w:numFmt w:val="decimal"/>
      <w:lvlText w:val="%7."/>
      <w:lvlJc w:val="left"/>
      <w:pPr>
        <w:ind w:left="5040" w:hanging="360"/>
      </w:pPr>
    </w:lvl>
    <w:lvl w:ilvl="7" w:tplc="50297035" w:tentative="1">
      <w:start w:val="1"/>
      <w:numFmt w:val="lowerLetter"/>
      <w:lvlText w:val="%8."/>
      <w:lvlJc w:val="left"/>
      <w:pPr>
        <w:ind w:left="5760" w:hanging="360"/>
      </w:pPr>
    </w:lvl>
    <w:lvl w:ilvl="8" w:tplc="50297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8">
    <w:multiLevelType w:val="hybridMultilevel"/>
    <w:lvl w:ilvl="0" w:tplc="51126969">
      <w:start w:val="1"/>
      <w:numFmt w:val="decimal"/>
      <w:lvlText w:val="%1."/>
      <w:lvlJc w:val="left"/>
      <w:pPr>
        <w:ind w:left="720" w:hanging="360"/>
      </w:pPr>
    </w:lvl>
    <w:lvl w:ilvl="1" w:tplc="51126969" w:tentative="1">
      <w:start w:val="1"/>
      <w:numFmt w:val="lowerLetter"/>
      <w:lvlText w:val="%2."/>
      <w:lvlJc w:val="left"/>
      <w:pPr>
        <w:ind w:left="1440" w:hanging="360"/>
      </w:pPr>
    </w:lvl>
    <w:lvl w:ilvl="2" w:tplc="51126969" w:tentative="1">
      <w:start w:val="1"/>
      <w:numFmt w:val="lowerRoman"/>
      <w:lvlText w:val="%3."/>
      <w:lvlJc w:val="right"/>
      <w:pPr>
        <w:ind w:left="2160" w:hanging="180"/>
      </w:pPr>
    </w:lvl>
    <w:lvl w:ilvl="3" w:tplc="51126969" w:tentative="1">
      <w:start w:val="1"/>
      <w:numFmt w:val="decimal"/>
      <w:lvlText w:val="%4."/>
      <w:lvlJc w:val="left"/>
      <w:pPr>
        <w:ind w:left="2880" w:hanging="360"/>
      </w:pPr>
    </w:lvl>
    <w:lvl w:ilvl="4" w:tplc="51126969" w:tentative="1">
      <w:start w:val="1"/>
      <w:numFmt w:val="lowerLetter"/>
      <w:lvlText w:val="%5."/>
      <w:lvlJc w:val="left"/>
      <w:pPr>
        <w:ind w:left="3600" w:hanging="360"/>
      </w:pPr>
    </w:lvl>
    <w:lvl w:ilvl="5" w:tplc="51126969" w:tentative="1">
      <w:start w:val="1"/>
      <w:numFmt w:val="lowerRoman"/>
      <w:lvlText w:val="%6."/>
      <w:lvlJc w:val="right"/>
      <w:pPr>
        <w:ind w:left="4320" w:hanging="180"/>
      </w:pPr>
    </w:lvl>
    <w:lvl w:ilvl="6" w:tplc="51126969" w:tentative="1">
      <w:start w:val="1"/>
      <w:numFmt w:val="decimal"/>
      <w:lvlText w:val="%7."/>
      <w:lvlJc w:val="left"/>
      <w:pPr>
        <w:ind w:left="5040" w:hanging="360"/>
      </w:pPr>
    </w:lvl>
    <w:lvl w:ilvl="7" w:tplc="51126969" w:tentative="1">
      <w:start w:val="1"/>
      <w:numFmt w:val="lowerLetter"/>
      <w:lvlText w:val="%8."/>
      <w:lvlJc w:val="left"/>
      <w:pPr>
        <w:ind w:left="5760" w:hanging="360"/>
      </w:pPr>
    </w:lvl>
    <w:lvl w:ilvl="8" w:tplc="51126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7">
    <w:multiLevelType w:val="hybridMultilevel"/>
    <w:lvl w:ilvl="0" w:tplc="69235483">
      <w:start w:val="1"/>
      <w:numFmt w:val="decimal"/>
      <w:lvlText w:val="%1."/>
      <w:lvlJc w:val="left"/>
      <w:pPr>
        <w:ind w:left="720" w:hanging="360"/>
      </w:pPr>
    </w:lvl>
    <w:lvl w:ilvl="1" w:tplc="69235483" w:tentative="1">
      <w:start w:val="1"/>
      <w:numFmt w:val="lowerLetter"/>
      <w:lvlText w:val="%2."/>
      <w:lvlJc w:val="left"/>
      <w:pPr>
        <w:ind w:left="1440" w:hanging="360"/>
      </w:pPr>
    </w:lvl>
    <w:lvl w:ilvl="2" w:tplc="69235483" w:tentative="1">
      <w:start w:val="1"/>
      <w:numFmt w:val="lowerRoman"/>
      <w:lvlText w:val="%3."/>
      <w:lvlJc w:val="right"/>
      <w:pPr>
        <w:ind w:left="2160" w:hanging="180"/>
      </w:pPr>
    </w:lvl>
    <w:lvl w:ilvl="3" w:tplc="69235483" w:tentative="1">
      <w:start w:val="1"/>
      <w:numFmt w:val="decimal"/>
      <w:lvlText w:val="%4."/>
      <w:lvlJc w:val="left"/>
      <w:pPr>
        <w:ind w:left="2880" w:hanging="360"/>
      </w:pPr>
    </w:lvl>
    <w:lvl w:ilvl="4" w:tplc="69235483" w:tentative="1">
      <w:start w:val="1"/>
      <w:numFmt w:val="lowerLetter"/>
      <w:lvlText w:val="%5."/>
      <w:lvlJc w:val="left"/>
      <w:pPr>
        <w:ind w:left="3600" w:hanging="360"/>
      </w:pPr>
    </w:lvl>
    <w:lvl w:ilvl="5" w:tplc="69235483" w:tentative="1">
      <w:start w:val="1"/>
      <w:numFmt w:val="lowerRoman"/>
      <w:lvlText w:val="%6."/>
      <w:lvlJc w:val="right"/>
      <w:pPr>
        <w:ind w:left="4320" w:hanging="180"/>
      </w:pPr>
    </w:lvl>
    <w:lvl w:ilvl="6" w:tplc="69235483" w:tentative="1">
      <w:start w:val="1"/>
      <w:numFmt w:val="decimal"/>
      <w:lvlText w:val="%7."/>
      <w:lvlJc w:val="left"/>
      <w:pPr>
        <w:ind w:left="5040" w:hanging="360"/>
      </w:pPr>
    </w:lvl>
    <w:lvl w:ilvl="7" w:tplc="69235483" w:tentative="1">
      <w:start w:val="1"/>
      <w:numFmt w:val="lowerLetter"/>
      <w:lvlText w:val="%8."/>
      <w:lvlJc w:val="left"/>
      <w:pPr>
        <w:ind w:left="5760" w:hanging="360"/>
      </w:pPr>
    </w:lvl>
    <w:lvl w:ilvl="8" w:tplc="69235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6">
    <w:multiLevelType w:val="hybridMultilevel"/>
    <w:lvl w:ilvl="0" w:tplc="35347046">
      <w:start w:val="1"/>
      <w:numFmt w:val="decimal"/>
      <w:lvlText w:val="%1."/>
      <w:lvlJc w:val="left"/>
      <w:pPr>
        <w:ind w:left="720" w:hanging="360"/>
      </w:pPr>
    </w:lvl>
    <w:lvl w:ilvl="1" w:tplc="35347046" w:tentative="1">
      <w:start w:val="1"/>
      <w:numFmt w:val="lowerLetter"/>
      <w:lvlText w:val="%2."/>
      <w:lvlJc w:val="left"/>
      <w:pPr>
        <w:ind w:left="1440" w:hanging="360"/>
      </w:pPr>
    </w:lvl>
    <w:lvl w:ilvl="2" w:tplc="35347046" w:tentative="1">
      <w:start w:val="1"/>
      <w:numFmt w:val="lowerRoman"/>
      <w:lvlText w:val="%3."/>
      <w:lvlJc w:val="right"/>
      <w:pPr>
        <w:ind w:left="2160" w:hanging="180"/>
      </w:pPr>
    </w:lvl>
    <w:lvl w:ilvl="3" w:tplc="35347046" w:tentative="1">
      <w:start w:val="1"/>
      <w:numFmt w:val="decimal"/>
      <w:lvlText w:val="%4."/>
      <w:lvlJc w:val="left"/>
      <w:pPr>
        <w:ind w:left="2880" w:hanging="360"/>
      </w:pPr>
    </w:lvl>
    <w:lvl w:ilvl="4" w:tplc="35347046" w:tentative="1">
      <w:start w:val="1"/>
      <w:numFmt w:val="lowerLetter"/>
      <w:lvlText w:val="%5."/>
      <w:lvlJc w:val="left"/>
      <w:pPr>
        <w:ind w:left="3600" w:hanging="360"/>
      </w:pPr>
    </w:lvl>
    <w:lvl w:ilvl="5" w:tplc="35347046" w:tentative="1">
      <w:start w:val="1"/>
      <w:numFmt w:val="lowerRoman"/>
      <w:lvlText w:val="%6."/>
      <w:lvlJc w:val="right"/>
      <w:pPr>
        <w:ind w:left="4320" w:hanging="180"/>
      </w:pPr>
    </w:lvl>
    <w:lvl w:ilvl="6" w:tplc="35347046" w:tentative="1">
      <w:start w:val="1"/>
      <w:numFmt w:val="decimal"/>
      <w:lvlText w:val="%7."/>
      <w:lvlJc w:val="left"/>
      <w:pPr>
        <w:ind w:left="5040" w:hanging="360"/>
      </w:pPr>
    </w:lvl>
    <w:lvl w:ilvl="7" w:tplc="35347046" w:tentative="1">
      <w:start w:val="1"/>
      <w:numFmt w:val="lowerLetter"/>
      <w:lvlText w:val="%8."/>
      <w:lvlJc w:val="left"/>
      <w:pPr>
        <w:ind w:left="5760" w:hanging="360"/>
      </w:pPr>
    </w:lvl>
    <w:lvl w:ilvl="8" w:tplc="35347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5">
    <w:multiLevelType w:val="hybridMultilevel"/>
    <w:lvl w:ilvl="0" w:tplc="92367854">
      <w:start w:val="1"/>
      <w:numFmt w:val="decimal"/>
      <w:lvlText w:val="%1."/>
      <w:lvlJc w:val="left"/>
      <w:pPr>
        <w:ind w:left="720" w:hanging="360"/>
      </w:pPr>
    </w:lvl>
    <w:lvl w:ilvl="1" w:tplc="92367854" w:tentative="1">
      <w:start w:val="1"/>
      <w:numFmt w:val="lowerLetter"/>
      <w:lvlText w:val="%2."/>
      <w:lvlJc w:val="left"/>
      <w:pPr>
        <w:ind w:left="1440" w:hanging="360"/>
      </w:pPr>
    </w:lvl>
    <w:lvl w:ilvl="2" w:tplc="92367854" w:tentative="1">
      <w:start w:val="1"/>
      <w:numFmt w:val="lowerRoman"/>
      <w:lvlText w:val="%3."/>
      <w:lvlJc w:val="right"/>
      <w:pPr>
        <w:ind w:left="2160" w:hanging="180"/>
      </w:pPr>
    </w:lvl>
    <w:lvl w:ilvl="3" w:tplc="92367854" w:tentative="1">
      <w:start w:val="1"/>
      <w:numFmt w:val="decimal"/>
      <w:lvlText w:val="%4."/>
      <w:lvlJc w:val="left"/>
      <w:pPr>
        <w:ind w:left="2880" w:hanging="360"/>
      </w:pPr>
    </w:lvl>
    <w:lvl w:ilvl="4" w:tplc="92367854" w:tentative="1">
      <w:start w:val="1"/>
      <w:numFmt w:val="lowerLetter"/>
      <w:lvlText w:val="%5."/>
      <w:lvlJc w:val="left"/>
      <w:pPr>
        <w:ind w:left="3600" w:hanging="360"/>
      </w:pPr>
    </w:lvl>
    <w:lvl w:ilvl="5" w:tplc="92367854" w:tentative="1">
      <w:start w:val="1"/>
      <w:numFmt w:val="lowerRoman"/>
      <w:lvlText w:val="%6."/>
      <w:lvlJc w:val="right"/>
      <w:pPr>
        <w:ind w:left="4320" w:hanging="180"/>
      </w:pPr>
    </w:lvl>
    <w:lvl w:ilvl="6" w:tplc="92367854" w:tentative="1">
      <w:start w:val="1"/>
      <w:numFmt w:val="decimal"/>
      <w:lvlText w:val="%7."/>
      <w:lvlJc w:val="left"/>
      <w:pPr>
        <w:ind w:left="5040" w:hanging="360"/>
      </w:pPr>
    </w:lvl>
    <w:lvl w:ilvl="7" w:tplc="92367854" w:tentative="1">
      <w:start w:val="1"/>
      <w:numFmt w:val="lowerLetter"/>
      <w:lvlText w:val="%8."/>
      <w:lvlJc w:val="left"/>
      <w:pPr>
        <w:ind w:left="5760" w:hanging="360"/>
      </w:pPr>
    </w:lvl>
    <w:lvl w:ilvl="8" w:tplc="92367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4">
    <w:multiLevelType w:val="hybridMultilevel"/>
    <w:lvl w:ilvl="0" w:tplc="10859537">
      <w:start w:val="1"/>
      <w:numFmt w:val="decimal"/>
      <w:lvlText w:val="%1."/>
      <w:lvlJc w:val="left"/>
      <w:pPr>
        <w:ind w:left="720" w:hanging="360"/>
      </w:pPr>
    </w:lvl>
    <w:lvl w:ilvl="1" w:tplc="10859537" w:tentative="1">
      <w:start w:val="1"/>
      <w:numFmt w:val="lowerLetter"/>
      <w:lvlText w:val="%2."/>
      <w:lvlJc w:val="left"/>
      <w:pPr>
        <w:ind w:left="1440" w:hanging="360"/>
      </w:pPr>
    </w:lvl>
    <w:lvl w:ilvl="2" w:tplc="10859537" w:tentative="1">
      <w:start w:val="1"/>
      <w:numFmt w:val="lowerRoman"/>
      <w:lvlText w:val="%3."/>
      <w:lvlJc w:val="right"/>
      <w:pPr>
        <w:ind w:left="2160" w:hanging="180"/>
      </w:pPr>
    </w:lvl>
    <w:lvl w:ilvl="3" w:tplc="10859537" w:tentative="1">
      <w:start w:val="1"/>
      <w:numFmt w:val="decimal"/>
      <w:lvlText w:val="%4."/>
      <w:lvlJc w:val="left"/>
      <w:pPr>
        <w:ind w:left="2880" w:hanging="360"/>
      </w:pPr>
    </w:lvl>
    <w:lvl w:ilvl="4" w:tplc="10859537" w:tentative="1">
      <w:start w:val="1"/>
      <w:numFmt w:val="lowerLetter"/>
      <w:lvlText w:val="%5."/>
      <w:lvlJc w:val="left"/>
      <w:pPr>
        <w:ind w:left="3600" w:hanging="360"/>
      </w:pPr>
    </w:lvl>
    <w:lvl w:ilvl="5" w:tplc="10859537" w:tentative="1">
      <w:start w:val="1"/>
      <w:numFmt w:val="lowerRoman"/>
      <w:lvlText w:val="%6."/>
      <w:lvlJc w:val="right"/>
      <w:pPr>
        <w:ind w:left="4320" w:hanging="180"/>
      </w:pPr>
    </w:lvl>
    <w:lvl w:ilvl="6" w:tplc="10859537" w:tentative="1">
      <w:start w:val="1"/>
      <w:numFmt w:val="decimal"/>
      <w:lvlText w:val="%7."/>
      <w:lvlJc w:val="left"/>
      <w:pPr>
        <w:ind w:left="5040" w:hanging="360"/>
      </w:pPr>
    </w:lvl>
    <w:lvl w:ilvl="7" w:tplc="10859537" w:tentative="1">
      <w:start w:val="1"/>
      <w:numFmt w:val="lowerLetter"/>
      <w:lvlText w:val="%8."/>
      <w:lvlJc w:val="left"/>
      <w:pPr>
        <w:ind w:left="5760" w:hanging="360"/>
      </w:pPr>
    </w:lvl>
    <w:lvl w:ilvl="8" w:tplc="10859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3">
    <w:multiLevelType w:val="hybridMultilevel"/>
    <w:lvl w:ilvl="0" w:tplc="52095798">
      <w:start w:val="1"/>
      <w:numFmt w:val="decimal"/>
      <w:lvlText w:val="%1."/>
      <w:lvlJc w:val="left"/>
      <w:pPr>
        <w:ind w:left="720" w:hanging="360"/>
      </w:pPr>
    </w:lvl>
    <w:lvl w:ilvl="1" w:tplc="52095798" w:tentative="1">
      <w:start w:val="1"/>
      <w:numFmt w:val="lowerLetter"/>
      <w:lvlText w:val="%2."/>
      <w:lvlJc w:val="left"/>
      <w:pPr>
        <w:ind w:left="1440" w:hanging="360"/>
      </w:pPr>
    </w:lvl>
    <w:lvl w:ilvl="2" w:tplc="52095798" w:tentative="1">
      <w:start w:val="1"/>
      <w:numFmt w:val="lowerRoman"/>
      <w:lvlText w:val="%3."/>
      <w:lvlJc w:val="right"/>
      <w:pPr>
        <w:ind w:left="2160" w:hanging="180"/>
      </w:pPr>
    </w:lvl>
    <w:lvl w:ilvl="3" w:tplc="52095798" w:tentative="1">
      <w:start w:val="1"/>
      <w:numFmt w:val="decimal"/>
      <w:lvlText w:val="%4."/>
      <w:lvlJc w:val="left"/>
      <w:pPr>
        <w:ind w:left="2880" w:hanging="360"/>
      </w:pPr>
    </w:lvl>
    <w:lvl w:ilvl="4" w:tplc="52095798" w:tentative="1">
      <w:start w:val="1"/>
      <w:numFmt w:val="lowerLetter"/>
      <w:lvlText w:val="%5."/>
      <w:lvlJc w:val="left"/>
      <w:pPr>
        <w:ind w:left="3600" w:hanging="360"/>
      </w:pPr>
    </w:lvl>
    <w:lvl w:ilvl="5" w:tplc="52095798" w:tentative="1">
      <w:start w:val="1"/>
      <w:numFmt w:val="lowerRoman"/>
      <w:lvlText w:val="%6."/>
      <w:lvlJc w:val="right"/>
      <w:pPr>
        <w:ind w:left="4320" w:hanging="180"/>
      </w:pPr>
    </w:lvl>
    <w:lvl w:ilvl="6" w:tplc="52095798" w:tentative="1">
      <w:start w:val="1"/>
      <w:numFmt w:val="decimal"/>
      <w:lvlText w:val="%7."/>
      <w:lvlJc w:val="left"/>
      <w:pPr>
        <w:ind w:left="5040" w:hanging="360"/>
      </w:pPr>
    </w:lvl>
    <w:lvl w:ilvl="7" w:tplc="52095798" w:tentative="1">
      <w:start w:val="1"/>
      <w:numFmt w:val="lowerLetter"/>
      <w:lvlText w:val="%8."/>
      <w:lvlJc w:val="left"/>
      <w:pPr>
        <w:ind w:left="5760" w:hanging="360"/>
      </w:pPr>
    </w:lvl>
    <w:lvl w:ilvl="8" w:tplc="5209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2">
    <w:multiLevelType w:val="hybridMultilevel"/>
    <w:lvl w:ilvl="0" w:tplc="53785392">
      <w:start w:val="1"/>
      <w:numFmt w:val="decimal"/>
      <w:lvlText w:val="%1."/>
      <w:lvlJc w:val="left"/>
      <w:pPr>
        <w:ind w:left="720" w:hanging="360"/>
      </w:pPr>
    </w:lvl>
    <w:lvl w:ilvl="1" w:tplc="53785392" w:tentative="1">
      <w:start w:val="1"/>
      <w:numFmt w:val="lowerLetter"/>
      <w:lvlText w:val="%2."/>
      <w:lvlJc w:val="left"/>
      <w:pPr>
        <w:ind w:left="1440" w:hanging="360"/>
      </w:pPr>
    </w:lvl>
    <w:lvl w:ilvl="2" w:tplc="53785392" w:tentative="1">
      <w:start w:val="1"/>
      <w:numFmt w:val="lowerRoman"/>
      <w:lvlText w:val="%3."/>
      <w:lvlJc w:val="right"/>
      <w:pPr>
        <w:ind w:left="2160" w:hanging="180"/>
      </w:pPr>
    </w:lvl>
    <w:lvl w:ilvl="3" w:tplc="53785392" w:tentative="1">
      <w:start w:val="1"/>
      <w:numFmt w:val="decimal"/>
      <w:lvlText w:val="%4."/>
      <w:lvlJc w:val="left"/>
      <w:pPr>
        <w:ind w:left="2880" w:hanging="360"/>
      </w:pPr>
    </w:lvl>
    <w:lvl w:ilvl="4" w:tplc="53785392" w:tentative="1">
      <w:start w:val="1"/>
      <w:numFmt w:val="lowerLetter"/>
      <w:lvlText w:val="%5."/>
      <w:lvlJc w:val="left"/>
      <w:pPr>
        <w:ind w:left="3600" w:hanging="360"/>
      </w:pPr>
    </w:lvl>
    <w:lvl w:ilvl="5" w:tplc="53785392" w:tentative="1">
      <w:start w:val="1"/>
      <w:numFmt w:val="lowerRoman"/>
      <w:lvlText w:val="%6."/>
      <w:lvlJc w:val="right"/>
      <w:pPr>
        <w:ind w:left="4320" w:hanging="180"/>
      </w:pPr>
    </w:lvl>
    <w:lvl w:ilvl="6" w:tplc="53785392" w:tentative="1">
      <w:start w:val="1"/>
      <w:numFmt w:val="decimal"/>
      <w:lvlText w:val="%7."/>
      <w:lvlJc w:val="left"/>
      <w:pPr>
        <w:ind w:left="5040" w:hanging="360"/>
      </w:pPr>
    </w:lvl>
    <w:lvl w:ilvl="7" w:tplc="53785392" w:tentative="1">
      <w:start w:val="1"/>
      <w:numFmt w:val="lowerLetter"/>
      <w:lvlText w:val="%8."/>
      <w:lvlJc w:val="left"/>
      <w:pPr>
        <w:ind w:left="5760" w:hanging="360"/>
      </w:pPr>
    </w:lvl>
    <w:lvl w:ilvl="8" w:tplc="53785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1">
    <w:multiLevelType w:val="hybridMultilevel"/>
    <w:lvl w:ilvl="0" w:tplc="15296818">
      <w:start w:val="1"/>
      <w:numFmt w:val="decimal"/>
      <w:lvlText w:val="%1."/>
      <w:lvlJc w:val="left"/>
      <w:pPr>
        <w:ind w:left="720" w:hanging="360"/>
      </w:pPr>
    </w:lvl>
    <w:lvl w:ilvl="1" w:tplc="15296818" w:tentative="1">
      <w:start w:val="1"/>
      <w:numFmt w:val="lowerLetter"/>
      <w:lvlText w:val="%2."/>
      <w:lvlJc w:val="left"/>
      <w:pPr>
        <w:ind w:left="1440" w:hanging="360"/>
      </w:pPr>
    </w:lvl>
    <w:lvl w:ilvl="2" w:tplc="15296818" w:tentative="1">
      <w:start w:val="1"/>
      <w:numFmt w:val="lowerRoman"/>
      <w:lvlText w:val="%3."/>
      <w:lvlJc w:val="right"/>
      <w:pPr>
        <w:ind w:left="2160" w:hanging="180"/>
      </w:pPr>
    </w:lvl>
    <w:lvl w:ilvl="3" w:tplc="15296818" w:tentative="1">
      <w:start w:val="1"/>
      <w:numFmt w:val="decimal"/>
      <w:lvlText w:val="%4."/>
      <w:lvlJc w:val="left"/>
      <w:pPr>
        <w:ind w:left="2880" w:hanging="360"/>
      </w:pPr>
    </w:lvl>
    <w:lvl w:ilvl="4" w:tplc="15296818" w:tentative="1">
      <w:start w:val="1"/>
      <w:numFmt w:val="lowerLetter"/>
      <w:lvlText w:val="%5."/>
      <w:lvlJc w:val="left"/>
      <w:pPr>
        <w:ind w:left="3600" w:hanging="360"/>
      </w:pPr>
    </w:lvl>
    <w:lvl w:ilvl="5" w:tplc="15296818" w:tentative="1">
      <w:start w:val="1"/>
      <w:numFmt w:val="lowerRoman"/>
      <w:lvlText w:val="%6."/>
      <w:lvlJc w:val="right"/>
      <w:pPr>
        <w:ind w:left="4320" w:hanging="180"/>
      </w:pPr>
    </w:lvl>
    <w:lvl w:ilvl="6" w:tplc="15296818" w:tentative="1">
      <w:start w:val="1"/>
      <w:numFmt w:val="decimal"/>
      <w:lvlText w:val="%7."/>
      <w:lvlJc w:val="left"/>
      <w:pPr>
        <w:ind w:left="5040" w:hanging="360"/>
      </w:pPr>
    </w:lvl>
    <w:lvl w:ilvl="7" w:tplc="15296818" w:tentative="1">
      <w:start w:val="1"/>
      <w:numFmt w:val="lowerLetter"/>
      <w:lvlText w:val="%8."/>
      <w:lvlJc w:val="left"/>
      <w:pPr>
        <w:ind w:left="5760" w:hanging="360"/>
      </w:pPr>
    </w:lvl>
    <w:lvl w:ilvl="8" w:tplc="15296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0">
    <w:multiLevelType w:val="hybridMultilevel"/>
    <w:lvl w:ilvl="0" w:tplc="12293047">
      <w:start w:val="1"/>
      <w:numFmt w:val="decimal"/>
      <w:lvlText w:val="%1."/>
      <w:lvlJc w:val="left"/>
      <w:pPr>
        <w:ind w:left="720" w:hanging="360"/>
      </w:pPr>
    </w:lvl>
    <w:lvl w:ilvl="1" w:tplc="12293047" w:tentative="1">
      <w:start w:val="1"/>
      <w:numFmt w:val="lowerLetter"/>
      <w:lvlText w:val="%2."/>
      <w:lvlJc w:val="left"/>
      <w:pPr>
        <w:ind w:left="1440" w:hanging="360"/>
      </w:pPr>
    </w:lvl>
    <w:lvl w:ilvl="2" w:tplc="12293047" w:tentative="1">
      <w:start w:val="1"/>
      <w:numFmt w:val="lowerRoman"/>
      <w:lvlText w:val="%3."/>
      <w:lvlJc w:val="right"/>
      <w:pPr>
        <w:ind w:left="2160" w:hanging="180"/>
      </w:pPr>
    </w:lvl>
    <w:lvl w:ilvl="3" w:tplc="12293047" w:tentative="1">
      <w:start w:val="1"/>
      <w:numFmt w:val="decimal"/>
      <w:lvlText w:val="%4."/>
      <w:lvlJc w:val="left"/>
      <w:pPr>
        <w:ind w:left="2880" w:hanging="360"/>
      </w:pPr>
    </w:lvl>
    <w:lvl w:ilvl="4" w:tplc="12293047" w:tentative="1">
      <w:start w:val="1"/>
      <w:numFmt w:val="lowerLetter"/>
      <w:lvlText w:val="%5."/>
      <w:lvlJc w:val="left"/>
      <w:pPr>
        <w:ind w:left="3600" w:hanging="360"/>
      </w:pPr>
    </w:lvl>
    <w:lvl w:ilvl="5" w:tplc="12293047" w:tentative="1">
      <w:start w:val="1"/>
      <w:numFmt w:val="lowerRoman"/>
      <w:lvlText w:val="%6."/>
      <w:lvlJc w:val="right"/>
      <w:pPr>
        <w:ind w:left="4320" w:hanging="180"/>
      </w:pPr>
    </w:lvl>
    <w:lvl w:ilvl="6" w:tplc="12293047" w:tentative="1">
      <w:start w:val="1"/>
      <w:numFmt w:val="decimal"/>
      <w:lvlText w:val="%7."/>
      <w:lvlJc w:val="left"/>
      <w:pPr>
        <w:ind w:left="5040" w:hanging="360"/>
      </w:pPr>
    </w:lvl>
    <w:lvl w:ilvl="7" w:tplc="12293047" w:tentative="1">
      <w:start w:val="1"/>
      <w:numFmt w:val="lowerLetter"/>
      <w:lvlText w:val="%8."/>
      <w:lvlJc w:val="left"/>
      <w:pPr>
        <w:ind w:left="5760" w:hanging="360"/>
      </w:pPr>
    </w:lvl>
    <w:lvl w:ilvl="8" w:tplc="12293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9">
    <w:multiLevelType w:val="hybridMultilevel"/>
    <w:lvl w:ilvl="0" w:tplc="40294895">
      <w:start w:val="1"/>
      <w:numFmt w:val="decimal"/>
      <w:lvlText w:val="%1."/>
      <w:lvlJc w:val="left"/>
      <w:pPr>
        <w:ind w:left="720" w:hanging="360"/>
      </w:pPr>
    </w:lvl>
    <w:lvl w:ilvl="1" w:tplc="40294895" w:tentative="1">
      <w:start w:val="1"/>
      <w:numFmt w:val="lowerLetter"/>
      <w:lvlText w:val="%2."/>
      <w:lvlJc w:val="left"/>
      <w:pPr>
        <w:ind w:left="1440" w:hanging="360"/>
      </w:pPr>
    </w:lvl>
    <w:lvl w:ilvl="2" w:tplc="40294895" w:tentative="1">
      <w:start w:val="1"/>
      <w:numFmt w:val="lowerRoman"/>
      <w:lvlText w:val="%3."/>
      <w:lvlJc w:val="right"/>
      <w:pPr>
        <w:ind w:left="2160" w:hanging="180"/>
      </w:pPr>
    </w:lvl>
    <w:lvl w:ilvl="3" w:tplc="40294895" w:tentative="1">
      <w:start w:val="1"/>
      <w:numFmt w:val="decimal"/>
      <w:lvlText w:val="%4."/>
      <w:lvlJc w:val="left"/>
      <w:pPr>
        <w:ind w:left="2880" w:hanging="360"/>
      </w:pPr>
    </w:lvl>
    <w:lvl w:ilvl="4" w:tplc="40294895" w:tentative="1">
      <w:start w:val="1"/>
      <w:numFmt w:val="lowerLetter"/>
      <w:lvlText w:val="%5."/>
      <w:lvlJc w:val="left"/>
      <w:pPr>
        <w:ind w:left="3600" w:hanging="360"/>
      </w:pPr>
    </w:lvl>
    <w:lvl w:ilvl="5" w:tplc="40294895" w:tentative="1">
      <w:start w:val="1"/>
      <w:numFmt w:val="lowerRoman"/>
      <w:lvlText w:val="%6."/>
      <w:lvlJc w:val="right"/>
      <w:pPr>
        <w:ind w:left="4320" w:hanging="180"/>
      </w:pPr>
    </w:lvl>
    <w:lvl w:ilvl="6" w:tplc="40294895" w:tentative="1">
      <w:start w:val="1"/>
      <w:numFmt w:val="decimal"/>
      <w:lvlText w:val="%7."/>
      <w:lvlJc w:val="left"/>
      <w:pPr>
        <w:ind w:left="5040" w:hanging="360"/>
      </w:pPr>
    </w:lvl>
    <w:lvl w:ilvl="7" w:tplc="40294895" w:tentative="1">
      <w:start w:val="1"/>
      <w:numFmt w:val="lowerLetter"/>
      <w:lvlText w:val="%8."/>
      <w:lvlJc w:val="left"/>
      <w:pPr>
        <w:ind w:left="5760" w:hanging="360"/>
      </w:pPr>
    </w:lvl>
    <w:lvl w:ilvl="8" w:tplc="40294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8">
    <w:multiLevelType w:val="hybridMultilevel"/>
    <w:lvl w:ilvl="0" w:tplc="84743706">
      <w:start w:val="1"/>
      <w:numFmt w:val="decimal"/>
      <w:lvlText w:val="%1."/>
      <w:lvlJc w:val="left"/>
      <w:pPr>
        <w:ind w:left="720" w:hanging="360"/>
      </w:pPr>
    </w:lvl>
    <w:lvl w:ilvl="1" w:tplc="84743706" w:tentative="1">
      <w:start w:val="1"/>
      <w:numFmt w:val="lowerLetter"/>
      <w:lvlText w:val="%2."/>
      <w:lvlJc w:val="left"/>
      <w:pPr>
        <w:ind w:left="1440" w:hanging="360"/>
      </w:pPr>
    </w:lvl>
    <w:lvl w:ilvl="2" w:tplc="84743706" w:tentative="1">
      <w:start w:val="1"/>
      <w:numFmt w:val="lowerRoman"/>
      <w:lvlText w:val="%3."/>
      <w:lvlJc w:val="right"/>
      <w:pPr>
        <w:ind w:left="2160" w:hanging="180"/>
      </w:pPr>
    </w:lvl>
    <w:lvl w:ilvl="3" w:tplc="84743706" w:tentative="1">
      <w:start w:val="1"/>
      <w:numFmt w:val="decimal"/>
      <w:lvlText w:val="%4."/>
      <w:lvlJc w:val="left"/>
      <w:pPr>
        <w:ind w:left="2880" w:hanging="360"/>
      </w:pPr>
    </w:lvl>
    <w:lvl w:ilvl="4" w:tplc="84743706" w:tentative="1">
      <w:start w:val="1"/>
      <w:numFmt w:val="lowerLetter"/>
      <w:lvlText w:val="%5."/>
      <w:lvlJc w:val="left"/>
      <w:pPr>
        <w:ind w:left="3600" w:hanging="360"/>
      </w:pPr>
    </w:lvl>
    <w:lvl w:ilvl="5" w:tplc="84743706" w:tentative="1">
      <w:start w:val="1"/>
      <w:numFmt w:val="lowerRoman"/>
      <w:lvlText w:val="%6."/>
      <w:lvlJc w:val="right"/>
      <w:pPr>
        <w:ind w:left="4320" w:hanging="180"/>
      </w:pPr>
    </w:lvl>
    <w:lvl w:ilvl="6" w:tplc="84743706" w:tentative="1">
      <w:start w:val="1"/>
      <w:numFmt w:val="decimal"/>
      <w:lvlText w:val="%7."/>
      <w:lvlJc w:val="left"/>
      <w:pPr>
        <w:ind w:left="5040" w:hanging="360"/>
      </w:pPr>
    </w:lvl>
    <w:lvl w:ilvl="7" w:tplc="84743706" w:tentative="1">
      <w:start w:val="1"/>
      <w:numFmt w:val="lowerLetter"/>
      <w:lvlText w:val="%8."/>
      <w:lvlJc w:val="left"/>
      <w:pPr>
        <w:ind w:left="5760" w:hanging="360"/>
      </w:pPr>
    </w:lvl>
    <w:lvl w:ilvl="8" w:tplc="84743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7">
    <w:multiLevelType w:val="hybridMultilevel"/>
    <w:lvl w:ilvl="0" w:tplc="65405520">
      <w:start w:val="1"/>
      <w:numFmt w:val="decimal"/>
      <w:lvlText w:val="%1."/>
      <w:lvlJc w:val="left"/>
      <w:pPr>
        <w:ind w:left="720" w:hanging="360"/>
      </w:pPr>
    </w:lvl>
    <w:lvl w:ilvl="1" w:tplc="65405520" w:tentative="1">
      <w:start w:val="1"/>
      <w:numFmt w:val="lowerLetter"/>
      <w:lvlText w:val="%2."/>
      <w:lvlJc w:val="left"/>
      <w:pPr>
        <w:ind w:left="1440" w:hanging="360"/>
      </w:pPr>
    </w:lvl>
    <w:lvl w:ilvl="2" w:tplc="65405520" w:tentative="1">
      <w:start w:val="1"/>
      <w:numFmt w:val="lowerRoman"/>
      <w:lvlText w:val="%3."/>
      <w:lvlJc w:val="right"/>
      <w:pPr>
        <w:ind w:left="2160" w:hanging="180"/>
      </w:pPr>
    </w:lvl>
    <w:lvl w:ilvl="3" w:tplc="65405520" w:tentative="1">
      <w:start w:val="1"/>
      <w:numFmt w:val="decimal"/>
      <w:lvlText w:val="%4."/>
      <w:lvlJc w:val="left"/>
      <w:pPr>
        <w:ind w:left="2880" w:hanging="360"/>
      </w:pPr>
    </w:lvl>
    <w:lvl w:ilvl="4" w:tplc="65405520" w:tentative="1">
      <w:start w:val="1"/>
      <w:numFmt w:val="lowerLetter"/>
      <w:lvlText w:val="%5."/>
      <w:lvlJc w:val="left"/>
      <w:pPr>
        <w:ind w:left="3600" w:hanging="360"/>
      </w:pPr>
    </w:lvl>
    <w:lvl w:ilvl="5" w:tplc="65405520" w:tentative="1">
      <w:start w:val="1"/>
      <w:numFmt w:val="lowerRoman"/>
      <w:lvlText w:val="%6."/>
      <w:lvlJc w:val="right"/>
      <w:pPr>
        <w:ind w:left="4320" w:hanging="180"/>
      </w:pPr>
    </w:lvl>
    <w:lvl w:ilvl="6" w:tplc="65405520" w:tentative="1">
      <w:start w:val="1"/>
      <w:numFmt w:val="decimal"/>
      <w:lvlText w:val="%7."/>
      <w:lvlJc w:val="left"/>
      <w:pPr>
        <w:ind w:left="5040" w:hanging="360"/>
      </w:pPr>
    </w:lvl>
    <w:lvl w:ilvl="7" w:tplc="65405520" w:tentative="1">
      <w:start w:val="1"/>
      <w:numFmt w:val="lowerLetter"/>
      <w:lvlText w:val="%8."/>
      <w:lvlJc w:val="left"/>
      <w:pPr>
        <w:ind w:left="5760" w:hanging="360"/>
      </w:pPr>
    </w:lvl>
    <w:lvl w:ilvl="8" w:tplc="65405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6">
    <w:multiLevelType w:val="hybridMultilevel"/>
    <w:lvl w:ilvl="0" w:tplc="86474155">
      <w:start w:val="1"/>
      <w:numFmt w:val="decimal"/>
      <w:lvlText w:val="%1."/>
      <w:lvlJc w:val="left"/>
      <w:pPr>
        <w:ind w:left="720" w:hanging="360"/>
      </w:pPr>
    </w:lvl>
    <w:lvl w:ilvl="1" w:tplc="86474155" w:tentative="1">
      <w:start w:val="1"/>
      <w:numFmt w:val="lowerLetter"/>
      <w:lvlText w:val="%2."/>
      <w:lvlJc w:val="left"/>
      <w:pPr>
        <w:ind w:left="1440" w:hanging="360"/>
      </w:pPr>
    </w:lvl>
    <w:lvl w:ilvl="2" w:tplc="86474155" w:tentative="1">
      <w:start w:val="1"/>
      <w:numFmt w:val="lowerRoman"/>
      <w:lvlText w:val="%3."/>
      <w:lvlJc w:val="right"/>
      <w:pPr>
        <w:ind w:left="2160" w:hanging="180"/>
      </w:pPr>
    </w:lvl>
    <w:lvl w:ilvl="3" w:tplc="86474155" w:tentative="1">
      <w:start w:val="1"/>
      <w:numFmt w:val="decimal"/>
      <w:lvlText w:val="%4."/>
      <w:lvlJc w:val="left"/>
      <w:pPr>
        <w:ind w:left="2880" w:hanging="360"/>
      </w:pPr>
    </w:lvl>
    <w:lvl w:ilvl="4" w:tplc="86474155" w:tentative="1">
      <w:start w:val="1"/>
      <w:numFmt w:val="lowerLetter"/>
      <w:lvlText w:val="%5."/>
      <w:lvlJc w:val="left"/>
      <w:pPr>
        <w:ind w:left="3600" w:hanging="360"/>
      </w:pPr>
    </w:lvl>
    <w:lvl w:ilvl="5" w:tplc="86474155" w:tentative="1">
      <w:start w:val="1"/>
      <w:numFmt w:val="lowerRoman"/>
      <w:lvlText w:val="%6."/>
      <w:lvlJc w:val="right"/>
      <w:pPr>
        <w:ind w:left="4320" w:hanging="180"/>
      </w:pPr>
    </w:lvl>
    <w:lvl w:ilvl="6" w:tplc="86474155" w:tentative="1">
      <w:start w:val="1"/>
      <w:numFmt w:val="decimal"/>
      <w:lvlText w:val="%7."/>
      <w:lvlJc w:val="left"/>
      <w:pPr>
        <w:ind w:left="5040" w:hanging="360"/>
      </w:pPr>
    </w:lvl>
    <w:lvl w:ilvl="7" w:tplc="86474155" w:tentative="1">
      <w:start w:val="1"/>
      <w:numFmt w:val="lowerLetter"/>
      <w:lvlText w:val="%8."/>
      <w:lvlJc w:val="left"/>
      <w:pPr>
        <w:ind w:left="5760" w:hanging="360"/>
      </w:pPr>
    </w:lvl>
    <w:lvl w:ilvl="8" w:tplc="86474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5">
    <w:multiLevelType w:val="hybridMultilevel"/>
    <w:lvl w:ilvl="0" w:tplc="60294431">
      <w:start w:val="1"/>
      <w:numFmt w:val="decimal"/>
      <w:lvlText w:val="%1."/>
      <w:lvlJc w:val="left"/>
      <w:pPr>
        <w:ind w:left="720" w:hanging="360"/>
      </w:pPr>
    </w:lvl>
    <w:lvl w:ilvl="1" w:tplc="60294431" w:tentative="1">
      <w:start w:val="1"/>
      <w:numFmt w:val="lowerLetter"/>
      <w:lvlText w:val="%2."/>
      <w:lvlJc w:val="left"/>
      <w:pPr>
        <w:ind w:left="1440" w:hanging="360"/>
      </w:pPr>
    </w:lvl>
    <w:lvl w:ilvl="2" w:tplc="60294431" w:tentative="1">
      <w:start w:val="1"/>
      <w:numFmt w:val="lowerRoman"/>
      <w:lvlText w:val="%3."/>
      <w:lvlJc w:val="right"/>
      <w:pPr>
        <w:ind w:left="2160" w:hanging="180"/>
      </w:pPr>
    </w:lvl>
    <w:lvl w:ilvl="3" w:tplc="60294431" w:tentative="1">
      <w:start w:val="1"/>
      <w:numFmt w:val="decimal"/>
      <w:lvlText w:val="%4."/>
      <w:lvlJc w:val="left"/>
      <w:pPr>
        <w:ind w:left="2880" w:hanging="360"/>
      </w:pPr>
    </w:lvl>
    <w:lvl w:ilvl="4" w:tplc="60294431" w:tentative="1">
      <w:start w:val="1"/>
      <w:numFmt w:val="lowerLetter"/>
      <w:lvlText w:val="%5."/>
      <w:lvlJc w:val="left"/>
      <w:pPr>
        <w:ind w:left="3600" w:hanging="360"/>
      </w:pPr>
    </w:lvl>
    <w:lvl w:ilvl="5" w:tplc="60294431" w:tentative="1">
      <w:start w:val="1"/>
      <w:numFmt w:val="lowerRoman"/>
      <w:lvlText w:val="%6."/>
      <w:lvlJc w:val="right"/>
      <w:pPr>
        <w:ind w:left="4320" w:hanging="180"/>
      </w:pPr>
    </w:lvl>
    <w:lvl w:ilvl="6" w:tplc="60294431" w:tentative="1">
      <w:start w:val="1"/>
      <w:numFmt w:val="decimal"/>
      <w:lvlText w:val="%7."/>
      <w:lvlJc w:val="left"/>
      <w:pPr>
        <w:ind w:left="5040" w:hanging="360"/>
      </w:pPr>
    </w:lvl>
    <w:lvl w:ilvl="7" w:tplc="60294431" w:tentative="1">
      <w:start w:val="1"/>
      <w:numFmt w:val="lowerLetter"/>
      <w:lvlText w:val="%8."/>
      <w:lvlJc w:val="left"/>
      <w:pPr>
        <w:ind w:left="5760" w:hanging="360"/>
      </w:pPr>
    </w:lvl>
    <w:lvl w:ilvl="8" w:tplc="60294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4">
    <w:multiLevelType w:val="hybridMultilevel"/>
    <w:lvl w:ilvl="0" w:tplc="33126985">
      <w:start w:val="1"/>
      <w:numFmt w:val="decimal"/>
      <w:lvlText w:val="%1."/>
      <w:lvlJc w:val="left"/>
      <w:pPr>
        <w:ind w:left="720" w:hanging="360"/>
      </w:pPr>
    </w:lvl>
    <w:lvl w:ilvl="1" w:tplc="33126985" w:tentative="1">
      <w:start w:val="1"/>
      <w:numFmt w:val="lowerLetter"/>
      <w:lvlText w:val="%2."/>
      <w:lvlJc w:val="left"/>
      <w:pPr>
        <w:ind w:left="1440" w:hanging="360"/>
      </w:pPr>
    </w:lvl>
    <w:lvl w:ilvl="2" w:tplc="33126985" w:tentative="1">
      <w:start w:val="1"/>
      <w:numFmt w:val="lowerRoman"/>
      <w:lvlText w:val="%3."/>
      <w:lvlJc w:val="right"/>
      <w:pPr>
        <w:ind w:left="2160" w:hanging="180"/>
      </w:pPr>
    </w:lvl>
    <w:lvl w:ilvl="3" w:tplc="33126985" w:tentative="1">
      <w:start w:val="1"/>
      <w:numFmt w:val="decimal"/>
      <w:lvlText w:val="%4."/>
      <w:lvlJc w:val="left"/>
      <w:pPr>
        <w:ind w:left="2880" w:hanging="360"/>
      </w:pPr>
    </w:lvl>
    <w:lvl w:ilvl="4" w:tplc="33126985" w:tentative="1">
      <w:start w:val="1"/>
      <w:numFmt w:val="lowerLetter"/>
      <w:lvlText w:val="%5."/>
      <w:lvlJc w:val="left"/>
      <w:pPr>
        <w:ind w:left="3600" w:hanging="360"/>
      </w:pPr>
    </w:lvl>
    <w:lvl w:ilvl="5" w:tplc="33126985" w:tentative="1">
      <w:start w:val="1"/>
      <w:numFmt w:val="lowerRoman"/>
      <w:lvlText w:val="%6."/>
      <w:lvlJc w:val="right"/>
      <w:pPr>
        <w:ind w:left="4320" w:hanging="180"/>
      </w:pPr>
    </w:lvl>
    <w:lvl w:ilvl="6" w:tplc="33126985" w:tentative="1">
      <w:start w:val="1"/>
      <w:numFmt w:val="decimal"/>
      <w:lvlText w:val="%7."/>
      <w:lvlJc w:val="left"/>
      <w:pPr>
        <w:ind w:left="5040" w:hanging="360"/>
      </w:pPr>
    </w:lvl>
    <w:lvl w:ilvl="7" w:tplc="33126985" w:tentative="1">
      <w:start w:val="1"/>
      <w:numFmt w:val="lowerLetter"/>
      <w:lvlText w:val="%8."/>
      <w:lvlJc w:val="left"/>
      <w:pPr>
        <w:ind w:left="5760" w:hanging="360"/>
      </w:pPr>
    </w:lvl>
    <w:lvl w:ilvl="8" w:tplc="33126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3">
    <w:multiLevelType w:val="hybridMultilevel"/>
    <w:lvl w:ilvl="0" w:tplc="56367279">
      <w:start w:val="1"/>
      <w:numFmt w:val="decimal"/>
      <w:lvlText w:val="%1."/>
      <w:lvlJc w:val="left"/>
      <w:pPr>
        <w:ind w:left="720" w:hanging="360"/>
      </w:pPr>
    </w:lvl>
    <w:lvl w:ilvl="1" w:tplc="56367279" w:tentative="1">
      <w:start w:val="1"/>
      <w:numFmt w:val="lowerLetter"/>
      <w:lvlText w:val="%2."/>
      <w:lvlJc w:val="left"/>
      <w:pPr>
        <w:ind w:left="1440" w:hanging="360"/>
      </w:pPr>
    </w:lvl>
    <w:lvl w:ilvl="2" w:tplc="56367279" w:tentative="1">
      <w:start w:val="1"/>
      <w:numFmt w:val="lowerRoman"/>
      <w:lvlText w:val="%3."/>
      <w:lvlJc w:val="right"/>
      <w:pPr>
        <w:ind w:left="2160" w:hanging="180"/>
      </w:pPr>
    </w:lvl>
    <w:lvl w:ilvl="3" w:tplc="56367279" w:tentative="1">
      <w:start w:val="1"/>
      <w:numFmt w:val="decimal"/>
      <w:lvlText w:val="%4."/>
      <w:lvlJc w:val="left"/>
      <w:pPr>
        <w:ind w:left="2880" w:hanging="360"/>
      </w:pPr>
    </w:lvl>
    <w:lvl w:ilvl="4" w:tplc="56367279" w:tentative="1">
      <w:start w:val="1"/>
      <w:numFmt w:val="lowerLetter"/>
      <w:lvlText w:val="%5."/>
      <w:lvlJc w:val="left"/>
      <w:pPr>
        <w:ind w:left="3600" w:hanging="360"/>
      </w:pPr>
    </w:lvl>
    <w:lvl w:ilvl="5" w:tplc="56367279" w:tentative="1">
      <w:start w:val="1"/>
      <w:numFmt w:val="lowerRoman"/>
      <w:lvlText w:val="%6."/>
      <w:lvlJc w:val="right"/>
      <w:pPr>
        <w:ind w:left="4320" w:hanging="180"/>
      </w:pPr>
    </w:lvl>
    <w:lvl w:ilvl="6" w:tplc="56367279" w:tentative="1">
      <w:start w:val="1"/>
      <w:numFmt w:val="decimal"/>
      <w:lvlText w:val="%7."/>
      <w:lvlJc w:val="left"/>
      <w:pPr>
        <w:ind w:left="5040" w:hanging="360"/>
      </w:pPr>
    </w:lvl>
    <w:lvl w:ilvl="7" w:tplc="56367279" w:tentative="1">
      <w:start w:val="1"/>
      <w:numFmt w:val="lowerLetter"/>
      <w:lvlText w:val="%8."/>
      <w:lvlJc w:val="left"/>
      <w:pPr>
        <w:ind w:left="5760" w:hanging="360"/>
      </w:pPr>
    </w:lvl>
    <w:lvl w:ilvl="8" w:tplc="56367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2">
    <w:multiLevelType w:val="hybridMultilevel"/>
    <w:lvl w:ilvl="0" w:tplc="28065834">
      <w:start w:val="1"/>
      <w:numFmt w:val="decimal"/>
      <w:lvlText w:val="%1."/>
      <w:lvlJc w:val="left"/>
      <w:pPr>
        <w:ind w:left="720" w:hanging="360"/>
      </w:pPr>
    </w:lvl>
    <w:lvl w:ilvl="1" w:tplc="28065834" w:tentative="1">
      <w:start w:val="1"/>
      <w:numFmt w:val="lowerLetter"/>
      <w:lvlText w:val="%2."/>
      <w:lvlJc w:val="left"/>
      <w:pPr>
        <w:ind w:left="1440" w:hanging="360"/>
      </w:pPr>
    </w:lvl>
    <w:lvl w:ilvl="2" w:tplc="28065834" w:tentative="1">
      <w:start w:val="1"/>
      <w:numFmt w:val="lowerRoman"/>
      <w:lvlText w:val="%3."/>
      <w:lvlJc w:val="right"/>
      <w:pPr>
        <w:ind w:left="2160" w:hanging="180"/>
      </w:pPr>
    </w:lvl>
    <w:lvl w:ilvl="3" w:tplc="28065834" w:tentative="1">
      <w:start w:val="1"/>
      <w:numFmt w:val="decimal"/>
      <w:lvlText w:val="%4."/>
      <w:lvlJc w:val="left"/>
      <w:pPr>
        <w:ind w:left="2880" w:hanging="360"/>
      </w:pPr>
    </w:lvl>
    <w:lvl w:ilvl="4" w:tplc="28065834" w:tentative="1">
      <w:start w:val="1"/>
      <w:numFmt w:val="lowerLetter"/>
      <w:lvlText w:val="%5."/>
      <w:lvlJc w:val="left"/>
      <w:pPr>
        <w:ind w:left="3600" w:hanging="360"/>
      </w:pPr>
    </w:lvl>
    <w:lvl w:ilvl="5" w:tplc="28065834" w:tentative="1">
      <w:start w:val="1"/>
      <w:numFmt w:val="lowerRoman"/>
      <w:lvlText w:val="%6."/>
      <w:lvlJc w:val="right"/>
      <w:pPr>
        <w:ind w:left="4320" w:hanging="180"/>
      </w:pPr>
    </w:lvl>
    <w:lvl w:ilvl="6" w:tplc="28065834" w:tentative="1">
      <w:start w:val="1"/>
      <w:numFmt w:val="decimal"/>
      <w:lvlText w:val="%7."/>
      <w:lvlJc w:val="left"/>
      <w:pPr>
        <w:ind w:left="5040" w:hanging="360"/>
      </w:pPr>
    </w:lvl>
    <w:lvl w:ilvl="7" w:tplc="28065834" w:tentative="1">
      <w:start w:val="1"/>
      <w:numFmt w:val="lowerLetter"/>
      <w:lvlText w:val="%8."/>
      <w:lvlJc w:val="left"/>
      <w:pPr>
        <w:ind w:left="5760" w:hanging="360"/>
      </w:pPr>
    </w:lvl>
    <w:lvl w:ilvl="8" w:tplc="28065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1">
    <w:multiLevelType w:val="hybridMultilevel"/>
    <w:lvl w:ilvl="0" w:tplc="41852622">
      <w:start w:val="1"/>
      <w:numFmt w:val="decimal"/>
      <w:lvlText w:val="%1."/>
      <w:lvlJc w:val="left"/>
      <w:pPr>
        <w:ind w:left="720" w:hanging="360"/>
      </w:pPr>
    </w:lvl>
    <w:lvl w:ilvl="1" w:tplc="41852622" w:tentative="1">
      <w:start w:val="1"/>
      <w:numFmt w:val="lowerLetter"/>
      <w:lvlText w:val="%2."/>
      <w:lvlJc w:val="left"/>
      <w:pPr>
        <w:ind w:left="1440" w:hanging="360"/>
      </w:pPr>
    </w:lvl>
    <w:lvl w:ilvl="2" w:tplc="41852622" w:tentative="1">
      <w:start w:val="1"/>
      <w:numFmt w:val="lowerRoman"/>
      <w:lvlText w:val="%3."/>
      <w:lvlJc w:val="right"/>
      <w:pPr>
        <w:ind w:left="2160" w:hanging="180"/>
      </w:pPr>
    </w:lvl>
    <w:lvl w:ilvl="3" w:tplc="41852622" w:tentative="1">
      <w:start w:val="1"/>
      <w:numFmt w:val="decimal"/>
      <w:lvlText w:val="%4."/>
      <w:lvlJc w:val="left"/>
      <w:pPr>
        <w:ind w:left="2880" w:hanging="360"/>
      </w:pPr>
    </w:lvl>
    <w:lvl w:ilvl="4" w:tplc="41852622" w:tentative="1">
      <w:start w:val="1"/>
      <w:numFmt w:val="lowerLetter"/>
      <w:lvlText w:val="%5."/>
      <w:lvlJc w:val="left"/>
      <w:pPr>
        <w:ind w:left="3600" w:hanging="360"/>
      </w:pPr>
    </w:lvl>
    <w:lvl w:ilvl="5" w:tplc="41852622" w:tentative="1">
      <w:start w:val="1"/>
      <w:numFmt w:val="lowerRoman"/>
      <w:lvlText w:val="%6."/>
      <w:lvlJc w:val="right"/>
      <w:pPr>
        <w:ind w:left="4320" w:hanging="180"/>
      </w:pPr>
    </w:lvl>
    <w:lvl w:ilvl="6" w:tplc="41852622" w:tentative="1">
      <w:start w:val="1"/>
      <w:numFmt w:val="decimal"/>
      <w:lvlText w:val="%7."/>
      <w:lvlJc w:val="left"/>
      <w:pPr>
        <w:ind w:left="5040" w:hanging="360"/>
      </w:pPr>
    </w:lvl>
    <w:lvl w:ilvl="7" w:tplc="41852622" w:tentative="1">
      <w:start w:val="1"/>
      <w:numFmt w:val="lowerLetter"/>
      <w:lvlText w:val="%8."/>
      <w:lvlJc w:val="left"/>
      <w:pPr>
        <w:ind w:left="5760" w:hanging="360"/>
      </w:pPr>
    </w:lvl>
    <w:lvl w:ilvl="8" w:tplc="41852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0">
    <w:multiLevelType w:val="hybridMultilevel"/>
    <w:lvl w:ilvl="0" w:tplc="77312059">
      <w:start w:val="1"/>
      <w:numFmt w:val="decimal"/>
      <w:lvlText w:val="%1."/>
      <w:lvlJc w:val="left"/>
      <w:pPr>
        <w:ind w:left="720" w:hanging="360"/>
      </w:pPr>
    </w:lvl>
    <w:lvl w:ilvl="1" w:tplc="77312059" w:tentative="1">
      <w:start w:val="1"/>
      <w:numFmt w:val="lowerLetter"/>
      <w:lvlText w:val="%2."/>
      <w:lvlJc w:val="left"/>
      <w:pPr>
        <w:ind w:left="1440" w:hanging="360"/>
      </w:pPr>
    </w:lvl>
    <w:lvl w:ilvl="2" w:tplc="77312059" w:tentative="1">
      <w:start w:val="1"/>
      <w:numFmt w:val="lowerRoman"/>
      <w:lvlText w:val="%3."/>
      <w:lvlJc w:val="right"/>
      <w:pPr>
        <w:ind w:left="2160" w:hanging="180"/>
      </w:pPr>
    </w:lvl>
    <w:lvl w:ilvl="3" w:tplc="77312059" w:tentative="1">
      <w:start w:val="1"/>
      <w:numFmt w:val="decimal"/>
      <w:lvlText w:val="%4."/>
      <w:lvlJc w:val="left"/>
      <w:pPr>
        <w:ind w:left="2880" w:hanging="360"/>
      </w:pPr>
    </w:lvl>
    <w:lvl w:ilvl="4" w:tplc="77312059" w:tentative="1">
      <w:start w:val="1"/>
      <w:numFmt w:val="lowerLetter"/>
      <w:lvlText w:val="%5."/>
      <w:lvlJc w:val="left"/>
      <w:pPr>
        <w:ind w:left="3600" w:hanging="360"/>
      </w:pPr>
    </w:lvl>
    <w:lvl w:ilvl="5" w:tplc="77312059" w:tentative="1">
      <w:start w:val="1"/>
      <w:numFmt w:val="lowerRoman"/>
      <w:lvlText w:val="%6."/>
      <w:lvlJc w:val="right"/>
      <w:pPr>
        <w:ind w:left="4320" w:hanging="180"/>
      </w:pPr>
    </w:lvl>
    <w:lvl w:ilvl="6" w:tplc="77312059" w:tentative="1">
      <w:start w:val="1"/>
      <w:numFmt w:val="decimal"/>
      <w:lvlText w:val="%7."/>
      <w:lvlJc w:val="left"/>
      <w:pPr>
        <w:ind w:left="5040" w:hanging="360"/>
      </w:pPr>
    </w:lvl>
    <w:lvl w:ilvl="7" w:tplc="77312059" w:tentative="1">
      <w:start w:val="1"/>
      <w:numFmt w:val="lowerLetter"/>
      <w:lvlText w:val="%8."/>
      <w:lvlJc w:val="left"/>
      <w:pPr>
        <w:ind w:left="5760" w:hanging="360"/>
      </w:pPr>
    </w:lvl>
    <w:lvl w:ilvl="8" w:tplc="77312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9">
    <w:multiLevelType w:val="hybridMultilevel"/>
    <w:lvl w:ilvl="0" w:tplc="21008802">
      <w:start w:val="1"/>
      <w:numFmt w:val="decimal"/>
      <w:lvlText w:val="%1."/>
      <w:lvlJc w:val="left"/>
      <w:pPr>
        <w:ind w:left="720" w:hanging="360"/>
      </w:pPr>
    </w:lvl>
    <w:lvl w:ilvl="1" w:tplc="21008802" w:tentative="1">
      <w:start w:val="1"/>
      <w:numFmt w:val="lowerLetter"/>
      <w:lvlText w:val="%2."/>
      <w:lvlJc w:val="left"/>
      <w:pPr>
        <w:ind w:left="1440" w:hanging="360"/>
      </w:pPr>
    </w:lvl>
    <w:lvl w:ilvl="2" w:tplc="21008802" w:tentative="1">
      <w:start w:val="1"/>
      <w:numFmt w:val="lowerRoman"/>
      <w:lvlText w:val="%3."/>
      <w:lvlJc w:val="right"/>
      <w:pPr>
        <w:ind w:left="2160" w:hanging="180"/>
      </w:pPr>
    </w:lvl>
    <w:lvl w:ilvl="3" w:tplc="21008802" w:tentative="1">
      <w:start w:val="1"/>
      <w:numFmt w:val="decimal"/>
      <w:lvlText w:val="%4."/>
      <w:lvlJc w:val="left"/>
      <w:pPr>
        <w:ind w:left="2880" w:hanging="360"/>
      </w:pPr>
    </w:lvl>
    <w:lvl w:ilvl="4" w:tplc="21008802" w:tentative="1">
      <w:start w:val="1"/>
      <w:numFmt w:val="lowerLetter"/>
      <w:lvlText w:val="%5."/>
      <w:lvlJc w:val="left"/>
      <w:pPr>
        <w:ind w:left="3600" w:hanging="360"/>
      </w:pPr>
    </w:lvl>
    <w:lvl w:ilvl="5" w:tplc="21008802" w:tentative="1">
      <w:start w:val="1"/>
      <w:numFmt w:val="lowerRoman"/>
      <w:lvlText w:val="%6."/>
      <w:lvlJc w:val="right"/>
      <w:pPr>
        <w:ind w:left="4320" w:hanging="180"/>
      </w:pPr>
    </w:lvl>
    <w:lvl w:ilvl="6" w:tplc="21008802" w:tentative="1">
      <w:start w:val="1"/>
      <w:numFmt w:val="decimal"/>
      <w:lvlText w:val="%7."/>
      <w:lvlJc w:val="left"/>
      <w:pPr>
        <w:ind w:left="5040" w:hanging="360"/>
      </w:pPr>
    </w:lvl>
    <w:lvl w:ilvl="7" w:tplc="21008802" w:tentative="1">
      <w:start w:val="1"/>
      <w:numFmt w:val="lowerLetter"/>
      <w:lvlText w:val="%8."/>
      <w:lvlJc w:val="left"/>
      <w:pPr>
        <w:ind w:left="5760" w:hanging="360"/>
      </w:pPr>
    </w:lvl>
    <w:lvl w:ilvl="8" w:tplc="21008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8">
    <w:multiLevelType w:val="hybridMultilevel"/>
    <w:lvl w:ilvl="0" w:tplc="97207541">
      <w:start w:val="1"/>
      <w:numFmt w:val="decimal"/>
      <w:lvlText w:val="%1."/>
      <w:lvlJc w:val="left"/>
      <w:pPr>
        <w:ind w:left="720" w:hanging="360"/>
      </w:pPr>
    </w:lvl>
    <w:lvl w:ilvl="1" w:tplc="97207541" w:tentative="1">
      <w:start w:val="1"/>
      <w:numFmt w:val="lowerLetter"/>
      <w:lvlText w:val="%2."/>
      <w:lvlJc w:val="left"/>
      <w:pPr>
        <w:ind w:left="1440" w:hanging="360"/>
      </w:pPr>
    </w:lvl>
    <w:lvl w:ilvl="2" w:tplc="97207541" w:tentative="1">
      <w:start w:val="1"/>
      <w:numFmt w:val="lowerRoman"/>
      <w:lvlText w:val="%3."/>
      <w:lvlJc w:val="right"/>
      <w:pPr>
        <w:ind w:left="2160" w:hanging="180"/>
      </w:pPr>
    </w:lvl>
    <w:lvl w:ilvl="3" w:tplc="97207541" w:tentative="1">
      <w:start w:val="1"/>
      <w:numFmt w:val="decimal"/>
      <w:lvlText w:val="%4."/>
      <w:lvlJc w:val="left"/>
      <w:pPr>
        <w:ind w:left="2880" w:hanging="360"/>
      </w:pPr>
    </w:lvl>
    <w:lvl w:ilvl="4" w:tplc="97207541" w:tentative="1">
      <w:start w:val="1"/>
      <w:numFmt w:val="lowerLetter"/>
      <w:lvlText w:val="%5."/>
      <w:lvlJc w:val="left"/>
      <w:pPr>
        <w:ind w:left="3600" w:hanging="360"/>
      </w:pPr>
    </w:lvl>
    <w:lvl w:ilvl="5" w:tplc="97207541" w:tentative="1">
      <w:start w:val="1"/>
      <w:numFmt w:val="lowerRoman"/>
      <w:lvlText w:val="%6."/>
      <w:lvlJc w:val="right"/>
      <w:pPr>
        <w:ind w:left="4320" w:hanging="180"/>
      </w:pPr>
    </w:lvl>
    <w:lvl w:ilvl="6" w:tplc="97207541" w:tentative="1">
      <w:start w:val="1"/>
      <w:numFmt w:val="decimal"/>
      <w:lvlText w:val="%7."/>
      <w:lvlJc w:val="left"/>
      <w:pPr>
        <w:ind w:left="5040" w:hanging="360"/>
      </w:pPr>
    </w:lvl>
    <w:lvl w:ilvl="7" w:tplc="97207541" w:tentative="1">
      <w:start w:val="1"/>
      <w:numFmt w:val="lowerLetter"/>
      <w:lvlText w:val="%8."/>
      <w:lvlJc w:val="left"/>
      <w:pPr>
        <w:ind w:left="5760" w:hanging="360"/>
      </w:pPr>
    </w:lvl>
    <w:lvl w:ilvl="8" w:tplc="97207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7">
    <w:multiLevelType w:val="hybridMultilevel"/>
    <w:lvl w:ilvl="0" w:tplc="23833253">
      <w:start w:val="1"/>
      <w:numFmt w:val="decimal"/>
      <w:lvlText w:val="%1."/>
      <w:lvlJc w:val="left"/>
      <w:pPr>
        <w:ind w:left="720" w:hanging="360"/>
      </w:pPr>
    </w:lvl>
    <w:lvl w:ilvl="1" w:tplc="23833253" w:tentative="1">
      <w:start w:val="1"/>
      <w:numFmt w:val="lowerLetter"/>
      <w:lvlText w:val="%2."/>
      <w:lvlJc w:val="left"/>
      <w:pPr>
        <w:ind w:left="1440" w:hanging="360"/>
      </w:pPr>
    </w:lvl>
    <w:lvl w:ilvl="2" w:tplc="23833253" w:tentative="1">
      <w:start w:val="1"/>
      <w:numFmt w:val="lowerRoman"/>
      <w:lvlText w:val="%3."/>
      <w:lvlJc w:val="right"/>
      <w:pPr>
        <w:ind w:left="2160" w:hanging="180"/>
      </w:pPr>
    </w:lvl>
    <w:lvl w:ilvl="3" w:tplc="23833253" w:tentative="1">
      <w:start w:val="1"/>
      <w:numFmt w:val="decimal"/>
      <w:lvlText w:val="%4."/>
      <w:lvlJc w:val="left"/>
      <w:pPr>
        <w:ind w:left="2880" w:hanging="360"/>
      </w:pPr>
    </w:lvl>
    <w:lvl w:ilvl="4" w:tplc="23833253" w:tentative="1">
      <w:start w:val="1"/>
      <w:numFmt w:val="lowerLetter"/>
      <w:lvlText w:val="%5."/>
      <w:lvlJc w:val="left"/>
      <w:pPr>
        <w:ind w:left="3600" w:hanging="360"/>
      </w:pPr>
    </w:lvl>
    <w:lvl w:ilvl="5" w:tplc="23833253" w:tentative="1">
      <w:start w:val="1"/>
      <w:numFmt w:val="lowerRoman"/>
      <w:lvlText w:val="%6."/>
      <w:lvlJc w:val="right"/>
      <w:pPr>
        <w:ind w:left="4320" w:hanging="180"/>
      </w:pPr>
    </w:lvl>
    <w:lvl w:ilvl="6" w:tplc="23833253" w:tentative="1">
      <w:start w:val="1"/>
      <w:numFmt w:val="decimal"/>
      <w:lvlText w:val="%7."/>
      <w:lvlJc w:val="left"/>
      <w:pPr>
        <w:ind w:left="5040" w:hanging="360"/>
      </w:pPr>
    </w:lvl>
    <w:lvl w:ilvl="7" w:tplc="23833253" w:tentative="1">
      <w:start w:val="1"/>
      <w:numFmt w:val="lowerLetter"/>
      <w:lvlText w:val="%8."/>
      <w:lvlJc w:val="left"/>
      <w:pPr>
        <w:ind w:left="5760" w:hanging="360"/>
      </w:pPr>
    </w:lvl>
    <w:lvl w:ilvl="8" w:tplc="23833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6">
    <w:multiLevelType w:val="hybridMultilevel"/>
    <w:lvl w:ilvl="0" w:tplc="51668479">
      <w:start w:val="1"/>
      <w:numFmt w:val="decimal"/>
      <w:lvlText w:val="%1."/>
      <w:lvlJc w:val="left"/>
      <w:pPr>
        <w:ind w:left="720" w:hanging="360"/>
      </w:pPr>
    </w:lvl>
    <w:lvl w:ilvl="1" w:tplc="51668479" w:tentative="1">
      <w:start w:val="1"/>
      <w:numFmt w:val="lowerLetter"/>
      <w:lvlText w:val="%2."/>
      <w:lvlJc w:val="left"/>
      <w:pPr>
        <w:ind w:left="1440" w:hanging="360"/>
      </w:pPr>
    </w:lvl>
    <w:lvl w:ilvl="2" w:tplc="51668479" w:tentative="1">
      <w:start w:val="1"/>
      <w:numFmt w:val="lowerRoman"/>
      <w:lvlText w:val="%3."/>
      <w:lvlJc w:val="right"/>
      <w:pPr>
        <w:ind w:left="2160" w:hanging="180"/>
      </w:pPr>
    </w:lvl>
    <w:lvl w:ilvl="3" w:tplc="51668479" w:tentative="1">
      <w:start w:val="1"/>
      <w:numFmt w:val="decimal"/>
      <w:lvlText w:val="%4."/>
      <w:lvlJc w:val="left"/>
      <w:pPr>
        <w:ind w:left="2880" w:hanging="360"/>
      </w:pPr>
    </w:lvl>
    <w:lvl w:ilvl="4" w:tplc="51668479" w:tentative="1">
      <w:start w:val="1"/>
      <w:numFmt w:val="lowerLetter"/>
      <w:lvlText w:val="%5."/>
      <w:lvlJc w:val="left"/>
      <w:pPr>
        <w:ind w:left="3600" w:hanging="360"/>
      </w:pPr>
    </w:lvl>
    <w:lvl w:ilvl="5" w:tplc="51668479" w:tentative="1">
      <w:start w:val="1"/>
      <w:numFmt w:val="lowerRoman"/>
      <w:lvlText w:val="%6."/>
      <w:lvlJc w:val="right"/>
      <w:pPr>
        <w:ind w:left="4320" w:hanging="180"/>
      </w:pPr>
    </w:lvl>
    <w:lvl w:ilvl="6" w:tplc="51668479" w:tentative="1">
      <w:start w:val="1"/>
      <w:numFmt w:val="decimal"/>
      <w:lvlText w:val="%7."/>
      <w:lvlJc w:val="left"/>
      <w:pPr>
        <w:ind w:left="5040" w:hanging="360"/>
      </w:pPr>
    </w:lvl>
    <w:lvl w:ilvl="7" w:tplc="51668479" w:tentative="1">
      <w:start w:val="1"/>
      <w:numFmt w:val="lowerLetter"/>
      <w:lvlText w:val="%8."/>
      <w:lvlJc w:val="left"/>
      <w:pPr>
        <w:ind w:left="5760" w:hanging="360"/>
      </w:pPr>
    </w:lvl>
    <w:lvl w:ilvl="8" w:tplc="51668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5">
    <w:multiLevelType w:val="hybridMultilevel"/>
    <w:lvl w:ilvl="0" w:tplc="84168114">
      <w:start w:val="1"/>
      <w:numFmt w:val="decimal"/>
      <w:lvlText w:val="%1."/>
      <w:lvlJc w:val="left"/>
      <w:pPr>
        <w:ind w:left="720" w:hanging="360"/>
      </w:pPr>
    </w:lvl>
    <w:lvl w:ilvl="1" w:tplc="84168114" w:tentative="1">
      <w:start w:val="1"/>
      <w:numFmt w:val="lowerLetter"/>
      <w:lvlText w:val="%2."/>
      <w:lvlJc w:val="left"/>
      <w:pPr>
        <w:ind w:left="1440" w:hanging="360"/>
      </w:pPr>
    </w:lvl>
    <w:lvl w:ilvl="2" w:tplc="84168114" w:tentative="1">
      <w:start w:val="1"/>
      <w:numFmt w:val="lowerRoman"/>
      <w:lvlText w:val="%3."/>
      <w:lvlJc w:val="right"/>
      <w:pPr>
        <w:ind w:left="2160" w:hanging="180"/>
      </w:pPr>
    </w:lvl>
    <w:lvl w:ilvl="3" w:tplc="84168114" w:tentative="1">
      <w:start w:val="1"/>
      <w:numFmt w:val="decimal"/>
      <w:lvlText w:val="%4."/>
      <w:lvlJc w:val="left"/>
      <w:pPr>
        <w:ind w:left="2880" w:hanging="360"/>
      </w:pPr>
    </w:lvl>
    <w:lvl w:ilvl="4" w:tplc="84168114" w:tentative="1">
      <w:start w:val="1"/>
      <w:numFmt w:val="lowerLetter"/>
      <w:lvlText w:val="%5."/>
      <w:lvlJc w:val="left"/>
      <w:pPr>
        <w:ind w:left="3600" w:hanging="360"/>
      </w:pPr>
    </w:lvl>
    <w:lvl w:ilvl="5" w:tplc="84168114" w:tentative="1">
      <w:start w:val="1"/>
      <w:numFmt w:val="lowerRoman"/>
      <w:lvlText w:val="%6."/>
      <w:lvlJc w:val="right"/>
      <w:pPr>
        <w:ind w:left="4320" w:hanging="180"/>
      </w:pPr>
    </w:lvl>
    <w:lvl w:ilvl="6" w:tplc="84168114" w:tentative="1">
      <w:start w:val="1"/>
      <w:numFmt w:val="decimal"/>
      <w:lvlText w:val="%7."/>
      <w:lvlJc w:val="left"/>
      <w:pPr>
        <w:ind w:left="5040" w:hanging="360"/>
      </w:pPr>
    </w:lvl>
    <w:lvl w:ilvl="7" w:tplc="84168114" w:tentative="1">
      <w:start w:val="1"/>
      <w:numFmt w:val="lowerLetter"/>
      <w:lvlText w:val="%8."/>
      <w:lvlJc w:val="left"/>
      <w:pPr>
        <w:ind w:left="5760" w:hanging="360"/>
      </w:pPr>
    </w:lvl>
    <w:lvl w:ilvl="8" w:tplc="84168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4">
    <w:multiLevelType w:val="hybridMultilevel"/>
    <w:lvl w:ilvl="0" w:tplc="60343444">
      <w:start w:val="1"/>
      <w:numFmt w:val="decimal"/>
      <w:lvlText w:val="%1."/>
      <w:lvlJc w:val="left"/>
      <w:pPr>
        <w:ind w:left="720" w:hanging="360"/>
      </w:pPr>
    </w:lvl>
    <w:lvl w:ilvl="1" w:tplc="60343444" w:tentative="1">
      <w:start w:val="1"/>
      <w:numFmt w:val="lowerLetter"/>
      <w:lvlText w:val="%2."/>
      <w:lvlJc w:val="left"/>
      <w:pPr>
        <w:ind w:left="1440" w:hanging="360"/>
      </w:pPr>
    </w:lvl>
    <w:lvl w:ilvl="2" w:tplc="60343444" w:tentative="1">
      <w:start w:val="1"/>
      <w:numFmt w:val="lowerRoman"/>
      <w:lvlText w:val="%3."/>
      <w:lvlJc w:val="right"/>
      <w:pPr>
        <w:ind w:left="2160" w:hanging="180"/>
      </w:pPr>
    </w:lvl>
    <w:lvl w:ilvl="3" w:tplc="60343444" w:tentative="1">
      <w:start w:val="1"/>
      <w:numFmt w:val="decimal"/>
      <w:lvlText w:val="%4."/>
      <w:lvlJc w:val="left"/>
      <w:pPr>
        <w:ind w:left="2880" w:hanging="360"/>
      </w:pPr>
    </w:lvl>
    <w:lvl w:ilvl="4" w:tplc="60343444" w:tentative="1">
      <w:start w:val="1"/>
      <w:numFmt w:val="lowerLetter"/>
      <w:lvlText w:val="%5."/>
      <w:lvlJc w:val="left"/>
      <w:pPr>
        <w:ind w:left="3600" w:hanging="360"/>
      </w:pPr>
    </w:lvl>
    <w:lvl w:ilvl="5" w:tplc="60343444" w:tentative="1">
      <w:start w:val="1"/>
      <w:numFmt w:val="lowerRoman"/>
      <w:lvlText w:val="%6."/>
      <w:lvlJc w:val="right"/>
      <w:pPr>
        <w:ind w:left="4320" w:hanging="180"/>
      </w:pPr>
    </w:lvl>
    <w:lvl w:ilvl="6" w:tplc="60343444" w:tentative="1">
      <w:start w:val="1"/>
      <w:numFmt w:val="decimal"/>
      <w:lvlText w:val="%7."/>
      <w:lvlJc w:val="left"/>
      <w:pPr>
        <w:ind w:left="5040" w:hanging="360"/>
      </w:pPr>
    </w:lvl>
    <w:lvl w:ilvl="7" w:tplc="60343444" w:tentative="1">
      <w:start w:val="1"/>
      <w:numFmt w:val="lowerLetter"/>
      <w:lvlText w:val="%8."/>
      <w:lvlJc w:val="left"/>
      <w:pPr>
        <w:ind w:left="5760" w:hanging="360"/>
      </w:pPr>
    </w:lvl>
    <w:lvl w:ilvl="8" w:tplc="60343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3">
    <w:multiLevelType w:val="hybridMultilevel"/>
    <w:lvl w:ilvl="0" w:tplc="31756036">
      <w:start w:val="1"/>
      <w:numFmt w:val="decimal"/>
      <w:lvlText w:val="%1."/>
      <w:lvlJc w:val="left"/>
      <w:pPr>
        <w:ind w:left="720" w:hanging="360"/>
      </w:pPr>
    </w:lvl>
    <w:lvl w:ilvl="1" w:tplc="31756036" w:tentative="1">
      <w:start w:val="1"/>
      <w:numFmt w:val="lowerLetter"/>
      <w:lvlText w:val="%2."/>
      <w:lvlJc w:val="left"/>
      <w:pPr>
        <w:ind w:left="1440" w:hanging="360"/>
      </w:pPr>
    </w:lvl>
    <w:lvl w:ilvl="2" w:tplc="31756036" w:tentative="1">
      <w:start w:val="1"/>
      <w:numFmt w:val="lowerRoman"/>
      <w:lvlText w:val="%3."/>
      <w:lvlJc w:val="right"/>
      <w:pPr>
        <w:ind w:left="2160" w:hanging="180"/>
      </w:pPr>
    </w:lvl>
    <w:lvl w:ilvl="3" w:tplc="31756036" w:tentative="1">
      <w:start w:val="1"/>
      <w:numFmt w:val="decimal"/>
      <w:lvlText w:val="%4."/>
      <w:lvlJc w:val="left"/>
      <w:pPr>
        <w:ind w:left="2880" w:hanging="360"/>
      </w:pPr>
    </w:lvl>
    <w:lvl w:ilvl="4" w:tplc="31756036" w:tentative="1">
      <w:start w:val="1"/>
      <w:numFmt w:val="lowerLetter"/>
      <w:lvlText w:val="%5."/>
      <w:lvlJc w:val="left"/>
      <w:pPr>
        <w:ind w:left="3600" w:hanging="360"/>
      </w:pPr>
    </w:lvl>
    <w:lvl w:ilvl="5" w:tplc="31756036" w:tentative="1">
      <w:start w:val="1"/>
      <w:numFmt w:val="lowerRoman"/>
      <w:lvlText w:val="%6."/>
      <w:lvlJc w:val="right"/>
      <w:pPr>
        <w:ind w:left="4320" w:hanging="180"/>
      </w:pPr>
    </w:lvl>
    <w:lvl w:ilvl="6" w:tplc="31756036" w:tentative="1">
      <w:start w:val="1"/>
      <w:numFmt w:val="decimal"/>
      <w:lvlText w:val="%7."/>
      <w:lvlJc w:val="left"/>
      <w:pPr>
        <w:ind w:left="5040" w:hanging="360"/>
      </w:pPr>
    </w:lvl>
    <w:lvl w:ilvl="7" w:tplc="31756036" w:tentative="1">
      <w:start w:val="1"/>
      <w:numFmt w:val="lowerLetter"/>
      <w:lvlText w:val="%8."/>
      <w:lvlJc w:val="left"/>
      <w:pPr>
        <w:ind w:left="5760" w:hanging="360"/>
      </w:pPr>
    </w:lvl>
    <w:lvl w:ilvl="8" w:tplc="31756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2">
    <w:multiLevelType w:val="hybridMultilevel"/>
    <w:lvl w:ilvl="0" w:tplc="84235371">
      <w:start w:val="1"/>
      <w:numFmt w:val="decimal"/>
      <w:lvlText w:val="%1."/>
      <w:lvlJc w:val="left"/>
      <w:pPr>
        <w:ind w:left="720" w:hanging="360"/>
      </w:pPr>
    </w:lvl>
    <w:lvl w:ilvl="1" w:tplc="84235371" w:tentative="1">
      <w:start w:val="1"/>
      <w:numFmt w:val="lowerLetter"/>
      <w:lvlText w:val="%2."/>
      <w:lvlJc w:val="left"/>
      <w:pPr>
        <w:ind w:left="1440" w:hanging="360"/>
      </w:pPr>
    </w:lvl>
    <w:lvl w:ilvl="2" w:tplc="84235371" w:tentative="1">
      <w:start w:val="1"/>
      <w:numFmt w:val="lowerRoman"/>
      <w:lvlText w:val="%3."/>
      <w:lvlJc w:val="right"/>
      <w:pPr>
        <w:ind w:left="2160" w:hanging="180"/>
      </w:pPr>
    </w:lvl>
    <w:lvl w:ilvl="3" w:tplc="84235371" w:tentative="1">
      <w:start w:val="1"/>
      <w:numFmt w:val="decimal"/>
      <w:lvlText w:val="%4."/>
      <w:lvlJc w:val="left"/>
      <w:pPr>
        <w:ind w:left="2880" w:hanging="360"/>
      </w:pPr>
    </w:lvl>
    <w:lvl w:ilvl="4" w:tplc="84235371" w:tentative="1">
      <w:start w:val="1"/>
      <w:numFmt w:val="lowerLetter"/>
      <w:lvlText w:val="%5."/>
      <w:lvlJc w:val="left"/>
      <w:pPr>
        <w:ind w:left="3600" w:hanging="360"/>
      </w:pPr>
    </w:lvl>
    <w:lvl w:ilvl="5" w:tplc="84235371" w:tentative="1">
      <w:start w:val="1"/>
      <w:numFmt w:val="lowerRoman"/>
      <w:lvlText w:val="%6."/>
      <w:lvlJc w:val="right"/>
      <w:pPr>
        <w:ind w:left="4320" w:hanging="180"/>
      </w:pPr>
    </w:lvl>
    <w:lvl w:ilvl="6" w:tplc="84235371" w:tentative="1">
      <w:start w:val="1"/>
      <w:numFmt w:val="decimal"/>
      <w:lvlText w:val="%7."/>
      <w:lvlJc w:val="left"/>
      <w:pPr>
        <w:ind w:left="5040" w:hanging="360"/>
      </w:pPr>
    </w:lvl>
    <w:lvl w:ilvl="7" w:tplc="84235371" w:tentative="1">
      <w:start w:val="1"/>
      <w:numFmt w:val="lowerLetter"/>
      <w:lvlText w:val="%8."/>
      <w:lvlJc w:val="left"/>
      <w:pPr>
        <w:ind w:left="5760" w:hanging="360"/>
      </w:pPr>
    </w:lvl>
    <w:lvl w:ilvl="8" w:tplc="84235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1">
    <w:multiLevelType w:val="hybridMultilevel"/>
    <w:lvl w:ilvl="0" w:tplc="43822326">
      <w:start w:val="1"/>
      <w:numFmt w:val="decimal"/>
      <w:lvlText w:val="%1."/>
      <w:lvlJc w:val="left"/>
      <w:pPr>
        <w:ind w:left="720" w:hanging="360"/>
      </w:pPr>
    </w:lvl>
    <w:lvl w:ilvl="1" w:tplc="43822326" w:tentative="1">
      <w:start w:val="1"/>
      <w:numFmt w:val="lowerLetter"/>
      <w:lvlText w:val="%2."/>
      <w:lvlJc w:val="left"/>
      <w:pPr>
        <w:ind w:left="1440" w:hanging="360"/>
      </w:pPr>
    </w:lvl>
    <w:lvl w:ilvl="2" w:tplc="43822326" w:tentative="1">
      <w:start w:val="1"/>
      <w:numFmt w:val="lowerRoman"/>
      <w:lvlText w:val="%3."/>
      <w:lvlJc w:val="right"/>
      <w:pPr>
        <w:ind w:left="2160" w:hanging="180"/>
      </w:pPr>
    </w:lvl>
    <w:lvl w:ilvl="3" w:tplc="43822326" w:tentative="1">
      <w:start w:val="1"/>
      <w:numFmt w:val="decimal"/>
      <w:lvlText w:val="%4."/>
      <w:lvlJc w:val="left"/>
      <w:pPr>
        <w:ind w:left="2880" w:hanging="360"/>
      </w:pPr>
    </w:lvl>
    <w:lvl w:ilvl="4" w:tplc="43822326" w:tentative="1">
      <w:start w:val="1"/>
      <w:numFmt w:val="lowerLetter"/>
      <w:lvlText w:val="%5."/>
      <w:lvlJc w:val="left"/>
      <w:pPr>
        <w:ind w:left="3600" w:hanging="360"/>
      </w:pPr>
    </w:lvl>
    <w:lvl w:ilvl="5" w:tplc="43822326" w:tentative="1">
      <w:start w:val="1"/>
      <w:numFmt w:val="lowerRoman"/>
      <w:lvlText w:val="%6."/>
      <w:lvlJc w:val="right"/>
      <w:pPr>
        <w:ind w:left="4320" w:hanging="180"/>
      </w:pPr>
    </w:lvl>
    <w:lvl w:ilvl="6" w:tplc="43822326" w:tentative="1">
      <w:start w:val="1"/>
      <w:numFmt w:val="decimal"/>
      <w:lvlText w:val="%7."/>
      <w:lvlJc w:val="left"/>
      <w:pPr>
        <w:ind w:left="5040" w:hanging="360"/>
      </w:pPr>
    </w:lvl>
    <w:lvl w:ilvl="7" w:tplc="43822326" w:tentative="1">
      <w:start w:val="1"/>
      <w:numFmt w:val="lowerLetter"/>
      <w:lvlText w:val="%8."/>
      <w:lvlJc w:val="left"/>
      <w:pPr>
        <w:ind w:left="5760" w:hanging="360"/>
      </w:pPr>
    </w:lvl>
    <w:lvl w:ilvl="8" w:tplc="43822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0">
    <w:multiLevelType w:val="hybridMultilevel"/>
    <w:lvl w:ilvl="0" w:tplc="38884330">
      <w:start w:val="1"/>
      <w:numFmt w:val="decimal"/>
      <w:lvlText w:val="%1."/>
      <w:lvlJc w:val="left"/>
      <w:pPr>
        <w:ind w:left="720" w:hanging="360"/>
      </w:pPr>
    </w:lvl>
    <w:lvl w:ilvl="1" w:tplc="38884330" w:tentative="1">
      <w:start w:val="1"/>
      <w:numFmt w:val="lowerLetter"/>
      <w:lvlText w:val="%2."/>
      <w:lvlJc w:val="left"/>
      <w:pPr>
        <w:ind w:left="1440" w:hanging="360"/>
      </w:pPr>
    </w:lvl>
    <w:lvl w:ilvl="2" w:tplc="38884330" w:tentative="1">
      <w:start w:val="1"/>
      <w:numFmt w:val="lowerRoman"/>
      <w:lvlText w:val="%3."/>
      <w:lvlJc w:val="right"/>
      <w:pPr>
        <w:ind w:left="2160" w:hanging="180"/>
      </w:pPr>
    </w:lvl>
    <w:lvl w:ilvl="3" w:tplc="38884330" w:tentative="1">
      <w:start w:val="1"/>
      <w:numFmt w:val="decimal"/>
      <w:lvlText w:val="%4."/>
      <w:lvlJc w:val="left"/>
      <w:pPr>
        <w:ind w:left="2880" w:hanging="360"/>
      </w:pPr>
    </w:lvl>
    <w:lvl w:ilvl="4" w:tplc="38884330" w:tentative="1">
      <w:start w:val="1"/>
      <w:numFmt w:val="lowerLetter"/>
      <w:lvlText w:val="%5."/>
      <w:lvlJc w:val="left"/>
      <w:pPr>
        <w:ind w:left="3600" w:hanging="360"/>
      </w:pPr>
    </w:lvl>
    <w:lvl w:ilvl="5" w:tplc="38884330" w:tentative="1">
      <w:start w:val="1"/>
      <w:numFmt w:val="lowerRoman"/>
      <w:lvlText w:val="%6."/>
      <w:lvlJc w:val="right"/>
      <w:pPr>
        <w:ind w:left="4320" w:hanging="180"/>
      </w:pPr>
    </w:lvl>
    <w:lvl w:ilvl="6" w:tplc="38884330" w:tentative="1">
      <w:start w:val="1"/>
      <w:numFmt w:val="decimal"/>
      <w:lvlText w:val="%7."/>
      <w:lvlJc w:val="left"/>
      <w:pPr>
        <w:ind w:left="5040" w:hanging="360"/>
      </w:pPr>
    </w:lvl>
    <w:lvl w:ilvl="7" w:tplc="38884330" w:tentative="1">
      <w:start w:val="1"/>
      <w:numFmt w:val="lowerLetter"/>
      <w:lvlText w:val="%8."/>
      <w:lvlJc w:val="left"/>
      <w:pPr>
        <w:ind w:left="5760" w:hanging="360"/>
      </w:pPr>
    </w:lvl>
    <w:lvl w:ilvl="8" w:tplc="38884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9">
    <w:multiLevelType w:val="hybridMultilevel"/>
    <w:lvl w:ilvl="0" w:tplc="77545521">
      <w:start w:val="1"/>
      <w:numFmt w:val="decimal"/>
      <w:lvlText w:val="%1."/>
      <w:lvlJc w:val="left"/>
      <w:pPr>
        <w:ind w:left="720" w:hanging="360"/>
      </w:pPr>
    </w:lvl>
    <w:lvl w:ilvl="1" w:tplc="77545521" w:tentative="1">
      <w:start w:val="1"/>
      <w:numFmt w:val="lowerLetter"/>
      <w:lvlText w:val="%2."/>
      <w:lvlJc w:val="left"/>
      <w:pPr>
        <w:ind w:left="1440" w:hanging="360"/>
      </w:pPr>
    </w:lvl>
    <w:lvl w:ilvl="2" w:tplc="77545521" w:tentative="1">
      <w:start w:val="1"/>
      <w:numFmt w:val="lowerRoman"/>
      <w:lvlText w:val="%3."/>
      <w:lvlJc w:val="right"/>
      <w:pPr>
        <w:ind w:left="2160" w:hanging="180"/>
      </w:pPr>
    </w:lvl>
    <w:lvl w:ilvl="3" w:tplc="77545521" w:tentative="1">
      <w:start w:val="1"/>
      <w:numFmt w:val="decimal"/>
      <w:lvlText w:val="%4."/>
      <w:lvlJc w:val="left"/>
      <w:pPr>
        <w:ind w:left="2880" w:hanging="360"/>
      </w:pPr>
    </w:lvl>
    <w:lvl w:ilvl="4" w:tplc="77545521" w:tentative="1">
      <w:start w:val="1"/>
      <w:numFmt w:val="lowerLetter"/>
      <w:lvlText w:val="%5."/>
      <w:lvlJc w:val="left"/>
      <w:pPr>
        <w:ind w:left="3600" w:hanging="360"/>
      </w:pPr>
    </w:lvl>
    <w:lvl w:ilvl="5" w:tplc="77545521" w:tentative="1">
      <w:start w:val="1"/>
      <w:numFmt w:val="lowerRoman"/>
      <w:lvlText w:val="%6."/>
      <w:lvlJc w:val="right"/>
      <w:pPr>
        <w:ind w:left="4320" w:hanging="180"/>
      </w:pPr>
    </w:lvl>
    <w:lvl w:ilvl="6" w:tplc="77545521" w:tentative="1">
      <w:start w:val="1"/>
      <w:numFmt w:val="decimal"/>
      <w:lvlText w:val="%7."/>
      <w:lvlJc w:val="left"/>
      <w:pPr>
        <w:ind w:left="5040" w:hanging="360"/>
      </w:pPr>
    </w:lvl>
    <w:lvl w:ilvl="7" w:tplc="77545521" w:tentative="1">
      <w:start w:val="1"/>
      <w:numFmt w:val="lowerLetter"/>
      <w:lvlText w:val="%8."/>
      <w:lvlJc w:val="left"/>
      <w:pPr>
        <w:ind w:left="5760" w:hanging="360"/>
      </w:pPr>
    </w:lvl>
    <w:lvl w:ilvl="8" w:tplc="77545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8">
    <w:multiLevelType w:val="hybridMultilevel"/>
    <w:lvl w:ilvl="0" w:tplc="20470457">
      <w:start w:val="1"/>
      <w:numFmt w:val="decimal"/>
      <w:lvlText w:val="%1."/>
      <w:lvlJc w:val="left"/>
      <w:pPr>
        <w:ind w:left="720" w:hanging="360"/>
      </w:pPr>
    </w:lvl>
    <w:lvl w:ilvl="1" w:tplc="20470457" w:tentative="1">
      <w:start w:val="1"/>
      <w:numFmt w:val="lowerLetter"/>
      <w:lvlText w:val="%2."/>
      <w:lvlJc w:val="left"/>
      <w:pPr>
        <w:ind w:left="1440" w:hanging="360"/>
      </w:pPr>
    </w:lvl>
    <w:lvl w:ilvl="2" w:tplc="20470457" w:tentative="1">
      <w:start w:val="1"/>
      <w:numFmt w:val="lowerRoman"/>
      <w:lvlText w:val="%3."/>
      <w:lvlJc w:val="right"/>
      <w:pPr>
        <w:ind w:left="2160" w:hanging="180"/>
      </w:pPr>
    </w:lvl>
    <w:lvl w:ilvl="3" w:tplc="20470457" w:tentative="1">
      <w:start w:val="1"/>
      <w:numFmt w:val="decimal"/>
      <w:lvlText w:val="%4."/>
      <w:lvlJc w:val="left"/>
      <w:pPr>
        <w:ind w:left="2880" w:hanging="360"/>
      </w:pPr>
    </w:lvl>
    <w:lvl w:ilvl="4" w:tplc="20470457" w:tentative="1">
      <w:start w:val="1"/>
      <w:numFmt w:val="lowerLetter"/>
      <w:lvlText w:val="%5."/>
      <w:lvlJc w:val="left"/>
      <w:pPr>
        <w:ind w:left="3600" w:hanging="360"/>
      </w:pPr>
    </w:lvl>
    <w:lvl w:ilvl="5" w:tplc="20470457" w:tentative="1">
      <w:start w:val="1"/>
      <w:numFmt w:val="lowerRoman"/>
      <w:lvlText w:val="%6."/>
      <w:lvlJc w:val="right"/>
      <w:pPr>
        <w:ind w:left="4320" w:hanging="180"/>
      </w:pPr>
    </w:lvl>
    <w:lvl w:ilvl="6" w:tplc="20470457" w:tentative="1">
      <w:start w:val="1"/>
      <w:numFmt w:val="decimal"/>
      <w:lvlText w:val="%7."/>
      <w:lvlJc w:val="left"/>
      <w:pPr>
        <w:ind w:left="5040" w:hanging="360"/>
      </w:pPr>
    </w:lvl>
    <w:lvl w:ilvl="7" w:tplc="20470457" w:tentative="1">
      <w:start w:val="1"/>
      <w:numFmt w:val="lowerLetter"/>
      <w:lvlText w:val="%8."/>
      <w:lvlJc w:val="left"/>
      <w:pPr>
        <w:ind w:left="5760" w:hanging="360"/>
      </w:pPr>
    </w:lvl>
    <w:lvl w:ilvl="8" w:tplc="20470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7">
    <w:multiLevelType w:val="hybridMultilevel"/>
    <w:lvl w:ilvl="0" w:tplc="18788885">
      <w:start w:val="1"/>
      <w:numFmt w:val="decimal"/>
      <w:lvlText w:val="%1."/>
      <w:lvlJc w:val="left"/>
      <w:pPr>
        <w:ind w:left="720" w:hanging="360"/>
      </w:pPr>
    </w:lvl>
    <w:lvl w:ilvl="1" w:tplc="18788885" w:tentative="1">
      <w:start w:val="1"/>
      <w:numFmt w:val="lowerLetter"/>
      <w:lvlText w:val="%2."/>
      <w:lvlJc w:val="left"/>
      <w:pPr>
        <w:ind w:left="1440" w:hanging="360"/>
      </w:pPr>
    </w:lvl>
    <w:lvl w:ilvl="2" w:tplc="18788885" w:tentative="1">
      <w:start w:val="1"/>
      <w:numFmt w:val="lowerRoman"/>
      <w:lvlText w:val="%3."/>
      <w:lvlJc w:val="right"/>
      <w:pPr>
        <w:ind w:left="2160" w:hanging="180"/>
      </w:pPr>
    </w:lvl>
    <w:lvl w:ilvl="3" w:tplc="18788885" w:tentative="1">
      <w:start w:val="1"/>
      <w:numFmt w:val="decimal"/>
      <w:lvlText w:val="%4."/>
      <w:lvlJc w:val="left"/>
      <w:pPr>
        <w:ind w:left="2880" w:hanging="360"/>
      </w:pPr>
    </w:lvl>
    <w:lvl w:ilvl="4" w:tplc="18788885" w:tentative="1">
      <w:start w:val="1"/>
      <w:numFmt w:val="lowerLetter"/>
      <w:lvlText w:val="%5."/>
      <w:lvlJc w:val="left"/>
      <w:pPr>
        <w:ind w:left="3600" w:hanging="360"/>
      </w:pPr>
    </w:lvl>
    <w:lvl w:ilvl="5" w:tplc="18788885" w:tentative="1">
      <w:start w:val="1"/>
      <w:numFmt w:val="lowerRoman"/>
      <w:lvlText w:val="%6."/>
      <w:lvlJc w:val="right"/>
      <w:pPr>
        <w:ind w:left="4320" w:hanging="180"/>
      </w:pPr>
    </w:lvl>
    <w:lvl w:ilvl="6" w:tplc="18788885" w:tentative="1">
      <w:start w:val="1"/>
      <w:numFmt w:val="decimal"/>
      <w:lvlText w:val="%7."/>
      <w:lvlJc w:val="left"/>
      <w:pPr>
        <w:ind w:left="5040" w:hanging="360"/>
      </w:pPr>
    </w:lvl>
    <w:lvl w:ilvl="7" w:tplc="18788885" w:tentative="1">
      <w:start w:val="1"/>
      <w:numFmt w:val="lowerLetter"/>
      <w:lvlText w:val="%8."/>
      <w:lvlJc w:val="left"/>
      <w:pPr>
        <w:ind w:left="5760" w:hanging="360"/>
      </w:pPr>
    </w:lvl>
    <w:lvl w:ilvl="8" w:tplc="18788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6">
    <w:multiLevelType w:val="hybridMultilevel"/>
    <w:lvl w:ilvl="0" w:tplc="41579864">
      <w:start w:val="1"/>
      <w:numFmt w:val="decimal"/>
      <w:lvlText w:val="%1."/>
      <w:lvlJc w:val="left"/>
      <w:pPr>
        <w:ind w:left="720" w:hanging="360"/>
      </w:pPr>
    </w:lvl>
    <w:lvl w:ilvl="1" w:tplc="41579864" w:tentative="1">
      <w:start w:val="1"/>
      <w:numFmt w:val="lowerLetter"/>
      <w:lvlText w:val="%2."/>
      <w:lvlJc w:val="left"/>
      <w:pPr>
        <w:ind w:left="1440" w:hanging="360"/>
      </w:pPr>
    </w:lvl>
    <w:lvl w:ilvl="2" w:tplc="41579864" w:tentative="1">
      <w:start w:val="1"/>
      <w:numFmt w:val="lowerRoman"/>
      <w:lvlText w:val="%3."/>
      <w:lvlJc w:val="right"/>
      <w:pPr>
        <w:ind w:left="2160" w:hanging="180"/>
      </w:pPr>
    </w:lvl>
    <w:lvl w:ilvl="3" w:tplc="41579864" w:tentative="1">
      <w:start w:val="1"/>
      <w:numFmt w:val="decimal"/>
      <w:lvlText w:val="%4."/>
      <w:lvlJc w:val="left"/>
      <w:pPr>
        <w:ind w:left="2880" w:hanging="360"/>
      </w:pPr>
    </w:lvl>
    <w:lvl w:ilvl="4" w:tplc="41579864" w:tentative="1">
      <w:start w:val="1"/>
      <w:numFmt w:val="lowerLetter"/>
      <w:lvlText w:val="%5."/>
      <w:lvlJc w:val="left"/>
      <w:pPr>
        <w:ind w:left="3600" w:hanging="360"/>
      </w:pPr>
    </w:lvl>
    <w:lvl w:ilvl="5" w:tplc="41579864" w:tentative="1">
      <w:start w:val="1"/>
      <w:numFmt w:val="lowerRoman"/>
      <w:lvlText w:val="%6."/>
      <w:lvlJc w:val="right"/>
      <w:pPr>
        <w:ind w:left="4320" w:hanging="180"/>
      </w:pPr>
    </w:lvl>
    <w:lvl w:ilvl="6" w:tplc="41579864" w:tentative="1">
      <w:start w:val="1"/>
      <w:numFmt w:val="decimal"/>
      <w:lvlText w:val="%7."/>
      <w:lvlJc w:val="left"/>
      <w:pPr>
        <w:ind w:left="5040" w:hanging="360"/>
      </w:pPr>
    </w:lvl>
    <w:lvl w:ilvl="7" w:tplc="41579864" w:tentative="1">
      <w:start w:val="1"/>
      <w:numFmt w:val="lowerLetter"/>
      <w:lvlText w:val="%8."/>
      <w:lvlJc w:val="left"/>
      <w:pPr>
        <w:ind w:left="5760" w:hanging="360"/>
      </w:pPr>
    </w:lvl>
    <w:lvl w:ilvl="8" w:tplc="41579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5">
    <w:multiLevelType w:val="hybridMultilevel"/>
    <w:lvl w:ilvl="0" w:tplc="18863413">
      <w:start w:val="1"/>
      <w:numFmt w:val="decimal"/>
      <w:lvlText w:val="%1."/>
      <w:lvlJc w:val="left"/>
      <w:pPr>
        <w:ind w:left="720" w:hanging="360"/>
      </w:pPr>
    </w:lvl>
    <w:lvl w:ilvl="1" w:tplc="18863413" w:tentative="1">
      <w:start w:val="1"/>
      <w:numFmt w:val="lowerLetter"/>
      <w:lvlText w:val="%2."/>
      <w:lvlJc w:val="left"/>
      <w:pPr>
        <w:ind w:left="1440" w:hanging="360"/>
      </w:pPr>
    </w:lvl>
    <w:lvl w:ilvl="2" w:tplc="18863413" w:tentative="1">
      <w:start w:val="1"/>
      <w:numFmt w:val="lowerRoman"/>
      <w:lvlText w:val="%3."/>
      <w:lvlJc w:val="right"/>
      <w:pPr>
        <w:ind w:left="2160" w:hanging="180"/>
      </w:pPr>
    </w:lvl>
    <w:lvl w:ilvl="3" w:tplc="18863413" w:tentative="1">
      <w:start w:val="1"/>
      <w:numFmt w:val="decimal"/>
      <w:lvlText w:val="%4."/>
      <w:lvlJc w:val="left"/>
      <w:pPr>
        <w:ind w:left="2880" w:hanging="360"/>
      </w:pPr>
    </w:lvl>
    <w:lvl w:ilvl="4" w:tplc="18863413" w:tentative="1">
      <w:start w:val="1"/>
      <w:numFmt w:val="lowerLetter"/>
      <w:lvlText w:val="%5."/>
      <w:lvlJc w:val="left"/>
      <w:pPr>
        <w:ind w:left="3600" w:hanging="360"/>
      </w:pPr>
    </w:lvl>
    <w:lvl w:ilvl="5" w:tplc="18863413" w:tentative="1">
      <w:start w:val="1"/>
      <w:numFmt w:val="lowerRoman"/>
      <w:lvlText w:val="%6."/>
      <w:lvlJc w:val="right"/>
      <w:pPr>
        <w:ind w:left="4320" w:hanging="180"/>
      </w:pPr>
    </w:lvl>
    <w:lvl w:ilvl="6" w:tplc="18863413" w:tentative="1">
      <w:start w:val="1"/>
      <w:numFmt w:val="decimal"/>
      <w:lvlText w:val="%7."/>
      <w:lvlJc w:val="left"/>
      <w:pPr>
        <w:ind w:left="5040" w:hanging="360"/>
      </w:pPr>
    </w:lvl>
    <w:lvl w:ilvl="7" w:tplc="18863413" w:tentative="1">
      <w:start w:val="1"/>
      <w:numFmt w:val="lowerLetter"/>
      <w:lvlText w:val="%8."/>
      <w:lvlJc w:val="left"/>
      <w:pPr>
        <w:ind w:left="5760" w:hanging="360"/>
      </w:pPr>
    </w:lvl>
    <w:lvl w:ilvl="8" w:tplc="18863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4">
    <w:multiLevelType w:val="hybridMultilevel"/>
    <w:lvl w:ilvl="0" w:tplc="74970491">
      <w:start w:val="1"/>
      <w:numFmt w:val="decimal"/>
      <w:lvlText w:val="%1."/>
      <w:lvlJc w:val="left"/>
      <w:pPr>
        <w:ind w:left="720" w:hanging="360"/>
      </w:pPr>
    </w:lvl>
    <w:lvl w:ilvl="1" w:tplc="74970491" w:tentative="1">
      <w:start w:val="1"/>
      <w:numFmt w:val="lowerLetter"/>
      <w:lvlText w:val="%2."/>
      <w:lvlJc w:val="left"/>
      <w:pPr>
        <w:ind w:left="1440" w:hanging="360"/>
      </w:pPr>
    </w:lvl>
    <w:lvl w:ilvl="2" w:tplc="74970491" w:tentative="1">
      <w:start w:val="1"/>
      <w:numFmt w:val="lowerRoman"/>
      <w:lvlText w:val="%3."/>
      <w:lvlJc w:val="right"/>
      <w:pPr>
        <w:ind w:left="2160" w:hanging="180"/>
      </w:pPr>
    </w:lvl>
    <w:lvl w:ilvl="3" w:tplc="74970491" w:tentative="1">
      <w:start w:val="1"/>
      <w:numFmt w:val="decimal"/>
      <w:lvlText w:val="%4."/>
      <w:lvlJc w:val="left"/>
      <w:pPr>
        <w:ind w:left="2880" w:hanging="360"/>
      </w:pPr>
    </w:lvl>
    <w:lvl w:ilvl="4" w:tplc="74970491" w:tentative="1">
      <w:start w:val="1"/>
      <w:numFmt w:val="lowerLetter"/>
      <w:lvlText w:val="%5."/>
      <w:lvlJc w:val="left"/>
      <w:pPr>
        <w:ind w:left="3600" w:hanging="360"/>
      </w:pPr>
    </w:lvl>
    <w:lvl w:ilvl="5" w:tplc="74970491" w:tentative="1">
      <w:start w:val="1"/>
      <w:numFmt w:val="lowerRoman"/>
      <w:lvlText w:val="%6."/>
      <w:lvlJc w:val="right"/>
      <w:pPr>
        <w:ind w:left="4320" w:hanging="180"/>
      </w:pPr>
    </w:lvl>
    <w:lvl w:ilvl="6" w:tplc="74970491" w:tentative="1">
      <w:start w:val="1"/>
      <w:numFmt w:val="decimal"/>
      <w:lvlText w:val="%7."/>
      <w:lvlJc w:val="left"/>
      <w:pPr>
        <w:ind w:left="5040" w:hanging="360"/>
      </w:pPr>
    </w:lvl>
    <w:lvl w:ilvl="7" w:tplc="74970491" w:tentative="1">
      <w:start w:val="1"/>
      <w:numFmt w:val="lowerLetter"/>
      <w:lvlText w:val="%8."/>
      <w:lvlJc w:val="left"/>
      <w:pPr>
        <w:ind w:left="5760" w:hanging="360"/>
      </w:pPr>
    </w:lvl>
    <w:lvl w:ilvl="8" w:tplc="74970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3">
    <w:multiLevelType w:val="hybridMultilevel"/>
    <w:lvl w:ilvl="0" w:tplc="54437937">
      <w:start w:val="1"/>
      <w:numFmt w:val="decimal"/>
      <w:lvlText w:val="%1."/>
      <w:lvlJc w:val="left"/>
      <w:pPr>
        <w:ind w:left="720" w:hanging="360"/>
      </w:pPr>
    </w:lvl>
    <w:lvl w:ilvl="1" w:tplc="54437937" w:tentative="1">
      <w:start w:val="1"/>
      <w:numFmt w:val="lowerLetter"/>
      <w:lvlText w:val="%2."/>
      <w:lvlJc w:val="left"/>
      <w:pPr>
        <w:ind w:left="1440" w:hanging="360"/>
      </w:pPr>
    </w:lvl>
    <w:lvl w:ilvl="2" w:tplc="54437937" w:tentative="1">
      <w:start w:val="1"/>
      <w:numFmt w:val="lowerRoman"/>
      <w:lvlText w:val="%3."/>
      <w:lvlJc w:val="right"/>
      <w:pPr>
        <w:ind w:left="2160" w:hanging="180"/>
      </w:pPr>
    </w:lvl>
    <w:lvl w:ilvl="3" w:tplc="54437937" w:tentative="1">
      <w:start w:val="1"/>
      <w:numFmt w:val="decimal"/>
      <w:lvlText w:val="%4."/>
      <w:lvlJc w:val="left"/>
      <w:pPr>
        <w:ind w:left="2880" w:hanging="360"/>
      </w:pPr>
    </w:lvl>
    <w:lvl w:ilvl="4" w:tplc="54437937" w:tentative="1">
      <w:start w:val="1"/>
      <w:numFmt w:val="lowerLetter"/>
      <w:lvlText w:val="%5."/>
      <w:lvlJc w:val="left"/>
      <w:pPr>
        <w:ind w:left="3600" w:hanging="360"/>
      </w:pPr>
    </w:lvl>
    <w:lvl w:ilvl="5" w:tplc="54437937" w:tentative="1">
      <w:start w:val="1"/>
      <w:numFmt w:val="lowerRoman"/>
      <w:lvlText w:val="%6."/>
      <w:lvlJc w:val="right"/>
      <w:pPr>
        <w:ind w:left="4320" w:hanging="180"/>
      </w:pPr>
    </w:lvl>
    <w:lvl w:ilvl="6" w:tplc="54437937" w:tentative="1">
      <w:start w:val="1"/>
      <w:numFmt w:val="decimal"/>
      <w:lvlText w:val="%7."/>
      <w:lvlJc w:val="left"/>
      <w:pPr>
        <w:ind w:left="5040" w:hanging="360"/>
      </w:pPr>
    </w:lvl>
    <w:lvl w:ilvl="7" w:tplc="54437937" w:tentative="1">
      <w:start w:val="1"/>
      <w:numFmt w:val="lowerLetter"/>
      <w:lvlText w:val="%8."/>
      <w:lvlJc w:val="left"/>
      <w:pPr>
        <w:ind w:left="5760" w:hanging="360"/>
      </w:pPr>
    </w:lvl>
    <w:lvl w:ilvl="8" w:tplc="54437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2">
    <w:multiLevelType w:val="hybridMultilevel"/>
    <w:lvl w:ilvl="0" w:tplc="80592958">
      <w:start w:val="1"/>
      <w:numFmt w:val="decimal"/>
      <w:lvlText w:val="%1."/>
      <w:lvlJc w:val="left"/>
      <w:pPr>
        <w:ind w:left="720" w:hanging="360"/>
      </w:pPr>
    </w:lvl>
    <w:lvl w:ilvl="1" w:tplc="80592958" w:tentative="1">
      <w:start w:val="1"/>
      <w:numFmt w:val="lowerLetter"/>
      <w:lvlText w:val="%2."/>
      <w:lvlJc w:val="left"/>
      <w:pPr>
        <w:ind w:left="1440" w:hanging="360"/>
      </w:pPr>
    </w:lvl>
    <w:lvl w:ilvl="2" w:tplc="80592958" w:tentative="1">
      <w:start w:val="1"/>
      <w:numFmt w:val="lowerRoman"/>
      <w:lvlText w:val="%3."/>
      <w:lvlJc w:val="right"/>
      <w:pPr>
        <w:ind w:left="2160" w:hanging="180"/>
      </w:pPr>
    </w:lvl>
    <w:lvl w:ilvl="3" w:tplc="80592958" w:tentative="1">
      <w:start w:val="1"/>
      <w:numFmt w:val="decimal"/>
      <w:lvlText w:val="%4."/>
      <w:lvlJc w:val="left"/>
      <w:pPr>
        <w:ind w:left="2880" w:hanging="360"/>
      </w:pPr>
    </w:lvl>
    <w:lvl w:ilvl="4" w:tplc="80592958" w:tentative="1">
      <w:start w:val="1"/>
      <w:numFmt w:val="lowerLetter"/>
      <w:lvlText w:val="%5."/>
      <w:lvlJc w:val="left"/>
      <w:pPr>
        <w:ind w:left="3600" w:hanging="360"/>
      </w:pPr>
    </w:lvl>
    <w:lvl w:ilvl="5" w:tplc="80592958" w:tentative="1">
      <w:start w:val="1"/>
      <w:numFmt w:val="lowerRoman"/>
      <w:lvlText w:val="%6."/>
      <w:lvlJc w:val="right"/>
      <w:pPr>
        <w:ind w:left="4320" w:hanging="180"/>
      </w:pPr>
    </w:lvl>
    <w:lvl w:ilvl="6" w:tplc="80592958" w:tentative="1">
      <w:start w:val="1"/>
      <w:numFmt w:val="decimal"/>
      <w:lvlText w:val="%7."/>
      <w:lvlJc w:val="left"/>
      <w:pPr>
        <w:ind w:left="5040" w:hanging="360"/>
      </w:pPr>
    </w:lvl>
    <w:lvl w:ilvl="7" w:tplc="80592958" w:tentative="1">
      <w:start w:val="1"/>
      <w:numFmt w:val="lowerLetter"/>
      <w:lvlText w:val="%8."/>
      <w:lvlJc w:val="left"/>
      <w:pPr>
        <w:ind w:left="5760" w:hanging="360"/>
      </w:pPr>
    </w:lvl>
    <w:lvl w:ilvl="8" w:tplc="80592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1">
    <w:multiLevelType w:val="hybridMultilevel"/>
    <w:lvl w:ilvl="0" w:tplc="57303164">
      <w:start w:val="1"/>
      <w:numFmt w:val="decimal"/>
      <w:lvlText w:val="%1."/>
      <w:lvlJc w:val="left"/>
      <w:pPr>
        <w:ind w:left="720" w:hanging="360"/>
      </w:pPr>
    </w:lvl>
    <w:lvl w:ilvl="1" w:tplc="57303164" w:tentative="1">
      <w:start w:val="1"/>
      <w:numFmt w:val="lowerLetter"/>
      <w:lvlText w:val="%2."/>
      <w:lvlJc w:val="left"/>
      <w:pPr>
        <w:ind w:left="1440" w:hanging="360"/>
      </w:pPr>
    </w:lvl>
    <w:lvl w:ilvl="2" w:tplc="57303164" w:tentative="1">
      <w:start w:val="1"/>
      <w:numFmt w:val="lowerRoman"/>
      <w:lvlText w:val="%3."/>
      <w:lvlJc w:val="right"/>
      <w:pPr>
        <w:ind w:left="2160" w:hanging="180"/>
      </w:pPr>
    </w:lvl>
    <w:lvl w:ilvl="3" w:tplc="57303164" w:tentative="1">
      <w:start w:val="1"/>
      <w:numFmt w:val="decimal"/>
      <w:lvlText w:val="%4."/>
      <w:lvlJc w:val="left"/>
      <w:pPr>
        <w:ind w:left="2880" w:hanging="360"/>
      </w:pPr>
    </w:lvl>
    <w:lvl w:ilvl="4" w:tplc="57303164" w:tentative="1">
      <w:start w:val="1"/>
      <w:numFmt w:val="lowerLetter"/>
      <w:lvlText w:val="%5."/>
      <w:lvlJc w:val="left"/>
      <w:pPr>
        <w:ind w:left="3600" w:hanging="360"/>
      </w:pPr>
    </w:lvl>
    <w:lvl w:ilvl="5" w:tplc="57303164" w:tentative="1">
      <w:start w:val="1"/>
      <w:numFmt w:val="lowerRoman"/>
      <w:lvlText w:val="%6."/>
      <w:lvlJc w:val="right"/>
      <w:pPr>
        <w:ind w:left="4320" w:hanging="180"/>
      </w:pPr>
    </w:lvl>
    <w:lvl w:ilvl="6" w:tplc="57303164" w:tentative="1">
      <w:start w:val="1"/>
      <w:numFmt w:val="decimal"/>
      <w:lvlText w:val="%7."/>
      <w:lvlJc w:val="left"/>
      <w:pPr>
        <w:ind w:left="5040" w:hanging="360"/>
      </w:pPr>
    </w:lvl>
    <w:lvl w:ilvl="7" w:tplc="57303164" w:tentative="1">
      <w:start w:val="1"/>
      <w:numFmt w:val="lowerLetter"/>
      <w:lvlText w:val="%8."/>
      <w:lvlJc w:val="left"/>
      <w:pPr>
        <w:ind w:left="5760" w:hanging="360"/>
      </w:pPr>
    </w:lvl>
    <w:lvl w:ilvl="8" w:tplc="57303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0">
    <w:multiLevelType w:val="hybridMultilevel"/>
    <w:lvl w:ilvl="0" w:tplc="73071735">
      <w:start w:val="1"/>
      <w:numFmt w:val="decimal"/>
      <w:lvlText w:val="%1."/>
      <w:lvlJc w:val="left"/>
      <w:pPr>
        <w:ind w:left="720" w:hanging="360"/>
      </w:pPr>
    </w:lvl>
    <w:lvl w:ilvl="1" w:tplc="73071735" w:tentative="1">
      <w:start w:val="1"/>
      <w:numFmt w:val="lowerLetter"/>
      <w:lvlText w:val="%2."/>
      <w:lvlJc w:val="left"/>
      <w:pPr>
        <w:ind w:left="1440" w:hanging="360"/>
      </w:pPr>
    </w:lvl>
    <w:lvl w:ilvl="2" w:tplc="73071735" w:tentative="1">
      <w:start w:val="1"/>
      <w:numFmt w:val="lowerRoman"/>
      <w:lvlText w:val="%3."/>
      <w:lvlJc w:val="right"/>
      <w:pPr>
        <w:ind w:left="2160" w:hanging="180"/>
      </w:pPr>
    </w:lvl>
    <w:lvl w:ilvl="3" w:tplc="73071735" w:tentative="1">
      <w:start w:val="1"/>
      <w:numFmt w:val="decimal"/>
      <w:lvlText w:val="%4."/>
      <w:lvlJc w:val="left"/>
      <w:pPr>
        <w:ind w:left="2880" w:hanging="360"/>
      </w:pPr>
    </w:lvl>
    <w:lvl w:ilvl="4" w:tplc="73071735" w:tentative="1">
      <w:start w:val="1"/>
      <w:numFmt w:val="lowerLetter"/>
      <w:lvlText w:val="%5."/>
      <w:lvlJc w:val="left"/>
      <w:pPr>
        <w:ind w:left="3600" w:hanging="360"/>
      </w:pPr>
    </w:lvl>
    <w:lvl w:ilvl="5" w:tplc="73071735" w:tentative="1">
      <w:start w:val="1"/>
      <w:numFmt w:val="lowerRoman"/>
      <w:lvlText w:val="%6."/>
      <w:lvlJc w:val="right"/>
      <w:pPr>
        <w:ind w:left="4320" w:hanging="180"/>
      </w:pPr>
    </w:lvl>
    <w:lvl w:ilvl="6" w:tplc="73071735" w:tentative="1">
      <w:start w:val="1"/>
      <w:numFmt w:val="decimal"/>
      <w:lvlText w:val="%7."/>
      <w:lvlJc w:val="left"/>
      <w:pPr>
        <w:ind w:left="5040" w:hanging="360"/>
      </w:pPr>
    </w:lvl>
    <w:lvl w:ilvl="7" w:tplc="73071735" w:tentative="1">
      <w:start w:val="1"/>
      <w:numFmt w:val="lowerLetter"/>
      <w:lvlText w:val="%8."/>
      <w:lvlJc w:val="left"/>
      <w:pPr>
        <w:ind w:left="5760" w:hanging="360"/>
      </w:pPr>
    </w:lvl>
    <w:lvl w:ilvl="8" w:tplc="73071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9">
    <w:multiLevelType w:val="hybridMultilevel"/>
    <w:lvl w:ilvl="0" w:tplc="45330694">
      <w:start w:val="1"/>
      <w:numFmt w:val="decimal"/>
      <w:lvlText w:val="%1."/>
      <w:lvlJc w:val="left"/>
      <w:pPr>
        <w:ind w:left="720" w:hanging="360"/>
      </w:pPr>
    </w:lvl>
    <w:lvl w:ilvl="1" w:tplc="45330694" w:tentative="1">
      <w:start w:val="1"/>
      <w:numFmt w:val="lowerLetter"/>
      <w:lvlText w:val="%2."/>
      <w:lvlJc w:val="left"/>
      <w:pPr>
        <w:ind w:left="1440" w:hanging="360"/>
      </w:pPr>
    </w:lvl>
    <w:lvl w:ilvl="2" w:tplc="45330694" w:tentative="1">
      <w:start w:val="1"/>
      <w:numFmt w:val="lowerRoman"/>
      <w:lvlText w:val="%3."/>
      <w:lvlJc w:val="right"/>
      <w:pPr>
        <w:ind w:left="2160" w:hanging="180"/>
      </w:pPr>
    </w:lvl>
    <w:lvl w:ilvl="3" w:tplc="45330694" w:tentative="1">
      <w:start w:val="1"/>
      <w:numFmt w:val="decimal"/>
      <w:lvlText w:val="%4."/>
      <w:lvlJc w:val="left"/>
      <w:pPr>
        <w:ind w:left="2880" w:hanging="360"/>
      </w:pPr>
    </w:lvl>
    <w:lvl w:ilvl="4" w:tplc="45330694" w:tentative="1">
      <w:start w:val="1"/>
      <w:numFmt w:val="lowerLetter"/>
      <w:lvlText w:val="%5."/>
      <w:lvlJc w:val="left"/>
      <w:pPr>
        <w:ind w:left="3600" w:hanging="360"/>
      </w:pPr>
    </w:lvl>
    <w:lvl w:ilvl="5" w:tplc="45330694" w:tentative="1">
      <w:start w:val="1"/>
      <w:numFmt w:val="lowerRoman"/>
      <w:lvlText w:val="%6."/>
      <w:lvlJc w:val="right"/>
      <w:pPr>
        <w:ind w:left="4320" w:hanging="180"/>
      </w:pPr>
    </w:lvl>
    <w:lvl w:ilvl="6" w:tplc="45330694" w:tentative="1">
      <w:start w:val="1"/>
      <w:numFmt w:val="decimal"/>
      <w:lvlText w:val="%7."/>
      <w:lvlJc w:val="left"/>
      <w:pPr>
        <w:ind w:left="5040" w:hanging="360"/>
      </w:pPr>
    </w:lvl>
    <w:lvl w:ilvl="7" w:tplc="45330694" w:tentative="1">
      <w:start w:val="1"/>
      <w:numFmt w:val="lowerLetter"/>
      <w:lvlText w:val="%8."/>
      <w:lvlJc w:val="left"/>
      <w:pPr>
        <w:ind w:left="5760" w:hanging="360"/>
      </w:pPr>
    </w:lvl>
    <w:lvl w:ilvl="8" w:tplc="45330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8">
    <w:multiLevelType w:val="hybridMultilevel"/>
    <w:lvl w:ilvl="0" w:tplc="83454645">
      <w:start w:val="1"/>
      <w:numFmt w:val="decimal"/>
      <w:lvlText w:val="%1."/>
      <w:lvlJc w:val="left"/>
      <w:pPr>
        <w:ind w:left="720" w:hanging="360"/>
      </w:pPr>
    </w:lvl>
    <w:lvl w:ilvl="1" w:tplc="83454645" w:tentative="1">
      <w:start w:val="1"/>
      <w:numFmt w:val="lowerLetter"/>
      <w:lvlText w:val="%2."/>
      <w:lvlJc w:val="left"/>
      <w:pPr>
        <w:ind w:left="1440" w:hanging="360"/>
      </w:pPr>
    </w:lvl>
    <w:lvl w:ilvl="2" w:tplc="83454645" w:tentative="1">
      <w:start w:val="1"/>
      <w:numFmt w:val="lowerRoman"/>
      <w:lvlText w:val="%3."/>
      <w:lvlJc w:val="right"/>
      <w:pPr>
        <w:ind w:left="2160" w:hanging="180"/>
      </w:pPr>
    </w:lvl>
    <w:lvl w:ilvl="3" w:tplc="83454645" w:tentative="1">
      <w:start w:val="1"/>
      <w:numFmt w:val="decimal"/>
      <w:lvlText w:val="%4."/>
      <w:lvlJc w:val="left"/>
      <w:pPr>
        <w:ind w:left="2880" w:hanging="360"/>
      </w:pPr>
    </w:lvl>
    <w:lvl w:ilvl="4" w:tplc="83454645" w:tentative="1">
      <w:start w:val="1"/>
      <w:numFmt w:val="lowerLetter"/>
      <w:lvlText w:val="%5."/>
      <w:lvlJc w:val="left"/>
      <w:pPr>
        <w:ind w:left="3600" w:hanging="360"/>
      </w:pPr>
    </w:lvl>
    <w:lvl w:ilvl="5" w:tplc="83454645" w:tentative="1">
      <w:start w:val="1"/>
      <w:numFmt w:val="lowerRoman"/>
      <w:lvlText w:val="%6."/>
      <w:lvlJc w:val="right"/>
      <w:pPr>
        <w:ind w:left="4320" w:hanging="180"/>
      </w:pPr>
    </w:lvl>
    <w:lvl w:ilvl="6" w:tplc="83454645" w:tentative="1">
      <w:start w:val="1"/>
      <w:numFmt w:val="decimal"/>
      <w:lvlText w:val="%7."/>
      <w:lvlJc w:val="left"/>
      <w:pPr>
        <w:ind w:left="5040" w:hanging="360"/>
      </w:pPr>
    </w:lvl>
    <w:lvl w:ilvl="7" w:tplc="83454645" w:tentative="1">
      <w:start w:val="1"/>
      <w:numFmt w:val="lowerLetter"/>
      <w:lvlText w:val="%8."/>
      <w:lvlJc w:val="left"/>
      <w:pPr>
        <w:ind w:left="5760" w:hanging="360"/>
      </w:pPr>
    </w:lvl>
    <w:lvl w:ilvl="8" w:tplc="83454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7">
    <w:multiLevelType w:val="hybridMultilevel"/>
    <w:lvl w:ilvl="0" w:tplc="78956352">
      <w:start w:val="1"/>
      <w:numFmt w:val="decimal"/>
      <w:lvlText w:val="%1."/>
      <w:lvlJc w:val="left"/>
      <w:pPr>
        <w:ind w:left="720" w:hanging="360"/>
      </w:pPr>
    </w:lvl>
    <w:lvl w:ilvl="1" w:tplc="78956352" w:tentative="1">
      <w:start w:val="1"/>
      <w:numFmt w:val="lowerLetter"/>
      <w:lvlText w:val="%2."/>
      <w:lvlJc w:val="left"/>
      <w:pPr>
        <w:ind w:left="1440" w:hanging="360"/>
      </w:pPr>
    </w:lvl>
    <w:lvl w:ilvl="2" w:tplc="78956352" w:tentative="1">
      <w:start w:val="1"/>
      <w:numFmt w:val="lowerRoman"/>
      <w:lvlText w:val="%3."/>
      <w:lvlJc w:val="right"/>
      <w:pPr>
        <w:ind w:left="2160" w:hanging="180"/>
      </w:pPr>
    </w:lvl>
    <w:lvl w:ilvl="3" w:tplc="78956352" w:tentative="1">
      <w:start w:val="1"/>
      <w:numFmt w:val="decimal"/>
      <w:lvlText w:val="%4."/>
      <w:lvlJc w:val="left"/>
      <w:pPr>
        <w:ind w:left="2880" w:hanging="360"/>
      </w:pPr>
    </w:lvl>
    <w:lvl w:ilvl="4" w:tplc="78956352" w:tentative="1">
      <w:start w:val="1"/>
      <w:numFmt w:val="lowerLetter"/>
      <w:lvlText w:val="%5."/>
      <w:lvlJc w:val="left"/>
      <w:pPr>
        <w:ind w:left="3600" w:hanging="360"/>
      </w:pPr>
    </w:lvl>
    <w:lvl w:ilvl="5" w:tplc="78956352" w:tentative="1">
      <w:start w:val="1"/>
      <w:numFmt w:val="lowerRoman"/>
      <w:lvlText w:val="%6."/>
      <w:lvlJc w:val="right"/>
      <w:pPr>
        <w:ind w:left="4320" w:hanging="180"/>
      </w:pPr>
    </w:lvl>
    <w:lvl w:ilvl="6" w:tplc="78956352" w:tentative="1">
      <w:start w:val="1"/>
      <w:numFmt w:val="decimal"/>
      <w:lvlText w:val="%7."/>
      <w:lvlJc w:val="left"/>
      <w:pPr>
        <w:ind w:left="5040" w:hanging="360"/>
      </w:pPr>
    </w:lvl>
    <w:lvl w:ilvl="7" w:tplc="78956352" w:tentative="1">
      <w:start w:val="1"/>
      <w:numFmt w:val="lowerLetter"/>
      <w:lvlText w:val="%8."/>
      <w:lvlJc w:val="left"/>
      <w:pPr>
        <w:ind w:left="5760" w:hanging="360"/>
      </w:pPr>
    </w:lvl>
    <w:lvl w:ilvl="8" w:tplc="78956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6">
    <w:multiLevelType w:val="hybridMultilevel"/>
    <w:lvl w:ilvl="0" w:tplc="91992605">
      <w:start w:val="1"/>
      <w:numFmt w:val="decimal"/>
      <w:lvlText w:val="%1."/>
      <w:lvlJc w:val="left"/>
      <w:pPr>
        <w:ind w:left="720" w:hanging="360"/>
      </w:pPr>
    </w:lvl>
    <w:lvl w:ilvl="1" w:tplc="91992605" w:tentative="1">
      <w:start w:val="1"/>
      <w:numFmt w:val="lowerLetter"/>
      <w:lvlText w:val="%2."/>
      <w:lvlJc w:val="left"/>
      <w:pPr>
        <w:ind w:left="1440" w:hanging="360"/>
      </w:pPr>
    </w:lvl>
    <w:lvl w:ilvl="2" w:tplc="91992605" w:tentative="1">
      <w:start w:val="1"/>
      <w:numFmt w:val="lowerRoman"/>
      <w:lvlText w:val="%3."/>
      <w:lvlJc w:val="right"/>
      <w:pPr>
        <w:ind w:left="2160" w:hanging="180"/>
      </w:pPr>
    </w:lvl>
    <w:lvl w:ilvl="3" w:tplc="91992605" w:tentative="1">
      <w:start w:val="1"/>
      <w:numFmt w:val="decimal"/>
      <w:lvlText w:val="%4."/>
      <w:lvlJc w:val="left"/>
      <w:pPr>
        <w:ind w:left="2880" w:hanging="360"/>
      </w:pPr>
    </w:lvl>
    <w:lvl w:ilvl="4" w:tplc="91992605" w:tentative="1">
      <w:start w:val="1"/>
      <w:numFmt w:val="lowerLetter"/>
      <w:lvlText w:val="%5."/>
      <w:lvlJc w:val="left"/>
      <w:pPr>
        <w:ind w:left="3600" w:hanging="360"/>
      </w:pPr>
    </w:lvl>
    <w:lvl w:ilvl="5" w:tplc="91992605" w:tentative="1">
      <w:start w:val="1"/>
      <w:numFmt w:val="lowerRoman"/>
      <w:lvlText w:val="%6."/>
      <w:lvlJc w:val="right"/>
      <w:pPr>
        <w:ind w:left="4320" w:hanging="180"/>
      </w:pPr>
    </w:lvl>
    <w:lvl w:ilvl="6" w:tplc="91992605" w:tentative="1">
      <w:start w:val="1"/>
      <w:numFmt w:val="decimal"/>
      <w:lvlText w:val="%7."/>
      <w:lvlJc w:val="left"/>
      <w:pPr>
        <w:ind w:left="5040" w:hanging="360"/>
      </w:pPr>
    </w:lvl>
    <w:lvl w:ilvl="7" w:tplc="91992605" w:tentative="1">
      <w:start w:val="1"/>
      <w:numFmt w:val="lowerLetter"/>
      <w:lvlText w:val="%8."/>
      <w:lvlJc w:val="left"/>
      <w:pPr>
        <w:ind w:left="5760" w:hanging="360"/>
      </w:pPr>
    </w:lvl>
    <w:lvl w:ilvl="8" w:tplc="91992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5">
    <w:multiLevelType w:val="hybridMultilevel"/>
    <w:lvl w:ilvl="0" w:tplc="59094902">
      <w:start w:val="1"/>
      <w:numFmt w:val="decimal"/>
      <w:lvlText w:val="%1."/>
      <w:lvlJc w:val="left"/>
      <w:pPr>
        <w:ind w:left="720" w:hanging="360"/>
      </w:pPr>
    </w:lvl>
    <w:lvl w:ilvl="1" w:tplc="59094902" w:tentative="1">
      <w:start w:val="1"/>
      <w:numFmt w:val="lowerLetter"/>
      <w:lvlText w:val="%2."/>
      <w:lvlJc w:val="left"/>
      <w:pPr>
        <w:ind w:left="1440" w:hanging="360"/>
      </w:pPr>
    </w:lvl>
    <w:lvl w:ilvl="2" w:tplc="59094902" w:tentative="1">
      <w:start w:val="1"/>
      <w:numFmt w:val="lowerRoman"/>
      <w:lvlText w:val="%3."/>
      <w:lvlJc w:val="right"/>
      <w:pPr>
        <w:ind w:left="2160" w:hanging="180"/>
      </w:pPr>
    </w:lvl>
    <w:lvl w:ilvl="3" w:tplc="59094902" w:tentative="1">
      <w:start w:val="1"/>
      <w:numFmt w:val="decimal"/>
      <w:lvlText w:val="%4."/>
      <w:lvlJc w:val="left"/>
      <w:pPr>
        <w:ind w:left="2880" w:hanging="360"/>
      </w:pPr>
    </w:lvl>
    <w:lvl w:ilvl="4" w:tplc="59094902" w:tentative="1">
      <w:start w:val="1"/>
      <w:numFmt w:val="lowerLetter"/>
      <w:lvlText w:val="%5."/>
      <w:lvlJc w:val="left"/>
      <w:pPr>
        <w:ind w:left="3600" w:hanging="360"/>
      </w:pPr>
    </w:lvl>
    <w:lvl w:ilvl="5" w:tplc="59094902" w:tentative="1">
      <w:start w:val="1"/>
      <w:numFmt w:val="lowerRoman"/>
      <w:lvlText w:val="%6."/>
      <w:lvlJc w:val="right"/>
      <w:pPr>
        <w:ind w:left="4320" w:hanging="180"/>
      </w:pPr>
    </w:lvl>
    <w:lvl w:ilvl="6" w:tplc="59094902" w:tentative="1">
      <w:start w:val="1"/>
      <w:numFmt w:val="decimal"/>
      <w:lvlText w:val="%7."/>
      <w:lvlJc w:val="left"/>
      <w:pPr>
        <w:ind w:left="5040" w:hanging="360"/>
      </w:pPr>
    </w:lvl>
    <w:lvl w:ilvl="7" w:tplc="59094902" w:tentative="1">
      <w:start w:val="1"/>
      <w:numFmt w:val="lowerLetter"/>
      <w:lvlText w:val="%8."/>
      <w:lvlJc w:val="left"/>
      <w:pPr>
        <w:ind w:left="5760" w:hanging="360"/>
      </w:pPr>
    </w:lvl>
    <w:lvl w:ilvl="8" w:tplc="59094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4">
    <w:multiLevelType w:val="hybridMultilevel"/>
    <w:lvl w:ilvl="0" w:tplc="91581475">
      <w:start w:val="1"/>
      <w:numFmt w:val="decimal"/>
      <w:lvlText w:val="%1."/>
      <w:lvlJc w:val="left"/>
      <w:pPr>
        <w:ind w:left="720" w:hanging="360"/>
      </w:pPr>
    </w:lvl>
    <w:lvl w:ilvl="1" w:tplc="91581475" w:tentative="1">
      <w:start w:val="1"/>
      <w:numFmt w:val="lowerLetter"/>
      <w:lvlText w:val="%2."/>
      <w:lvlJc w:val="left"/>
      <w:pPr>
        <w:ind w:left="1440" w:hanging="360"/>
      </w:pPr>
    </w:lvl>
    <w:lvl w:ilvl="2" w:tplc="91581475" w:tentative="1">
      <w:start w:val="1"/>
      <w:numFmt w:val="lowerRoman"/>
      <w:lvlText w:val="%3."/>
      <w:lvlJc w:val="right"/>
      <w:pPr>
        <w:ind w:left="2160" w:hanging="180"/>
      </w:pPr>
    </w:lvl>
    <w:lvl w:ilvl="3" w:tplc="91581475" w:tentative="1">
      <w:start w:val="1"/>
      <w:numFmt w:val="decimal"/>
      <w:lvlText w:val="%4."/>
      <w:lvlJc w:val="left"/>
      <w:pPr>
        <w:ind w:left="2880" w:hanging="360"/>
      </w:pPr>
    </w:lvl>
    <w:lvl w:ilvl="4" w:tplc="91581475" w:tentative="1">
      <w:start w:val="1"/>
      <w:numFmt w:val="lowerLetter"/>
      <w:lvlText w:val="%5."/>
      <w:lvlJc w:val="left"/>
      <w:pPr>
        <w:ind w:left="3600" w:hanging="360"/>
      </w:pPr>
    </w:lvl>
    <w:lvl w:ilvl="5" w:tplc="91581475" w:tentative="1">
      <w:start w:val="1"/>
      <w:numFmt w:val="lowerRoman"/>
      <w:lvlText w:val="%6."/>
      <w:lvlJc w:val="right"/>
      <w:pPr>
        <w:ind w:left="4320" w:hanging="180"/>
      </w:pPr>
    </w:lvl>
    <w:lvl w:ilvl="6" w:tplc="91581475" w:tentative="1">
      <w:start w:val="1"/>
      <w:numFmt w:val="decimal"/>
      <w:lvlText w:val="%7."/>
      <w:lvlJc w:val="left"/>
      <w:pPr>
        <w:ind w:left="5040" w:hanging="360"/>
      </w:pPr>
    </w:lvl>
    <w:lvl w:ilvl="7" w:tplc="91581475" w:tentative="1">
      <w:start w:val="1"/>
      <w:numFmt w:val="lowerLetter"/>
      <w:lvlText w:val="%8."/>
      <w:lvlJc w:val="left"/>
      <w:pPr>
        <w:ind w:left="5760" w:hanging="360"/>
      </w:pPr>
    </w:lvl>
    <w:lvl w:ilvl="8" w:tplc="91581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3">
    <w:multiLevelType w:val="hybridMultilevel"/>
    <w:lvl w:ilvl="0" w:tplc="28836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383">
    <w:abstractNumId w:val="5383"/>
  </w:num>
  <w:num w:numId="5384">
    <w:abstractNumId w:val="5384"/>
  </w:num>
  <w:num w:numId="5385">
    <w:abstractNumId w:val="5385"/>
  </w:num>
  <w:num w:numId="5386">
    <w:abstractNumId w:val="5386"/>
  </w:num>
  <w:num w:numId="5387">
    <w:abstractNumId w:val="5387"/>
  </w:num>
  <w:num w:numId="5388">
    <w:abstractNumId w:val="5388"/>
  </w:num>
  <w:num w:numId="5389">
    <w:abstractNumId w:val="5389"/>
  </w:num>
  <w:num w:numId="5390">
    <w:abstractNumId w:val="5390"/>
  </w:num>
  <w:num w:numId="5391">
    <w:abstractNumId w:val="5391"/>
  </w:num>
  <w:num w:numId="5392">
    <w:abstractNumId w:val="5392"/>
  </w:num>
  <w:num w:numId="5393">
    <w:abstractNumId w:val="5393"/>
  </w:num>
  <w:num w:numId="5394">
    <w:abstractNumId w:val="5394"/>
  </w:num>
  <w:num w:numId="5395">
    <w:abstractNumId w:val="5395"/>
  </w:num>
  <w:num w:numId="5396">
    <w:abstractNumId w:val="5396"/>
  </w:num>
  <w:num w:numId="5397">
    <w:abstractNumId w:val="5397"/>
  </w:num>
  <w:num w:numId="5398">
    <w:abstractNumId w:val="5398"/>
  </w:num>
  <w:num w:numId="5399">
    <w:abstractNumId w:val="5399"/>
  </w:num>
  <w:num w:numId="5400">
    <w:abstractNumId w:val="5400"/>
  </w:num>
  <w:num w:numId="5401">
    <w:abstractNumId w:val="5401"/>
  </w:num>
  <w:num w:numId="5402">
    <w:abstractNumId w:val="5402"/>
  </w:num>
  <w:num w:numId="5403">
    <w:abstractNumId w:val="5403"/>
  </w:num>
  <w:num w:numId="5404">
    <w:abstractNumId w:val="5404"/>
  </w:num>
  <w:num w:numId="5405">
    <w:abstractNumId w:val="5405"/>
  </w:num>
  <w:num w:numId="5406">
    <w:abstractNumId w:val="5406"/>
  </w:num>
  <w:num w:numId="5407">
    <w:abstractNumId w:val="5407"/>
  </w:num>
  <w:num w:numId="5408">
    <w:abstractNumId w:val="5408"/>
  </w:num>
  <w:num w:numId="5409">
    <w:abstractNumId w:val="5409"/>
  </w:num>
  <w:num w:numId="5410">
    <w:abstractNumId w:val="5410"/>
  </w:num>
  <w:num w:numId="5411">
    <w:abstractNumId w:val="5411"/>
  </w:num>
  <w:num w:numId="5412">
    <w:abstractNumId w:val="5412"/>
  </w:num>
  <w:num w:numId="5413">
    <w:abstractNumId w:val="5413"/>
  </w:num>
  <w:num w:numId="5414">
    <w:abstractNumId w:val="5414"/>
  </w:num>
  <w:num w:numId="5415">
    <w:abstractNumId w:val="5415"/>
  </w:num>
  <w:num w:numId="5416">
    <w:abstractNumId w:val="5416"/>
  </w:num>
  <w:num w:numId="5417">
    <w:abstractNumId w:val="5417"/>
  </w:num>
  <w:num w:numId="5418">
    <w:abstractNumId w:val="5418"/>
  </w:num>
  <w:num w:numId="5419">
    <w:abstractNumId w:val="5419"/>
  </w:num>
  <w:num w:numId="5420">
    <w:abstractNumId w:val="5420"/>
  </w:num>
  <w:num w:numId="5421">
    <w:abstractNumId w:val="5421"/>
  </w:num>
  <w:num w:numId="5422">
    <w:abstractNumId w:val="5422"/>
  </w:num>
  <w:num w:numId="5423">
    <w:abstractNumId w:val="5423"/>
  </w:num>
  <w:num w:numId="5424">
    <w:abstractNumId w:val="5424"/>
  </w:num>
  <w:num w:numId="5425">
    <w:abstractNumId w:val="5425"/>
  </w:num>
  <w:num w:numId="5426">
    <w:abstractNumId w:val="5426"/>
  </w:num>
  <w:num w:numId="5427">
    <w:abstractNumId w:val="5427"/>
  </w:num>
  <w:num w:numId="5428">
    <w:abstractNumId w:val="5428"/>
  </w:num>
  <w:num w:numId="5429">
    <w:abstractNumId w:val="5429"/>
  </w:num>
  <w:num w:numId="5430">
    <w:abstractNumId w:val="5430"/>
  </w:num>
  <w:num w:numId="5431">
    <w:abstractNumId w:val="5431"/>
  </w:num>
  <w:num w:numId="5432">
    <w:abstractNumId w:val="5432"/>
  </w:num>
  <w:num w:numId="5433">
    <w:abstractNumId w:val="5433"/>
  </w:num>
  <w:num w:numId="5434">
    <w:abstractNumId w:val="5434"/>
  </w:num>
  <w:num w:numId="5435">
    <w:abstractNumId w:val="5435"/>
  </w:num>
  <w:num w:numId="5436">
    <w:abstractNumId w:val="5436"/>
  </w:num>
  <w:num w:numId="5437">
    <w:abstractNumId w:val="5437"/>
  </w:num>
  <w:num w:numId="5438">
    <w:abstractNumId w:val="5438"/>
  </w:num>
  <w:num w:numId="5439">
    <w:abstractNumId w:val="5439"/>
  </w:num>
  <w:num w:numId="5440">
    <w:abstractNumId w:val="5440"/>
  </w:num>
  <w:num w:numId="5441">
    <w:abstractNumId w:val="5441"/>
  </w:num>
  <w:num w:numId="5442">
    <w:abstractNumId w:val="5442"/>
  </w:num>
  <w:num w:numId="5443">
    <w:abstractNumId w:val="5443"/>
  </w:num>
  <w:num w:numId="5444">
    <w:abstractNumId w:val="5444"/>
  </w:num>
  <w:num w:numId="5445">
    <w:abstractNumId w:val="5445"/>
  </w:num>
  <w:num w:numId="5446">
    <w:abstractNumId w:val="5446"/>
  </w:num>
  <w:num w:numId="5447">
    <w:abstractNumId w:val="5447"/>
  </w:num>
  <w:num w:numId="5448">
    <w:abstractNumId w:val="5448"/>
  </w:num>
  <w:num w:numId="5449">
    <w:abstractNumId w:val="5449"/>
  </w:num>
  <w:num w:numId="5450">
    <w:abstractNumId w:val="5450"/>
  </w:num>
  <w:num w:numId="5451">
    <w:abstractNumId w:val="5451"/>
  </w:num>
  <w:num w:numId="5452">
    <w:abstractNumId w:val="5452"/>
  </w:num>
  <w:num w:numId="5453">
    <w:abstractNumId w:val="5453"/>
  </w:num>
  <w:num w:numId="5454">
    <w:abstractNumId w:val="5454"/>
  </w:num>
  <w:num w:numId="5455">
    <w:abstractNumId w:val="5455"/>
  </w:num>
  <w:num w:numId="5456">
    <w:abstractNumId w:val="5456"/>
  </w:num>
  <w:num w:numId="5457">
    <w:abstractNumId w:val="5457"/>
  </w:num>
  <w:num w:numId="5458">
    <w:abstractNumId w:val="5458"/>
  </w:num>
  <w:num w:numId="5459">
    <w:abstractNumId w:val="5459"/>
  </w:num>
  <w:num w:numId="5460">
    <w:abstractNumId w:val="5460"/>
  </w:num>
  <w:num w:numId="5461">
    <w:abstractNumId w:val="5461"/>
  </w:num>
  <w:num w:numId="5462">
    <w:abstractNumId w:val="5462"/>
  </w:num>
  <w:num w:numId="5463">
    <w:abstractNumId w:val="5463"/>
  </w:num>
  <w:num w:numId="5464">
    <w:abstractNumId w:val="5464"/>
  </w:num>
  <w:num w:numId="5465">
    <w:abstractNumId w:val="5465"/>
  </w:num>
  <w:num w:numId="5466">
    <w:abstractNumId w:val="5466"/>
  </w:num>
  <w:num w:numId="5467">
    <w:abstractNumId w:val="5467"/>
  </w:num>
  <w:num w:numId="5468">
    <w:abstractNumId w:val="5468"/>
  </w:num>
  <w:num w:numId="5469">
    <w:abstractNumId w:val="5469"/>
  </w:num>
  <w:num w:numId="5470">
    <w:abstractNumId w:val="5470"/>
  </w:num>
  <w:num w:numId="5471">
    <w:abstractNumId w:val="5471"/>
  </w:num>
  <w:num w:numId="5472">
    <w:abstractNumId w:val="5472"/>
  </w:num>
  <w:num w:numId="5473">
    <w:abstractNumId w:val="5473"/>
  </w:num>
  <w:num w:numId="5474">
    <w:abstractNumId w:val="5474"/>
  </w:num>
  <w:num w:numId="5475">
    <w:abstractNumId w:val="5475"/>
  </w:num>
  <w:num w:numId="5476">
    <w:abstractNumId w:val="5476"/>
  </w:num>
  <w:num w:numId="5477">
    <w:abstractNumId w:val="5477"/>
  </w:num>
  <w:num w:numId="5478">
    <w:abstractNumId w:val="5478"/>
  </w:num>
  <w:num w:numId="5479">
    <w:abstractNumId w:val="5479"/>
  </w:num>
  <w:num w:numId="5480">
    <w:abstractNumId w:val="5480"/>
  </w:num>
  <w:num w:numId="5481">
    <w:abstractNumId w:val="5481"/>
  </w:num>
  <w:num w:numId="5482">
    <w:abstractNumId w:val="5482"/>
  </w:num>
  <w:num w:numId="5483">
    <w:abstractNumId w:val="5483"/>
  </w:num>
  <w:num w:numId="5484">
    <w:abstractNumId w:val="5484"/>
  </w:num>
  <w:num w:numId="5485">
    <w:abstractNumId w:val="5485"/>
  </w:num>
  <w:num w:numId="5486">
    <w:abstractNumId w:val="5486"/>
  </w:num>
  <w:num w:numId="5487">
    <w:abstractNumId w:val="5487"/>
  </w:num>
  <w:num w:numId="5488">
    <w:abstractNumId w:val="5488"/>
  </w:num>
  <w:num w:numId="5489">
    <w:abstractNumId w:val="5489"/>
  </w:num>
  <w:num w:numId="5490">
    <w:abstractNumId w:val="5490"/>
  </w:num>
  <w:num w:numId="5491">
    <w:abstractNumId w:val="54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2118133" Type="http://schemas.openxmlformats.org/officeDocument/2006/relationships/comments" Target="comments.xml"/><Relationship Id="rId236668804" Type="http://schemas.microsoft.com/office/2011/relationships/commentsExtended" Target="commentsExtended.xml"/><Relationship Id="rId95735204" Type="http://schemas.openxmlformats.org/officeDocument/2006/relationships/image" Target="media/imgrId95735204.jpg"/><Relationship Id="rId7341697b5f56aaa78" Type="http://schemas.openxmlformats.org/officeDocument/2006/relationships/hyperlink" Target="https://iservice.lombardini.it/jsp/Template2/manuale.jsp?id=96&amp;parent=1000" TargetMode="External"/><Relationship Id="rId2172697b5f56aaffa" Type="http://schemas.openxmlformats.org/officeDocument/2006/relationships/hyperlink" Target="https://iservice.lombardini.it/jsp/Template2/manuale.jsp?id=97&amp;parent=1000" TargetMode="External"/><Relationship Id="rId4934697b5f56ab37d" Type="http://schemas.openxmlformats.org/officeDocument/2006/relationships/hyperlink" Target="https://iservice.lombardini.it/jsp/Template2/manuale.jsp?id=97&amp;parent=1000" TargetMode="External"/><Relationship Id="rId3441697b5f56ab9b8" Type="http://schemas.openxmlformats.org/officeDocument/2006/relationships/hyperlink" Target="https://iservice.lombardini.it/jsp/Template2/manuale.jsp?id=176&amp;parent=1000" TargetMode="External"/><Relationship Id="rId9671697b5f56ac0b7" Type="http://schemas.openxmlformats.org/officeDocument/2006/relationships/hyperlink" Target="https://iservice.lombardini.it/jsp/Template2/manuale.jsp?id=176&amp;parent=1000" TargetMode="External"/><Relationship Id="rId3603697b5f56aca38" Type="http://schemas.openxmlformats.org/officeDocument/2006/relationships/hyperlink" Target="https://iservice.lombardini.it/jsp/Template2/manuale.jsp?id=176&amp;parent=1000" TargetMode="External"/><Relationship Id="rId8036697b5f56acd7d" Type="http://schemas.openxmlformats.org/officeDocument/2006/relationships/hyperlink" Target="https://iservice.lombardini.it/jsp/Template2/manuale.jsp?id=177&amp;parent=1000" TargetMode="External"/><Relationship Id="rId1702697b5f56ad0cd" Type="http://schemas.openxmlformats.org/officeDocument/2006/relationships/hyperlink" Target="https://iservice.lombardini.it/jsp/Template2/manuale.jsp?id=178&amp;parent=1000" TargetMode="External"/><Relationship Id="rId2859697b5f56ad431" Type="http://schemas.openxmlformats.org/officeDocument/2006/relationships/hyperlink" Target="https://iservice.lombardini.it/jsp/Template2/manuale.jsp?id=179&amp;parent=1000" TargetMode="External"/><Relationship Id="rId9425697b5f56ad755" Type="http://schemas.openxmlformats.org/officeDocument/2006/relationships/hyperlink" Target="https://iservice.lombardini.it/jsp/Template2/manuale.jsp?id=180&amp;parent=1000" TargetMode="External"/><Relationship Id="rId3042697b5f56adf43" Type="http://schemas.openxmlformats.org/officeDocument/2006/relationships/hyperlink" Target="https://iservice.lombardini.it/jsp/Template2/manuale.jsp?id=181&amp;parent=1000" TargetMode="External"/><Relationship Id="rId9392697b5f56ae47a" Type="http://schemas.openxmlformats.org/officeDocument/2006/relationships/hyperlink" Target="https://iservice.lombardini.it/jsp/Template2/manuale.jsp?id=182&amp;parent=1000" TargetMode="External"/><Relationship Id="rId1458697b5f56ae9fd" Type="http://schemas.openxmlformats.org/officeDocument/2006/relationships/hyperlink" Target="https://iservice.lombardini.it/jsp/Template2/manuale.jsp?id=364&amp;parent=1000" TargetMode="External"/><Relationship Id="rId3766697b5f56af281" Type="http://schemas.openxmlformats.org/officeDocument/2006/relationships/hyperlink" Target="https://iservice.lombardini.it/jsp/Template2/manuale.jsp?id=183&amp;parent=1000" TargetMode="External"/><Relationship Id="rId5891697b5f56af5a7" Type="http://schemas.openxmlformats.org/officeDocument/2006/relationships/hyperlink" Target="https://iservice.lombardini.it/jsp/Template2/manuale.jsp?id=184&amp;parent=1000" TargetMode="External"/><Relationship Id="rId1196697b5f56af906" Type="http://schemas.openxmlformats.org/officeDocument/2006/relationships/hyperlink" Target="https://iservice.lombardini.it/jsp/Template2/manuale.jsp?id=185&amp;parent=1000" TargetMode="External"/><Relationship Id="rId4386697b5f56afc45" Type="http://schemas.openxmlformats.org/officeDocument/2006/relationships/hyperlink" Target="https://iservice.lombardini.it/jsp/Template2/manuale.jsp?id=821&amp;parent=1000" TargetMode="External"/><Relationship Id="rId9383697b5f56b0337" Type="http://schemas.openxmlformats.org/officeDocument/2006/relationships/hyperlink" Target="https://iservice.lombardini.it/jsp/Template4/manuale.jsp?id=2663&amp;parent=1088" TargetMode="External"/><Relationship Id="rId7848697b5f56b09b4" Type="http://schemas.openxmlformats.org/officeDocument/2006/relationships/hyperlink" Target="https://iservice.lombardini.it/jsp/Template4/manuale.jsp?id=2665&amp;parent=1088" TargetMode="External"/><Relationship Id="rId2382697b5f56b121a" Type="http://schemas.openxmlformats.org/officeDocument/2006/relationships/hyperlink" Target="https://iservice.lombardini.it/jsp/Template4/manuale.jsp?id=2666&amp;parent=1088" TargetMode="External"/><Relationship Id="rId7119697b5f56b195c" Type="http://schemas.openxmlformats.org/officeDocument/2006/relationships/hyperlink" Target="https://iservice.lombardini.it/jsp/Template4/manuale.jsp?id=2667&amp;parent=1088" TargetMode="External"/><Relationship Id="rId7873697b5f56b1d31" Type="http://schemas.openxmlformats.org/officeDocument/2006/relationships/hyperlink" Target="https://iservice.lombardini.it/jsp/Template4/manuale.jsp?id=2675&amp;parent=1088" TargetMode="External"/><Relationship Id="rId7491697b5f56b2a0a" Type="http://schemas.openxmlformats.org/officeDocument/2006/relationships/hyperlink" Target="https://iservice.lombardini.it/jsp/Template2/manuale.jsp?id=822&amp;parent=1000" TargetMode="External"/><Relationship Id="rId3342697b5f56b2bf3" Type="http://schemas.openxmlformats.org/officeDocument/2006/relationships/hyperlink" Target="https://iservice.lombardini.it/jsp/Template2/manuale.jsp?id=822&amp;parent=1000" TargetMode="External"/><Relationship Id="rId5307697b5f56b2dd0" Type="http://schemas.openxmlformats.org/officeDocument/2006/relationships/hyperlink" Target="https://iservice.lombardini.it/jsp/Template2/manuale.jsp?id=822&amp;parent=1000" TargetMode="External"/><Relationship Id="rId9894697b5f56b314b" Type="http://schemas.openxmlformats.org/officeDocument/2006/relationships/hyperlink" Target="https://iservice.lombardini.it/jsp/Template2/manuale.jsp?id=822&amp;parent=1000" TargetMode="External"/><Relationship Id="rId5639697b5f56c8ab3" Type="http://schemas.openxmlformats.org/officeDocument/2006/relationships/hyperlink" Target="https://iservice.lombardini.it/jsp/Template2/manuale.jsp?id=198&amp;parent=1000" TargetMode="External"/><Relationship Id="rId5200697b5f56d3b91" Type="http://schemas.openxmlformats.org/officeDocument/2006/relationships/hyperlink" Target="https://iservice.lombardini.it/jsp/Template2/manuale.jsp?id=152&amp;parent=1000" TargetMode="External"/><Relationship Id="rId6876697b5f571c061" Type="http://schemas.openxmlformats.org/officeDocument/2006/relationships/hyperlink" Target="https://iservice.lombardini.it/jsp/Template2/manuale.jsp?id=154&amp;parent=1000" TargetMode="External"/><Relationship Id="rId4306697b5f5744ba1" Type="http://schemas.openxmlformats.org/officeDocument/2006/relationships/hyperlink" Target="https://iservice.lombardini.it/jsp/Template2/manuale.jsp?id=154&amp;parent=1000" TargetMode="External"/><Relationship Id="rId3658697b5f5756429" Type="http://schemas.openxmlformats.org/officeDocument/2006/relationships/hyperlink" Target="https://iservice.lombardini.it/jsp/Template2/manuale.jsp?id=154&amp;parent=1000" TargetMode="External"/><Relationship Id="rId9390697b5f5765e91" Type="http://schemas.openxmlformats.org/officeDocument/2006/relationships/hyperlink" Target="https://iservice.lombardini.it/jsp/Template2/manuale.jsp?id=155&amp;parent=1000" TargetMode="External"/><Relationship Id="rId2456697b5f57712f4" Type="http://schemas.openxmlformats.org/officeDocument/2006/relationships/hyperlink" Target="https://iservice.lombardini.it/jsp/Template2/manuale.jsp?id=155&amp;parent=1000" TargetMode="External"/><Relationship Id="rId2506697b5f577f16f" Type="http://schemas.openxmlformats.org/officeDocument/2006/relationships/hyperlink" Target="https://iservice.lombardini.it/jsp/Template2/manuale.jsp?id=155&amp;parent=1000" TargetMode="External"/><Relationship Id="rId3021697b5f577f94b" Type="http://schemas.openxmlformats.org/officeDocument/2006/relationships/hyperlink" Target="https://iservice.lombardini.it/jsp/Template2/manuale.jsp?id=160&amp;parent=1000" TargetMode="External"/><Relationship Id="rId6869697b5f579e62b" Type="http://schemas.openxmlformats.org/officeDocument/2006/relationships/hyperlink" Target="https://iservice.lombardini.it/jsp/Template2/manuale.jsp?id=155&amp;parent=1000" TargetMode="External"/><Relationship Id="rId6121697b5f57e92ab" Type="http://schemas.openxmlformats.org/officeDocument/2006/relationships/hyperlink" Target="https://iservice.lombardini.it/jsp/Template2/manuale.jsp?id=148&amp;parent=1000" TargetMode="External"/><Relationship Id="rId1814697b5f5816288" Type="http://schemas.openxmlformats.org/officeDocument/2006/relationships/hyperlink" Target="https://www.youtube.com/embed/Ba8qqxTx6wA?rel=0" TargetMode="External"/><Relationship Id="rId6622697b5f58bfe3c" Type="http://schemas.openxmlformats.org/officeDocument/2006/relationships/hyperlink" Target="https://iservice.lombardini.it/jsp/Template2/manuale.jsp?id=822&amp;parent=1000" TargetMode="External"/><Relationship Id="rId8030697b5f58c0aa0" Type="http://schemas.openxmlformats.org/officeDocument/2006/relationships/hyperlink" Target="https://iservice.lombardini.it/jsp/Template2/manuale.jsp?id=822&amp;parent=1000" TargetMode="External"/><Relationship Id="rId2299697b5f58c1153" Type="http://schemas.openxmlformats.org/officeDocument/2006/relationships/hyperlink" Target="https://iservice.lombardini.it/jsp/Template2/manuale.jsp?id=822&amp;parent=1000" TargetMode="External"/><Relationship Id="rId8624697b5f58c1b03" Type="http://schemas.openxmlformats.org/officeDocument/2006/relationships/hyperlink" Target="https://iservice.lombardini.it/jsp/Template2/manuale.jsp?id=822&amp;parent=1000" TargetMode="External"/><Relationship Id="rId8983697b5f59188e3" Type="http://schemas.openxmlformats.org/officeDocument/2006/relationships/hyperlink" Target="https://iservice.lombardini.it/jsp/Template2/manuale.jsp?id=822&amp;parent=1000" TargetMode="External"/><Relationship Id="rId2060697b5f593ac10" Type="http://schemas.openxmlformats.org/officeDocument/2006/relationships/hyperlink" Target="https://iservice.lombardini.it/jsp/Template2/manuale.jsp?id=680&amp;parent=1000" TargetMode="External"/><Relationship Id="rId5359697b5f593ba55" Type="http://schemas.openxmlformats.org/officeDocument/2006/relationships/hyperlink" Target="https://iservice.lombardini.it/jsp/Template2/manuale.jsp?id=822&amp;parent=1000" TargetMode="External"/><Relationship Id="rId3006697b5f5954344" Type="http://schemas.openxmlformats.org/officeDocument/2006/relationships/hyperlink" Target="https://iservice.lombardini.it/jsp/Template2/manuale.jsp?id=822&amp;parent=1000" TargetMode="External"/><Relationship Id="rId4857697b5f5966287" Type="http://schemas.openxmlformats.org/officeDocument/2006/relationships/hyperlink" Target="https://iservice.lombardini.it/jsp/Template2/manuale.jsp?id=146&amp;parent=1000" TargetMode="External"/><Relationship Id="rId3815697b5f59674f7" Type="http://schemas.openxmlformats.org/officeDocument/2006/relationships/hyperlink" Target="https://iservice.lombardini.it/jsp/Template2/manuale.jsp?id=822&amp;parent=1000" TargetMode="External"/><Relationship Id="rId5453697b5f5968095" Type="http://schemas.openxmlformats.org/officeDocument/2006/relationships/hyperlink" Target="https://iservice.lombardini.it/jsp/Template2/manuale.jsp?id=822&amp;parent=1000" TargetMode="External"/><Relationship Id="rId6255697b5f5968719" Type="http://schemas.openxmlformats.org/officeDocument/2006/relationships/hyperlink" Target="https://iservice.lombardini.it/jsp/Template2/manuale.jsp?id=822&amp;parent=1000" TargetMode="External"/><Relationship Id="rId6087697b5f596956e" Type="http://schemas.openxmlformats.org/officeDocument/2006/relationships/hyperlink" Target="https://iservice.lombardini.it/jsp/Template2/manuale.jsp?id=822&amp;parent=1000" TargetMode="External"/><Relationship Id="rId4973697b5f5969b58" Type="http://schemas.openxmlformats.org/officeDocument/2006/relationships/hyperlink" Target="https://iservice.lombardini.it/jsp/Template2/manuale.jsp?id=822&amp;parent=1000" TargetMode="External"/><Relationship Id="rId5955697b5f5986ca7" Type="http://schemas.openxmlformats.org/officeDocument/2006/relationships/hyperlink" Target="https://iservice.lombardini.it/jsp/Template2/manuale.jsp?id=822&amp;parent=1000" TargetMode="External"/><Relationship Id="rId1408697b5f5a5969d" Type="http://schemas.openxmlformats.org/officeDocument/2006/relationships/hyperlink" Target="https://iservice.lombardini.it/jsp/Template2/manuale.jsp?id=822&amp;parent=1000" TargetMode="External"/><Relationship Id="rId7088697b5f5a5985f" Type="http://schemas.openxmlformats.org/officeDocument/2006/relationships/hyperlink" Target="https://iservice.lombardini.it/jsp/Template2/manuale.jsp?id=822&amp;parent=1000" TargetMode="External"/><Relationship Id="rId4922697b5f5a5a3cb" Type="http://schemas.openxmlformats.org/officeDocument/2006/relationships/hyperlink" Target="https://iservice.lombardini.it/jsp/Template2/manuale.jsp?id=822&amp;parent=1000" TargetMode="External"/><Relationship Id="rId3751697b5f5a5acf2" Type="http://schemas.openxmlformats.org/officeDocument/2006/relationships/hyperlink" Target="https://iservice.lombardini.it/jsp/Template2/manuale.jsp?id=822&amp;parent=1000" TargetMode="External"/><Relationship Id="rId7028697b5f5a77a7a" Type="http://schemas.openxmlformats.org/officeDocument/2006/relationships/hyperlink" Target="https://iservice.lombardini.it/jsp/Template2/manuale.jsp?id=822&amp;parent=1000" TargetMode="External"/><Relationship Id="rId7425697b5f5a79289" Type="http://schemas.openxmlformats.org/officeDocument/2006/relationships/hyperlink" Target="https://iservice.lombardini.it/jsp/Template2/manuale.jsp?id=133&amp;parent=1000" TargetMode="External"/><Relationship Id="rId7923697b5f5aaed1f" Type="http://schemas.openxmlformats.org/officeDocument/2006/relationships/hyperlink" Target="https://iservice.lombardini.it/jsp/Template2/manuale.jsp?id=143&amp;parent=1000" TargetMode="External"/><Relationship Id="rId4673697b5f5aaf494" Type="http://schemas.openxmlformats.org/officeDocument/2006/relationships/hyperlink" Target="https://iservice.lombardini.it/jsp/Template2/manuale.jsp?id=822&amp;parent=1000" TargetMode="External"/><Relationship Id="rId3723697b5f5b2bebe" Type="http://schemas.openxmlformats.org/officeDocument/2006/relationships/hyperlink" Target="https://iservice.lombardini.it/jsp/Template2/manuale.jsp?id=97&amp;parent=1000" TargetMode="External"/><Relationship Id="rId9157697b5f5b48af1" Type="http://schemas.openxmlformats.org/officeDocument/2006/relationships/hyperlink" Target="https://iservice.lombardini.it/jsp/Template2/manuale.jsp?id=822&amp;parent=1000" TargetMode="External"/><Relationship Id="rId6884697b5f5b4a4ff" Type="http://schemas.openxmlformats.org/officeDocument/2006/relationships/hyperlink" Target="https://iservice.lombardini.it/jsp/Template2/manuale.jsp?id=822&amp;parent=1000" TargetMode="External"/><Relationship Id="rId8661697b5f5b4aef9" Type="http://schemas.openxmlformats.org/officeDocument/2006/relationships/hyperlink" Target="https://iservice.lombardini.it/jsp/Template2/manuale.jsp?id=822&amp;parent=1000" TargetMode="External"/><Relationship Id="rId2720697b5f5b6a2c7" Type="http://schemas.openxmlformats.org/officeDocument/2006/relationships/hyperlink" Target="https://iservice.lombardini.it/jsp/Template2/manuale.jsp?id=822&amp;parent=1000" TargetMode="External"/><Relationship Id="rId8293697b5f5bd2b10" Type="http://schemas.openxmlformats.org/officeDocument/2006/relationships/hyperlink" Target="https://iservice.lombardini.it/jsp/Template2/manuale.jsp?id=132&amp;parent=1000" TargetMode="External"/><Relationship Id="rId9777697b5f5be2b54" Type="http://schemas.openxmlformats.org/officeDocument/2006/relationships/hyperlink" Target="https://iservice.lombardini.it/jsp/Template2/manuale.jsp?id=157&amp;parent=1000" TargetMode="External"/><Relationship Id="rId9980697b5f5be47fd" Type="http://schemas.openxmlformats.org/officeDocument/2006/relationships/hyperlink" Target="https://iservice.lombardini.it/jsp/Template2/manuale.jsp?id=104&amp;parent=1000" TargetMode="External"/><Relationship Id="rId8973697b5f5c0f1e8" Type="http://schemas.openxmlformats.org/officeDocument/2006/relationships/hyperlink" Target="https://iservice.lombardini.it/jsp/Template2/manuale.jsp?id=822&amp;parent=1000" TargetMode="External"/><Relationship Id="rId3649697b5f5c3dbef" Type="http://schemas.openxmlformats.org/officeDocument/2006/relationships/hyperlink" Target="https://iservice.lombardini.it/jsp/Template2/manuale.jsp?id=822&amp;parent=1000" TargetMode="External"/><Relationship Id="rId7408697b5f5c60dd4" Type="http://schemas.openxmlformats.org/officeDocument/2006/relationships/hyperlink" Target="https://iservice.lombardini.it/jsp/Template2/manuale.jsp?id=128&amp;parent=1000" TargetMode="External"/><Relationship Id="rId3184697b5f5c62a94" Type="http://schemas.openxmlformats.org/officeDocument/2006/relationships/hyperlink" Target="https://iservice.lombardini.it/jsp/Template2/manuale.jsp?id=822&amp;parent=1000" TargetMode="External"/><Relationship Id="rId7994697b5f5ca2e27" Type="http://schemas.openxmlformats.org/officeDocument/2006/relationships/hyperlink" Target="https://iservice.lombardini.it/jsp/Template2/manuale.jsp?id=822&amp;parent=1000" TargetMode="External"/><Relationship Id="rId7973697b5f5cb6aeb" Type="http://schemas.openxmlformats.org/officeDocument/2006/relationships/hyperlink" Target="https://iservice.lombardini.it/jsp/Template2/manuale.jsp?id=113&amp;parent=1000" TargetMode="External"/><Relationship Id="rId7715697b5f5cd1c66" Type="http://schemas.openxmlformats.org/officeDocument/2006/relationships/hyperlink" Target="https://iservice.lombardini.it/jsp/Template2/manuale.jsp?id=113&amp;parent=1000" TargetMode="External"/><Relationship Id="rId9570697b5f5d12220" Type="http://schemas.openxmlformats.org/officeDocument/2006/relationships/hyperlink" Target="https://iservice.lombardini.it/jsp/Template2/manuale.jsp?id=822&amp;parent=1000" TargetMode="External"/><Relationship Id="rId5670697b5f5d37821" Type="http://schemas.openxmlformats.org/officeDocument/2006/relationships/hyperlink" Target="https://iservice.lombardini.it/jsp/Template2/manuale.jsp?id=822&amp;parent=1000" TargetMode="External"/><Relationship Id="rId8162697b5f5d4fce0" Type="http://schemas.openxmlformats.org/officeDocument/2006/relationships/hyperlink" Target="https://iservice.lombardini.it/jsp/Template2/manuale.jsp?id=822&amp;parent=1000" TargetMode="External"/><Relationship Id="rId5589697b5f5d50b7d" Type="http://schemas.openxmlformats.org/officeDocument/2006/relationships/hyperlink" Target="https://iservice.lombardini.it/jsp/Template2/manuale.jsp?id=822&amp;parent=1000" TargetMode="External"/><Relationship Id="rId1121697b5f5dbee59" Type="http://schemas.openxmlformats.org/officeDocument/2006/relationships/hyperlink" Target="https://iservice.lombardini.it/jsp/Template2/manuale.jsp?id=822&amp;parent=1000" TargetMode="External"/><Relationship Id="rId8650697b5f5dcd82a" Type="http://schemas.openxmlformats.org/officeDocument/2006/relationships/hyperlink" Target="https://iservice.lombardini.it/jsp/Template2/manuale.jsp?id=822&amp;parent=1000" TargetMode="External"/><Relationship Id="rId3965697b5f5e50916" Type="http://schemas.openxmlformats.org/officeDocument/2006/relationships/hyperlink" Target="https://iservice.lombardini.it/jsp/Template2/manuale.jsp?id=822&amp;parent=1000" TargetMode="External"/><Relationship Id="rId4289697b5f5e5c976" Type="http://schemas.openxmlformats.org/officeDocument/2006/relationships/hyperlink" Target="https://iservice.lombardini.it/jsp/Template2/manuale.jsp?id=822&amp;parent=1000" TargetMode="External"/><Relationship Id="rId6691697b5f5e6b547" Type="http://schemas.openxmlformats.org/officeDocument/2006/relationships/hyperlink" Target="https://iservice.lombardini.it/jsp/Template2/manuale.jsp?id=822&amp;parent=1000" TargetMode="External"/><Relationship Id="rId9023697b5f5e6cecd" Type="http://schemas.openxmlformats.org/officeDocument/2006/relationships/hyperlink" Target="https://iservice.lombardini.it/jsp/Template2/manuale.jsp?id=822&amp;parent=1000" TargetMode="External"/><Relationship Id="rId7796697b5f56bde32" Type="http://schemas.openxmlformats.org/officeDocument/2006/relationships/image" Target="media/imgrId7796697b5f56bde32.jpg"/><Relationship Id="rId7179697b5f56c80c7" Type="http://schemas.openxmlformats.org/officeDocument/2006/relationships/image" Target="media/imgrId7179697b5f56c80c7.jpg"/><Relationship Id="rId6186697b5f56d31a8" Type="http://schemas.openxmlformats.org/officeDocument/2006/relationships/image" Target="media/imgrId6186697b5f56d31a8.jpg"/><Relationship Id="rId1473697b5f56da94a" Type="http://schemas.openxmlformats.org/officeDocument/2006/relationships/image" Target="media/imgrId1473697b5f56da94a.jpg"/><Relationship Id="rId5302697b5f56e3949" Type="http://schemas.openxmlformats.org/officeDocument/2006/relationships/image" Target="media/imgrId5302697b5f56e3949.jpg"/><Relationship Id="rId6528697b5f56eaa7e" Type="http://schemas.openxmlformats.org/officeDocument/2006/relationships/image" Target="media/imgrId6528697b5f56eaa7e.jpg"/><Relationship Id="rId4158697b5f56f2636" Type="http://schemas.openxmlformats.org/officeDocument/2006/relationships/image" Target="media/imgrId4158697b5f56f2636.jpg"/><Relationship Id="rId4655697b5f570d3d9" Type="http://schemas.openxmlformats.org/officeDocument/2006/relationships/image" Target="media/imgrId4655697b5f570d3d9.jpg"/><Relationship Id="rId4168697b5f571526c" Type="http://schemas.openxmlformats.org/officeDocument/2006/relationships/image" Target="media/imgrId4168697b5f571526c.jpg"/><Relationship Id="rId5950697b5f571b50d" Type="http://schemas.openxmlformats.org/officeDocument/2006/relationships/image" Target="media/imgrId5950697b5f571b50d.jpg"/><Relationship Id="rId4037697b5f572428b" Type="http://schemas.openxmlformats.org/officeDocument/2006/relationships/image" Target="media/imgrId4037697b5f572428b.jpg"/><Relationship Id="rId3659697b5f572c68f" Type="http://schemas.openxmlformats.org/officeDocument/2006/relationships/image" Target="media/imgrId3659697b5f572c68f.jpg"/><Relationship Id="rId9647697b5f573ad85" Type="http://schemas.openxmlformats.org/officeDocument/2006/relationships/image" Target="media/imgrId9647697b5f573ad85.jpg"/><Relationship Id="rId2207697b5f57419f9" Type="http://schemas.openxmlformats.org/officeDocument/2006/relationships/image" Target="media/imgrId2207697b5f57419f9.jpg"/><Relationship Id="rId1183697b5f5753d7c" Type="http://schemas.openxmlformats.org/officeDocument/2006/relationships/image" Target="media/imgrId1183697b5f5753d7c.jpg"/><Relationship Id="rId4941697b5f57655b9" Type="http://schemas.openxmlformats.org/officeDocument/2006/relationships/image" Target="media/imgrId4941697b5f57655b9.jpg"/><Relationship Id="rId8329697b5f5770cbe" Type="http://schemas.openxmlformats.org/officeDocument/2006/relationships/image" Target="media/imgrId8329697b5f5770cbe.jpg"/><Relationship Id="rId6368697b5f577872f" Type="http://schemas.openxmlformats.org/officeDocument/2006/relationships/image" Target="media/imgrId6368697b5f577872f.png"/><Relationship Id="rId9352697b5f577e8e5" Type="http://schemas.openxmlformats.org/officeDocument/2006/relationships/image" Target="media/imgrId9352697b5f577e8e5.jpg"/><Relationship Id="rId7950697b5f578b8e9" Type="http://schemas.openxmlformats.org/officeDocument/2006/relationships/image" Target="media/imgrId7950697b5f578b8e9.jpg"/><Relationship Id="rId9851697b5f5797aa5" Type="http://schemas.openxmlformats.org/officeDocument/2006/relationships/image" Target="media/imgrId9851697b5f5797aa5.jpg"/><Relationship Id="rId8609697b5f579dc3e" Type="http://schemas.openxmlformats.org/officeDocument/2006/relationships/image" Target="media/imgrId8609697b5f579dc3e.jpg"/><Relationship Id="rId7922697b5f57a723a" Type="http://schemas.openxmlformats.org/officeDocument/2006/relationships/image" Target="media/imgrId7922697b5f57a723a.jpg"/><Relationship Id="rId9849697b5f57b07c2" Type="http://schemas.openxmlformats.org/officeDocument/2006/relationships/image" Target="media/imgrId9849697b5f57b07c2.jpg"/><Relationship Id="rId1727697b5f57b9c81" Type="http://schemas.openxmlformats.org/officeDocument/2006/relationships/image" Target="media/imgrId1727697b5f57b9c81.jpg"/><Relationship Id="rId9354697b5f57c12c4" Type="http://schemas.openxmlformats.org/officeDocument/2006/relationships/image" Target="media/imgrId9354697b5f57c12c4.jpg"/><Relationship Id="rId4816697b5f57c94e3" Type="http://schemas.openxmlformats.org/officeDocument/2006/relationships/image" Target="media/imgrId4816697b5f57c94e3.jpg"/><Relationship Id="rId4503697b5f57d436c" Type="http://schemas.openxmlformats.org/officeDocument/2006/relationships/image" Target="media/imgrId4503697b5f57d436c.jpg"/><Relationship Id="rId8430697b5f57e01d8" Type="http://schemas.openxmlformats.org/officeDocument/2006/relationships/image" Target="media/imgrId8430697b5f57e01d8.jpg"/><Relationship Id="rId4442697b5f57e82ad" Type="http://schemas.openxmlformats.org/officeDocument/2006/relationships/image" Target="media/imgrId4442697b5f57e82ad.jpg"/><Relationship Id="rId3207697b5f57f1055" Type="http://schemas.openxmlformats.org/officeDocument/2006/relationships/image" Target="media/imgrId3207697b5f57f1055.jpg"/><Relationship Id="rId3430697b5f5806799" Type="http://schemas.openxmlformats.org/officeDocument/2006/relationships/image" Target="media/imgrId3430697b5f5806799.jpg"/><Relationship Id="rId8069697b5f580dd4c" Type="http://schemas.openxmlformats.org/officeDocument/2006/relationships/image" Target="media/imgrId8069697b5f580dd4c.jpg"/><Relationship Id="rId1304697b5f5815a83" Type="http://schemas.openxmlformats.org/officeDocument/2006/relationships/image" Target="media/imgrId1304697b5f5815a83.jpg"/><Relationship Id="rId1822697b5f581b48c" Type="http://schemas.openxmlformats.org/officeDocument/2006/relationships/image" Target="media/imgrId1822697b5f581b48c.jpg"/><Relationship Id="rId5106697b5f582c6f6" Type="http://schemas.openxmlformats.org/officeDocument/2006/relationships/image" Target="media/imgrId5106697b5f582c6f6.jpg"/><Relationship Id="rId3300697b5f58394f4" Type="http://schemas.openxmlformats.org/officeDocument/2006/relationships/image" Target="media/imgrId3300697b5f58394f4.jpg"/><Relationship Id="rId9627697b5f5841a62" Type="http://schemas.openxmlformats.org/officeDocument/2006/relationships/image" Target="media/imgrId9627697b5f5841a62.jpg"/><Relationship Id="rId8603697b5f584b04a" Type="http://schemas.openxmlformats.org/officeDocument/2006/relationships/image" Target="media/imgrId8603697b5f584b04a.jpg"/><Relationship Id="rId5332697b5f585b030" Type="http://schemas.openxmlformats.org/officeDocument/2006/relationships/image" Target="media/imgrId5332697b5f585b030.jpg"/><Relationship Id="rId2781697b5f5864d40" Type="http://schemas.openxmlformats.org/officeDocument/2006/relationships/image" Target="media/imgrId2781697b5f5864d40.jpg"/><Relationship Id="rId4871697b5f5870ab1" Type="http://schemas.openxmlformats.org/officeDocument/2006/relationships/image" Target="media/imgrId4871697b5f5870ab1.jpg"/><Relationship Id="rId6388697b5f587c0d9" Type="http://schemas.openxmlformats.org/officeDocument/2006/relationships/image" Target="media/imgrId6388697b5f587c0d9.jpg"/><Relationship Id="rId4061697b5f5882961" Type="http://schemas.openxmlformats.org/officeDocument/2006/relationships/image" Target="media/imgrId4061697b5f5882961.jpg"/><Relationship Id="rId1172697b5f588fb14" Type="http://schemas.openxmlformats.org/officeDocument/2006/relationships/image" Target="media/imgrId1172697b5f588fb14.jpg"/><Relationship Id="rId6081697b5f589606d" Type="http://schemas.openxmlformats.org/officeDocument/2006/relationships/image" Target="media/imgrId6081697b5f589606d.jpg"/><Relationship Id="rId6771697b5f58a244a" Type="http://schemas.openxmlformats.org/officeDocument/2006/relationships/image" Target="media/imgrId6771697b5f58a244a.jpg"/><Relationship Id="rId6629697b5f58a896c" Type="http://schemas.openxmlformats.org/officeDocument/2006/relationships/image" Target="media/imgrId6629697b5f58a896c.jpg"/><Relationship Id="rId2873697b5f58b5795" Type="http://schemas.openxmlformats.org/officeDocument/2006/relationships/image" Target="media/imgrId2873697b5f58b5795.jpg"/><Relationship Id="rId2431697b5f58bf093" Type="http://schemas.openxmlformats.org/officeDocument/2006/relationships/image" Target="media/imgrId2431697b5f58bf093.jpg"/><Relationship Id="rId1018697b5f58cc213" Type="http://schemas.openxmlformats.org/officeDocument/2006/relationships/image" Target="media/imgrId1018697b5f58cc213.jpg"/><Relationship Id="rId3759697b5f58d6856" Type="http://schemas.openxmlformats.org/officeDocument/2006/relationships/image" Target="media/imgrId3759697b5f58d6856.jpg"/><Relationship Id="rId2114697b5f58deaff" Type="http://schemas.openxmlformats.org/officeDocument/2006/relationships/image" Target="media/imgrId2114697b5f58deaff.jpg"/><Relationship Id="rId4832697b5f58e7766" Type="http://schemas.openxmlformats.org/officeDocument/2006/relationships/image" Target="media/imgrId4832697b5f58e7766.jpg"/><Relationship Id="rId6361697b5f58f00f5" Type="http://schemas.openxmlformats.org/officeDocument/2006/relationships/image" Target="media/imgrId6361697b5f58f00f5.jpg"/><Relationship Id="rId1925697b5f59022bb" Type="http://schemas.openxmlformats.org/officeDocument/2006/relationships/image" Target="media/imgrId1925697b5f59022bb.jpg"/><Relationship Id="rId3369697b5f590b3e6" Type="http://schemas.openxmlformats.org/officeDocument/2006/relationships/image" Target="media/imgrId3369697b5f590b3e6.jpg"/><Relationship Id="rId9709697b5f5913f4c" Type="http://schemas.openxmlformats.org/officeDocument/2006/relationships/image" Target="media/imgrId9709697b5f5913f4c.jpg"/><Relationship Id="rId5801697b5f592166d" Type="http://schemas.openxmlformats.org/officeDocument/2006/relationships/image" Target="media/imgrId5801697b5f592166d.jpg"/><Relationship Id="rId6124697b5f59296e9" Type="http://schemas.openxmlformats.org/officeDocument/2006/relationships/image" Target="media/imgrId6124697b5f59296e9.jpg"/><Relationship Id="rId1452697b5f59307ef" Type="http://schemas.openxmlformats.org/officeDocument/2006/relationships/image" Target="media/imgrId1452697b5f59307ef.jpg"/><Relationship Id="rId9565697b5f593a177" Type="http://schemas.openxmlformats.org/officeDocument/2006/relationships/image" Target="media/imgrId9565697b5f593a177.jpg"/><Relationship Id="rId6178697b5f59434c2" Type="http://schemas.openxmlformats.org/officeDocument/2006/relationships/image" Target="media/imgrId6178697b5f59434c2.jpg"/><Relationship Id="rId9029697b5f59497f5" Type="http://schemas.openxmlformats.org/officeDocument/2006/relationships/image" Target="media/imgrId9029697b5f59497f5.gif"/><Relationship Id="rId1553697b5f595293a" Type="http://schemas.openxmlformats.org/officeDocument/2006/relationships/image" Target="media/imgrId1553697b5f595293a.jpg"/><Relationship Id="rId8959697b5f595df1b" Type="http://schemas.openxmlformats.org/officeDocument/2006/relationships/image" Target="media/imgrId8959697b5f595df1b.jpg"/><Relationship Id="rId3648697b5f596555c" Type="http://schemas.openxmlformats.org/officeDocument/2006/relationships/image" Target="media/imgrId3648697b5f596555c.jpg"/><Relationship Id="rId5750697b5f5970ed3" Type="http://schemas.openxmlformats.org/officeDocument/2006/relationships/image" Target="media/imgrId5750697b5f5970ed3.jpg"/><Relationship Id="rId7676697b5f59791c7" Type="http://schemas.openxmlformats.org/officeDocument/2006/relationships/image" Target="media/imgrId7676697b5f59791c7.jpg"/><Relationship Id="rId2437697b5f59853fd" Type="http://schemas.openxmlformats.org/officeDocument/2006/relationships/image" Target="media/imgrId2437697b5f59853fd.jpg"/><Relationship Id="rId7970697b5f598e5b8" Type="http://schemas.openxmlformats.org/officeDocument/2006/relationships/image" Target="media/imgrId7970697b5f598e5b8.jpg"/><Relationship Id="rId4177697b5f5996797" Type="http://schemas.openxmlformats.org/officeDocument/2006/relationships/image" Target="media/imgrId4177697b5f5996797.jpg"/><Relationship Id="rId4356697b5f599da7e" Type="http://schemas.openxmlformats.org/officeDocument/2006/relationships/image" Target="media/imgrId4356697b5f599da7e.jpg"/><Relationship Id="rId9465697b5f59a5805" Type="http://schemas.openxmlformats.org/officeDocument/2006/relationships/image" Target="media/imgrId9465697b5f59a5805.jpg"/><Relationship Id="rId6638697b5f59ace3d" Type="http://schemas.openxmlformats.org/officeDocument/2006/relationships/image" Target="media/imgrId6638697b5f59ace3d.jpg"/><Relationship Id="rId3612697b5f59b5d5f" Type="http://schemas.openxmlformats.org/officeDocument/2006/relationships/image" Target="media/imgrId3612697b5f59b5d5f.jpg"/><Relationship Id="rId4492697b5f59bd776" Type="http://schemas.openxmlformats.org/officeDocument/2006/relationships/image" Target="media/imgrId4492697b5f59bd776.jpg"/><Relationship Id="rId7456697b5f59c34f8" Type="http://schemas.openxmlformats.org/officeDocument/2006/relationships/image" Target="media/imgrId7456697b5f59c34f8.jpg"/><Relationship Id="rId9280697b5f59ccabb" Type="http://schemas.openxmlformats.org/officeDocument/2006/relationships/image" Target="media/imgrId9280697b5f59ccabb.jpg"/><Relationship Id="rId6599697b5f59d2907" Type="http://schemas.openxmlformats.org/officeDocument/2006/relationships/image" Target="media/imgrId6599697b5f59d2907.jpg"/><Relationship Id="rId8438697b5f59de169" Type="http://schemas.openxmlformats.org/officeDocument/2006/relationships/image" Target="media/imgrId8438697b5f59de169.jpg"/><Relationship Id="rId1857697b5f59e9bd1" Type="http://schemas.openxmlformats.org/officeDocument/2006/relationships/image" Target="media/imgrId1857697b5f59e9bd1.jpg"/><Relationship Id="rId4728697b5f59f0fb2" Type="http://schemas.openxmlformats.org/officeDocument/2006/relationships/image" Target="media/imgrId4728697b5f59f0fb2.jpg"/><Relationship Id="rId1955697b5f5a062f5" Type="http://schemas.openxmlformats.org/officeDocument/2006/relationships/image" Target="media/imgrId1955697b5f5a062f5.jpg"/><Relationship Id="rId1794697b5f5a0df85" Type="http://schemas.openxmlformats.org/officeDocument/2006/relationships/image" Target="media/imgrId1794697b5f5a0df85.jpg"/><Relationship Id="rId7961697b5f5a13e10" Type="http://schemas.openxmlformats.org/officeDocument/2006/relationships/image" Target="media/imgrId7961697b5f5a13e10.jpg"/><Relationship Id="rId3792697b5f5a22f7c" Type="http://schemas.openxmlformats.org/officeDocument/2006/relationships/image" Target="media/imgrId3792697b5f5a22f7c.jpg"/><Relationship Id="rId7561697b5f5a2caae" Type="http://schemas.openxmlformats.org/officeDocument/2006/relationships/image" Target="media/imgrId7561697b5f5a2caae.jpg"/><Relationship Id="rId1112697b5f5a322bf" Type="http://schemas.openxmlformats.org/officeDocument/2006/relationships/image" Target="media/imgrId1112697b5f5a322bf.jpg"/><Relationship Id="rId1005697b5f5a3c05c" Type="http://schemas.openxmlformats.org/officeDocument/2006/relationships/image" Target="media/imgrId1005697b5f5a3c05c.jpg"/><Relationship Id="rId3143697b5f5a43a2c" Type="http://schemas.openxmlformats.org/officeDocument/2006/relationships/image" Target="media/imgrId3143697b5f5a43a2c.jpg"/><Relationship Id="rId7982697b5f5a4a428" Type="http://schemas.openxmlformats.org/officeDocument/2006/relationships/image" Target="media/imgrId7982697b5f5a4a428.jpg"/><Relationship Id="rId2301697b5f5a5010f" Type="http://schemas.openxmlformats.org/officeDocument/2006/relationships/image" Target="media/imgrId2301697b5f5a5010f.jpg"/><Relationship Id="rId3465697b5f5a58aca" Type="http://schemas.openxmlformats.org/officeDocument/2006/relationships/image" Target="media/imgrId3465697b5f5a58aca.jpg"/><Relationship Id="rId1448697b5f5a61d67" Type="http://schemas.openxmlformats.org/officeDocument/2006/relationships/image" Target="media/imgrId1448697b5f5a61d67.jpg"/><Relationship Id="rId6592697b5f5a69614" Type="http://schemas.openxmlformats.org/officeDocument/2006/relationships/image" Target="media/imgrId6592697b5f5a69614.jpg"/><Relationship Id="rId3508697b5f5a6fbbf" Type="http://schemas.openxmlformats.org/officeDocument/2006/relationships/image" Target="media/imgrId3508697b5f5a6fbbf.jpg"/><Relationship Id="rId5016697b5f5a77051" Type="http://schemas.openxmlformats.org/officeDocument/2006/relationships/image" Target="media/imgrId5016697b5f5a77051.jpg"/><Relationship Id="rId3398697b5f5a82b24" Type="http://schemas.openxmlformats.org/officeDocument/2006/relationships/image" Target="media/imgrId3398697b5f5a82b24.jpg"/><Relationship Id="rId4466697b5f5a8f366" Type="http://schemas.openxmlformats.org/officeDocument/2006/relationships/image" Target="media/imgrId4466697b5f5a8f366.jpg"/><Relationship Id="rId4268697b5f5a9a7f2" Type="http://schemas.openxmlformats.org/officeDocument/2006/relationships/image" Target="media/imgrId4268697b5f5a9a7f2.jpg"/><Relationship Id="rId6146697b5f5aa65bc" Type="http://schemas.openxmlformats.org/officeDocument/2006/relationships/image" Target="media/imgrId6146697b5f5aa65bc.jpg"/><Relationship Id="rId7608697b5f5aacfd8" Type="http://schemas.openxmlformats.org/officeDocument/2006/relationships/image" Target="media/imgrId7608697b5f5aacfd8.jpg"/><Relationship Id="rId3453697b5f5abe0fe" Type="http://schemas.openxmlformats.org/officeDocument/2006/relationships/image" Target="media/imgrId3453697b5f5abe0fe.jpg"/><Relationship Id="rId4973697b5f5ac3827" Type="http://schemas.openxmlformats.org/officeDocument/2006/relationships/image" Target="media/imgrId4973697b5f5ac3827.jpg"/><Relationship Id="rId4824697b5f5acaf8e" Type="http://schemas.openxmlformats.org/officeDocument/2006/relationships/image" Target="media/imgrId4824697b5f5acaf8e.jpg"/><Relationship Id="rId2648697b5f5ad2bce" Type="http://schemas.openxmlformats.org/officeDocument/2006/relationships/image" Target="media/imgrId2648697b5f5ad2bce.jpg"/><Relationship Id="rId1649697b5f5ada42c" Type="http://schemas.openxmlformats.org/officeDocument/2006/relationships/image" Target="media/imgrId1649697b5f5ada42c.jpg"/><Relationship Id="rId1260697b5f5ae752d" Type="http://schemas.openxmlformats.org/officeDocument/2006/relationships/image" Target="media/imgrId1260697b5f5ae752d.jpg"/><Relationship Id="rId3182697b5f5af0fe5" Type="http://schemas.openxmlformats.org/officeDocument/2006/relationships/image" Target="media/imgrId3182697b5f5af0fe5.jpg"/><Relationship Id="rId3362697b5f5b0ad07" Type="http://schemas.openxmlformats.org/officeDocument/2006/relationships/image" Target="media/imgrId3362697b5f5b0ad07.jpg"/><Relationship Id="rId3915697b5f5b159f2" Type="http://schemas.openxmlformats.org/officeDocument/2006/relationships/image" Target="media/imgrId3915697b5f5b159f2.jpg"/><Relationship Id="rId7330697b5f5b24149" Type="http://schemas.openxmlformats.org/officeDocument/2006/relationships/image" Target="media/imgrId7330697b5f5b24149.jpg"/><Relationship Id="rId6564697b5f5b2aedc" Type="http://schemas.openxmlformats.org/officeDocument/2006/relationships/image" Target="media/imgrId6564697b5f5b2aedc.jpg"/><Relationship Id="rId3490697b5f5b3f0f3" Type="http://schemas.openxmlformats.org/officeDocument/2006/relationships/image" Target="media/imgrId3490697b5f5b3f0f3.jpg"/><Relationship Id="rId3922697b5f5b47a69" Type="http://schemas.openxmlformats.org/officeDocument/2006/relationships/image" Target="media/imgrId3922697b5f5b47a69.jpg"/><Relationship Id="rId6985697b5f5b56f8e" Type="http://schemas.openxmlformats.org/officeDocument/2006/relationships/image" Target="media/imgrId6985697b5f5b56f8e.jpg"/><Relationship Id="rId3014697b5f5b6179d" Type="http://schemas.openxmlformats.org/officeDocument/2006/relationships/image" Target="media/imgrId3014697b5f5b6179d.jpg"/><Relationship Id="rId5502697b5f5b67c26" Type="http://schemas.openxmlformats.org/officeDocument/2006/relationships/image" Target="media/imgrId5502697b5f5b67c26.jpg"/><Relationship Id="rId6465697b5f5b75166" Type="http://schemas.openxmlformats.org/officeDocument/2006/relationships/image" Target="media/imgrId6465697b5f5b75166.jpg"/><Relationship Id="rId5658697b5f5b7f2ba" Type="http://schemas.openxmlformats.org/officeDocument/2006/relationships/image" Target="media/imgrId5658697b5f5b7f2ba.jpg"/><Relationship Id="rId8939697b5f5b86983" Type="http://schemas.openxmlformats.org/officeDocument/2006/relationships/image" Target="media/imgrId8939697b5f5b86983.jpg"/><Relationship Id="rId4689697b5f5b936fe" Type="http://schemas.openxmlformats.org/officeDocument/2006/relationships/image" Target="media/imgrId4689697b5f5b936fe.jpg"/><Relationship Id="rId8919697b5f5b9968f" Type="http://schemas.openxmlformats.org/officeDocument/2006/relationships/image" Target="media/imgrId8919697b5f5b9968f.jpg"/><Relationship Id="rId1987697b5f5ba9f2d" Type="http://schemas.openxmlformats.org/officeDocument/2006/relationships/image" Target="media/imgrId1987697b5f5ba9f2d.jpg"/><Relationship Id="rId8216697b5f5bb556a" Type="http://schemas.openxmlformats.org/officeDocument/2006/relationships/image" Target="media/imgrId8216697b5f5bb556a.jpg"/><Relationship Id="rId3753697b5f5bbccde" Type="http://schemas.openxmlformats.org/officeDocument/2006/relationships/image" Target="media/imgrId3753697b5f5bbccde.jpg"/><Relationship Id="rId5371697b5f5bc45e2" Type="http://schemas.openxmlformats.org/officeDocument/2006/relationships/image" Target="media/imgrId5371697b5f5bc45e2.jpg"/><Relationship Id="rId1059697b5f5bd2161" Type="http://schemas.openxmlformats.org/officeDocument/2006/relationships/image" Target="media/imgrId1059697b5f5bd2161.jpg"/><Relationship Id="rId2865697b5f5bd79f5" Type="http://schemas.openxmlformats.org/officeDocument/2006/relationships/image" Target="media/imgrId2865697b5f5bd79f5.jpg"/><Relationship Id="rId8385697b5f5be1bc1" Type="http://schemas.openxmlformats.org/officeDocument/2006/relationships/image" Target="media/imgrId8385697b5f5be1bc1.jpg"/><Relationship Id="rId6249697b5f5bf0a88" Type="http://schemas.openxmlformats.org/officeDocument/2006/relationships/image" Target="media/imgrId6249697b5f5bf0a88.jpg"/><Relationship Id="rId1062697b5f5c07829" Type="http://schemas.openxmlformats.org/officeDocument/2006/relationships/image" Target="media/imgrId1062697b5f5c07829.jpg"/><Relationship Id="rId8434697b5f5c0e644" Type="http://schemas.openxmlformats.org/officeDocument/2006/relationships/image" Target="media/imgrId8434697b5f5c0e644.jpg"/><Relationship Id="rId1810697b5f5c1ec80" Type="http://schemas.openxmlformats.org/officeDocument/2006/relationships/image" Target="media/imgrId1810697b5f5c1ec80.jpg"/><Relationship Id="rId9680697b5f5c28d54" Type="http://schemas.openxmlformats.org/officeDocument/2006/relationships/image" Target="media/imgrId9680697b5f5c28d54.jpg"/><Relationship Id="rId9597697b5f5c35a6d" Type="http://schemas.openxmlformats.org/officeDocument/2006/relationships/image" Target="media/imgrId9597697b5f5c35a6d.jpg"/><Relationship Id="rId8358697b5f5c3bebb" Type="http://schemas.openxmlformats.org/officeDocument/2006/relationships/image" Target="media/imgrId8358697b5f5c3bebb.jpg"/><Relationship Id="rId5016697b5f5c4930c" Type="http://schemas.openxmlformats.org/officeDocument/2006/relationships/image" Target="media/imgrId5016697b5f5c4930c.jpg"/><Relationship Id="rId4752697b5f5c53b19" Type="http://schemas.openxmlformats.org/officeDocument/2006/relationships/image" Target="media/imgrId4752697b5f5c53b19.jpg"/><Relationship Id="rId7171697b5f5c5f9ad" Type="http://schemas.openxmlformats.org/officeDocument/2006/relationships/image" Target="media/imgrId7171697b5f5c5f9ad.jpg"/><Relationship Id="rId6188697b5f5c6cf62" Type="http://schemas.openxmlformats.org/officeDocument/2006/relationships/image" Target="media/imgrId6188697b5f5c6cf62.jpg"/><Relationship Id="rId3541697b5f5c7516f" Type="http://schemas.openxmlformats.org/officeDocument/2006/relationships/image" Target="media/imgrId3541697b5f5c7516f.jpg"/><Relationship Id="rId7865697b5f5c822c2" Type="http://schemas.openxmlformats.org/officeDocument/2006/relationships/image" Target="media/imgrId7865697b5f5c822c2.jpg"/><Relationship Id="rId7289697b5f5c88d39" Type="http://schemas.openxmlformats.org/officeDocument/2006/relationships/image" Target="media/imgrId7289697b5f5c88d39.jpg"/><Relationship Id="rId4769697b5f5c956cb" Type="http://schemas.openxmlformats.org/officeDocument/2006/relationships/image" Target="media/imgrId4769697b5f5c956cb.jpg"/><Relationship Id="rId7995697b5f5ca1838" Type="http://schemas.openxmlformats.org/officeDocument/2006/relationships/image" Target="media/imgrId7995697b5f5ca1838.jpg"/><Relationship Id="rId4343697b5f5caffee" Type="http://schemas.openxmlformats.org/officeDocument/2006/relationships/image" Target="media/imgrId4343697b5f5caffee.jpg"/><Relationship Id="rId8128697b5f5cb6131" Type="http://schemas.openxmlformats.org/officeDocument/2006/relationships/image" Target="media/imgrId8128697b5f5cb6131.jpg"/><Relationship Id="rId9254697b5f5cbffdc" Type="http://schemas.openxmlformats.org/officeDocument/2006/relationships/image" Target="media/imgrId9254697b5f5cbffdc.jpg"/><Relationship Id="rId2345697b5f5cc9734" Type="http://schemas.openxmlformats.org/officeDocument/2006/relationships/image" Target="media/imgrId2345697b5f5cc9734.jpg"/><Relationship Id="rId1846697b5f5cd0dda" Type="http://schemas.openxmlformats.org/officeDocument/2006/relationships/image" Target="media/imgrId1846697b5f5cd0dda.jpg"/><Relationship Id="rId6513697b5f5ce0c58" Type="http://schemas.openxmlformats.org/officeDocument/2006/relationships/image" Target="media/imgrId6513697b5f5ce0c58.jpg"/><Relationship Id="rId2187697b5f5ced3f2" Type="http://schemas.openxmlformats.org/officeDocument/2006/relationships/image" Target="media/imgrId2187697b5f5ced3f2.jpg"/><Relationship Id="rId2926697b5f5d04970" Type="http://schemas.openxmlformats.org/officeDocument/2006/relationships/image" Target="media/imgrId2926697b5f5d04970.jpg"/><Relationship Id="rId3885697b5f5d0ff42" Type="http://schemas.openxmlformats.org/officeDocument/2006/relationships/image" Target="media/imgrId3885697b5f5d0ff42.jpg"/><Relationship Id="rId5427697b5f5d1f280" Type="http://schemas.openxmlformats.org/officeDocument/2006/relationships/image" Target="media/imgrId5427697b5f5d1f280.jpg"/><Relationship Id="rId2836697b5f5d29e4a" Type="http://schemas.openxmlformats.org/officeDocument/2006/relationships/image" Target="media/imgrId2836697b5f5d29e4a.jpg"/><Relationship Id="rId5888697b5f5d355dc" Type="http://schemas.openxmlformats.org/officeDocument/2006/relationships/image" Target="media/imgrId5888697b5f5d355dc.jpg"/><Relationship Id="rId8117697b5f5d411ad" Type="http://schemas.openxmlformats.org/officeDocument/2006/relationships/image" Target="media/imgrId8117697b5f5d411ad.jpg"/><Relationship Id="rId1952697b5f5d4cb92" Type="http://schemas.openxmlformats.org/officeDocument/2006/relationships/image" Target="media/imgrId1952697b5f5d4cb92.jpg"/><Relationship Id="rId9576697b5f5d5c564" Type="http://schemas.openxmlformats.org/officeDocument/2006/relationships/image" Target="media/imgrId9576697b5f5d5c564.jpg"/><Relationship Id="rId7880697b5f5d68c96" Type="http://schemas.openxmlformats.org/officeDocument/2006/relationships/image" Target="media/imgrId7880697b5f5d68c96.jpg"/><Relationship Id="rId8041697b5f5d76735" Type="http://schemas.openxmlformats.org/officeDocument/2006/relationships/image" Target="media/imgrId8041697b5f5d76735.jpg"/><Relationship Id="rId7763697b5f5d86973" Type="http://schemas.openxmlformats.org/officeDocument/2006/relationships/image" Target="media/imgrId7763697b5f5d86973.jpg"/><Relationship Id="rId5212697b5f5d90c8d" Type="http://schemas.openxmlformats.org/officeDocument/2006/relationships/image" Target="media/imgrId5212697b5f5d90c8d.jpg"/><Relationship Id="rId3617697b5f5d9cdae" Type="http://schemas.openxmlformats.org/officeDocument/2006/relationships/image" Target="media/imgrId3617697b5f5d9cdae.jpg"/><Relationship Id="rId7855697b5f5da8679" Type="http://schemas.openxmlformats.org/officeDocument/2006/relationships/image" Target="media/imgrId7855697b5f5da8679.jpg"/><Relationship Id="rId5496697b5f5db8470" Type="http://schemas.openxmlformats.org/officeDocument/2006/relationships/image" Target="media/imgrId5496697b5f5db8470.jpg"/><Relationship Id="rId8797697b5f5dbe541" Type="http://schemas.openxmlformats.org/officeDocument/2006/relationships/image" Target="media/imgrId8797697b5f5dbe541.jpg"/><Relationship Id="rId3944697b5f5dcc093" Type="http://schemas.openxmlformats.org/officeDocument/2006/relationships/image" Target="media/imgrId3944697b5f5dcc093.jpg"/><Relationship Id="rId3353697b5f5dd7ae9" Type="http://schemas.openxmlformats.org/officeDocument/2006/relationships/image" Target="media/imgrId3353697b5f5dd7ae9.jpg"/><Relationship Id="rId8865697b5f5de3253" Type="http://schemas.openxmlformats.org/officeDocument/2006/relationships/image" Target="media/imgrId8865697b5f5de3253.jpg"/><Relationship Id="rId2007697b5f5dee5b2" Type="http://schemas.openxmlformats.org/officeDocument/2006/relationships/image" Target="media/imgrId2007697b5f5dee5b2.jpg"/><Relationship Id="rId1024697b5f5e0ab02" Type="http://schemas.openxmlformats.org/officeDocument/2006/relationships/image" Target="media/imgrId1024697b5f5e0ab02.jpg"/><Relationship Id="rId5849697b5f5e1943a" Type="http://schemas.openxmlformats.org/officeDocument/2006/relationships/image" Target="media/imgrId5849697b5f5e1943a.jpg"/><Relationship Id="rId1354697b5f5e23631" Type="http://schemas.openxmlformats.org/officeDocument/2006/relationships/image" Target="media/imgrId1354697b5f5e23631.jpg"/><Relationship Id="rId3081697b5f5e304db" Type="http://schemas.openxmlformats.org/officeDocument/2006/relationships/image" Target="media/imgrId3081697b5f5e304db.jpg"/><Relationship Id="rId5040697b5f5e40743" Type="http://schemas.openxmlformats.org/officeDocument/2006/relationships/image" Target="media/imgrId5040697b5f5e40743.jpg"/><Relationship Id="rId8730697b5f5e4ecc3" Type="http://schemas.openxmlformats.org/officeDocument/2006/relationships/image" Target="media/imgrId8730697b5f5e4ecc3.jpg"/><Relationship Id="rId6477697b5f5e5b560" Type="http://schemas.openxmlformats.org/officeDocument/2006/relationships/image" Target="media/imgrId6477697b5f5e5b560.jpg"/><Relationship Id="rId3328697b5f5e6a63d" Type="http://schemas.openxmlformats.org/officeDocument/2006/relationships/image" Target="media/imgrId3328697b5f5e6a63d.jpg"/><Relationship Id="rId7362697b5f5e7967c" Type="http://schemas.openxmlformats.org/officeDocument/2006/relationships/image" Target="media/imgrId7362697b5f5e7967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735204" Type="http://schemas.openxmlformats.org/officeDocument/2006/relationships/image" Target="media/imgrId957352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735204" Type="http://schemas.openxmlformats.org/officeDocument/2006/relationships/image" Target="media/imgrId957352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735204" Type="http://schemas.openxmlformats.org/officeDocument/2006/relationships/image" Target="media/imgrId957352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735204" Type="http://schemas.openxmlformats.org/officeDocument/2006/relationships/image" Target="media/imgrId957352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735204" Type="http://schemas.openxmlformats.org/officeDocument/2006/relationships/image" Target="media/imgrId957352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735204" Type="http://schemas.openxmlformats.org/officeDocument/2006/relationships/image" Target="media/imgrId957352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