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9397582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719619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0495772" w:name="ctxt"/>
    <w:bookmarkEnd w:id="50495772"/>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19752707" name="name5809697b6f320d77f"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4239697b6f320d779"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71681433" name="name5516697b6f321f61a"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8650697b6f321f615"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65600"/>
            <wp:effectExtent b="0" l="0" r="0" t="0"/>
            <wp:docPr id="21144896" name="name5072697b6f3236c8a"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6392697b6f3236c84"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475115" name="name1695697b6f324002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37697b6f324002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0989"/>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0989"/>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0989"/>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0989"/>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0989"/>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632237" name="name6564697b6f324606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27697b6f324606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989"/>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0989"/>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0989"/>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0989"/>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0989"/>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11091351" name="name3821697b6f324e2b4"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5837697b6f324e2af"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59206863" name="name5706697b6f32541aa"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1360697b6f32541a5"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47017580" name="name9010697b6f325b7b8"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3560697b6f325b7b2"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0989"/>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0989"/>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0989"/>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7839798" name="name6842697b6f3268a4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474697b6f3268a4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0989"/>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49321501" name="name2320697b6f326eed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943697b6f326eed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0989"/>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0989"/>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0989"/>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989"/>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93310047" name="name5619697b6f328505d"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6835697b6f3285057"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55080322" name="name4179697b6f328c243"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7356697b6f328c23e"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34122330" name="name2139697b6f3294d44"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6306697b6f3294d3e"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989"/>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0989"/>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2059761" name="name7092697b6f329bf3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194697b6f329bf3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0989"/>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0989"/>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51162886" name="name5741697b6f32a980a"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2384697b6f32a9804"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0990">
    <w:multiLevelType w:val="hybridMultilevel"/>
    <w:lvl w:ilvl="0" w:tplc="89793326">
      <w:start w:val="1"/>
      <w:numFmt w:val="decimal"/>
      <w:lvlText w:val="%1."/>
      <w:lvlJc w:val="left"/>
      <w:pPr>
        <w:ind w:left="720" w:hanging="360"/>
      </w:pPr>
    </w:lvl>
    <w:lvl w:ilvl="1" w:tplc="89793326" w:tentative="1">
      <w:start w:val="1"/>
      <w:numFmt w:val="lowerLetter"/>
      <w:lvlText w:val="%2."/>
      <w:lvlJc w:val="left"/>
      <w:pPr>
        <w:ind w:left="1440" w:hanging="360"/>
      </w:pPr>
    </w:lvl>
    <w:lvl w:ilvl="2" w:tplc="89793326" w:tentative="1">
      <w:start w:val="1"/>
      <w:numFmt w:val="lowerRoman"/>
      <w:lvlText w:val="%3."/>
      <w:lvlJc w:val="right"/>
      <w:pPr>
        <w:ind w:left="2160" w:hanging="180"/>
      </w:pPr>
    </w:lvl>
    <w:lvl w:ilvl="3" w:tplc="89793326" w:tentative="1">
      <w:start w:val="1"/>
      <w:numFmt w:val="decimal"/>
      <w:lvlText w:val="%4."/>
      <w:lvlJc w:val="left"/>
      <w:pPr>
        <w:ind w:left="2880" w:hanging="360"/>
      </w:pPr>
    </w:lvl>
    <w:lvl w:ilvl="4" w:tplc="89793326" w:tentative="1">
      <w:start w:val="1"/>
      <w:numFmt w:val="lowerLetter"/>
      <w:lvlText w:val="%5."/>
      <w:lvlJc w:val="left"/>
      <w:pPr>
        <w:ind w:left="3600" w:hanging="360"/>
      </w:pPr>
    </w:lvl>
    <w:lvl w:ilvl="5" w:tplc="89793326" w:tentative="1">
      <w:start w:val="1"/>
      <w:numFmt w:val="lowerRoman"/>
      <w:lvlText w:val="%6."/>
      <w:lvlJc w:val="right"/>
      <w:pPr>
        <w:ind w:left="4320" w:hanging="180"/>
      </w:pPr>
    </w:lvl>
    <w:lvl w:ilvl="6" w:tplc="89793326" w:tentative="1">
      <w:start w:val="1"/>
      <w:numFmt w:val="decimal"/>
      <w:lvlText w:val="%7."/>
      <w:lvlJc w:val="left"/>
      <w:pPr>
        <w:ind w:left="5040" w:hanging="360"/>
      </w:pPr>
    </w:lvl>
    <w:lvl w:ilvl="7" w:tplc="89793326" w:tentative="1">
      <w:start w:val="1"/>
      <w:numFmt w:val="lowerLetter"/>
      <w:lvlText w:val="%8."/>
      <w:lvlJc w:val="left"/>
      <w:pPr>
        <w:ind w:left="5760" w:hanging="360"/>
      </w:pPr>
    </w:lvl>
    <w:lvl w:ilvl="8" w:tplc="89793326" w:tentative="1">
      <w:start w:val="1"/>
      <w:numFmt w:val="lowerRoman"/>
      <w:lvlText w:val="%9."/>
      <w:lvlJc w:val="right"/>
      <w:pPr>
        <w:ind w:left="6480" w:hanging="180"/>
      </w:pPr>
    </w:lvl>
  </w:abstractNum>
  <w:abstractNum w:abstractNumId="10989">
    <w:multiLevelType w:val="hybridMultilevel"/>
    <w:lvl w:ilvl="0" w:tplc="2910993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0989">
    <w:abstractNumId w:val="10989"/>
  </w:num>
  <w:num w:numId="10990">
    <w:abstractNumId w:val="1099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95644044" Type="http://schemas.openxmlformats.org/officeDocument/2006/relationships/comments" Target="comments.xml"/><Relationship Id="rId242912885" Type="http://schemas.microsoft.com/office/2011/relationships/commentsExtended" Target="commentsExtended.xml"/><Relationship Id="rId77196194" Type="http://schemas.openxmlformats.org/officeDocument/2006/relationships/image" Target="media/imgrId77196194.jpg"/><Relationship Id="rId4239697b6f320d779" Type="http://schemas.openxmlformats.org/officeDocument/2006/relationships/image" Target="media/imgrId4239697b6f320d779.jpg"/><Relationship Id="rId8650697b6f321f615" Type="http://schemas.openxmlformats.org/officeDocument/2006/relationships/image" Target="media/imgrId8650697b6f321f615.jpg"/><Relationship Id="rId6392697b6f3236c84" Type="http://schemas.openxmlformats.org/officeDocument/2006/relationships/image" Target="media/imgrId6392697b6f3236c84.jpg"/><Relationship Id="rId7537697b6f3240024" Type="http://schemas.openxmlformats.org/officeDocument/2006/relationships/image" Target="media/imgrId7537697b6f3240024.jpg"/><Relationship Id="rId5227697b6f3246067" Type="http://schemas.openxmlformats.org/officeDocument/2006/relationships/image" Target="media/imgrId5227697b6f3246067.jpg"/><Relationship Id="rId5837697b6f324e2af" Type="http://schemas.openxmlformats.org/officeDocument/2006/relationships/image" Target="media/imgrId5837697b6f324e2af.jpg"/><Relationship Id="rId1360697b6f32541a5" Type="http://schemas.openxmlformats.org/officeDocument/2006/relationships/image" Target="media/imgrId1360697b6f32541a5.jpg"/><Relationship Id="rId3560697b6f325b7b2" Type="http://schemas.openxmlformats.org/officeDocument/2006/relationships/image" Target="media/imgrId3560697b6f325b7b2.jpg"/><Relationship Id="rId3474697b6f3268a43" Type="http://schemas.openxmlformats.org/officeDocument/2006/relationships/image" Target="media/imgrId3474697b6f3268a43.png"/><Relationship Id="rId7943697b6f326eed2" Type="http://schemas.openxmlformats.org/officeDocument/2006/relationships/image" Target="media/imgrId7943697b6f326eed2.png"/><Relationship Id="rId6835697b6f3285057" Type="http://schemas.openxmlformats.org/officeDocument/2006/relationships/image" Target="media/imgrId6835697b6f3285057.jpg"/><Relationship Id="rId7356697b6f328c23e" Type="http://schemas.openxmlformats.org/officeDocument/2006/relationships/image" Target="media/imgrId7356697b6f328c23e.jpg"/><Relationship Id="rId6306697b6f3294d3e" Type="http://schemas.openxmlformats.org/officeDocument/2006/relationships/image" Target="media/imgrId6306697b6f3294d3e.jpg"/><Relationship Id="rId9194697b6f329bf32" Type="http://schemas.openxmlformats.org/officeDocument/2006/relationships/image" Target="media/imgrId9194697b6f329bf32.png"/><Relationship Id="rId2384697b6f32a9804" Type="http://schemas.openxmlformats.org/officeDocument/2006/relationships/image" Target="media/imgrId2384697b6f32a9804.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77196194" Type="http://schemas.openxmlformats.org/officeDocument/2006/relationships/image" Target="media/imgrId77196194.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77196194" Type="http://schemas.openxmlformats.org/officeDocument/2006/relationships/image" Target="media/imgrId77196194.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77196194" Type="http://schemas.openxmlformats.org/officeDocument/2006/relationships/image" Target="media/imgrId77196194.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77196194" Type="http://schemas.openxmlformats.org/officeDocument/2006/relationships/image" Target="media/imgrId77196194.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77196194" Type="http://schemas.openxmlformats.org/officeDocument/2006/relationships/image" Target="media/imgrId77196194.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77196194" Type="http://schemas.openxmlformats.org/officeDocument/2006/relationships/image" Target="media/imgrId7719619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