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708813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91966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823207" w:name="ctxt"/>
    <w:bookmarkEnd w:id="26823207"/>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62416" name="name4852697b6f66d08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11697b6f66d0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2074" name="name5502697b6f66d85d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70697b6f66d8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921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921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921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921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1053311" name="name4675697b6f66ec136"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695697b6f66ec13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1370299" name="name4851697b6f670318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946697b6f670317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451502" name="name7829697b6f671ab1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501697b6f671ab0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847014" name="name8207697b6f672872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344697b6f672871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708230" name="name2616697b6f673759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272697b6f673759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9215"/>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21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9215"/>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9215"/>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974771" name="name2310697b6f6747dc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706697b6f6747dc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266928" name="name6896697b6f675607f"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3524697b6f675607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9648016" name="name4516697b6f67650e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413697b6f67650ea"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Air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0000"/>
                <w:position w:val="-2"/>
                <w:sz w:val="20"/>
                <w:szCs w:val="20"/>
                <w:u w:val="none"/>
              </w:rPr>
              <w:t xml:space="preserve">Release the two fastenings </w:t>
            </w:r>
            <w:r>
              <w:rPr>
                <w:b/>
                <w:bCs/>
                <w:color w:val="000000"/>
                <w:position w:val="-2"/>
                <w:sz w:val="20"/>
                <w:szCs w:val="20"/>
                <w:u w:val="none"/>
              </w:rPr>
              <w:t xml:space="preserve">F</w:t>
            </w:r>
            <w:r>
              <w:rPr>
                <w:color w:val="000000"/>
                <w:position w:val="-2"/>
                <w:sz w:val="20"/>
                <w:szCs w:val="20"/>
                <w:u w:val="none"/>
              </w:rPr>
              <w:t xml:space="preserve"> of the cover </w:t>
            </w:r>
            <w:r>
              <w:rPr>
                <w:b/>
                <w:bCs/>
                <w:color w:val="000000"/>
                <w:position w:val="-2"/>
                <w:sz w:val="20"/>
                <w:szCs w:val="20"/>
                <w:u w:val="none"/>
              </w:rPr>
              <w:t xml:space="preserve">A</w:t>
            </w:r>
            <w:r>
              <w:rPr>
                <w:color w:val="000000"/>
                <w:position w:val="-2"/>
                <w:sz w:val="20"/>
                <w:szCs w:val="20"/>
                <w:u w:val="none"/>
              </w:rPr>
              <w:t xml:space="preserve"> .</w:t>
            </w:r>
          </w:p>
          <w:p>
            <w:pPr>
              <w:numPr>
                <w:ilvl w:val="0"/>
                <w:numId w:val="29212"/>
              </w:numPr>
              <w:spacing w:before="0" w:after="0" w:line="262" w:lineRule="auto"/>
              <w:jc w:val="left"/>
              <w:rPr>
                <w:color w:val="00274C"/>
                <w:sz w:val="20"/>
                <w:szCs w:val="20"/>
              </w:rPr>
            </w:pPr>
            <w:r>
              <w:rPr>
                <w:color w:val="000000"/>
                <w:position w:val="-2"/>
                <w:sz w:val="20"/>
                <w:szCs w:val="20"/>
                <w:u w:val="none"/>
              </w:rPr>
              <w:t xml:space="preserve">Remove the cartridge </w:t>
            </w:r>
            <w:r>
              <w:rPr>
                <w:b/>
                <w:bCs/>
                <w:color w:val="000000"/>
                <w:position w:val="-2"/>
                <w:sz w:val="20"/>
                <w:szCs w:val="20"/>
                <w:u w:val="none"/>
              </w:rPr>
              <w:t xml:space="preserve">B</w:t>
            </w:r>
            <w:r>
              <w:rPr>
                <w:color w:val="000000"/>
                <w:position w:val="-2"/>
                <w:sz w:val="20"/>
                <w:szCs w:val="20"/>
                <w:u w:val="none"/>
              </w:rPr>
              <w:t xml:space="preserve"> .</w:t>
            </w:r>
          </w:p>
          <w:p>
            <w:pPr>
              <w:numPr>
                <w:ilvl w:val="0"/>
                <w:numId w:val="29212"/>
              </w:numPr>
              <w:spacing w:before="0" w:after="0" w:line="262" w:lineRule="auto"/>
              <w:jc w:val="left"/>
              <w:rPr>
                <w:color w:val="00274C"/>
                <w:sz w:val="20"/>
                <w:szCs w:val="20"/>
              </w:rPr>
            </w:pPr>
            <w:r>
              <w:rPr>
                <w:color w:val="000000"/>
                <w:position w:val="-2"/>
                <w:sz w:val="20"/>
                <w:szCs w:val="20"/>
                <w:u w:val="none"/>
              </w:rPr>
              <w:t xml:space="preserve">Clean the inside components </w:t>
            </w:r>
            <w:r>
              <w:rPr>
                <w:b/>
                <w:bCs/>
                <w:color w:val="000000"/>
                <w:position w:val="-2"/>
                <w:sz w:val="20"/>
                <w:szCs w:val="20"/>
                <w:u w:val="none"/>
              </w:rPr>
              <w:t xml:space="preserve">A</w:t>
            </w:r>
            <w:r>
              <w:rPr>
                <w:color w:val="000000"/>
                <w:position w:val="-2"/>
                <w:sz w:val="20"/>
                <w:szCs w:val="20"/>
                <w:u w:val="none"/>
              </w:rPr>
              <w:t xml:space="preserve"> and </w:t>
            </w:r>
            <w:r>
              <w:rPr>
                <w:b/>
                <w:bCs/>
                <w:color w:val="000000"/>
                <w:position w:val="-2"/>
                <w:sz w:val="20"/>
                <w:szCs w:val="20"/>
                <w:u w:val="none"/>
              </w:rPr>
              <w:t xml:space="preserve">D</w:t>
            </w:r>
            <w:r>
              <w:rPr>
                <w:color w:val="000000"/>
                <w:position w:val="-2"/>
                <w:sz w:val="20"/>
                <w:szCs w:val="20"/>
                <w:u w:val="none"/>
              </w:rPr>
              <w:t xml:space="preserve"> with a damp cloth.</w:t>
            </w:r>
          </w:p>
          <w:p>
            <w:pPr>
              <w:numPr>
                <w:ilvl w:val="0"/>
                <w:numId w:val="29212"/>
              </w:numPr>
              <w:spacing w:before="0" w:after="0" w:line="262" w:lineRule="auto"/>
              <w:jc w:val="left"/>
              <w:rPr>
                <w:color w:val="00274C"/>
                <w:sz w:val="20"/>
                <w:szCs w:val="20"/>
              </w:rPr>
            </w:pPr>
            <w:r>
              <w:rPr>
                <w:color w:val="000000"/>
                <w:position w:val="-2"/>
                <w:sz w:val="20"/>
                <w:szCs w:val="20"/>
                <w:u w:val="none"/>
              </w:rPr>
              <w:t xml:space="preserve">Check the condition of cartridge </w:t>
            </w:r>
            <w:r>
              <w:rPr>
                <w:b/>
                <w:bCs/>
                <w:color w:val="000000"/>
                <w:position w:val="-2"/>
                <w:sz w:val="20"/>
                <w:szCs w:val="20"/>
                <w:u w:val="none"/>
              </w:rPr>
              <w:t xml:space="preserve">B</w:t>
            </w:r>
            <w:r>
              <w:rPr>
                <w:color w:val="000000"/>
                <w:position w:val="-2"/>
                <w:sz w:val="20"/>
                <w:szCs w:val="20"/>
                <w:u w:val="none"/>
              </w:rPr>
              <w:t xml:space="preserve"> , replace it in case of suspecting of high level of clogging even if the hours of  </w:t>
            </w:r>
            <w:r>
              <w:rPr>
                <w:b/>
                <w:bCs/>
                <w:color w:val="000000"/>
                <w:position w:val="-2"/>
                <w:sz w:val="20"/>
                <w:szCs w:val="20"/>
                <w:u w:val="none"/>
              </w:rPr>
              <w:t xml:space="preserve">Tab. 4.2</w:t>
            </w:r>
            <w:r>
              <w:rPr>
                <w:color w:val="000000"/>
                <w:position w:val="-2"/>
                <w:sz w:val="20"/>
                <w:szCs w:val="20"/>
                <w:u w:val="none"/>
              </w:rPr>
              <w:t xml:space="preserve">  are not reached.</w:t>
            </w:r>
          </w:p>
          <w:p>
            <w:pPr>
              <w:numPr>
                <w:ilvl w:val="0"/>
                <w:numId w:val="29212"/>
              </w:numPr>
              <w:spacing w:before="0" w:after="0" w:line="262" w:lineRule="auto"/>
              <w:jc w:val="left"/>
              <w:rPr>
                <w:color w:val="00274C"/>
                <w:sz w:val="20"/>
                <w:szCs w:val="20"/>
              </w:rPr>
            </w:pPr>
            <w:r>
              <w:rPr>
                <w:color w:val="000000"/>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28"/>
              </w:rPr>
              <w:drawing>
                <wp:inline distT="0" distB="0" distL="0" distR="0">
                  <wp:extent cx="5544000" cy="4154400"/>
                  <wp:effectExtent b="0" l="0" r="0" t="0"/>
                  <wp:docPr id="71380855" name="name8313697b6f6777b9d" descr="Cap_4_3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9a-c.png"/>
                          <pic:cNvPicPr/>
                        </pic:nvPicPr>
                        <pic:blipFill>
                          <a:blip r:embed="rId7891697b6f6777b97" cstate="print"/>
                          <a:stretch>
                            <a:fillRect/>
                          </a:stretch>
                        </pic:blipFill>
                        <pic:spPr>
                          <a:xfrm>
                            <a:off x="0" y="0"/>
                            <a:ext cx="5544000" cy="41544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89555" name="name8666697b6f67800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9697b6f67800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57349" name="name3869697b6f67879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9697b6f67879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9216"/>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216"/>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9216"/>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286689" name="name1353697b6f67942ea"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280697b6f67942e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16432" name="name3424697b6f679a7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8697b6f679a7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40896" name="name6060697b6f67a23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6697b6f67a23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921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0929605" name="name4936697b6f67af7cc"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6568697b6f67af7c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05047" name="name9283697b6f67b53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1697b6f67b53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7866" name="name2306697b6f67bcd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1697b6f67bc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86991820" name="name6703697b6f67cb610"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5073697b6f67cb60a"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227274" name="name3044697b6f67d88d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12697b6f67d88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3792509" name="name5224697b6f67e09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73697b6f67e09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950412" name="name5767697b6f67ece77"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3914697b6f67ece7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204186" name="name8122697b6f68048f6"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5789697b6f68048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20"/>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395202" name="name3686697b6f6810f70"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2127697b6f6810f6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21"/>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066294" name="name1301697b6f6822054"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8968697b6f682204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78308" name="name3196697b6f682c3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54697b6f682c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19636" name="name1350697b6f6833b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8697b6f6833b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45124" name="name8055697b6f68394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3697b6f6839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2620736" name="name4167697b6f684bc70"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726697b6f684bc6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3972757" name="name7761697b6f6856a80"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7424697b6f6856a7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8972977" name="name4321697b6f6861ba5"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6204697b6f6861ba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94252" name="name2539697b6f686d6d9"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9093697b6f686d6d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961948" name="name9116697b6f687b59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203697b6f687b58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580404" name="name6544697b6f6887fd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636697b6f6887fd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987338" name="name9707697b6f68965e7"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161697b6f68965e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247999" name="name3760697b6f68a4da7"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8809697b6f68a4da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3034526" name="name2604697b6f68af1d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191697b6f68af1d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9644361" name="name3824697b6f68bb0e6"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6596697b6f68bb0e0"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390691" name="name7754697b6f68c5ecf"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4850697b6f68c5ec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5338859" name="name1070697b6f68d193f"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7050697b6f68d193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026841" name="name8078697b6f68dea2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732697b6f68dea2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4614474" name="name3664697b6f68e89db"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737697b6f68e89d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7960828" name="name5457697b6f68ef74e"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9074697b6f68ef74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4723" name="name5835697b6f6902e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3697b6f6902e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485190" name="name7061697b6f690f02a"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3060697b6f690f02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619667" name="name4868697b6f691980e"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429697b6f691980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384533" name="name9622697b6f69278b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603697b6f69278a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7722" name="name6174697b6f692fe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8697b6f692fe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320675" name="name1637697b6f694047d"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4770697b6f694047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602472" name="name5245697b6f694bce5"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9956697b6f694bcd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9222"/>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9222"/>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3478757" name="name7838697b6f695601b"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5059697b6f6956015"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22595695" name="name3764697b6f6962872"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2114697b6f696286d"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24802399" name="name7667697b6f696da38"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239697b6f696da32"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328311" name="name6967697b6f6976fa1"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471697b6f6976f9b"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769946" name="name8551697b6f6983027"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4921697b6f698302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909995" name="name8488697b6f69935bf"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296697b6f69935b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94263" name="name4840697b6f69a1f24"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1684697b6f69a1f1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065883" name="name8756697b6f69b20f3"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1165697b6f69b20e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93922203" name="name3084697b6f69c2ca6"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8049697b6f69c2ca0"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849335" name="name7826697b6f69d04ef"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4295697b6f69d04ea"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137888" name="name7094697b6f69dfe4b"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9448697b6f69dfe4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574575" name="name3711697b6f69eedb6"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7757697b6f69eedb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212"/>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9212"/>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133564" name="name6844697b6f6a0505c"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818697b6f6a0505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865949" name="name7115697b6f6a0b9bc"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514697b6f6a0b9b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6079201" name="name6365697b6f6a1933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650697b6f6a1932a"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222">
    <w:multiLevelType w:val="hybridMultilevel"/>
    <w:lvl w:ilvl="0" w:tplc="41009040">
      <w:start w:val="1"/>
      <w:numFmt w:val="decimal"/>
      <w:lvlText w:val="%1."/>
      <w:lvlJc w:val="left"/>
      <w:pPr>
        <w:ind w:left="720" w:hanging="360"/>
      </w:pPr>
    </w:lvl>
    <w:lvl w:ilvl="1" w:tplc="41009040" w:tentative="1">
      <w:start w:val="1"/>
      <w:numFmt w:val="lowerLetter"/>
      <w:lvlText w:val="%2."/>
      <w:lvlJc w:val="left"/>
      <w:pPr>
        <w:ind w:left="1440" w:hanging="360"/>
      </w:pPr>
    </w:lvl>
    <w:lvl w:ilvl="2" w:tplc="41009040" w:tentative="1">
      <w:start w:val="1"/>
      <w:numFmt w:val="lowerRoman"/>
      <w:lvlText w:val="%3."/>
      <w:lvlJc w:val="right"/>
      <w:pPr>
        <w:ind w:left="2160" w:hanging="180"/>
      </w:pPr>
    </w:lvl>
    <w:lvl w:ilvl="3" w:tplc="41009040" w:tentative="1">
      <w:start w:val="1"/>
      <w:numFmt w:val="decimal"/>
      <w:lvlText w:val="%4."/>
      <w:lvlJc w:val="left"/>
      <w:pPr>
        <w:ind w:left="2880" w:hanging="360"/>
      </w:pPr>
    </w:lvl>
    <w:lvl w:ilvl="4" w:tplc="41009040" w:tentative="1">
      <w:start w:val="1"/>
      <w:numFmt w:val="lowerLetter"/>
      <w:lvlText w:val="%5."/>
      <w:lvlJc w:val="left"/>
      <w:pPr>
        <w:ind w:left="3600" w:hanging="360"/>
      </w:pPr>
    </w:lvl>
    <w:lvl w:ilvl="5" w:tplc="41009040" w:tentative="1">
      <w:start w:val="1"/>
      <w:numFmt w:val="lowerRoman"/>
      <w:lvlText w:val="%6."/>
      <w:lvlJc w:val="right"/>
      <w:pPr>
        <w:ind w:left="4320" w:hanging="180"/>
      </w:pPr>
    </w:lvl>
    <w:lvl w:ilvl="6" w:tplc="41009040" w:tentative="1">
      <w:start w:val="1"/>
      <w:numFmt w:val="decimal"/>
      <w:lvlText w:val="%7."/>
      <w:lvlJc w:val="left"/>
      <w:pPr>
        <w:ind w:left="5040" w:hanging="360"/>
      </w:pPr>
    </w:lvl>
    <w:lvl w:ilvl="7" w:tplc="41009040" w:tentative="1">
      <w:start w:val="1"/>
      <w:numFmt w:val="lowerLetter"/>
      <w:lvlText w:val="%8."/>
      <w:lvlJc w:val="left"/>
      <w:pPr>
        <w:ind w:left="5760" w:hanging="360"/>
      </w:pPr>
    </w:lvl>
    <w:lvl w:ilvl="8" w:tplc="41009040" w:tentative="1">
      <w:start w:val="1"/>
      <w:numFmt w:val="lowerRoman"/>
      <w:lvlText w:val="%9."/>
      <w:lvlJc w:val="right"/>
      <w:pPr>
        <w:ind w:left="6480" w:hanging="180"/>
      </w:pPr>
    </w:lvl>
  </w:abstractNum>
  <w:abstractNum w:abstractNumId="29221">
    <w:multiLevelType w:val="hybridMultilevel"/>
    <w:lvl w:ilvl="0" w:tplc="36924963">
      <w:start w:val="1"/>
      <w:numFmt w:val="decimal"/>
      <w:lvlText w:val="%1."/>
      <w:lvlJc w:val="left"/>
      <w:pPr>
        <w:ind w:left="720" w:hanging="360"/>
      </w:pPr>
    </w:lvl>
    <w:lvl w:ilvl="1" w:tplc="36924963" w:tentative="1">
      <w:start w:val="1"/>
      <w:numFmt w:val="lowerLetter"/>
      <w:lvlText w:val="%2."/>
      <w:lvlJc w:val="left"/>
      <w:pPr>
        <w:ind w:left="1440" w:hanging="360"/>
      </w:pPr>
    </w:lvl>
    <w:lvl w:ilvl="2" w:tplc="36924963" w:tentative="1">
      <w:start w:val="1"/>
      <w:numFmt w:val="lowerRoman"/>
      <w:lvlText w:val="%3."/>
      <w:lvlJc w:val="right"/>
      <w:pPr>
        <w:ind w:left="2160" w:hanging="180"/>
      </w:pPr>
    </w:lvl>
    <w:lvl w:ilvl="3" w:tplc="36924963" w:tentative="1">
      <w:start w:val="1"/>
      <w:numFmt w:val="decimal"/>
      <w:lvlText w:val="%4."/>
      <w:lvlJc w:val="left"/>
      <w:pPr>
        <w:ind w:left="2880" w:hanging="360"/>
      </w:pPr>
    </w:lvl>
    <w:lvl w:ilvl="4" w:tplc="36924963" w:tentative="1">
      <w:start w:val="1"/>
      <w:numFmt w:val="lowerLetter"/>
      <w:lvlText w:val="%5."/>
      <w:lvlJc w:val="left"/>
      <w:pPr>
        <w:ind w:left="3600" w:hanging="360"/>
      </w:pPr>
    </w:lvl>
    <w:lvl w:ilvl="5" w:tplc="36924963" w:tentative="1">
      <w:start w:val="1"/>
      <w:numFmt w:val="lowerRoman"/>
      <w:lvlText w:val="%6."/>
      <w:lvlJc w:val="right"/>
      <w:pPr>
        <w:ind w:left="4320" w:hanging="180"/>
      </w:pPr>
    </w:lvl>
    <w:lvl w:ilvl="6" w:tplc="36924963" w:tentative="1">
      <w:start w:val="1"/>
      <w:numFmt w:val="decimal"/>
      <w:lvlText w:val="%7."/>
      <w:lvlJc w:val="left"/>
      <w:pPr>
        <w:ind w:left="5040" w:hanging="360"/>
      </w:pPr>
    </w:lvl>
    <w:lvl w:ilvl="7" w:tplc="36924963" w:tentative="1">
      <w:start w:val="1"/>
      <w:numFmt w:val="lowerLetter"/>
      <w:lvlText w:val="%8."/>
      <w:lvlJc w:val="left"/>
      <w:pPr>
        <w:ind w:left="5760" w:hanging="360"/>
      </w:pPr>
    </w:lvl>
    <w:lvl w:ilvl="8" w:tplc="36924963" w:tentative="1">
      <w:start w:val="1"/>
      <w:numFmt w:val="lowerRoman"/>
      <w:lvlText w:val="%9."/>
      <w:lvlJc w:val="right"/>
      <w:pPr>
        <w:ind w:left="6480" w:hanging="180"/>
      </w:pPr>
    </w:lvl>
  </w:abstractNum>
  <w:abstractNum w:abstractNumId="29220">
    <w:multiLevelType w:val="hybridMultilevel"/>
    <w:lvl w:ilvl="0" w:tplc="25741885">
      <w:start w:val="1"/>
      <w:numFmt w:val="decimal"/>
      <w:lvlText w:val="%1."/>
      <w:lvlJc w:val="left"/>
      <w:pPr>
        <w:ind w:left="720" w:hanging="360"/>
      </w:pPr>
    </w:lvl>
    <w:lvl w:ilvl="1" w:tplc="25741885" w:tentative="1">
      <w:start w:val="1"/>
      <w:numFmt w:val="lowerLetter"/>
      <w:lvlText w:val="%2."/>
      <w:lvlJc w:val="left"/>
      <w:pPr>
        <w:ind w:left="1440" w:hanging="360"/>
      </w:pPr>
    </w:lvl>
    <w:lvl w:ilvl="2" w:tplc="25741885" w:tentative="1">
      <w:start w:val="1"/>
      <w:numFmt w:val="lowerRoman"/>
      <w:lvlText w:val="%3."/>
      <w:lvlJc w:val="right"/>
      <w:pPr>
        <w:ind w:left="2160" w:hanging="180"/>
      </w:pPr>
    </w:lvl>
    <w:lvl w:ilvl="3" w:tplc="25741885" w:tentative="1">
      <w:start w:val="1"/>
      <w:numFmt w:val="decimal"/>
      <w:lvlText w:val="%4."/>
      <w:lvlJc w:val="left"/>
      <w:pPr>
        <w:ind w:left="2880" w:hanging="360"/>
      </w:pPr>
    </w:lvl>
    <w:lvl w:ilvl="4" w:tplc="25741885" w:tentative="1">
      <w:start w:val="1"/>
      <w:numFmt w:val="lowerLetter"/>
      <w:lvlText w:val="%5."/>
      <w:lvlJc w:val="left"/>
      <w:pPr>
        <w:ind w:left="3600" w:hanging="360"/>
      </w:pPr>
    </w:lvl>
    <w:lvl w:ilvl="5" w:tplc="25741885" w:tentative="1">
      <w:start w:val="1"/>
      <w:numFmt w:val="lowerRoman"/>
      <w:lvlText w:val="%6."/>
      <w:lvlJc w:val="right"/>
      <w:pPr>
        <w:ind w:left="4320" w:hanging="180"/>
      </w:pPr>
    </w:lvl>
    <w:lvl w:ilvl="6" w:tplc="25741885" w:tentative="1">
      <w:start w:val="1"/>
      <w:numFmt w:val="decimal"/>
      <w:lvlText w:val="%7."/>
      <w:lvlJc w:val="left"/>
      <w:pPr>
        <w:ind w:left="5040" w:hanging="360"/>
      </w:pPr>
    </w:lvl>
    <w:lvl w:ilvl="7" w:tplc="25741885" w:tentative="1">
      <w:start w:val="1"/>
      <w:numFmt w:val="lowerLetter"/>
      <w:lvlText w:val="%8."/>
      <w:lvlJc w:val="left"/>
      <w:pPr>
        <w:ind w:left="5760" w:hanging="360"/>
      </w:pPr>
    </w:lvl>
    <w:lvl w:ilvl="8" w:tplc="25741885" w:tentative="1">
      <w:start w:val="1"/>
      <w:numFmt w:val="lowerRoman"/>
      <w:lvlText w:val="%9."/>
      <w:lvlJc w:val="right"/>
      <w:pPr>
        <w:ind w:left="6480" w:hanging="180"/>
      </w:pPr>
    </w:lvl>
  </w:abstractNum>
  <w:abstractNum w:abstractNumId="29219">
    <w:multiLevelType w:val="hybridMultilevel"/>
    <w:lvl w:ilvl="0" w:tplc="87932287">
      <w:start w:val="1"/>
      <w:numFmt w:val="decimal"/>
      <w:lvlText w:val="%1."/>
      <w:lvlJc w:val="left"/>
      <w:pPr>
        <w:ind w:left="720" w:hanging="360"/>
      </w:pPr>
    </w:lvl>
    <w:lvl w:ilvl="1" w:tplc="87932287" w:tentative="1">
      <w:start w:val="1"/>
      <w:numFmt w:val="lowerLetter"/>
      <w:lvlText w:val="%2."/>
      <w:lvlJc w:val="left"/>
      <w:pPr>
        <w:ind w:left="1440" w:hanging="360"/>
      </w:pPr>
    </w:lvl>
    <w:lvl w:ilvl="2" w:tplc="87932287" w:tentative="1">
      <w:start w:val="1"/>
      <w:numFmt w:val="lowerRoman"/>
      <w:lvlText w:val="%3."/>
      <w:lvlJc w:val="right"/>
      <w:pPr>
        <w:ind w:left="2160" w:hanging="180"/>
      </w:pPr>
    </w:lvl>
    <w:lvl w:ilvl="3" w:tplc="87932287" w:tentative="1">
      <w:start w:val="1"/>
      <w:numFmt w:val="decimal"/>
      <w:lvlText w:val="%4."/>
      <w:lvlJc w:val="left"/>
      <w:pPr>
        <w:ind w:left="2880" w:hanging="360"/>
      </w:pPr>
    </w:lvl>
    <w:lvl w:ilvl="4" w:tplc="87932287" w:tentative="1">
      <w:start w:val="1"/>
      <w:numFmt w:val="lowerLetter"/>
      <w:lvlText w:val="%5."/>
      <w:lvlJc w:val="left"/>
      <w:pPr>
        <w:ind w:left="3600" w:hanging="360"/>
      </w:pPr>
    </w:lvl>
    <w:lvl w:ilvl="5" w:tplc="87932287" w:tentative="1">
      <w:start w:val="1"/>
      <w:numFmt w:val="lowerRoman"/>
      <w:lvlText w:val="%6."/>
      <w:lvlJc w:val="right"/>
      <w:pPr>
        <w:ind w:left="4320" w:hanging="180"/>
      </w:pPr>
    </w:lvl>
    <w:lvl w:ilvl="6" w:tplc="87932287" w:tentative="1">
      <w:start w:val="1"/>
      <w:numFmt w:val="decimal"/>
      <w:lvlText w:val="%7."/>
      <w:lvlJc w:val="left"/>
      <w:pPr>
        <w:ind w:left="5040" w:hanging="360"/>
      </w:pPr>
    </w:lvl>
    <w:lvl w:ilvl="7" w:tplc="87932287" w:tentative="1">
      <w:start w:val="1"/>
      <w:numFmt w:val="lowerLetter"/>
      <w:lvlText w:val="%8."/>
      <w:lvlJc w:val="left"/>
      <w:pPr>
        <w:ind w:left="5760" w:hanging="360"/>
      </w:pPr>
    </w:lvl>
    <w:lvl w:ilvl="8" w:tplc="87932287" w:tentative="1">
      <w:start w:val="1"/>
      <w:numFmt w:val="lowerRoman"/>
      <w:lvlText w:val="%9."/>
      <w:lvlJc w:val="right"/>
      <w:pPr>
        <w:ind w:left="6480" w:hanging="180"/>
      </w:pPr>
    </w:lvl>
  </w:abstractNum>
  <w:abstractNum w:abstractNumId="29218">
    <w:multiLevelType w:val="hybridMultilevel"/>
    <w:lvl w:ilvl="0" w:tplc="76023291">
      <w:start w:val="1"/>
      <w:numFmt w:val="decimal"/>
      <w:lvlText w:val="%1."/>
      <w:lvlJc w:val="left"/>
      <w:pPr>
        <w:ind w:left="720" w:hanging="360"/>
      </w:pPr>
    </w:lvl>
    <w:lvl w:ilvl="1" w:tplc="76023291" w:tentative="1">
      <w:start w:val="1"/>
      <w:numFmt w:val="lowerLetter"/>
      <w:lvlText w:val="%2."/>
      <w:lvlJc w:val="left"/>
      <w:pPr>
        <w:ind w:left="1440" w:hanging="360"/>
      </w:pPr>
    </w:lvl>
    <w:lvl w:ilvl="2" w:tplc="76023291" w:tentative="1">
      <w:start w:val="1"/>
      <w:numFmt w:val="lowerRoman"/>
      <w:lvlText w:val="%3."/>
      <w:lvlJc w:val="right"/>
      <w:pPr>
        <w:ind w:left="2160" w:hanging="180"/>
      </w:pPr>
    </w:lvl>
    <w:lvl w:ilvl="3" w:tplc="76023291" w:tentative="1">
      <w:start w:val="1"/>
      <w:numFmt w:val="decimal"/>
      <w:lvlText w:val="%4."/>
      <w:lvlJc w:val="left"/>
      <w:pPr>
        <w:ind w:left="2880" w:hanging="360"/>
      </w:pPr>
    </w:lvl>
    <w:lvl w:ilvl="4" w:tplc="76023291" w:tentative="1">
      <w:start w:val="1"/>
      <w:numFmt w:val="lowerLetter"/>
      <w:lvlText w:val="%5."/>
      <w:lvlJc w:val="left"/>
      <w:pPr>
        <w:ind w:left="3600" w:hanging="360"/>
      </w:pPr>
    </w:lvl>
    <w:lvl w:ilvl="5" w:tplc="76023291" w:tentative="1">
      <w:start w:val="1"/>
      <w:numFmt w:val="lowerRoman"/>
      <w:lvlText w:val="%6."/>
      <w:lvlJc w:val="right"/>
      <w:pPr>
        <w:ind w:left="4320" w:hanging="180"/>
      </w:pPr>
    </w:lvl>
    <w:lvl w:ilvl="6" w:tplc="76023291" w:tentative="1">
      <w:start w:val="1"/>
      <w:numFmt w:val="decimal"/>
      <w:lvlText w:val="%7."/>
      <w:lvlJc w:val="left"/>
      <w:pPr>
        <w:ind w:left="5040" w:hanging="360"/>
      </w:pPr>
    </w:lvl>
    <w:lvl w:ilvl="7" w:tplc="76023291" w:tentative="1">
      <w:start w:val="1"/>
      <w:numFmt w:val="lowerLetter"/>
      <w:lvlText w:val="%8."/>
      <w:lvlJc w:val="left"/>
      <w:pPr>
        <w:ind w:left="5760" w:hanging="360"/>
      </w:pPr>
    </w:lvl>
    <w:lvl w:ilvl="8" w:tplc="76023291" w:tentative="1">
      <w:start w:val="1"/>
      <w:numFmt w:val="lowerRoman"/>
      <w:lvlText w:val="%9."/>
      <w:lvlJc w:val="right"/>
      <w:pPr>
        <w:ind w:left="6480" w:hanging="180"/>
      </w:pPr>
    </w:lvl>
  </w:abstractNum>
  <w:abstractNum w:abstractNumId="29217">
    <w:multiLevelType w:val="hybridMultilevel"/>
    <w:lvl w:ilvl="0" w:tplc="51343486">
      <w:start w:val="1"/>
      <w:numFmt w:val="decimal"/>
      <w:lvlText w:val="%1."/>
      <w:lvlJc w:val="left"/>
      <w:pPr>
        <w:ind w:left="720" w:hanging="360"/>
      </w:pPr>
    </w:lvl>
    <w:lvl w:ilvl="1" w:tplc="51343486" w:tentative="1">
      <w:start w:val="1"/>
      <w:numFmt w:val="lowerLetter"/>
      <w:lvlText w:val="%2."/>
      <w:lvlJc w:val="left"/>
      <w:pPr>
        <w:ind w:left="1440" w:hanging="360"/>
      </w:pPr>
    </w:lvl>
    <w:lvl w:ilvl="2" w:tplc="51343486" w:tentative="1">
      <w:start w:val="1"/>
      <w:numFmt w:val="lowerRoman"/>
      <w:lvlText w:val="%3."/>
      <w:lvlJc w:val="right"/>
      <w:pPr>
        <w:ind w:left="2160" w:hanging="180"/>
      </w:pPr>
    </w:lvl>
    <w:lvl w:ilvl="3" w:tplc="51343486" w:tentative="1">
      <w:start w:val="1"/>
      <w:numFmt w:val="decimal"/>
      <w:lvlText w:val="%4."/>
      <w:lvlJc w:val="left"/>
      <w:pPr>
        <w:ind w:left="2880" w:hanging="360"/>
      </w:pPr>
    </w:lvl>
    <w:lvl w:ilvl="4" w:tplc="51343486" w:tentative="1">
      <w:start w:val="1"/>
      <w:numFmt w:val="lowerLetter"/>
      <w:lvlText w:val="%5."/>
      <w:lvlJc w:val="left"/>
      <w:pPr>
        <w:ind w:left="3600" w:hanging="360"/>
      </w:pPr>
    </w:lvl>
    <w:lvl w:ilvl="5" w:tplc="51343486" w:tentative="1">
      <w:start w:val="1"/>
      <w:numFmt w:val="lowerRoman"/>
      <w:lvlText w:val="%6."/>
      <w:lvlJc w:val="right"/>
      <w:pPr>
        <w:ind w:left="4320" w:hanging="180"/>
      </w:pPr>
    </w:lvl>
    <w:lvl w:ilvl="6" w:tplc="51343486" w:tentative="1">
      <w:start w:val="1"/>
      <w:numFmt w:val="decimal"/>
      <w:lvlText w:val="%7."/>
      <w:lvlJc w:val="left"/>
      <w:pPr>
        <w:ind w:left="5040" w:hanging="360"/>
      </w:pPr>
    </w:lvl>
    <w:lvl w:ilvl="7" w:tplc="51343486" w:tentative="1">
      <w:start w:val="1"/>
      <w:numFmt w:val="lowerLetter"/>
      <w:lvlText w:val="%8."/>
      <w:lvlJc w:val="left"/>
      <w:pPr>
        <w:ind w:left="5760" w:hanging="360"/>
      </w:pPr>
    </w:lvl>
    <w:lvl w:ilvl="8" w:tplc="51343486" w:tentative="1">
      <w:start w:val="1"/>
      <w:numFmt w:val="lowerRoman"/>
      <w:lvlText w:val="%9."/>
      <w:lvlJc w:val="right"/>
      <w:pPr>
        <w:ind w:left="6480" w:hanging="180"/>
      </w:pPr>
    </w:lvl>
  </w:abstractNum>
  <w:abstractNum w:abstractNumId="29216">
    <w:multiLevelType w:val="hybridMultilevel"/>
    <w:lvl w:ilvl="0" w:tplc="24448289">
      <w:start w:val="1"/>
      <w:numFmt w:val="decimal"/>
      <w:lvlText w:val="%1."/>
      <w:lvlJc w:val="left"/>
      <w:pPr>
        <w:ind w:left="720" w:hanging="360"/>
      </w:pPr>
    </w:lvl>
    <w:lvl w:ilvl="1" w:tplc="24448289" w:tentative="1">
      <w:start w:val="1"/>
      <w:numFmt w:val="lowerLetter"/>
      <w:lvlText w:val="%2."/>
      <w:lvlJc w:val="left"/>
      <w:pPr>
        <w:ind w:left="1440" w:hanging="360"/>
      </w:pPr>
    </w:lvl>
    <w:lvl w:ilvl="2" w:tplc="24448289" w:tentative="1">
      <w:start w:val="1"/>
      <w:numFmt w:val="lowerRoman"/>
      <w:lvlText w:val="%3."/>
      <w:lvlJc w:val="right"/>
      <w:pPr>
        <w:ind w:left="2160" w:hanging="180"/>
      </w:pPr>
    </w:lvl>
    <w:lvl w:ilvl="3" w:tplc="24448289" w:tentative="1">
      <w:start w:val="1"/>
      <w:numFmt w:val="decimal"/>
      <w:lvlText w:val="%4."/>
      <w:lvlJc w:val="left"/>
      <w:pPr>
        <w:ind w:left="2880" w:hanging="360"/>
      </w:pPr>
    </w:lvl>
    <w:lvl w:ilvl="4" w:tplc="24448289" w:tentative="1">
      <w:start w:val="1"/>
      <w:numFmt w:val="lowerLetter"/>
      <w:lvlText w:val="%5."/>
      <w:lvlJc w:val="left"/>
      <w:pPr>
        <w:ind w:left="3600" w:hanging="360"/>
      </w:pPr>
    </w:lvl>
    <w:lvl w:ilvl="5" w:tplc="24448289" w:tentative="1">
      <w:start w:val="1"/>
      <w:numFmt w:val="lowerRoman"/>
      <w:lvlText w:val="%6."/>
      <w:lvlJc w:val="right"/>
      <w:pPr>
        <w:ind w:left="4320" w:hanging="180"/>
      </w:pPr>
    </w:lvl>
    <w:lvl w:ilvl="6" w:tplc="24448289" w:tentative="1">
      <w:start w:val="1"/>
      <w:numFmt w:val="decimal"/>
      <w:lvlText w:val="%7."/>
      <w:lvlJc w:val="left"/>
      <w:pPr>
        <w:ind w:left="5040" w:hanging="360"/>
      </w:pPr>
    </w:lvl>
    <w:lvl w:ilvl="7" w:tplc="24448289" w:tentative="1">
      <w:start w:val="1"/>
      <w:numFmt w:val="lowerLetter"/>
      <w:lvlText w:val="%8."/>
      <w:lvlJc w:val="left"/>
      <w:pPr>
        <w:ind w:left="5760" w:hanging="360"/>
      </w:pPr>
    </w:lvl>
    <w:lvl w:ilvl="8" w:tplc="24448289" w:tentative="1">
      <w:start w:val="1"/>
      <w:numFmt w:val="lowerRoman"/>
      <w:lvlText w:val="%9."/>
      <w:lvlJc w:val="right"/>
      <w:pPr>
        <w:ind w:left="6480" w:hanging="180"/>
      </w:pPr>
    </w:lvl>
  </w:abstractNum>
  <w:abstractNum w:abstractNumId="29215">
    <w:multiLevelType w:val="hybridMultilevel"/>
    <w:lvl w:ilvl="0" w:tplc="47168906">
      <w:start w:val="1"/>
      <w:numFmt w:val="decimal"/>
      <w:lvlText w:val="%1."/>
      <w:lvlJc w:val="left"/>
      <w:pPr>
        <w:ind w:left="720" w:hanging="360"/>
      </w:pPr>
    </w:lvl>
    <w:lvl w:ilvl="1" w:tplc="47168906" w:tentative="1">
      <w:start w:val="1"/>
      <w:numFmt w:val="lowerLetter"/>
      <w:lvlText w:val="%2."/>
      <w:lvlJc w:val="left"/>
      <w:pPr>
        <w:ind w:left="1440" w:hanging="360"/>
      </w:pPr>
    </w:lvl>
    <w:lvl w:ilvl="2" w:tplc="47168906" w:tentative="1">
      <w:start w:val="1"/>
      <w:numFmt w:val="lowerRoman"/>
      <w:lvlText w:val="%3."/>
      <w:lvlJc w:val="right"/>
      <w:pPr>
        <w:ind w:left="2160" w:hanging="180"/>
      </w:pPr>
    </w:lvl>
    <w:lvl w:ilvl="3" w:tplc="47168906" w:tentative="1">
      <w:start w:val="1"/>
      <w:numFmt w:val="decimal"/>
      <w:lvlText w:val="%4."/>
      <w:lvlJc w:val="left"/>
      <w:pPr>
        <w:ind w:left="2880" w:hanging="360"/>
      </w:pPr>
    </w:lvl>
    <w:lvl w:ilvl="4" w:tplc="47168906" w:tentative="1">
      <w:start w:val="1"/>
      <w:numFmt w:val="lowerLetter"/>
      <w:lvlText w:val="%5."/>
      <w:lvlJc w:val="left"/>
      <w:pPr>
        <w:ind w:left="3600" w:hanging="360"/>
      </w:pPr>
    </w:lvl>
    <w:lvl w:ilvl="5" w:tplc="47168906" w:tentative="1">
      <w:start w:val="1"/>
      <w:numFmt w:val="lowerRoman"/>
      <w:lvlText w:val="%6."/>
      <w:lvlJc w:val="right"/>
      <w:pPr>
        <w:ind w:left="4320" w:hanging="180"/>
      </w:pPr>
    </w:lvl>
    <w:lvl w:ilvl="6" w:tplc="47168906" w:tentative="1">
      <w:start w:val="1"/>
      <w:numFmt w:val="decimal"/>
      <w:lvlText w:val="%7."/>
      <w:lvlJc w:val="left"/>
      <w:pPr>
        <w:ind w:left="5040" w:hanging="360"/>
      </w:pPr>
    </w:lvl>
    <w:lvl w:ilvl="7" w:tplc="47168906" w:tentative="1">
      <w:start w:val="1"/>
      <w:numFmt w:val="lowerLetter"/>
      <w:lvlText w:val="%8."/>
      <w:lvlJc w:val="left"/>
      <w:pPr>
        <w:ind w:left="5760" w:hanging="360"/>
      </w:pPr>
    </w:lvl>
    <w:lvl w:ilvl="8" w:tplc="47168906" w:tentative="1">
      <w:start w:val="1"/>
      <w:numFmt w:val="lowerRoman"/>
      <w:lvlText w:val="%9."/>
      <w:lvlJc w:val="right"/>
      <w:pPr>
        <w:ind w:left="6480" w:hanging="180"/>
      </w:pPr>
    </w:lvl>
  </w:abstractNum>
  <w:abstractNum w:abstractNumId="29214">
    <w:multiLevelType w:val="hybridMultilevel"/>
    <w:lvl w:ilvl="0" w:tplc="78537012">
      <w:start w:val="1"/>
      <w:numFmt w:val="decimal"/>
      <w:lvlText w:val="%1."/>
      <w:lvlJc w:val="left"/>
      <w:pPr>
        <w:ind w:left="720" w:hanging="360"/>
      </w:pPr>
    </w:lvl>
    <w:lvl w:ilvl="1" w:tplc="78537012" w:tentative="1">
      <w:start w:val="1"/>
      <w:numFmt w:val="lowerLetter"/>
      <w:lvlText w:val="%2."/>
      <w:lvlJc w:val="left"/>
      <w:pPr>
        <w:ind w:left="1440" w:hanging="360"/>
      </w:pPr>
    </w:lvl>
    <w:lvl w:ilvl="2" w:tplc="78537012" w:tentative="1">
      <w:start w:val="1"/>
      <w:numFmt w:val="lowerRoman"/>
      <w:lvlText w:val="%3."/>
      <w:lvlJc w:val="right"/>
      <w:pPr>
        <w:ind w:left="2160" w:hanging="180"/>
      </w:pPr>
    </w:lvl>
    <w:lvl w:ilvl="3" w:tplc="78537012" w:tentative="1">
      <w:start w:val="1"/>
      <w:numFmt w:val="decimal"/>
      <w:lvlText w:val="%4."/>
      <w:lvlJc w:val="left"/>
      <w:pPr>
        <w:ind w:left="2880" w:hanging="360"/>
      </w:pPr>
    </w:lvl>
    <w:lvl w:ilvl="4" w:tplc="78537012" w:tentative="1">
      <w:start w:val="1"/>
      <w:numFmt w:val="lowerLetter"/>
      <w:lvlText w:val="%5."/>
      <w:lvlJc w:val="left"/>
      <w:pPr>
        <w:ind w:left="3600" w:hanging="360"/>
      </w:pPr>
    </w:lvl>
    <w:lvl w:ilvl="5" w:tplc="78537012" w:tentative="1">
      <w:start w:val="1"/>
      <w:numFmt w:val="lowerRoman"/>
      <w:lvlText w:val="%6."/>
      <w:lvlJc w:val="right"/>
      <w:pPr>
        <w:ind w:left="4320" w:hanging="180"/>
      </w:pPr>
    </w:lvl>
    <w:lvl w:ilvl="6" w:tplc="78537012" w:tentative="1">
      <w:start w:val="1"/>
      <w:numFmt w:val="decimal"/>
      <w:lvlText w:val="%7."/>
      <w:lvlJc w:val="left"/>
      <w:pPr>
        <w:ind w:left="5040" w:hanging="360"/>
      </w:pPr>
    </w:lvl>
    <w:lvl w:ilvl="7" w:tplc="78537012" w:tentative="1">
      <w:start w:val="1"/>
      <w:numFmt w:val="lowerLetter"/>
      <w:lvlText w:val="%8."/>
      <w:lvlJc w:val="left"/>
      <w:pPr>
        <w:ind w:left="5760" w:hanging="360"/>
      </w:pPr>
    </w:lvl>
    <w:lvl w:ilvl="8" w:tplc="78537012" w:tentative="1">
      <w:start w:val="1"/>
      <w:numFmt w:val="lowerRoman"/>
      <w:lvlText w:val="%9."/>
      <w:lvlJc w:val="right"/>
      <w:pPr>
        <w:ind w:left="6480" w:hanging="180"/>
      </w:pPr>
    </w:lvl>
  </w:abstractNum>
  <w:abstractNum w:abstractNumId="29213">
    <w:multiLevelType w:val="hybridMultilevel"/>
    <w:lvl w:ilvl="0" w:tplc="93226819">
      <w:start w:val="1"/>
      <w:numFmt w:val="decimal"/>
      <w:lvlText w:val="%1."/>
      <w:lvlJc w:val="left"/>
      <w:pPr>
        <w:ind w:left="720" w:hanging="360"/>
      </w:pPr>
    </w:lvl>
    <w:lvl w:ilvl="1" w:tplc="93226819" w:tentative="1">
      <w:start w:val="1"/>
      <w:numFmt w:val="lowerLetter"/>
      <w:lvlText w:val="%2."/>
      <w:lvlJc w:val="left"/>
      <w:pPr>
        <w:ind w:left="1440" w:hanging="360"/>
      </w:pPr>
    </w:lvl>
    <w:lvl w:ilvl="2" w:tplc="93226819" w:tentative="1">
      <w:start w:val="1"/>
      <w:numFmt w:val="lowerRoman"/>
      <w:lvlText w:val="%3."/>
      <w:lvlJc w:val="right"/>
      <w:pPr>
        <w:ind w:left="2160" w:hanging="180"/>
      </w:pPr>
    </w:lvl>
    <w:lvl w:ilvl="3" w:tplc="93226819" w:tentative="1">
      <w:start w:val="1"/>
      <w:numFmt w:val="decimal"/>
      <w:lvlText w:val="%4."/>
      <w:lvlJc w:val="left"/>
      <w:pPr>
        <w:ind w:left="2880" w:hanging="360"/>
      </w:pPr>
    </w:lvl>
    <w:lvl w:ilvl="4" w:tplc="93226819" w:tentative="1">
      <w:start w:val="1"/>
      <w:numFmt w:val="lowerLetter"/>
      <w:lvlText w:val="%5."/>
      <w:lvlJc w:val="left"/>
      <w:pPr>
        <w:ind w:left="3600" w:hanging="360"/>
      </w:pPr>
    </w:lvl>
    <w:lvl w:ilvl="5" w:tplc="93226819" w:tentative="1">
      <w:start w:val="1"/>
      <w:numFmt w:val="lowerRoman"/>
      <w:lvlText w:val="%6."/>
      <w:lvlJc w:val="right"/>
      <w:pPr>
        <w:ind w:left="4320" w:hanging="180"/>
      </w:pPr>
    </w:lvl>
    <w:lvl w:ilvl="6" w:tplc="93226819" w:tentative="1">
      <w:start w:val="1"/>
      <w:numFmt w:val="decimal"/>
      <w:lvlText w:val="%7."/>
      <w:lvlJc w:val="left"/>
      <w:pPr>
        <w:ind w:left="5040" w:hanging="360"/>
      </w:pPr>
    </w:lvl>
    <w:lvl w:ilvl="7" w:tplc="93226819" w:tentative="1">
      <w:start w:val="1"/>
      <w:numFmt w:val="lowerLetter"/>
      <w:lvlText w:val="%8."/>
      <w:lvlJc w:val="left"/>
      <w:pPr>
        <w:ind w:left="5760" w:hanging="360"/>
      </w:pPr>
    </w:lvl>
    <w:lvl w:ilvl="8" w:tplc="93226819" w:tentative="1">
      <w:start w:val="1"/>
      <w:numFmt w:val="lowerRoman"/>
      <w:lvlText w:val="%9."/>
      <w:lvlJc w:val="right"/>
      <w:pPr>
        <w:ind w:left="6480" w:hanging="180"/>
      </w:pPr>
    </w:lvl>
  </w:abstractNum>
  <w:abstractNum w:abstractNumId="29212">
    <w:multiLevelType w:val="hybridMultilevel"/>
    <w:lvl w:ilvl="0" w:tplc="371001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12">
    <w:abstractNumId w:val="29212"/>
  </w:num>
  <w:num w:numId="29213">
    <w:abstractNumId w:val="29213"/>
  </w:num>
  <w:num w:numId="29214">
    <w:abstractNumId w:val="29214"/>
  </w:num>
  <w:num w:numId="29215">
    <w:abstractNumId w:val="29215"/>
  </w:num>
  <w:num w:numId="29216">
    <w:abstractNumId w:val="29216"/>
  </w:num>
  <w:num w:numId="29217">
    <w:abstractNumId w:val="29217"/>
  </w:num>
  <w:num w:numId="29218">
    <w:abstractNumId w:val="29218"/>
  </w:num>
  <w:num w:numId="29219">
    <w:abstractNumId w:val="29219"/>
  </w:num>
  <w:num w:numId="29220">
    <w:abstractNumId w:val="29220"/>
  </w:num>
  <w:num w:numId="29221">
    <w:abstractNumId w:val="29221"/>
  </w:num>
  <w:num w:numId="29222">
    <w:abstractNumId w:val="292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0653076" Type="http://schemas.openxmlformats.org/officeDocument/2006/relationships/comments" Target="comments.xml"/><Relationship Id="rId296263219" Type="http://schemas.microsoft.com/office/2011/relationships/commentsExtended" Target="commentsExtended.xml"/><Relationship Id="rId55919661" Type="http://schemas.openxmlformats.org/officeDocument/2006/relationships/image" Target="media/imgrId55919661.jpg"/><Relationship Id="rId7111697b6f66d080b" Type="http://schemas.openxmlformats.org/officeDocument/2006/relationships/image" Target="media/imgrId7111697b6f66d080b.jpg"/><Relationship Id="rId2470697b6f66d85cf" Type="http://schemas.openxmlformats.org/officeDocument/2006/relationships/image" Target="media/imgrId2470697b6f66d85cf.jpg"/><Relationship Id="rId4695697b6f66ec130" Type="http://schemas.openxmlformats.org/officeDocument/2006/relationships/image" Target="media/imgrId4695697b6f66ec130.png"/><Relationship Id="rId5946697b6f670317b" Type="http://schemas.openxmlformats.org/officeDocument/2006/relationships/image" Target="media/imgrId5946697b6f670317b.png"/><Relationship Id="rId8501697b6f671ab0b" Type="http://schemas.openxmlformats.org/officeDocument/2006/relationships/image" Target="media/imgrId8501697b6f671ab0b.png"/><Relationship Id="rId3344697b6f672871c" Type="http://schemas.openxmlformats.org/officeDocument/2006/relationships/image" Target="media/imgrId3344697b6f672871c.png"/><Relationship Id="rId2272697b6f6737596" Type="http://schemas.openxmlformats.org/officeDocument/2006/relationships/image" Target="media/imgrId2272697b6f6737596.png"/><Relationship Id="rId5706697b6f6747dc4" Type="http://schemas.openxmlformats.org/officeDocument/2006/relationships/image" Target="media/imgrId5706697b6f6747dc4.png"/><Relationship Id="rId3524697b6f6756079" Type="http://schemas.openxmlformats.org/officeDocument/2006/relationships/image" Target="media/imgrId3524697b6f6756079.png"/><Relationship Id="rId7413697b6f67650ea" Type="http://schemas.openxmlformats.org/officeDocument/2006/relationships/image" Target="media/imgrId7413697b6f67650ea.jpg"/><Relationship Id="rId7891697b6f6777b97" Type="http://schemas.openxmlformats.org/officeDocument/2006/relationships/image" Target="media/imgrId7891697b6f6777b97.png"/><Relationship Id="rId3919697b6f67800e2" Type="http://schemas.openxmlformats.org/officeDocument/2006/relationships/image" Target="media/imgrId3919697b6f67800e2.jpg"/><Relationship Id="rId9119697b6f67879df" Type="http://schemas.openxmlformats.org/officeDocument/2006/relationships/image" Target="media/imgrId9119697b6f67879df.jpg"/><Relationship Id="rId2280697b6f67942e5" Type="http://schemas.openxmlformats.org/officeDocument/2006/relationships/image" Target="media/imgrId2280697b6f67942e5.png"/><Relationship Id="rId9728697b6f679a700" Type="http://schemas.openxmlformats.org/officeDocument/2006/relationships/image" Target="media/imgrId9728697b6f679a700.jpg"/><Relationship Id="rId6736697b6f67a2315" Type="http://schemas.openxmlformats.org/officeDocument/2006/relationships/image" Target="media/imgrId6736697b6f67a2315.jpg"/><Relationship Id="rId6568697b6f67af7c7" Type="http://schemas.openxmlformats.org/officeDocument/2006/relationships/image" Target="media/imgrId6568697b6f67af7c7.png"/><Relationship Id="rId2951697b6f67b530d" Type="http://schemas.openxmlformats.org/officeDocument/2006/relationships/image" Target="media/imgrId2951697b6f67b530d.jpg"/><Relationship Id="rId9441697b6f67bcdf2" Type="http://schemas.openxmlformats.org/officeDocument/2006/relationships/image" Target="media/imgrId9441697b6f67bcdf2.jpg"/><Relationship Id="rId5073697b6f67cb60a" Type="http://schemas.openxmlformats.org/officeDocument/2006/relationships/image" Target="media/imgrId5073697b6f67cb60a.png"/><Relationship Id="rId4112697b6f67d88d8" Type="http://schemas.openxmlformats.org/officeDocument/2006/relationships/image" Target="media/imgrId4112697b6f67d88d8.png"/><Relationship Id="rId5273697b6f67e09f2" Type="http://schemas.openxmlformats.org/officeDocument/2006/relationships/image" Target="media/imgrId5273697b6f67e09f2.png"/><Relationship Id="rId3914697b6f67ece72" Type="http://schemas.openxmlformats.org/officeDocument/2006/relationships/image" Target="media/imgrId3914697b6f67ece72.png"/><Relationship Id="rId5789697b6f68048f1" Type="http://schemas.openxmlformats.org/officeDocument/2006/relationships/image" Target="media/imgrId5789697b6f68048f1.png"/><Relationship Id="rId2127697b6f6810f6a" Type="http://schemas.openxmlformats.org/officeDocument/2006/relationships/image" Target="media/imgrId2127697b6f6810f6a.png"/><Relationship Id="rId8968697b6f682204e" Type="http://schemas.openxmlformats.org/officeDocument/2006/relationships/image" Target="media/imgrId8968697b6f682204e.png"/><Relationship Id="rId7154697b6f682c337" Type="http://schemas.openxmlformats.org/officeDocument/2006/relationships/image" Target="media/imgrId7154697b6f682c337.jpg"/><Relationship Id="rId5048697b6f6833bda" Type="http://schemas.openxmlformats.org/officeDocument/2006/relationships/image" Target="media/imgrId5048697b6f6833bda.jpg"/><Relationship Id="rId6393697b6f6839448" Type="http://schemas.openxmlformats.org/officeDocument/2006/relationships/image" Target="media/imgrId6393697b6f6839448.jpg"/><Relationship Id="rId5726697b6f684bc6b" Type="http://schemas.openxmlformats.org/officeDocument/2006/relationships/image" Target="media/imgrId5726697b6f684bc6b.png"/><Relationship Id="rId7424697b6f6856a7b" Type="http://schemas.openxmlformats.org/officeDocument/2006/relationships/image" Target="media/imgrId7424697b6f6856a7b.png"/><Relationship Id="rId6204697b6f6861ba0" Type="http://schemas.openxmlformats.org/officeDocument/2006/relationships/image" Target="media/imgrId6204697b6f6861ba0.png"/><Relationship Id="rId9093697b6f686d6d3" Type="http://schemas.openxmlformats.org/officeDocument/2006/relationships/image" Target="media/imgrId9093697b6f686d6d3.png"/><Relationship Id="rId8203697b6f687b58c" Type="http://schemas.openxmlformats.org/officeDocument/2006/relationships/image" Target="media/imgrId8203697b6f687b58c.png"/><Relationship Id="rId4636697b6f6887fd6" Type="http://schemas.openxmlformats.org/officeDocument/2006/relationships/image" Target="media/imgrId4636697b6f6887fd6.png"/><Relationship Id="rId7161697b6f68965e2" Type="http://schemas.openxmlformats.org/officeDocument/2006/relationships/image" Target="media/imgrId7161697b6f68965e2.png"/><Relationship Id="rId8809697b6f68a4da2" Type="http://schemas.openxmlformats.org/officeDocument/2006/relationships/image" Target="media/imgrId8809697b6f68a4da2.png"/><Relationship Id="rId9191697b6f68af1d3" Type="http://schemas.openxmlformats.org/officeDocument/2006/relationships/image" Target="media/imgrId9191697b6f68af1d3.png"/><Relationship Id="rId6596697b6f68bb0e0" Type="http://schemas.openxmlformats.org/officeDocument/2006/relationships/image" Target="media/imgrId6596697b6f68bb0e0.png"/><Relationship Id="rId4850697b6f68c5ec8" Type="http://schemas.openxmlformats.org/officeDocument/2006/relationships/image" Target="media/imgrId4850697b6f68c5ec8.png"/><Relationship Id="rId7050697b6f68d1939" Type="http://schemas.openxmlformats.org/officeDocument/2006/relationships/image" Target="media/imgrId7050697b6f68d1939.png"/><Relationship Id="rId6732697b6f68dea22" Type="http://schemas.openxmlformats.org/officeDocument/2006/relationships/image" Target="media/imgrId6732697b6f68dea22.png"/><Relationship Id="rId3737697b6f68e89d6" Type="http://schemas.openxmlformats.org/officeDocument/2006/relationships/image" Target="media/imgrId3737697b6f68e89d6.png"/><Relationship Id="rId9074697b6f68ef747" Type="http://schemas.openxmlformats.org/officeDocument/2006/relationships/image" Target="media/imgrId9074697b6f68ef747.png"/><Relationship Id="rId2023697b6f6902ed4" Type="http://schemas.openxmlformats.org/officeDocument/2006/relationships/image" Target="media/imgrId2023697b6f6902ed4.jpg"/><Relationship Id="rId3060697b6f690f025" Type="http://schemas.openxmlformats.org/officeDocument/2006/relationships/image" Target="media/imgrId3060697b6f690f025.png"/><Relationship Id="rId5429697b6f6919809" Type="http://schemas.openxmlformats.org/officeDocument/2006/relationships/image" Target="media/imgrId5429697b6f6919809.png"/><Relationship Id="rId5603697b6f69278af" Type="http://schemas.openxmlformats.org/officeDocument/2006/relationships/image" Target="media/imgrId5603697b6f69278af.png"/><Relationship Id="rId2948697b6f692fe21" Type="http://schemas.openxmlformats.org/officeDocument/2006/relationships/image" Target="media/imgrId2948697b6f692fe21.jpg"/><Relationship Id="rId4770697b6f6940477" Type="http://schemas.openxmlformats.org/officeDocument/2006/relationships/image" Target="media/imgrId4770697b6f6940477.png"/><Relationship Id="rId9956697b6f694bcdf" Type="http://schemas.openxmlformats.org/officeDocument/2006/relationships/image" Target="media/imgrId9956697b6f694bcdf.png"/><Relationship Id="rId5059697b6f6956015" Type="http://schemas.openxmlformats.org/officeDocument/2006/relationships/image" Target="media/imgrId5059697b6f6956015.png"/><Relationship Id="rId2114697b6f696286d" Type="http://schemas.openxmlformats.org/officeDocument/2006/relationships/image" Target="media/imgrId2114697b6f696286d.png"/><Relationship Id="rId1239697b6f696da32" Type="http://schemas.openxmlformats.org/officeDocument/2006/relationships/image" Target="media/imgrId1239697b6f696da32.png"/><Relationship Id="rId4471697b6f6976f9b" Type="http://schemas.openxmlformats.org/officeDocument/2006/relationships/image" Target="media/imgrId4471697b6f6976f9b.png"/><Relationship Id="rId4921697b6f6983022" Type="http://schemas.openxmlformats.org/officeDocument/2006/relationships/image" Target="media/imgrId4921697b6f6983022.png"/><Relationship Id="rId1296697b6f69935ba" Type="http://schemas.openxmlformats.org/officeDocument/2006/relationships/image" Target="media/imgrId1296697b6f69935ba.png"/><Relationship Id="rId1684697b6f69a1f1e" Type="http://schemas.openxmlformats.org/officeDocument/2006/relationships/image" Target="media/imgrId1684697b6f69a1f1e.png"/><Relationship Id="rId1165697b6f69b20ec" Type="http://schemas.openxmlformats.org/officeDocument/2006/relationships/image" Target="media/imgrId1165697b6f69b20ec.png"/><Relationship Id="rId8049697b6f69c2ca0" Type="http://schemas.openxmlformats.org/officeDocument/2006/relationships/image" Target="media/imgrId8049697b6f69c2ca0.png"/><Relationship Id="rId4295697b6f69d04ea" Type="http://schemas.openxmlformats.org/officeDocument/2006/relationships/image" Target="media/imgrId4295697b6f69d04ea.png"/><Relationship Id="rId9448697b6f69dfe45" Type="http://schemas.openxmlformats.org/officeDocument/2006/relationships/image" Target="media/imgrId9448697b6f69dfe45.png"/><Relationship Id="rId7757697b6f69eedb1" Type="http://schemas.openxmlformats.org/officeDocument/2006/relationships/image" Target="media/imgrId7757697b6f69eedb1.png"/><Relationship Id="rId7818697b6f6a05057" Type="http://schemas.openxmlformats.org/officeDocument/2006/relationships/image" Target="media/imgrId7818697b6f6a05057.png"/><Relationship Id="rId3514697b6f6a0b9b3" Type="http://schemas.openxmlformats.org/officeDocument/2006/relationships/image" Target="media/imgrId3514697b6f6a0b9b3.png"/><Relationship Id="rId1650697b6f6a1932a" Type="http://schemas.openxmlformats.org/officeDocument/2006/relationships/image" Target="media/imgrId1650697b6f6a1932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5919661" Type="http://schemas.openxmlformats.org/officeDocument/2006/relationships/image" Target="media/imgrId5591966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5919661" Type="http://schemas.openxmlformats.org/officeDocument/2006/relationships/image" Target="media/imgrId5591966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5919661" Type="http://schemas.openxmlformats.org/officeDocument/2006/relationships/image" Target="media/imgrId5591966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5919661" Type="http://schemas.openxmlformats.org/officeDocument/2006/relationships/image" Target="media/imgrId5591966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5919661" Type="http://schemas.openxmlformats.org/officeDocument/2006/relationships/image" Target="media/imgrId5591966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5919661" Type="http://schemas.openxmlformats.org/officeDocument/2006/relationships/image" Target="media/imgrId559196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