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1470632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797585"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13275" w:name="ctxt"/>
    <w:bookmarkEnd w:id="531327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0886077" name="name2255697b7b5922086"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4016697b7b5922080"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31980316" name="name7495697b7b598457b"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2277697b7b5984575"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14605989" name="name5981697b7b59a4ad8"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3082697b7b59a4ad2"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22535643" name="name3535697b7b5a2d214"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7486697b7b5a2d20d"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56511882" name="name9807697b7b5a441cd"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7095697b7b5a441c7"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4256080" name="name8645697b7b5a89aec"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1812697b7b5a89ae7"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4415" name="name9116697b7b5a932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0697b7b5a932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0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60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60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60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60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35723" name="name3644697b7b5a9b9f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70697b7b5a9b9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0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60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60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60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60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5W-40</w:t>
      </w:r>
      <w:r>
        <w:rPr>
          <w:color w:val="000000"/>
          <w:sz w:val="20"/>
          <w:szCs w:val="20"/>
          <w:u w:val="none"/>
        </w:rPr>
        <w:t xml:space="preserve"> oil is preferred</w:t>
      </w:r>
      <w:r>
        <w:rPr>
          <w:color w:val="00274C"/>
          <w:sz w:val="20"/>
          <w:szCs w:val="20"/>
          <w:u w:val="none"/>
        </w:rPr>
        <w:t xml:space="preserve"> </w:t>
      </w:r>
      <w:r>
        <w:rPr>
          <w:color w:val="00274C"/>
          <w:sz w:val="20"/>
          <w:szCs w:val="20"/>
          <w:u w:val="none"/>
        </w:rPr>
        <w:t xml:space="preserv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2844000" cy="4456800"/>
            <wp:effectExtent b="0" l="0" r="0" t="0"/>
            <wp:docPr id="71776845" name="name9190697b7b5aa5f4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691697b7b5aa5f42" cstate="print"/>
                    <a:stretch>
                      <a:fillRect/>
                    </a:stretch>
                  </pic:blipFill>
                  <pic:spPr>
                    <a:xfrm>
                      <a:off x="0" y="0"/>
                      <a:ext cx="2844000" cy="445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60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3205103" name="name9493697b7b5ab15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65697b7b5ab15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7428650" name="name9469697b7b5ab8cc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423697b7b5ab8c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560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560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560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Military NATO fuel F-54 S &lt; 10ppm</w:t>
            </w:r>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(1)</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(1)</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w:t>
            </w:r>
            <w:r>
              <w:rPr>
                <w:b/>
                <w:bCs/>
                <w:color w:val="00274C"/>
                <w:position w:val="-2"/>
                <w:sz w:val="20"/>
                <w:szCs w:val="20"/>
                <w:u w:val="none"/>
              </w:rPr>
              <w:t xml:space="preserve">(1)</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(1)</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(1)</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9295337" name="name6031697b7b5ac2c5d"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937697b7b5ac2c59"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position w:val="-732"/>
                    </w:rPr>
                    <w:drawing>
                      <wp:inline distT="0" distB="0" distL="0" distR="0">
                        <wp:extent cx="1864800" cy="4622400"/>
                        <wp:effectExtent b="0" l="0" r="0" t="0"/>
                        <wp:docPr id="83798066" name="name8447697b7b5ac95f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6082697b7b5ac95f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w:t>
            </w:r>
            <w:r>
              <w:rPr>
                <w:color w:val="00274C"/>
                <w:position w:val="-2"/>
                <w:sz w:val="20"/>
                <w:szCs w:val="20"/>
                <w:u w:val="none"/>
              </w:rPr>
              <w:t xml:space="preserve"> </w:t>
            </w:r>
            <w:r>
              <w:rPr>
                <w:b/>
                <w:bCs/>
                <w:color w:val="00274C"/>
                <w:position w:val="-2"/>
                <w:sz w:val="20"/>
                <w:szCs w:val="20"/>
                <w:u w:val="none"/>
              </w:rPr>
              <w:t xml:space="preserve">Xtended™</w:t>
            </w:r>
            <w:r>
              <w:rPr>
                <w:color w:val="00274C"/>
                <w:position w:val="-2"/>
                <w:sz w:val="20"/>
                <w:szCs w:val="20"/>
                <w:u w:val="none"/>
              </w:rPr>
              <w:t xml:space="preserve"> </w:t>
            </w:r>
            <w:r>
              <w:rPr>
                <w:b/>
                <w:bCs/>
                <w:color w:val="00274C"/>
                <w:position w:val="-2"/>
                <w:sz w:val="20"/>
                <w:szCs w:val="20"/>
                <w:u w:val="none"/>
              </w:rPr>
              <w:t xml:space="preserve">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0321160" name="name5753697b7b5ad1ccd"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073697b7b5ad1cc6"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32441" name="name9833697b7b5ada1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86697b7b5ada1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60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608">
    <w:multiLevelType w:val="hybridMultilevel"/>
    <w:lvl w:ilvl="0" w:tplc="79824159">
      <w:start w:val="1"/>
      <w:numFmt w:val="decimal"/>
      <w:lvlText w:val="%1."/>
      <w:lvlJc w:val="left"/>
      <w:pPr>
        <w:ind w:left="720" w:hanging="360"/>
      </w:pPr>
    </w:lvl>
    <w:lvl w:ilvl="1" w:tplc="79824159" w:tentative="1">
      <w:start w:val="1"/>
      <w:numFmt w:val="lowerLetter"/>
      <w:lvlText w:val="%2."/>
      <w:lvlJc w:val="left"/>
      <w:pPr>
        <w:ind w:left="1440" w:hanging="360"/>
      </w:pPr>
    </w:lvl>
    <w:lvl w:ilvl="2" w:tplc="79824159" w:tentative="1">
      <w:start w:val="1"/>
      <w:numFmt w:val="lowerRoman"/>
      <w:lvlText w:val="%3."/>
      <w:lvlJc w:val="right"/>
      <w:pPr>
        <w:ind w:left="2160" w:hanging="180"/>
      </w:pPr>
    </w:lvl>
    <w:lvl w:ilvl="3" w:tplc="79824159" w:tentative="1">
      <w:start w:val="1"/>
      <w:numFmt w:val="decimal"/>
      <w:lvlText w:val="%4."/>
      <w:lvlJc w:val="left"/>
      <w:pPr>
        <w:ind w:left="2880" w:hanging="360"/>
      </w:pPr>
    </w:lvl>
    <w:lvl w:ilvl="4" w:tplc="79824159" w:tentative="1">
      <w:start w:val="1"/>
      <w:numFmt w:val="lowerLetter"/>
      <w:lvlText w:val="%5."/>
      <w:lvlJc w:val="left"/>
      <w:pPr>
        <w:ind w:left="3600" w:hanging="360"/>
      </w:pPr>
    </w:lvl>
    <w:lvl w:ilvl="5" w:tplc="79824159" w:tentative="1">
      <w:start w:val="1"/>
      <w:numFmt w:val="lowerRoman"/>
      <w:lvlText w:val="%6."/>
      <w:lvlJc w:val="right"/>
      <w:pPr>
        <w:ind w:left="4320" w:hanging="180"/>
      </w:pPr>
    </w:lvl>
    <w:lvl w:ilvl="6" w:tplc="79824159" w:tentative="1">
      <w:start w:val="1"/>
      <w:numFmt w:val="decimal"/>
      <w:lvlText w:val="%7."/>
      <w:lvlJc w:val="left"/>
      <w:pPr>
        <w:ind w:left="5040" w:hanging="360"/>
      </w:pPr>
    </w:lvl>
    <w:lvl w:ilvl="7" w:tplc="79824159" w:tentative="1">
      <w:start w:val="1"/>
      <w:numFmt w:val="lowerLetter"/>
      <w:lvlText w:val="%8."/>
      <w:lvlJc w:val="left"/>
      <w:pPr>
        <w:ind w:left="5760" w:hanging="360"/>
      </w:pPr>
    </w:lvl>
    <w:lvl w:ilvl="8" w:tplc="79824159" w:tentative="1">
      <w:start w:val="1"/>
      <w:numFmt w:val="lowerRoman"/>
      <w:lvlText w:val="%9."/>
      <w:lvlJc w:val="right"/>
      <w:pPr>
        <w:ind w:left="6480" w:hanging="180"/>
      </w:pPr>
    </w:lvl>
  </w:abstractNum>
  <w:abstractNum w:abstractNumId="25607">
    <w:multiLevelType w:val="hybridMultilevel"/>
    <w:lvl w:ilvl="0" w:tplc="580871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607">
    <w:abstractNumId w:val="25607"/>
  </w:num>
  <w:num w:numId="25608">
    <w:abstractNumId w:val="256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0761204" Type="http://schemas.openxmlformats.org/officeDocument/2006/relationships/comments" Target="comments.xml"/><Relationship Id="rId938044322" Type="http://schemas.microsoft.com/office/2011/relationships/commentsExtended" Target="commentsExtended.xml"/><Relationship Id="rId16797585" Type="http://schemas.openxmlformats.org/officeDocument/2006/relationships/image" Target="media/imgrId16797585.jpg"/><Relationship Id="rId4016697b7b5922080" Type="http://schemas.openxmlformats.org/officeDocument/2006/relationships/image" Target="media/imgrId4016697b7b5922080.png"/><Relationship Id="rId2277697b7b5984575" Type="http://schemas.openxmlformats.org/officeDocument/2006/relationships/image" Target="media/imgrId2277697b7b5984575.png"/><Relationship Id="rId3082697b7b59a4ad2" Type="http://schemas.openxmlformats.org/officeDocument/2006/relationships/image" Target="media/imgrId3082697b7b59a4ad2.png"/><Relationship Id="rId7486697b7b5a2d20d" Type="http://schemas.openxmlformats.org/officeDocument/2006/relationships/image" Target="media/imgrId7486697b7b5a2d20d.png"/><Relationship Id="rId7095697b7b5a441c7" Type="http://schemas.openxmlformats.org/officeDocument/2006/relationships/image" Target="media/imgrId7095697b7b5a441c7.png"/><Relationship Id="rId1812697b7b5a89ae7" Type="http://schemas.openxmlformats.org/officeDocument/2006/relationships/image" Target="media/imgrId1812697b7b5a89ae7.png"/><Relationship Id="rId7590697b7b5a93282" Type="http://schemas.openxmlformats.org/officeDocument/2006/relationships/image" Target="media/imgrId7590697b7b5a93282.jpg"/><Relationship Id="rId9670697b7b5a9b9ef" Type="http://schemas.openxmlformats.org/officeDocument/2006/relationships/image" Target="media/imgrId9670697b7b5a9b9ef.jpg"/><Relationship Id="rId2691697b7b5aa5f42" Type="http://schemas.openxmlformats.org/officeDocument/2006/relationships/image" Target="media/imgrId2691697b7b5aa5f42.jpg"/><Relationship Id="rId9165697b7b5ab157f" Type="http://schemas.openxmlformats.org/officeDocument/2006/relationships/image" Target="media/imgrId9165697b7b5ab157f.png"/><Relationship Id="rId8423697b7b5ab8cbe" Type="http://schemas.openxmlformats.org/officeDocument/2006/relationships/image" Target="media/imgrId8423697b7b5ab8cbe.png"/><Relationship Id="rId9937697b7b5ac2c59" Type="http://schemas.openxmlformats.org/officeDocument/2006/relationships/image" Target="media/imgrId9937697b7b5ac2c59.jpg"/><Relationship Id="rId6082697b7b5ac95f3" Type="http://schemas.openxmlformats.org/officeDocument/2006/relationships/image" Target="media/imgrId6082697b7b5ac95f3.jpg"/><Relationship Id="rId6073697b7b5ad1cc6" Type="http://schemas.openxmlformats.org/officeDocument/2006/relationships/image" Target="media/imgrId6073697b7b5ad1cc6.jpg"/><Relationship Id="rId6886697b7b5ada177" Type="http://schemas.openxmlformats.org/officeDocument/2006/relationships/image" Target="media/imgrId6886697b7b5ada17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6797585" Type="http://schemas.openxmlformats.org/officeDocument/2006/relationships/image" Target="media/imgrId1679758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6797585" Type="http://schemas.openxmlformats.org/officeDocument/2006/relationships/image" Target="media/imgrId1679758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6797585" Type="http://schemas.openxmlformats.org/officeDocument/2006/relationships/image" Target="media/imgrId1679758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6797585" Type="http://schemas.openxmlformats.org/officeDocument/2006/relationships/image" Target="media/imgrId1679758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6797585" Type="http://schemas.openxmlformats.org/officeDocument/2006/relationships/image" Target="media/imgrId1679758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6797585" Type="http://schemas.openxmlformats.org/officeDocument/2006/relationships/image" Target="media/imgrId167975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