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1829894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319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196147" w:name="ctxt"/>
    <w:bookmarkEnd w:id="721961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067840" name="name5989697b8670c7f0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643697b8670c7f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79414034" name="name4160697b8670d02ce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841697b8670d02c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7782697b8670d098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4679697b8670d0e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1733697b8670d14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9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8368697b8670d1b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8416697b8670d1d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92697b8670d2c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88551" name="name3945697b8670dea86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2030697b8670dea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53697b8670df4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22127" name="name3754697b8670ea4e9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7076697b8670ea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1112697b8670eb8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552542" name="name1780697b86710c6c8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3511697b86710c6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819380" name="name3664697b8671192a7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5709697b867119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41275" name="name8526697b867129ca2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7413697b867129c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94815" name="name1807697b8671317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2697b867131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4953697b8671320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2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697292" name="name1793697b86713efa6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9104697b86713e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477793" name="name5027697b86714e5ed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4008697b86714e5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48424" name="name8049697b8671595ce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5438697b867159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56499" name="name4068697b867165429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3113697b867165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353697b8671662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8239" name="name6213697b867175e3d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3536697b867175e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08053" name="name9824697b86717ab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2697b86717a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3439927" name="name8329697b8671874ad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7302697b867187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25888" name="name3754697b8671905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0697b867190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9246679" name="name7904697b86719b7f2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8240697b86719b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27141" name="name6716697b8671a34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7697b8671a3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55166" name="name4279697b8671a82a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64697b8671a8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07736" name="name9424697b8671b2a50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4969697b8671b2a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751462" name="name8557697b8671ba0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97697b8671ba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246858" name="name5171697b8671c81d5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2686697b8671c81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873213" name="name4190697b8671cd37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00697b8671c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39697b8671ce0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034697b8671cea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46065" name="name9354697b8671db336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7194697b8671db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4752697b8671dbf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140637" name="name2676697b8671e6537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1100697b8671e6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00418" name="name2444697b8671ebab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10697b8671eb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8262697b8671ec2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70403" name="name4823697b867208e46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9442697b867208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726191" name="name8299697b86720e7d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08697b86720e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88747" name="name7146697b86721a42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395697b86721a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015446" name="name8667697b867226ef7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3571697b867226e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10476" name="name1374697b86723497e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9869697b867234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118826" name="name2807697b86724544c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9008697b867245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84658" name="name1893697b867253bbf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5028697b867253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93899" name="name9379697b867262ea7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2689697b867262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9418697b867264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53870" name="name3468697b867271efb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1860697b867271e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58459" name="name9976697b867280785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6576697b867280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11953" name="name7000697b8672861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8697b867286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71143" name="name3330697b8672938ed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2236697b8672938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5843" name="name9458697b86729d3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8697b86729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2875697b86729e0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60351" name="name8023697b8672ab358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9053697b8672ab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69307" name="name3511697b8672b9bf5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2822697b8672b9b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713552" name="name8595697b8672bf34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458697b8672bf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48544" name="name1600697b8672ccf23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2769697b8672cc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769845" name="name7180697b8672d250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96697b8672d2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5023697b8672d2d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14751" name="name7714697b8672e07f4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8553697b8672e0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13100" name="name5233697b8672ef96a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4123697b8672ef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78575" name="name2707697b867300e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9697b867300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49697b8673023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9977" name="name8743697b86730ed53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2211697b86730e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3958" name="name6976697b86731989b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4761697b867319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2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207952" name="name7790697b86731f92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81697b86731f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86278" name="name7423697b86732ce43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4438697b86732c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8284697b86732da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22410" name="name3509697b8673377f3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6455697b867337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582949" name="name3407697b8673440c8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9578697b867344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979862" name="name6726697b86734f1b5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2235697b86734f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1375697b8673504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026340" name="name7655697b86735adc0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7170697b86735a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6238697b86735b5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14591" name="name8346697b867366ce4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8108697b867366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60672" name="name6001697b86736dae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443697b86736d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27587" name="name1041697b86737a82b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2593697b86737a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860263" name="name1117697b86738783a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7958697b867387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04253" name="name1354697b8673902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3697b867390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390382" name="name1449697b86739d3fd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9379697b86739d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21161" name="name8490697b8673a412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772697b8673a4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5975697b8673a49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4621632" name="name5175697b8673b09f3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3638697b8673b0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14933" name="name1180697b8673ba7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1697b8673ba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954697b8673baf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742022" name="name6107697b8673c84a3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5991697b8673c84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08242" name="name5486697b8673cd8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13697b8673cd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6324697b8673ce5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147697b8673cff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338152" name="name2026697b8673db791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4260697b8673db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660" name="name2049697b8673e63c7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5365697b8673e6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98598" name="name7549697b8673ebf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92697b8673eb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98592" name="name1120697b8674053b4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6782697b867405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59524" name="name2609697b86740b2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73697b86740b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5338697b86740bb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5832697b86740c1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5632697b86740cd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194697b86740e2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9851487" name="name7840697b8674193ab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3081697b867419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87196" name="name2485697b86742405b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1360697b867424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701711" name="name5962697b867436f5a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2819697b867436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98832" name="name4396697b8674427cc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7746697b8674427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38247" name="name5025697b8674487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5697b867448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3420697b8674491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47697b867449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372697b867449d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105057" name="name4175697b86745007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204697b867450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5816697b867451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808697b8674514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1615697b8674516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39347" name="name3850697b86745cf99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2258697b86745c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4570" name="name6431697b867462be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632697b867462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310028" name="name3843697b867470efa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2497697b867470e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343139" name="name9665697b86747f54f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9811697b86747f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87580" name="name5262697b86748b30e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9494697b86748b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830209" name="name5610697b8674909c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10697b8674909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29058" name="name9427697b86749b106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2304697b86749b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569527" name="name6706697b8674aa44e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4227697b8674aa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48368" name="name3198697b8674af4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4697b8674af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2468" name="name1879697b8674b75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4697b8674b7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574890" name="name8757697b8674c478f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5138697b8674c47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0442347" name="name6565697b8674cf8dd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5739697b8674cf8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587908" name="name4850697b8674d541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19697b8674d5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2876697b8674d59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781697b8674d65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1420" name="name3260697b8674e0647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8087697b8674e06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761697b8674e0e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12612" name="name7387697b8674ef494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1641697b8674ef4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71592" name="name1994697b867500e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8697b867500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531612" name="name2283697b86750de6b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3022697b86750d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22475" name="name9902697b8675141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93697b867514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705569" name="name8159697b867521057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8008697b867521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370172" name="name8285697b86752665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34697b867526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382745" name="name5355697b867533835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1272697b867533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766642" name="name9955697b86753917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66697b867539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4016979" name="name5957697b867546cdb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4293697b867546c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86720" name="name9276697b867552370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2779697b867552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12262" name="name2886697b86755e8fe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1608697b86755e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452831" name="name3331697b8675640b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61697b867564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35155" name="name9518697b867571026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9547697b867571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62392" name="name1413697b86757e891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3909697b86757e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61845" name="name8300697b8675868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4697b867586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79156810" name="name2860697b86759381f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4201697b8675938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1872547" name="name9364697b8675a3c05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1509697b8675a3b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1894543" name="name1186697b8675b56a4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9998697b8675b5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40131937" name="name6659697b8675c74ed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8814697b8675c74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8734214" name="name7363697b8675d5520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8316697b8675d5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796848" name="name4563697b8675daf4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952697b8675da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38716" name="name5975697b8675e4b03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9855697b8675e4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52944508" name="name8590697b867600a7f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1149697b867600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1792009" name="name8215697b867616048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7064697b867616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5541310" name="name8982697b86762217a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3794697b867622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789843" name="name7424697b8676280b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82697b867628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77674" name="name3714697b86762f9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76697b86762f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26048" name="name7429697b86763d1bf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7600697b86763d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371989" name="name5469697b86764266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95697b867642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53068" name="name1896697b86764ef27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2687697b86764e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058097" name="name8643697b86765569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048697b867655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858573" name="name1307697b867660110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6398697b8676601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79214" name="name5318697b86766e0fc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1021697b86766e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08008" name="name7335697b8676798f8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9248697b867679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36575" name="name1603697b86767ec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2697b86767e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515925" name="name2959697b86768cb55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1396697b86768c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26245" name="name2029697b867698114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8220697b867698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883792" name="name1895697b86769ea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47697b86769ea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61797" name="name4132697b8676ab347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4216697b8676ab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016">
    <w:multiLevelType w:val="hybridMultilevel"/>
    <w:lvl w:ilvl="0" w:tplc="81203656">
      <w:start w:val="1"/>
      <w:numFmt w:val="decimal"/>
      <w:lvlText w:val="%1."/>
      <w:lvlJc w:val="left"/>
      <w:pPr>
        <w:ind w:left="720" w:hanging="360"/>
      </w:pPr>
    </w:lvl>
    <w:lvl w:ilvl="1" w:tplc="81203656" w:tentative="1">
      <w:start w:val="1"/>
      <w:numFmt w:val="lowerLetter"/>
      <w:lvlText w:val="%2."/>
      <w:lvlJc w:val="left"/>
      <w:pPr>
        <w:ind w:left="1440" w:hanging="360"/>
      </w:pPr>
    </w:lvl>
    <w:lvl w:ilvl="2" w:tplc="81203656" w:tentative="1">
      <w:start w:val="1"/>
      <w:numFmt w:val="lowerRoman"/>
      <w:lvlText w:val="%3."/>
      <w:lvlJc w:val="right"/>
      <w:pPr>
        <w:ind w:left="2160" w:hanging="180"/>
      </w:pPr>
    </w:lvl>
    <w:lvl w:ilvl="3" w:tplc="81203656" w:tentative="1">
      <w:start w:val="1"/>
      <w:numFmt w:val="decimal"/>
      <w:lvlText w:val="%4."/>
      <w:lvlJc w:val="left"/>
      <w:pPr>
        <w:ind w:left="2880" w:hanging="360"/>
      </w:pPr>
    </w:lvl>
    <w:lvl w:ilvl="4" w:tplc="81203656" w:tentative="1">
      <w:start w:val="1"/>
      <w:numFmt w:val="lowerLetter"/>
      <w:lvlText w:val="%5."/>
      <w:lvlJc w:val="left"/>
      <w:pPr>
        <w:ind w:left="3600" w:hanging="360"/>
      </w:pPr>
    </w:lvl>
    <w:lvl w:ilvl="5" w:tplc="81203656" w:tentative="1">
      <w:start w:val="1"/>
      <w:numFmt w:val="lowerRoman"/>
      <w:lvlText w:val="%6."/>
      <w:lvlJc w:val="right"/>
      <w:pPr>
        <w:ind w:left="4320" w:hanging="180"/>
      </w:pPr>
    </w:lvl>
    <w:lvl w:ilvl="6" w:tplc="81203656" w:tentative="1">
      <w:start w:val="1"/>
      <w:numFmt w:val="decimal"/>
      <w:lvlText w:val="%7."/>
      <w:lvlJc w:val="left"/>
      <w:pPr>
        <w:ind w:left="5040" w:hanging="360"/>
      </w:pPr>
    </w:lvl>
    <w:lvl w:ilvl="7" w:tplc="81203656" w:tentative="1">
      <w:start w:val="1"/>
      <w:numFmt w:val="lowerLetter"/>
      <w:lvlText w:val="%8."/>
      <w:lvlJc w:val="left"/>
      <w:pPr>
        <w:ind w:left="5760" w:hanging="360"/>
      </w:pPr>
    </w:lvl>
    <w:lvl w:ilvl="8" w:tplc="81203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5">
    <w:multiLevelType w:val="hybridMultilevel"/>
    <w:lvl w:ilvl="0" w:tplc="37993999">
      <w:start w:val="1"/>
      <w:numFmt w:val="decimal"/>
      <w:lvlText w:val="%1."/>
      <w:lvlJc w:val="left"/>
      <w:pPr>
        <w:ind w:left="720" w:hanging="360"/>
      </w:pPr>
    </w:lvl>
    <w:lvl w:ilvl="1" w:tplc="37993999" w:tentative="1">
      <w:start w:val="1"/>
      <w:numFmt w:val="lowerLetter"/>
      <w:lvlText w:val="%2."/>
      <w:lvlJc w:val="left"/>
      <w:pPr>
        <w:ind w:left="1440" w:hanging="360"/>
      </w:pPr>
    </w:lvl>
    <w:lvl w:ilvl="2" w:tplc="37993999" w:tentative="1">
      <w:start w:val="1"/>
      <w:numFmt w:val="lowerRoman"/>
      <w:lvlText w:val="%3."/>
      <w:lvlJc w:val="right"/>
      <w:pPr>
        <w:ind w:left="2160" w:hanging="180"/>
      </w:pPr>
    </w:lvl>
    <w:lvl w:ilvl="3" w:tplc="37993999" w:tentative="1">
      <w:start w:val="1"/>
      <w:numFmt w:val="decimal"/>
      <w:lvlText w:val="%4."/>
      <w:lvlJc w:val="left"/>
      <w:pPr>
        <w:ind w:left="2880" w:hanging="360"/>
      </w:pPr>
    </w:lvl>
    <w:lvl w:ilvl="4" w:tplc="37993999" w:tentative="1">
      <w:start w:val="1"/>
      <w:numFmt w:val="lowerLetter"/>
      <w:lvlText w:val="%5."/>
      <w:lvlJc w:val="left"/>
      <w:pPr>
        <w:ind w:left="3600" w:hanging="360"/>
      </w:pPr>
    </w:lvl>
    <w:lvl w:ilvl="5" w:tplc="37993999" w:tentative="1">
      <w:start w:val="1"/>
      <w:numFmt w:val="lowerRoman"/>
      <w:lvlText w:val="%6."/>
      <w:lvlJc w:val="right"/>
      <w:pPr>
        <w:ind w:left="4320" w:hanging="180"/>
      </w:pPr>
    </w:lvl>
    <w:lvl w:ilvl="6" w:tplc="37993999" w:tentative="1">
      <w:start w:val="1"/>
      <w:numFmt w:val="decimal"/>
      <w:lvlText w:val="%7."/>
      <w:lvlJc w:val="left"/>
      <w:pPr>
        <w:ind w:left="5040" w:hanging="360"/>
      </w:pPr>
    </w:lvl>
    <w:lvl w:ilvl="7" w:tplc="37993999" w:tentative="1">
      <w:start w:val="1"/>
      <w:numFmt w:val="lowerLetter"/>
      <w:lvlText w:val="%8."/>
      <w:lvlJc w:val="left"/>
      <w:pPr>
        <w:ind w:left="5760" w:hanging="360"/>
      </w:pPr>
    </w:lvl>
    <w:lvl w:ilvl="8" w:tplc="37993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4">
    <w:multiLevelType w:val="hybridMultilevel"/>
    <w:lvl w:ilvl="0" w:tplc="66196002">
      <w:start w:val="1"/>
      <w:numFmt w:val="decimal"/>
      <w:lvlText w:val="%1."/>
      <w:lvlJc w:val="left"/>
      <w:pPr>
        <w:ind w:left="720" w:hanging="360"/>
      </w:pPr>
    </w:lvl>
    <w:lvl w:ilvl="1" w:tplc="66196002" w:tentative="1">
      <w:start w:val="1"/>
      <w:numFmt w:val="lowerLetter"/>
      <w:lvlText w:val="%2."/>
      <w:lvlJc w:val="left"/>
      <w:pPr>
        <w:ind w:left="1440" w:hanging="360"/>
      </w:pPr>
    </w:lvl>
    <w:lvl w:ilvl="2" w:tplc="66196002" w:tentative="1">
      <w:start w:val="1"/>
      <w:numFmt w:val="lowerRoman"/>
      <w:lvlText w:val="%3."/>
      <w:lvlJc w:val="right"/>
      <w:pPr>
        <w:ind w:left="2160" w:hanging="180"/>
      </w:pPr>
    </w:lvl>
    <w:lvl w:ilvl="3" w:tplc="66196002" w:tentative="1">
      <w:start w:val="1"/>
      <w:numFmt w:val="decimal"/>
      <w:lvlText w:val="%4."/>
      <w:lvlJc w:val="left"/>
      <w:pPr>
        <w:ind w:left="2880" w:hanging="360"/>
      </w:pPr>
    </w:lvl>
    <w:lvl w:ilvl="4" w:tplc="66196002" w:tentative="1">
      <w:start w:val="1"/>
      <w:numFmt w:val="lowerLetter"/>
      <w:lvlText w:val="%5."/>
      <w:lvlJc w:val="left"/>
      <w:pPr>
        <w:ind w:left="3600" w:hanging="360"/>
      </w:pPr>
    </w:lvl>
    <w:lvl w:ilvl="5" w:tplc="66196002" w:tentative="1">
      <w:start w:val="1"/>
      <w:numFmt w:val="lowerRoman"/>
      <w:lvlText w:val="%6."/>
      <w:lvlJc w:val="right"/>
      <w:pPr>
        <w:ind w:left="4320" w:hanging="180"/>
      </w:pPr>
    </w:lvl>
    <w:lvl w:ilvl="6" w:tplc="66196002" w:tentative="1">
      <w:start w:val="1"/>
      <w:numFmt w:val="decimal"/>
      <w:lvlText w:val="%7."/>
      <w:lvlJc w:val="left"/>
      <w:pPr>
        <w:ind w:left="5040" w:hanging="360"/>
      </w:pPr>
    </w:lvl>
    <w:lvl w:ilvl="7" w:tplc="66196002" w:tentative="1">
      <w:start w:val="1"/>
      <w:numFmt w:val="lowerLetter"/>
      <w:lvlText w:val="%8."/>
      <w:lvlJc w:val="left"/>
      <w:pPr>
        <w:ind w:left="5760" w:hanging="360"/>
      </w:pPr>
    </w:lvl>
    <w:lvl w:ilvl="8" w:tplc="66196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3">
    <w:multiLevelType w:val="hybridMultilevel"/>
    <w:lvl w:ilvl="0" w:tplc="34789860">
      <w:start w:val="1"/>
      <w:numFmt w:val="decimal"/>
      <w:lvlText w:val="%1."/>
      <w:lvlJc w:val="left"/>
      <w:pPr>
        <w:ind w:left="720" w:hanging="360"/>
      </w:pPr>
    </w:lvl>
    <w:lvl w:ilvl="1" w:tplc="34789860" w:tentative="1">
      <w:start w:val="1"/>
      <w:numFmt w:val="lowerLetter"/>
      <w:lvlText w:val="%2."/>
      <w:lvlJc w:val="left"/>
      <w:pPr>
        <w:ind w:left="1440" w:hanging="360"/>
      </w:pPr>
    </w:lvl>
    <w:lvl w:ilvl="2" w:tplc="34789860" w:tentative="1">
      <w:start w:val="1"/>
      <w:numFmt w:val="lowerRoman"/>
      <w:lvlText w:val="%3."/>
      <w:lvlJc w:val="right"/>
      <w:pPr>
        <w:ind w:left="2160" w:hanging="180"/>
      </w:pPr>
    </w:lvl>
    <w:lvl w:ilvl="3" w:tplc="34789860" w:tentative="1">
      <w:start w:val="1"/>
      <w:numFmt w:val="decimal"/>
      <w:lvlText w:val="%4."/>
      <w:lvlJc w:val="left"/>
      <w:pPr>
        <w:ind w:left="2880" w:hanging="360"/>
      </w:pPr>
    </w:lvl>
    <w:lvl w:ilvl="4" w:tplc="34789860" w:tentative="1">
      <w:start w:val="1"/>
      <w:numFmt w:val="lowerLetter"/>
      <w:lvlText w:val="%5."/>
      <w:lvlJc w:val="left"/>
      <w:pPr>
        <w:ind w:left="3600" w:hanging="360"/>
      </w:pPr>
    </w:lvl>
    <w:lvl w:ilvl="5" w:tplc="34789860" w:tentative="1">
      <w:start w:val="1"/>
      <w:numFmt w:val="lowerRoman"/>
      <w:lvlText w:val="%6."/>
      <w:lvlJc w:val="right"/>
      <w:pPr>
        <w:ind w:left="4320" w:hanging="180"/>
      </w:pPr>
    </w:lvl>
    <w:lvl w:ilvl="6" w:tplc="34789860" w:tentative="1">
      <w:start w:val="1"/>
      <w:numFmt w:val="decimal"/>
      <w:lvlText w:val="%7."/>
      <w:lvlJc w:val="left"/>
      <w:pPr>
        <w:ind w:left="5040" w:hanging="360"/>
      </w:pPr>
    </w:lvl>
    <w:lvl w:ilvl="7" w:tplc="34789860" w:tentative="1">
      <w:start w:val="1"/>
      <w:numFmt w:val="lowerLetter"/>
      <w:lvlText w:val="%8."/>
      <w:lvlJc w:val="left"/>
      <w:pPr>
        <w:ind w:left="5760" w:hanging="360"/>
      </w:pPr>
    </w:lvl>
    <w:lvl w:ilvl="8" w:tplc="34789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2">
    <w:multiLevelType w:val="hybridMultilevel"/>
    <w:lvl w:ilvl="0" w:tplc="87215469">
      <w:start w:val="1"/>
      <w:numFmt w:val="decimal"/>
      <w:lvlText w:val="%1."/>
      <w:lvlJc w:val="left"/>
      <w:pPr>
        <w:ind w:left="720" w:hanging="360"/>
      </w:pPr>
    </w:lvl>
    <w:lvl w:ilvl="1" w:tplc="87215469" w:tentative="1">
      <w:start w:val="1"/>
      <w:numFmt w:val="lowerLetter"/>
      <w:lvlText w:val="%2."/>
      <w:lvlJc w:val="left"/>
      <w:pPr>
        <w:ind w:left="1440" w:hanging="360"/>
      </w:pPr>
    </w:lvl>
    <w:lvl w:ilvl="2" w:tplc="87215469" w:tentative="1">
      <w:start w:val="1"/>
      <w:numFmt w:val="lowerRoman"/>
      <w:lvlText w:val="%3."/>
      <w:lvlJc w:val="right"/>
      <w:pPr>
        <w:ind w:left="2160" w:hanging="180"/>
      </w:pPr>
    </w:lvl>
    <w:lvl w:ilvl="3" w:tplc="87215469" w:tentative="1">
      <w:start w:val="1"/>
      <w:numFmt w:val="decimal"/>
      <w:lvlText w:val="%4."/>
      <w:lvlJc w:val="left"/>
      <w:pPr>
        <w:ind w:left="2880" w:hanging="360"/>
      </w:pPr>
    </w:lvl>
    <w:lvl w:ilvl="4" w:tplc="87215469" w:tentative="1">
      <w:start w:val="1"/>
      <w:numFmt w:val="lowerLetter"/>
      <w:lvlText w:val="%5."/>
      <w:lvlJc w:val="left"/>
      <w:pPr>
        <w:ind w:left="3600" w:hanging="360"/>
      </w:pPr>
    </w:lvl>
    <w:lvl w:ilvl="5" w:tplc="87215469" w:tentative="1">
      <w:start w:val="1"/>
      <w:numFmt w:val="lowerRoman"/>
      <w:lvlText w:val="%6."/>
      <w:lvlJc w:val="right"/>
      <w:pPr>
        <w:ind w:left="4320" w:hanging="180"/>
      </w:pPr>
    </w:lvl>
    <w:lvl w:ilvl="6" w:tplc="87215469" w:tentative="1">
      <w:start w:val="1"/>
      <w:numFmt w:val="decimal"/>
      <w:lvlText w:val="%7."/>
      <w:lvlJc w:val="left"/>
      <w:pPr>
        <w:ind w:left="5040" w:hanging="360"/>
      </w:pPr>
    </w:lvl>
    <w:lvl w:ilvl="7" w:tplc="87215469" w:tentative="1">
      <w:start w:val="1"/>
      <w:numFmt w:val="lowerLetter"/>
      <w:lvlText w:val="%8."/>
      <w:lvlJc w:val="left"/>
      <w:pPr>
        <w:ind w:left="5760" w:hanging="360"/>
      </w:pPr>
    </w:lvl>
    <w:lvl w:ilvl="8" w:tplc="87215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1">
    <w:multiLevelType w:val="hybridMultilevel"/>
    <w:lvl w:ilvl="0" w:tplc="99159869">
      <w:start w:val="1"/>
      <w:numFmt w:val="decimal"/>
      <w:lvlText w:val="%1."/>
      <w:lvlJc w:val="left"/>
      <w:pPr>
        <w:ind w:left="720" w:hanging="360"/>
      </w:pPr>
    </w:lvl>
    <w:lvl w:ilvl="1" w:tplc="99159869" w:tentative="1">
      <w:start w:val="1"/>
      <w:numFmt w:val="lowerLetter"/>
      <w:lvlText w:val="%2."/>
      <w:lvlJc w:val="left"/>
      <w:pPr>
        <w:ind w:left="1440" w:hanging="360"/>
      </w:pPr>
    </w:lvl>
    <w:lvl w:ilvl="2" w:tplc="99159869" w:tentative="1">
      <w:start w:val="1"/>
      <w:numFmt w:val="lowerRoman"/>
      <w:lvlText w:val="%3."/>
      <w:lvlJc w:val="right"/>
      <w:pPr>
        <w:ind w:left="2160" w:hanging="180"/>
      </w:pPr>
    </w:lvl>
    <w:lvl w:ilvl="3" w:tplc="99159869" w:tentative="1">
      <w:start w:val="1"/>
      <w:numFmt w:val="decimal"/>
      <w:lvlText w:val="%4."/>
      <w:lvlJc w:val="left"/>
      <w:pPr>
        <w:ind w:left="2880" w:hanging="360"/>
      </w:pPr>
    </w:lvl>
    <w:lvl w:ilvl="4" w:tplc="99159869" w:tentative="1">
      <w:start w:val="1"/>
      <w:numFmt w:val="lowerLetter"/>
      <w:lvlText w:val="%5."/>
      <w:lvlJc w:val="left"/>
      <w:pPr>
        <w:ind w:left="3600" w:hanging="360"/>
      </w:pPr>
    </w:lvl>
    <w:lvl w:ilvl="5" w:tplc="99159869" w:tentative="1">
      <w:start w:val="1"/>
      <w:numFmt w:val="lowerRoman"/>
      <w:lvlText w:val="%6."/>
      <w:lvlJc w:val="right"/>
      <w:pPr>
        <w:ind w:left="4320" w:hanging="180"/>
      </w:pPr>
    </w:lvl>
    <w:lvl w:ilvl="6" w:tplc="99159869" w:tentative="1">
      <w:start w:val="1"/>
      <w:numFmt w:val="decimal"/>
      <w:lvlText w:val="%7."/>
      <w:lvlJc w:val="left"/>
      <w:pPr>
        <w:ind w:left="5040" w:hanging="360"/>
      </w:pPr>
    </w:lvl>
    <w:lvl w:ilvl="7" w:tplc="99159869" w:tentative="1">
      <w:start w:val="1"/>
      <w:numFmt w:val="lowerLetter"/>
      <w:lvlText w:val="%8."/>
      <w:lvlJc w:val="left"/>
      <w:pPr>
        <w:ind w:left="5760" w:hanging="360"/>
      </w:pPr>
    </w:lvl>
    <w:lvl w:ilvl="8" w:tplc="99159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0">
    <w:multiLevelType w:val="hybridMultilevel"/>
    <w:lvl w:ilvl="0" w:tplc="15264822">
      <w:start w:val="1"/>
      <w:numFmt w:val="decimal"/>
      <w:lvlText w:val="%1."/>
      <w:lvlJc w:val="left"/>
      <w:pPr>
        <w:ind w:left="720" w:hanging="360"/>
      </w:pPr>
    </w:lvl>
    <w:lvl w:ilvl="1" w:tplc="15264822" w:tentative="1">
      <w:start w:val="1"/>
      <w:numFmt w:val="lowerLetter"/>
      <w:lvlText w:val="%2."/>
      <w:lvlJc w:val="left"/>
      <w:pPr>
        <w:ind w:left="1440" w:hanging="360"/>
      </w:pPr>
    </w:lvl>
    <w:lvl w:ilvl="2" w:tplc="15264822" w:tentative="1">
      <w:start w:val="1"/>
      <w:numFmt w:val="lowerRoman"/>
      <w:lvlText w:val="%3."/>
      <w:lvlJc w:val="right"/>
      <w:pPr>
        <w:ind w:left="2160" w:hanging="180"/>
      </w:pPr>
    </w:lvl>
    <w:lvl w:ilvl="3" w:tplc="15264822" w:tentative="1">
      <w:start w:val="1"/>
      <w:numFmt w:val="decimal"/>
      <w:lvlText w:val="%4."/>
      <w:lvlJc w:val="left"/>
      <w:pPr>
        <w:ind w:left="2880" w:hanging="360"/>
      </w:pPr>
    </w:lvl>
    <w:lvl w:ilvl="4" w:tplc="15264822" w:tentative="1">
      <w:start w:val="1"/>
      <w:numFmt w:val="lowerLetter"/>
      <w:lvlText w:val="%5."/>
      <w:lvlJc w:val="left"/>
      <w:pPr>
        <w:ind w:left="3600" w:hanging="360"/>
      </w:pPr>
    </w:lvl>
    <w:lvl w:ilvl="5" w:tplc="15264822" w:tentative="1">
      <w:start w:val="1"/>
      <w:numFmt w:val="lowerRoman"/>
      <w:lvlText w:val="%6."/>
      <w:lvlJc w:val="right"/>
      <w:pPr>
        <w:ind w:left="4320" w:hanging="180"/>
      </w:pPr>
    </w:lvl>
    <w:lvl w:ilvl="6" w:tplc="15264822" w:tentative="1">
      <w:start w:val="1"/>
      <w:numFmt w:val="decimal"/>
      <w:lvlText w:val="%7."/>
      <w:lvlJc w:val="left"/>
      <w:pPr>
        <w:ind w:left="5040" w:hanging="360"/>
      </w:pPr>
    </w:lvl>
    <w:lvl w:ilvl="7" w:tplc="15264822" w:tentative="1">
      <w:start w:val="1"/>
      <w:numFmt w:val="lowerLetter"/>
      <w:lvlText w:val="%8."/>
      <w:lvlJc w:val="left"/>
      <w:pPr>
        <w:ind w:left="5760" w:hanging="360"/>
      </w:pPr>
    </w:lvl>
    <w:lvl w:ilvl="8" w:tplc="15264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9">
    <w:multiLevelType w:val="hybridMultilevel"/>
    <w:lvl w:ilvl="0" w:tplc="57351187">
      <w:start w:val="1"/>
      <w:numFmt w:val="decimal"/>
      <w:lvlText w:val="%1."/>
      <w:lvlJc w:val="left"/>
      <w:pPr>
        <w:ind w:left="720" w:hanging="360"/>
      </w:pPr>
    </w:lvl>
    <w:lvl w:ilvl="1" w:tplc="57351187" w:tentative="1">
      <w:start w:val="1"/>
      <w:numFmt w:val="lowerLetter"/>
      <w:lvlText w:val="%2."/>
      <w:lvlJc w:val="left"/>
      <w:pPr>
        <w:ind w:left="1440" w:hanging="360"/>
      </w:pPr>
    </w:lvl>
    <w:lvl w:ilvl="2" w:tplc="57351187" w:tentative="1">
      <w:start w:val="1"/>
      <w:numFmt w:val="lowerRoman"/>
      <w:lvlText w:val="%3."/>
      <w:lvlJc w:val="right"/>
      <w:pPr>
        <w:ind w:left="2160" w:hanging="180"/>
      </w:pPr>
    </w:lvl>
    <w:lvl w:ilvl="3" w:tplc="57351187" w:tentative="1">
      <w:start w:val="1"/>
      <w:numFmt w:val="decimal"/>
      <w:lvlText w:val="%4."/>
      <w:lvlJc w:val="left"/>
      <w:pPr>
        <w:ind w:left="2880" w:hanging="360"/>
      </w:pPr>
    </w:lvl>
    <w:lvl w:ilvl="4" w:tplc="57351187" w:tentative="1">
      <w:start w:val="1"/>
      <w:numFmt w:val="lowerLetter"/>
      <w:lvlText w:val="%5."/>
      <w:lvlJc w:val="left"/>
      <w:pPr>
        <w:ind w:left="3600" w:hanging="360"/>
      </w:pPr>
    </w:lvl>
    <w:lvl w:ilvl="5" w:tplc="57351187" w:tentative="1">
      <w:start w:val="1"/>
      <w:numFmt w:val="lowerRoman"/>
      <w:lvlText w:val="%6."/>
      <w:lvlJc w:val="right"/>
      <w:pPr>
        <w:ind w:left="4320" w:hanging="180"/>
      </w:pPr>
    </w:lvl>
    <w:lvl w:ilvl="6" w:tplc="57351187" w:tentative="1">
      <w:start w:val="1"/>
      <w:numFmt w:val="decimal"/>
      <w:lvlText w:val="%7."/>
      <w:lvlJc w:val="left"/>
      <w:pPr>
        <w:ind w:left="5040" w:hanging="360"/>
      </w:pPr>
    </w:lvl>
    <w:lvl w:ilvl="7" w:tplc="57351187" w:tentative="1">
      <w:start w:val="1"/>
      <w:numFmt w:val="lowerLetter"/>
      <w:lvlText w:val="%8."/>
      <w:lvlJc w:val="left"/>
      <w:pPr>
        <w:ind w:left="5760" w:hanging="360"/>
      </w:pPr>
    </w:lvl>
    <w:lvl w:ilvl="8" w:tplc="57351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8">
    <w:multiLevelType w:val="hybridMultilevel"/>
    <w:lvl w:ilvl="0" w:tplc="45141199">
      <w:start w:val="1"/>
      <w:numFmt w:val="decimal"/>
      <w:lvlText w:val="%1."/>
      <w:lvlJc w:val="left"/>
      <w:pPr>
        <w:ind w:left="720" w:hanging="360"/>
      </w:pPr>
    </w:lvl>
    <w:lvl w:ilvl="1" w:tplc="45141199" w:tentative="1">
      <w:start w:val="1"/>
      <w:numFmt w:val="lowerLetter"/>
      <w:lvlText w:val="%2."/>
      <w:lvlJc w:val="left"/>
      <w:pPr>
        <w:ind w:left="1440" w:hanging="360"/>
      </w:pPr>
    </w:lvl>
    <w:lvl w:ilvl="2" w:tplc="45141199" w:tentative="1">
      <w:start w:val="1"/>
      <w:numFmt w:val="lowerRoman"/>
      <w:lvlText w:val="%3."/>
      <w:lvlJc w:val="right"/>
      <w:pPr>
        <w:ind w:left="2160" w:hanging="180"/>
      </w:pPr>
    </w:lvl>
    <w:lvl w:ilvl="3" w:tplc="45141199" w:tentative="1">
      <w:start w:val="1"/>
      <w:numFmt w:val="decimal"/>
      <w:lvlText w:val="%4."/>
      <w:lvlJc w:val="left"/>
      <w:pPr>
        <w:ind w:left="2880" w:hanging="360"/>
      </w:pPr>
    </w:lvl>
    <w:lvl w:ilvl="4" w:tplc="45141199" w:tentative="1">
      <w:start w:val="1"/>
      <w:numFmt w:val="lowerLetter"/>
      <w:lvlText w:val="%5."/>
      <w:lvlJc w:val="left"/>
      <w:pPr>
        <w:ind w:left="3600" w:hanging="360"/>
      </w:pPr>
    </w:lvl>
    <w:lvl w:ilvl="5" w:tplc="45141199" w:tentative="1">
      <w:start w:val="1"/>
      <w:numFmt w:val="lowerRoman"/>
      <w:lvlText w:val="%6."/>
      <w:lvlJc w:val="right"/>
      <w:pPr>
        <w:ind w:left="4320" w:hanging="180"/>
      </w:pPr>
    </w:lvl>
    <w:lvl w:ilvl="6" w:tplc="45141199" w:tentative="1">
      <w:start w:val="1"/>
      <w:numFmt w:val="decimal"/>
      <w:lvlText w:val="%7."/>
      <w:lvlJc w:val="left"/>
      <w:pPr>
        <w:ind w:left="5040" w:hanging="360"/>
      </w:pPr>
    </w:lvl>
    <w:lvl w:ilvl="7" w:tplc="45141199" w:tentative="1">
      <w:start w:val="1"/>
      <w:numFmt w:val="lowerLetter"/>
      <w:lvlText w:val="%8."/>
      <w:lvlJc w:val="left"/>
      <w:pPr>
        <w:ind w:left="5760" w:hanging="360"/>
      </w:pPr>
    </w:lvl>
    <w:lvl w:ilvl="8" w:tplc="45141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7">
    <w:multiLevelType w:val="hybridMultilevel"/>
    <w:lvl w:ilvl="0" w:tplc="84716602">
      <w:start w:val="1"/>
      <w:numFmt w:val="decimal"/>
      <w:lvlText w:val="%1."/>
      <w:lvlJc w:val="left"/>
      <w:pPr>
        <w:ind w:left="720" w:hanging="360"/>
      </w:pPr>
    </w:lvl>
    <w:lvl w:ilvl="1" w:tplc="84716602" w:tentative="1">
      <w:start w:val="1"/>
      <w:numFmt w:val="lowerLetter"/>
      <w:lvlText w:val="%2."/>
      <w:lvlJc w:val="left"/>
      <w:pPr>
        <w:ind w:left="1440" w:hanging="360"/>
      </w:pPr>
    </w:lvl>
    <w:lvl w:ilvl="2" w:tplc="84716602" w:tentative="1">
      <w:start w:val="1"/>
      <w:numFmt w:val="lowerRoman"/>
      <w:lvlText w:val="%3."/>
      <w:lvlJc w:val="right"/>
      <w:pPr>
        <w:ind w:left="2160" w:hanging="180"/>
      </w:pPr>
    </w:lvl>
    <w:lvl w:ilvl="3" w:tplc="84716602" w:tentative="1">
      <w:start w:val="1"/>
      <w:numFmt w:val="decimal"/>
      <w:lvlText w:val="%4."/>
      <w:lvlJc w:val="left"/>
      <w:pPr>
        <w:ind w:left="2880" w:hanging="360"/>
      </w:pPr>
    </w:lvl>
    <w:lvl w:ilvl="4" w:tplc="84716602" w:tentative="1">
      <w:start w:val="1"/>
      <w:numFmt w:val="lowerLetter"/>
      <w:lvlText w:val="%5."/>
      <w:lvlJc w:val="left"/>
      <w:pPr>
        <w:ind w:left="3600" w:hanging="360"/>
      </w:pPr>
    </w:lvl>
    <w:lvl w:ilvl="5" w:tplc="84716602" w:tentative="1">
      <w:start w:val="1"/>
      <w:numFmt w:val="lowerRoman"/>
      <w:lvlText w:val="%6."/>
      <w:lvlJc w:val="right"/>
      <w:pPr>
        <w:ind w:left="4320" w:hanging="180"/>
      </w:pPr>
    </w:lvl>
    <w:lvl w:ilvl="6" w:tplc="84716602" w:tentative="1">
      <w:start w:val="1"/>
      <w:numFmt w:val="decimal"/>
      <w:lvlText w:val="%7."/>
      <w:lvlJc w:val="left"/>
      <w:pPr>
        <w:ind w:left="5040" w:hanging="360"/>
      </w:pPr>
    </w:lvl>
    <w:lvl w:ilvl="7" w:tplc="84716602" w:tentative="1">
      <w:start w:val="1"/>
      <w:numFmt w:val="lowerLetter"/>
      <w:lvlText w:val="%8."/>
      <w:lvlJc w:val="left"/>
      <w:pPr>
        <w:ind w:left="5760" w:hanging="360"/>
      </w:pPr>
    </w:lvl>
    <w:lvl w:ilvl="8" w:tplc="84716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6">
    <w:multiLevelType w:val="hybridMultilevel"/>
    <w:lvl w:ilvl="0" w:tplc="91603627">
      <w:start w:val="1"/>
      <w:numFmt w:val="decimal"/>
      <w:lvlText w:val="%1."/>
      <w:lvlJc w:val="left"/>
      <w:pPr>
        <w:ind w:left="720" w:hanging="360"/>
      </w:pPr>
    </w:lvl>
    <w:lvl w:ilvl="1" w:tplc="91603627" w:tentative="1">
      <w:start w:val="1"/>
      <w:numFmt w:val="lowerLetter"/>
      <w:lvlText w:val="%2."/>
      <w:lvlJc w:val="left"/>
      <w:pPr>
        <w:ind w:left="1440" w:hanging="360"/>
      </w:pPr>
    </w:lvl>
    <w:lvl w:ilvl="2" w:tplc="91603627" w:tentative="1">
      <w:start w:val="1"/>
      <w:numFmt w:val="lowerRoman"/>
      <w:lvlText w:val="%3."/>
      <w:lvlJc w:val="right"/>
      <w:pPr>
        <w:ind w:left="2160" w:hanging="180"/>
      </w:pPr>
    </w:lvl>
    <w:lvl w:ilvl="3" w:tplc="91603627" w:tentative="1">
      <w:start w:val="1"/>
      <w:numFmt w:val="decimal"/>
      <w:lvlText w:val="%4."/>
      <w:lvlJc w:val="left"/>
      <w:pPr>
        <w:ind w:left="2880" w:hanging="360"/>
      </w:pPr>
    </w:lvl>
    <w:lvl w:ilvl="4" w:tplc="91603627" w:tentative="1">
      <w:start w:val="1"/>
      <w:numFmt w:val="lowerLetter"/>
      <w:lvlText w:val="%5."/>
      <w:lvlJc w:val="left"/>
      <w:pPr>
        <w:ind w:left="3600" w:hanging="360"/>
      </w:pPr>
    </w:lvl>
    <w:lvl w:ilvl="5" w:tplc="91603627" w:tentative="1">
      <w:start w:val="1"/>
      <w:numFmt w:val="lowerRoman"/>
      <w:lvlText w:val="%6."/>
      <w:lvlJc w:val="right"/>
      <w:pPr>
        <w:ind w:left="4320" w:hanging="180"/>
      </w:pPr>
    </w:lvl>
    <w:lvl w:ilvl="6" w:tplc="91603627" w:tentative="1">
      <w:start w:val="1"/>
      <w:numFmt w:val="decimal"/>
      <w:lvlText w:val="%7."/>
      <w:lvlJc w:val="left"/>
      <w:pPr>
        <w:ind w:left="5040" w:hanging="360"/>
      </w:pPr>
    </w:lvl>
    <w:lvl w:ilvl="7" w:tplc="91603627" w:tentative="1">
      <w:start w:val="1"/>
      <w:numFmt w:val="lowerLetter"/>
      <w:lvlText w:val="%8."/>
      <w:lvlJc w:val="left"/>
      <w:pPr>
        <w:ind w:left="5760" w:hanging="360"/>
      </w:pPr>
    </w:lvl>
    <w:lvl w:ilvl="8" w:tplc="91603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5">
    <w:multiLevelType w:val="hybridMultilevel"/>
    <w:lvl w:ilvl="0" w:tplc="99734129">
      <w:start w:val="1"/>
      <w:numFmt w:val="decimal"/>
      <w:lvlText w:val="%1."/>
      <w:lvlJc w:val="left"/>
      <w:pPr>
        <w:ind w:left="720" w:hanging="360"/>
      </w:pPr>
    </w:lvl>
    <w:lvl w:ilvl="1" w:tplc="99734129" w:tentative="1">
      <w:start w:val="1"/>
      <w:numFmt w:val="lowerLetter"/>
      <w:lvlText w:val="%2."/>
      <w:lvlJc w:val="left"/>
      <w:pPr>
        <w:ind w:left="1440" w:hanging="360"/>
      </w:pPr>
    </w:lvl>
    <w:lvl w:ilvl="2" w:tplc="99734129" w:tentative="1">
      <w:start w:val="1"/>
      <w:numFmt w:val="lowerRoman"/>
      <w:lvlText w:val="%3."/>
      <w:lvlJc w:val="right"/>
      <w:pPr>
        <w:ind w:left="2160" w:hanging="180"/>
      </w:pPr>
    </w:lvl>
    <w:lvl w:ilvl="3" w:tplc="99734129" w:tentative="1">
      <w:start w:val="1"/>
      <w:numFmt w:val="decimal"/>
      <w:lvlText w:val="%4."/>
      <w:lvlJc w:val="left"/>
      <w:pPr>
        <w:ind w:left="2880" w:hanging="360"/>
      </w:pPr>
    </w:lvl>
    <w:lvl w:ilvl="4" w:tplc="99734129" w:tentative="1">
      <w:start w:val="1"/>
      <w:numFmt w:val="lowerLetter"/>
      <w:lvlText w:val="%5."/>
      <w:lvlJc w:val="left"/>
      <w:pPr>
        <w:ind w:left="3600" w:hanging="360"/>
      </w:pPr>
    </w:lvl>
    <w:lvl w:ilvl="5" w:tplc="99734129" w:tentative="1">
      <w:start w:val="1"/>
      <w:numFmt w:val="lowerRoman"/>
      <w:lvlText w:val="%6."/>
      <w:lvlJc w:val="right"/>
      <w:pPr>
        <w:ind w:left="4320" w:hanging="180"/>
      </w:pPr>
    </w:lvl>
    <w:lvl w:ilvl="6" w:tplc="99734129" w:tentative="1">
      <w:start w:val="1"/>
      <w:numFmt w:val="decimal"/>
      <w:lvlText w:val="%7."/>
      <w:lvlJc w:val="left"/>
      <w:pPr>
        <w:ind w:left="5040" w:hanging="360"/>
      </w:pPr>
    </w:lvl>
    <w:lvl w:ilvl="7" w:tplc="99734129" w:tentative="1">
      <w:start w:val="1"/>
      <w:numFmt w:val="lowerLetter"/>
      <w:lvlText w:val="%8."/>
      <w:lvlJc w:val="left"/>
      <w:pPr>
        <w:ind w:left="5760" w:hanging="360"/>
      </w:pPr>
    </w:lvl>
    <w:lvl w:ilvl="8" w:tplc="99734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4">
    <w:multiLevelType w:val="hybridMultilevel"/>
    <w:lvl w:ilvl="0" w:tplc="84877925">
      <w:start w:val="1"/>
      <w:numFmt w:val="decimal"/>
      <w:lvlText w:val="%1."/>
      <w:lvlJc w:val="left"/>
      <w:pPr>
        <w:ind w:left="720" w:hanging="360"/>
      </w:pPr>
    </w:lvl>
    <w:lvl w:ilvl="1" w:tplc="84877925" w:tentative="1">
      <w:start w:val="1"/>
      <w:numFmt w:val="lowerLetter"/>
      <w:lvlText w:val="%2."/>
      <w:lvlJc w:val="left"/>
      <w:pPr>
        <w:ind w:left="1440" w:hanging="360"/>
      </w:pPr>
    </w:lvl>
    <w:lvl w:ilvl="2" w:tplc="84877925" w:tentative="1">
      <w:start w:val="1"/>
      <w:numFmt w:val="lowerRoman"/>
      <w:lvlText w:val="%3."/>
      <w:lvlJc w:val="right"/>
      <w:pPr>
        <w:ind w:left="2160" w:hanging="180"/>
      </w:pPr>
    </w:lvl>
    <w:lvl w:ilvl="3" w:tplc="84877925" w:tentative="1">
      <w:start w:val="1"/>
      <w:numFmt w:val="decimal"/>
      <w:lvlText w:val="%4."/>
      <w:lvlJc w:val="left"/>
      <w:pPr>
        <w:ind w:left="2880" w:hanging="360"/>
      </w:pPr>
    </w:lvl>
    <w:lvl w:ilvl="4" w:tplc="84877925" w:tentative="1">
      <w:start w:val="1"/>
      <w:numFmt w:val="lowerLetter"/>
      <w:lvlText w:val="%5."/>
      <w:lvlJc w:val="left"/>
      <w:pPr>
        <w:ind w:left="3600" w:hanging="360"/>
      </w:pPr>
    </w:lvl>
    <w:lvl w:ilvl="5" w:tplc="84877925" w:tentative="1">
      <w:start w:val="1"/>
      <w:numFmt w:val="lowerRoman"/>
      <w:lvlText w:val="%6."/>
      <w:lvlJc w:val="right"/>
      <w:pPr>
        <w:ind w:left="4320" w:hanging="180"/>
      </w:pPr>
    </w:lvl>
    <w:lvl w:ilvl="6" w:tplc="84877925" w:tentative="1">
      <w:start w:val="1"/>
      <w:numFmt w:val="decimal"/>
      <w:lvlText w:val="%7."/>
      <w:lvlJc w:val="left"/>
      <w:pPr>
        <w:ind w:left="5040" w:hanging="360"/>
      </w:pPr>
    </w:lvl>
    <w:lvl w:ilvl="7" w:tplc="84877925" w:tentative="1">
      <w:start w:val="1"/>
      <w:numFmt w:val="lowerLetter"/>
      <w:lvlText w:val="%8."/>
      <w:lvlJc w:val="left"/>
      <w:pPr>
        <w:ind w:left="5760" w:hanging="360"/>
      </w:pPr>
    </w:lvl>
    <w:lvl w:ilvl="8" w:tplc="84877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3">
    <w:multiLevelType w:val="hybridMultilevel"/>
    <w:lvl w:ilvl="0" w:tplc="85346665">
      <w:start w:val="1"/>
      <w:numFmt w:val="decimal"/>
      <w:lvlText w:val="%1."/>
      <w:lvlJc w:val="left"/>
      <w:pPr>
        <w:ind w:left="720" w:hanging="360"/>
      </w:pPr>
    </w:lvl>
    <w:lvl w:ilvl="1" w:tplc="85346665" w:tentative="1">
      <w:start w:val="1"/>
      <w:numFmt w:val="lowerLetter"/>
      <w:lvlText w:val="%2."/>
      <w:lvlJc w:val="left"/>
      <w:pPr>
        <w:ind w:left="1440" w:hanging="360"/>
      </w:pPr>
    </w:lvl>
    <w:lvl w:ilvl="2" w:tplc="85346665" w:tentative="1">
      <w:start w:val="1"/>
      <w:numFmt w:val="lowerRoman"/>
      <w:lvlText w:val="%3."/>
      <w:lvlJc w:val="right"/>
      <w:pPr>
        <w:ind w:left="2160" w:hanging="180"/>
      </w:pPr>
    </w:lvl>
    <w:lvl w:ilvl="3" w:tplc="85346665" w:tentative="1">
      <w:start w:val="1"/>
      <w:numFmt w:val="decimal"/>
      <w:lvlText w:val="%4."/>
      <w:lvlJc w:val="left"/>
      <w:pPr>
        <w:ind w:left="2880" w:hanging="360"/>
      </w:pPr>
    </w:lvl>
    <w:lvl w:ilvl="4" w:tplc="85346665" w:tentative="1">
      <w:start w:val="1"/>
      <w:numFmt w:val="lowerLetter"/>
      <w:lvlText w:val="%5."/>
      <w:lvlJc w:val="left"/>
      <w:pPr>
        <w:ind w:left="3600" w:hanging="360"/>
      </w:pPr>
    </w:lvl>
    <w:lvl w:ilvl="5" w:tplc="85346665" w:tentative="1">
      <w:start w:val="1"/>
      <w:numFmt w:val="lowerRoman"/>
      <w:lvlText w:val="%6."/>
      <w:lvlJc w:val="right"/>
      <w:pPr>
        <w:ind w:left="4320" w:hanging="180"/>
      </w:pPr>
    </w:lvl>
    <w:lvl w:ilvl="6" w:tplc="85346665" w:tentative="1">
      <w:start w:val="1"/>
      <w:numFmt w:val="decimal"/>
      <w:lvlText w:val="%7."/>
      <w:lvlJc w:val="left"/>
      <w:pPr>
        <w:ind w:left="5040" w:hanging="360"/>
      </w:pPr>
    </w:lvl>
    <w:lvl w:ilvl="7" w:tplc="85346665" w:tentative="1">
      <w:start w:val="1"/>
      <w:numFmt w:val="lowerLetter"/>
      <w:lvlText w:val="%8."/>
      <w:lvlJc w:val="left"/>
      <w:pPr>
        <w:ind w:left="5760" w:hanging="360"/>
      </w:pPr>
    </w:lvl>
    <w:lvl w:ilvl="8" w:tplc="85346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2">
    <w:multiLevelType w:val="hybridMultilevel"/>
    <w:lvl w:ilvl="0" w:tplc="10730069">
      <w:start w:val="1"/>
      <w:numFmt w:val="decimal"/>
      <w:lvlText w:val="%1."/>
      <w:lvlJc w:val="left"/>
      <w:pPr>
        <w:ind w:left="720" w:hanging="360"/>
      </w:pPr>
    </w:lvl>
    <w:lvl w:ilvl="1" w:tplc="10730069" w:tentative="1">
      <w:start w:val="1"/>
      <w:numFmt w:val="lowerLetter"/>
      <w:lvlText w:val="%2."/>
      <w:lvlJc w:val="left"/>
      <w:pPr>
        <w:ind w:left="1440" w:hanging="360"/>
      </w:pPr>
    </w:lvl>
    <w:lvl w:ilvl="2" w:tplc="10730069" w:tentative="1">
      <w:start w:val="1"/>
      <w:numFmt w:val="lowerRoman"/>
      <w:lvlText w:val="%3."/>
      <w:lvlJc w:val="right"/>
      <w:pPr>
        <w:ind w:left="2160" w:hanging="180"/>
      </w:pPr>
    </w:lvl>
    <w:lvl w:ilvl="3" w:tplc="10730069" w:tentative="1">
      <w:start w:val="1"/>
      <w:numFmt w:val="decimal"/>
      <w:lvlText w:val="%4."/>
      <w:lvlJc w:val="left"/>
      <w:pPr>
        <w:ind w:left="2880" w:hanging="360"/>
      </w:pPr>
    </w:lvl>
    <w:lvl w:ilvl="4" w:tplc="10730069" w:tentative="1">
      <w:start w:val="1"/>
      <w:numFmt w:val="lowerLetter"/>
      <w:lvlText w:val="%5."/>
      <w:lvlJc w:val="left"/>
      <w:pPr>
        <w:ind w:left="3600" w:hanging="360"/>
      </w:pPr>
    </w:lvl>
    <w:lvl w:ilvl="5" w:tplc="10730069" w:tentative="1">
      <w:start w:val="1"/>
      <w:numFmt w:val="lowerRoman"/>
      <w:lvlText w:val="%6."/>
      <w:lvlJc w:val="right"/>
      <w:pPr>
        <w:ind w:left="4320" w:hanging="180"/>
      </w:pPr>
    </w:lvl>
    <w:lvl w:ilvl="6" w:tplc="10730069" w:tentative="1">
      <w:start w:val="1"/>
      <w:numFmt w:val="decimal"/>
      <w:lvlText w:val="%7."/>
      <w:lvlJc w:val="left"/>
      <w:pPr>
        <w:ind w:left="5040" w:hanging="360"/>
      </w:pPr>
    </w:lvl>
    <w:lvl w:ilvl="7" w:tplc="10730069" w:tentative="1">
      <w:start w:val="1"/>
      <w:numFmt w:val="lowerLetter"/>
      <w:lvlText w:val="%8."/>
      <w:lvlJc w:val="left"/>
      <w:pPr>
        <w:ind w:left="5760" w:hanging="360"/>
      </w:pPr>
    </w:lvl>
    <w:lvl w:ilvl="8" w:tplc="10730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1">
    <w:multiLevelType w:val="hybridMultilevel"/>
    <w:lvl w:ilvl="0" w:tplc="67264374">
      <w:start w:val="1"/>
      <w:numFmt w:val="decimal"/>
      <w:lvlText w:val="%1."/>
      <w:lvlJc w:val="left"/>
      <w:pPr>
        <w:ind w:left="720" w:hanging="360"/>
      </w:pPr>
    </w:lvl>
    <w:lvl w:ilvl="1" w:tplc="67264374" w:tentative="1">
      <w:start w:val="1"/>
      <w:numFmt w:val="lowerLetter"/>
      <w:lvlText w:val="%2."/>
      <w:lvlJc w:val="left"/>
      <w:pPr>
        <w:ind w:left="1440" w:hanging="360"/>
      </w:pPr>
    </w:lvl>
    <w:lvl w:ilvl="2" w:tplc="67264374" w:tentative="1">
      <w:start w:val="1"/>
      <w:numFmt w:val="lowerRoman"/>
      <w:lvlText w:val="%3."/>
      <w:lvlJc w:val="right"/>
      <w:pPr>
        <w:ind w:left="2160" w:hanging="180"/>
      </w:pPr>
    </w:lvl>
    <w:lvl w:ilvl="3" w:tplc="67264374" w:tentative="1">
      <w:start w:val="1"/>
      <w:numFmt w:val="decimal"/>
      <w:lvlText w:val="%4."/>
      <w:lvlJc w:val="left"/>
      <w:pPr>
        <w:ind w:left="2880" w:hanging="360"/>
      </w:pPr>
    </w:lvl>
    <w:lvl w:ilvl="4" w:tplc="67264374" w:tentative="1">
      <w:start w:val="1"/>
      <w:numFmt w:val="lowerLetter"/>
      <w:lvlText w:val="%5."/>
      <w:lvlJc w:val="left"/>
      <w:pPr>
        <w:ind w:left="3600" w:hanging="360"/>
      </w:pPr>
    </w:lvl>
    <w:lvl w:ilvl="5" w:tplc="67264374" w:tentative="1">
      <w:start w:val="1"/>
      <w:numFmt w:val="lowerRoman"/>
      <w:lvlText w:val="%6."/>
      <w:lvlJc w:val="right"/>
      <w:pPr>
        <w:ind w:left="4320" w:hanging="180"/>
      </w:pPr>
    </w:lvl>
    <w:lvl w:ilvl="6" w:tplc="67264374" w:tentative="1">
      <w:start w:val="1"/>
      <w:numFmt w:val="decimal"/>
      <w:lvlText w:val="%7."/>
      <w:lvlJc w:val="left"/>
      <w:pPr>
        <w:ind w:left="5040" w:hanging="360"/>
      </w:pPr>
    </w:lvl>
    <w:lvl w:ilvl="7" w:tplc="67264374" w:tentative="1">
      <w:start w:val="1"/>
      <w:numFmt w:val="lowerLetter"/>
      <w:lvlText w:val="%8."/>
      <w:lvlJc w:val="left"/>
      <w:pPr>
        <w:ind w:left="5760" w:hanging="360"/>
      </w:pPr>
    </w:lvl>
    <w:lvl w:ilvl="8" w:tplc="67264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0">
    <w:multiLevelType w:val="hybridMultilevel"/>
    <w:lvl w:ilvl="0" w:tplc="47420973">
      <w:start w:val="1"/>
      <w:numFmt w:val="decimal"/>
      <w:lvlText w:val="%1."/>
      <w:lvlJc w:val="left"/>
      <w:pPr>
        <w:ind w:left="720" w:hanging="360"/>
      </w:pPr>
    </w:lvl>
    <w:lvl w:ilvl="1" w:tplc="47420973" w:tentative="1">
      <w:start w:val="1"/>
      <w:numFmt w:val="lowerLetter"/>
      <w:lvlText w:val="%2."/>
      <w:lvlJc w:val="left"/>
      <w:pPr>
        <w:ind w:left="1440" w:hanging="360"/>
      </w:pPr>
    </w:lvl>
    <w:lvl w:ilvl="2" w:tplc="47420973" w:tentative="1">
      <w:start w:val="1"/>
      <w:numFmt w:val="lowerRoman"/>
      <w:lvlText w:val="%3."/>
      <w:lvlJc w:val="right"/>
      <w:pPr>
        <w:ind w:left="2160" w:hanging="180"/>
      </w:pPr>
    </w:lvl>
    <w:lvl w:ilvl="3" w:tplc="47420973" w:tentative="1">
      <w:start w:val="1"/>
      <w:numFmt w:val="decimal"/>
      <w:lvlText w:val="%4."/>
      <w:lvlJc w:val="left"/>
      <w:pPr>
        <w:ind w:left="2880" w:hanging="360"/>
      </w:pPr>
    </w:lvl>
    <w:lvl w:ilvl="4" w:tplc="47420973" w:tentative="1">
      <w:start w:val="1"/>
      <w:numFmt w:val="lowerLetter"/>
      <w:lvlText w:val="%5."/>
      <w:lvlJc w:val="left"/>
      <w:pPr>
        <w:ind w:left="3600" w:hanging="360"/>
      </w:pPr>
    </w:lvl>
    <w:lvl w:ilvl="5" w:tplc="47420973" w:tentative="1">
      <w:start w:val="1"/>
      <w:numFmt w:val="lowerRoman"/>
      <w:lvlText w:val="%6."/>
      <w:lvlJc w:val="right"/>
      <w:pPr>
        <w:ind w:left="4320" w:hanging="180"/>
      </w:pPr>
    </w:lvl>
    <w:lvl w:ilvl="6" w:tplc="47420973" w:tentative="1">
      <w:start w:val="1"/>
      <w:numFmt w:val="decimal"/>
      <w:lvlText w:val="%7."/>
      <w:lvlJc w:val="left"/>
      <w:pPr>
        <w:ind w:left="5040" w:hanging="360"/>
      </w:pPr>
    </w:lvl>
    <w:lvl w:ilvl="7" w:tplc="47420973" w:tentative="1">
      <w:start w:val="1"/>
      <w:numFmt w:val="lowerLetter"/>
      <w:lvlText w:val="%8."/>
      <w:lvlJc w:val="left"/>
      <w:pPr>
        <w:ind w:left="5760" w:hanging="360"/>
      </w:pPr>
    </w:lvl>
    <w:lvl w:ilvl="8" w:tplc="47420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9">
    <w:multiLevelType w:val="hybridMultilevel"/>
    <w:lvl w:ilvl="0" w:tplc="21651031">
      <w:start w:val="1"/>
      <w:numFmt w:val="decimal"/>
      <w:lvlText w:val="%1."/>
      <w:lvlJc w:val="left"/>
      <w:pPr>
        <w:ind w:left="720" w:hanging="360"/>
      </w:pPr>
    </w:lvl>
    <w:lvl w:ilvl="1" w:tplc="21651031" w:tentative="1">
      <w:start w:val="1"/>
      <w:numFmt w:val="lowerLetter"/>
      <w:lvlText w:val="%2."/>
      <w:lvlJc w:val="left"/>
      <w:pPr>
        <w:ind w:left="1440" w:hanging="360"/>
      </w:pPr>
    </w:lvl>
    <w:lvl w:ilvl="2" w:tplc="21651031" w:tentative="1">
      <w:start w:val="1"/>
      <w:numFmt w:val="lowerRoman"/>
      <w:lvlText w:val="%3."/>
      <w:lvlJc w:val="right"/>
      <w:pPr>
        <w:ind w:left="2160" w:hanging="180"/>
      </w:pPr>
    </w:lvl>
    <w:lvl w:ilvl="3" w:tplc="21651031" w:tentative="1">
      <w:start w:val="1"/>
      <w:numFmt w:val="decimal"/>
      <w:lvlText w:val="%4."/>
      <w:lvlJc w:val="left"/>
      <w:pPr>
        <w:ind w:left="2880" w:hanging="360"/>
      </w:pPr>
    </w:lvl>
    <w:lvl w:ilvl="4" w:tplc="21651031" w:tentative="1">
      <w:start w:val="1"/>
      <w:numFmt w:val="lowerLetter"/>
      <w:lvlText w:val="%5."/>
      <w:lvlJc w:val="left"/>
      <w:pPr>
        <w:ind w:left="3600" w:hanging="360"/>
      </w:pPr>
    </w:lvl>
    <w:lvl w:ilvl="5" w:tplc="21651031" w:tentative="1">
      <w:start w:val="1"/>
      <w:numFmt w:val="lowerRoman"/>
      <w:lvlText w:val="%6."/>
      <w:lvlJc w:val="right"/>
      <w:pPr>
        <w:ind w:left="4320" w:hanging="180"/>
      </w:pPr>
    </w:lvl>
    <w:lvl w:ilvl="6" w:tplc="21651031" w:tentative="1">
      <w:start w:val="1"/>
      <w:numFmt w:val="decimal"/>
      <w:lvlText w:val="%7."/>
      <w:lvlJc w:val="left"/>
      <w:pPr>
        <w:ind w:left="5040" w:hanging="360"/>
      </w:pPr>
    </w:lvl>
    <w:lvl w:ilvl="7" w:tplc="21651031" w:tentative="1">
      <w:start w:val="1"/>
      <w:numFmt w:val="lowerLetter"/>
      <w:lvlText w:val="%8."/>
      <w:lvlJc w:val="left"/>
      <w:pPr>
        <w:ind w:left="5760" w:hanging="360"/>
      </w:pPr>
    </w:lvl>
    <w:lvl w:ilvl="8" w:tplc="21651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8">
    <w:multiLevelType w:val="hybridMultilevel"/>
    <w:lvl w:ilvl="0" w:tplc="39758322">
      <w:start w:val="1"/>
      <w:numFmt w:val="decimal"/>
      <w:lvlText w:val="%1."/>
      <w:lvlJc w:val="left"/>
      <w:pPr>
        <w:ind w:left="720" w:hanging="360"/>
      </w:pPr>
    </w:lvl>
    <w:lvl w:ilvl="1" w:tplc="39758322" w:tentative="1">
      <w:start w:val="1"/>
      <w:numFmt w:val="lowerLetter"/>
      <w:lvlText w:val="%2."/>
      <w:lvlJc w:val="left"/>
      <w:pPr>
        <w:ind w:left="1440" w:hanging="360"/>
      </w:pPr>
    </w:lvl>
    <w:lvl w:ilvl="2" w:tplc="39758322" w:tentative="1">
      <w:start w:val="1"/>
      <w:numFmt w:val="lowerRoman"/>
      <w:lvlText w:val="%3."/>
      <w:lvlJc w:val="right"/>
      <w:pPr>
        <w:ind w:left="2160" w:hanging="180"/>
      </w:pPr>
    </w:lvl>
    <w:lvl w:ilvl="3" w:tplc="39758322" w:tentative="1">
      <w:start w:val="1"/>
      <w:numFmt w:val="decimal"/>
      <w:lvlText w:val="%4."/>
      <w:lvlJc w:val="left"/>
      <w:pPr>
        <w:ind w:left="2880" w:hanging="360"/>
      </w:pPr>
    </w:lvl>
    <w:lvl w:ilvl="4" w:tplc="39758322" w:tentative="1">
      <w:start w:val="1"/>
      <w:numFmt w:val="lowerLetter"/>
      <w:lvlText w:val="%5."/>
      <w:lvlJc w:val="left"/>
      <w:pPr>
        <w:ind w:left="3600" w:hanging="360"/>
      </w:pPr>
    </w:lvl>
    <w:lvl w:ilvl="5" w:tplc="39758322" w:tentative="1">
      <w:start w:val="1"/>
      <w:numFmt w:val="lowerRoman"/>
      <w:lvlText w:val="%6."/>
      <w:lvlJc w:val="right"/>
      <w:pPr>
        <w:ind w:left="4320" w:hanging="180"/>
      </w:pPr>
    </w:lvl>
    <w:lvl w:ilvl="6" w:tplc="39758322" w:tentative="1">
      <w:start w:val="1"/>
      <w:numFmt w:val="decimal"/>
      <w:lvlText w:val="%7."/>
      <w:lvlJc w:val="left"/>
      <w:pPr>
        <w:ind w:left="5040" w:hanging="360"/>
      </w:pPr>
    </w:lvl>
    <w:lvl w:ilvl="7" w:tplc="39758322" w:tentative="1">
      <w:start w:val="1"/>
      <w:numFmt w:val="lowerLetter"/>
      <w:lvlText w:val="%8."/>
      <w:lvlJc w:val="left"/>
      <w:pPr>
        <w:ind w:left="5760" w:hanging="360"/>
      </w:pPr>
    </w:lvl>
    <w:lvl w:ilvl="8" w:tplc="39758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7">
    <w:multiLevelType w:val="hybridMultilevel"/>
    <w:lvl w:ilvl="0" w:tplc="51004314">
      <w:start w:val="1"/>
      <w:numFmt w:val="decimal"/>
      <w:lvlText w:val="%1."/>
      <w:lvlJc w:val="left"/>
      <w:pPr>
        <w:ind w:left="720" w:hanging="360"/>
      </w:pPr>
    </w:lvl>
    <w:lvl w:ilvl="1" w:tplc="51004314" w:tentative="1">
      <w:start w:val="1"/>
      <w:numFmt w:val="lowerLetter"/>
      <w:lvlText w:val="%2."/>
      <w:lvlJc w:val="left"/>
      <w:pPr>
        <w:ind w:left="1440" w:hanging="360"/>
      </w:pPr>
    </w:lvl>
    <w:lvl w:ilvl="2" w:tplc="51004314" w:tentative="1">
      <w:start w:val="1"/>
      <w:numFmt w:val="lowerRoman"/>
      <w:lvlText w:val="%3."/>
      <w:lvlJc w:val="right"/>
      <w:pPr>
        <w:ind w:left="2160" w:hanging="180"/>
      </w:pPr>
    </w:lvl>
    <w:lvl w:ilvl="3" w:tplc="51004314" w:tentative="1">
      <w:start w:val="1"/>
      <w:numFmt w:val="decimal"/>
      <w:lvlText w:val="%4."/>
      <w:lvlJc w:val="left"/>
      <w:pPr>
        <w:ind w:left="2880" w:hanging="360"/>
      </w:pPr>
    </w:lvl>
    <w:lvl w:ilvl="4" w:tplc="51004314" w:tentative="1">
      <w:start w:val="1"/>
      <w:numFmt w:val="lowerLetter"/>
      <w:lvlText w:val="%5."/>
      <w:lvlJc w:val="left"/>
      <w:pPr>
        <w:ind w:left="3600" w:hanging="360"/>
      </w:pPr>
    </w:lvl>
    <w:lvl w:ilvl="5" w:tplc="51004314" w:tentative="1">
      <w:start w:val="1"/>
      <w:numFmt w:val="lowerRoman"/>
      <w:lvlText w:val="%6."/>
      <w:lvlJc w:val="right"/>
      <w:pPr>
        <w:ind w:left="4320" w:hanging="180"/>
      </w:pPr>
    </w:lvl>
    <w:lvl w:ilvl="6" w:tplc="51004314" w:tentative="1">
      <w:start w:val="1"/>
      <w:numFmt w:val="decimal"/>
      <w:lvlText w:val="%7."/>
      <w:lvlJc w:val="left"/>
      <w:pPr>
        <w:ind w:left="5040" w:hanging="360"/>
      </w:pPr>
    </w:lvl>
    <w:lvl w:ilvl="7" w:tplc="51004314" w:tentative="1">
      <w:start w:val="1"/>
      <w:numFmt w:val="lowerLetter"/>
      <w:lvlText w:val="%8."/>
      <w:lvlJc w:val="left"/>
      <w:pPr>
        <w:ind w:left="5760" w:hanging="360"/>
      </w:pPr>
    </w:lvl>
    <w:lvl w:ilvl="8" w:tplc="51004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6">
    <w:multiLevelType w:val="hybridMultilevel"/>
    <w:lvl w:ilvl="0" w:tplc="99391025">
      <w:start w:val="1"/>
      <w:numFmt w:val="decimal"/>
      <w:lvlText w:val="%1."/>
      <w:lvlJc w:val="left"/>
      <w:pPr>
        <w:ind w:left="720" w:hanging="360"/>
      </w:pPr>
    </w:lvl>
    <w:lvl w:ilvl="1" w:tplc="99391025" w:tentative="1">
      <w:start w:val="1"/>
      <w:numFmt w:val="lowerLetter"/>
      <w:lvlText w:val="%2."/>
      <w:lvlJc w:val="left"/>
      <w:pPr>
        <w:ind w:left="1440" w:hanging="360"/>
      </w:pPr>
    </w:lvl>
    <w:lvl w:ilvl="2" w:tplc="99391025" w:tentative="1">
      <w:start w:val="1"/>
      <w:numFmt w:val="lowerRoman"/>
      <w:lvlText w:val="%3."/>
      <w:lvlJc w:val="right"/>
      <w:pPr>
        <w:ind w:left="2160" w:hanging="180"/>
      </w:pPr>
    </w:lvl>
    <w:lvl w:ilvl="3" w:tplc="99391025" w:tentative="1">
      <w:start w:val="1"/>
      <w:numFmt w:val="decimal"/>
      <w:lvlText w:val="%4."/>
      <w:lvlJc w:val="left"/>
      <w:pPr>
        <w:ind w:left="2880" w:hanging="360"/>
      </w:pPr>
    </w:lvl>
    <w:lvl w:ilvl="4" w:tplc="99391025" w:tentative="1">
      <w:start w:val="1"/>
      <w:numFmt w:val="lowerLetter"/>
      <w:lvlText w:val="%5."/>
      <w:lvlJc w:val="left"/>
      <w:pPr>
        <w:ind w:left="3600" w:hanging="360"/>
      </w:pPr>
    </w:lvl>
    <w:lvl w:ilvl="5" w:tplc="99391025" w:tentative="1">
      <w:start w:val="1"/>
      <w:numFmt w:val="lowerRoman"/>
      <w:lvlText w:val="%6."/>
      <w:lvlJc w:val="right"/>
      <w:pPr>
        <w:ind w:left="4320" w:hanging="180"/>
      </w:pPr>
    </w:lvl>
    <w:lvl w:ilvl="6" w:tplc="99391025" w:tentative="1">
      <w:start w:val="1"/>
      <w:numFmt w:val="decimal"/>
      <w:lvlText w:val="%7."/>
      <w:lvlJc w:val="left"/>
      <w:pPr>
        <w:ind w:left="5040" w:hanging="360"/>
      </w:pPr>
    </w:lvl>
    <w:lvl w:ilvl="7" w:tplc="99391025" w:tentative="1">
      <w:start w:val="1"/>
      <w:numFmt w:val="lowerLetter"/>
      <w:lvlText w:val="%8."/>
      <w:lvlJc w:val="left"/>
      <w:pPr>
        <w:ind w:left="5760" w:hanging="360"/>
      </w:pPr>
    </w:lvl>
    <w:lvl w:ilvl="8" w:tplc="99391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5">
    <w:multiLevelType w:val="hybridMultilevel"/>
    <w:lvl w:ilvl="0" w:tplc="51638653">
      <w:start w:val="1"/>
      <w:numFmt w:val="decimal"/>
      <w:lvlText w:val="%1."/>
      <w:lvlJc w:val="left"/>
      <w:pPr>
        <w:ind w:left="720" w:hanging="360"/>
      </w:pPr>
    </w:lvl>
    <w:lvl w:ilvl="1" w:tplc="51638653" w:tentative="1">
      <w:start w:val="1"/>
      <w:numFmt w:val="lowerLetter"/>
      <w:lvlText w:val="%2."/>
      <w:lvlJc w:val="left"/>
      <w:pPr>
        <w:ind w:left="1440" w:hanging="360"/>
      </w:pPr>
    </w:lvl>
    <w:lvl w:ilvl="2" w:tplc="51638653" w:tentative="1">
      <w:start w:val="1"/>
      <w:numFmt w:val="lowerRoman"/>
      <w:lvlText w:val="%3."/>
      <w:lvlJc w:val="right"/>
      <w:pPr>
        <w:ind w:left="2160" w:hanging="180"/>
      </w:pPr>
    </w:lvl>
    <w:lvl w:ilvl="3" w:tplc="51638653" w:tentative="1">
      <w:start w:val="1"/>
      <w:numFmt w:val="decimal"/>
      <w:lvlText w:val="%4."/>
      <w:lvlJc w:val="left"/>
      <w:pPr>
        <w:ind w:left="2880" w:hanging="360"/>
      </w:pPr>
    </w:lvl>
    <w:lvl w:ilvl="4" w:tplc="51638653" w:tentative="1">
      <w:start w:val="1"/>
      <w:numFmt w:val="lowerLetter"/>
      <w:lvlText w:val="%5."/>
      <w:lvlJc w:val="left"/>
      <w:pPr>
        <w:ind w:left="3600" w:hanging="360"/>
      </w:pPr>
    </w:lvl>
    <w:lvl w:ilvl="5" w:tplc="51638653" w:tentative="1">
      <w:start w:val="1"/>
      <w:numFmt w:val="lowerRoman"/>
      <w:lvlText w:val="%6."/>
      <w:lvlJc w:val="right"/>
      <w:pPr>
        <w:ind w:left="4320" w:hanging="180"/>
      </w:pPr>
    </w:lvl>
    <w:lvl w:ilvl="6" w:tplc="51638653" w:tentative="1">
      <w:start w:val="1"/>
      <w:numFmt w:val="decimal"/>
      <w:lvlText w:val="%7."/>
      <w:lvlJc w:val="left"/>
      <w:pPr>
        <w:ind w:left="5040" w:hanging="360"/>
      </w:pPr>
    </w:lvl>
    <w:lvl w:ilvl="7" w:tplc="51638653" w:tentative="1">
      <w:start w:val="1"/>
      <w:numFmt w:val="lowerLetter"/>
      <w:lvlText w:val="%8."/>
      <w:lvlJc w:val="left"/>
      <w:pPr>
        <w:ind w:left="5760" w:hanging="360"/>
      </w:pPr>
    </w:lvl>
    <w:lvl w:ilvl="8" w:tplc="51638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4">
    <w:multiLevelType w:val="hybridMultilevel"/>
    <w:lvl w:ilvl="0" w:tplc="43471700">
      <w:start w:val="1"/>
      <w:numFmt w:val="decimal"/>
      <w:lvlText w:val="%1."/>
      <w:lvlJc w:val="left"/>
      <w:pPr>
        <w:ind w:left="720" w:hanging="360"/>
      </w:pPr>
    </w:lvl>
    <w:lvl w:ilvl="1" w:tplc="43471700" w:tentative="1">
      <w:start w:val="1"/>
      <w:numFmt w:val="lowerLetter"/>
      <w:lvlText w:val="%2."/>
      <w:lvlJc w:val="left"/>
      <w:pPr>
        <w:ind w:left="1440" w:hanging="360"/>
      </w:pPr>
    </w:lvl>
    <w:lvl w:ilvl="2" w:tplc="43471700" w:tentative="1">
      <w:start w:val="1"/>
      <w:numFmt w:val="lowerRoman"/>
      <w:lvlText w:val="%3."/>
      <w:lvlJc w:val="right"/>
      <w:pPr>
        <w:ind w:left="2160" w:hanging="180"/>
      </w:pPr>
    </w:lvl>
    <w:lvl w:ilvl="3" w:tplc="43471700" w:tentative="1">
      <w:start w:val="1"/>
      <w:numFmt w:val="decimal"/>
      <w:lvlText w:val="%4."/>
      <w:lvlJc w:val="left"/>
      <w:pPr>
        <w:ind w:left="2880" w:hanging="360"/>
      </w:pPr>
    </w:lvl>
    <w:lvl w:ilvl="4" w:tplc="43471700" w:tentative="1">
      <w:start w:val="1"/>
      <w:numFmt w:val="lowerLetter"/>
      <w:lvlText w:val="%5."/>
      <w:lvlJc w:val="left"/>
      <w:pPr>
        <w:ind w:left="3600" w:hanging="360"/>
      </w:pPr>
    </w:lvl>
    <w:lvl w:ilvl="5" w:tplc="43471700" w:tentative="1">
      <w:start w:val="1"/>
      <w:numFmt w:val="lowerRoman"/>
      <w:lvlText w:val="%6."/>
      <w:lvlJc w:val="right"/>
      <w:pPr>
        <w:ind w:left="4320" w:hanging="180"/>
      </w:pPr>
    </w:lvl>
    <w:lvl w:ilvl="6" w:tplc="43471700" w:tentative="1">
      <w:start w:val="1"/>
      <w:numFmt w:val="decimal"/>
      <w:lvlText w:val="%7."/>
      <w:lvlJc w:val="left"/>
      <w:pPr>
        <w:ind w:left="5040" w:hanging="360"/>
      </w:pPr>
    </w:lvl>
    <w:lvl w:ilvl="7" w:tplc="43471700" w:tentative="1">
      <w:start w:val="1"/>
      <w:numFmt w:val="lowerLetter"/>
      <w:lvlText w:val="%8."/>
      <w:lvlJc w:val="left"/>
      <w:pPr>
        <w:ind w:left="5760" w:hanging="360"/>
      </w:pPr>
    </w:lvl>
    <w:lvl w:ilvl="8" w:tplc="43471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">
    <w:multiLevelType w:val="hybridMultilevel"/>
    <w:lvl w:ilvl="0" w:tplc="39945022">
      <w:start w:val="1"/>
      <w:numFmt w:val="decimal"/>
      <w:lvlText w:val="%1."/>
      <w:lvlJc w:val="left"/>
      <w:pPr>
        <w:ind w:left="720" w:hanging="360"/>
      </w:pPr>
    </w:lvl>
    <w:lvl w:ilvl="1" w:tplc="39945022" w:tentative="1">
      <w:start w:val="1"/>
      <w:numFmt w:val="lowerLetter"/>
      <w:lvlText w:val="%2."/>
      <w:lvlJc w:val="left"/>
      <w:pPr>
        <w:ind w:left="1440" w:hanging="360"/>
      </w:pPr>
    </w:lvl>
    <w:lvl w:ilvl="2" w:tplc="39945022" w:tentative="1">
      <w:start w:val="1"/>
      <w:numFmt w:val="lowerRoman"/>
      <w:lvlText w:val="%3."/>
      <w:lvlJc w:val="right"/>
      <w:pPr>
        <w:ind w:left="2160" w:hanging="180"/>
      </w:pPr>
    </w:lvl>
    <w:lvl w:ilvl="3" w:tplc="39945022" w:tentative="1">
      <w:start w:val="1"/>
      <w:numFmt w:val="decimal"/>
      <w:lvlText w:val="%4."/>
      <w:lvlJc w:val="left"/>
      <w:pPr>
        <w:ind w:left="2880" w:hanging="360"/>
      </w:pPr>
    </w:lvl>
    <w:lvl w:ilvl="4" w:tplc="39945022" w:tentative="1">
      <w:start w:val="1"/>
      <w:numFmt w:val="lowerLetter"/>
      <w:lvlText w:val="%5."/>
      <w:lvlJc w:val="left"/>
      <w:pPr>
        <w:ind w:left="3600" w:hanging="360"/>
      </w:pPr>
    </w:lvl>
    <w:lvl w:ilvl="5" w:tplc="39945022" w:tentative="1">
      <w:start w:val="1"/>
      <w:numFmt w:val="lowerRoman"/>
      <w:lvlText w:val="%6."/>
      <w:lvlJc w:val="right"/>
      <w:pPr>
        <w:ind w:left="4320" w:hanging="180"/>
      </w:pPr>
    </w:lvl>
    <w:lvl w:ilvl="6" w:tplc="39945022" w:tentative="1">
      <w:start w:val="1"/>
      <w:numFmt w:val="decimal"/>
      <w:lvlText w:val="%7."/>
      <w:lvlJc w:val="left"/>
      <w:pPr>
        <w:ind w:left="5040" w:hanging="360"/>
      </w:pPr>
    </w:lvl>
    <w:lvl w:ilvl="7" w:tplc="39945022" w:tentative="1">
      <w:start w:val="1"/>
      <w:numFmt w:val="lowerLetter"/>
      <w:lvlText w:val="%8."/>
      <w:lvlJc w:val="left"/>
      <w:pPr>
        <w:ind w:left="5760" w:hanging="360"/>
      </w:pPr>
    </w:lvl>
    <w:lvl w:ilvl="8" w:tplc="39945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2">
    <w:multiLevelType w:val="hybridMultilevel"/>
    <w:lvl w:ilvl="0" w:tplc="56009069">
      <w:start w:val="1"/>
      <w:numFmt w:val="decimal"/>
      <w:lvlText w:val="%1."/>
      <w:lvlJc w:val="left"/>
      <w:pPr>
        <w:ind w:left="720" w:hanging="360"/>
      </w:pPr>
    </w:lvl>
    <w:lvl w:ilvl="1" w:tplc="56009069" w:tentative="1">
      <w:start w:val="1"/>
      <w:numFmt w:val="lowerLetter"/>
      <w:lvlText w:val="%2."/>
      <w:lvlJc w:val="left"/>
      <w:pPr>
        <w:ind w:left="1440" w:hanging="360"/>
      </w:pPr>
    </w:lvl>
    <w:lvl w:ilvl="2" w:tplc="56009069" w:tentative="1">
      <w:start w:val="1"/>
      <w:numFmt w:val="lowerRoman"/>
      <w:lvlText w:val="%3."/>
      <w:lvlJc w:val="right"/>
      <w:pPr>
        <w:ind w:left="2160" w:hanging="180"/>
      </w:pPr>
    </w:lvl>
    <w:lvl w:ilvl="3" w:tplc="56009069" w:tentative="1">
      <w:start w:val="1"/>
      <w:numFmt w:val="decimal"/>
      <w:lvlText w:val="%4."/>
      <w:lvlJc w:val="left"/>
      <w:pPr>
        <w:ind w:left="2880" w:hanging="360"/>
      </w:pPr>
    </w:lvl>
    <w:lvl w:ilvl="4" w:tplc="56009069" w:tentative="1">
      <w:start w:val="1"/>
      <w:numFmt w:val="lowerLetter"/>
      <w:lvlText w:val="%5."/>
      <w:lvlJc w:val="left"/>
      <w:pPr>
        <w:ind w:left="3600" w:hanging="360"/>
      </w:pPr>
    </w:lvl>
    <w:lvl w:ilvl="5" w:tplc="56009069" w:tentative="1">
      <w:start w:val="1"/>
      <w:numFmt w:val="lowerRoman"/>
      <w:lvlText w:val="%6."/>
      <w:lvlJc w:val="right"/>
      <w:pPr>
        <w:ind w:left="4320" w:hanging="180"/>
      </w:pPr>
    </w:lvl>
    <w:lvl w:ilvl="6" w:tplc="56009069" w:tentative="1">
      <w:start w:val="1"/>
      <w:numFmt w:val="decimal"/>
      <w:lvlText w:val="%7."/>
      <w:lvlJc w:val="left"/>
      <w:pPr>
        <w:ind w:left="5040" w:hanging="360"/>
      </w:pPr>
    </w:lvl>
    <w:lvl w:ilvl="7" w:tplc="56009069" w:tentative="1">
      <w:start w:val="1"/>
      <w:numFmt w:val="lowerLetter"/>
      <w:lvlText w:val="%8."/>
      <w:lvlJc w:val="left"/>
      <w:pPr>
        <w:ind w:left="5760" w:hanging="360"/>
      </w:pPr>
    </w:lvl>
    <w:lvl w:ilvl="8" w:tplc="56009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1">
    <w:multiLevelType w:val="hybridMultilevel"/>
    <w:lvl w:ilvl="0" w:tplc="24968089">
      <w:start w:val="1"/>
      <w:numFmt w:val="decimal"/>
      <w:lvlText w:val="%1."/>
      <w:lvlJc w:val="left"/>
      <w:pPr>
        <w:ind w:left="720" w:hanging="360"/>
      </w:pPr>
    </w:lvl>
    <w:lvl w:ilvl="1" w:tplc="24968089" w:tentative="1">
      <w:start w:val="1"/>
      <w:numFmt w:val="lowerLetter"/>
      <w:lvlText w:val="%2."/>
      <w:lvlJc w:val="left"/>
      <w:pPr>
        <w:ind w:left="1440" w:hanging="360"/>
      </w:pPr>
    </w:lvl>
    <w:lvl w:ilvl="2" w:tplc="24968089" w:tentative="1">
      <w:start w:val="1"/>
      <w:numFmt w:val="lowerRoman"/>
      <w:lvlText w:val="%3."/>
      <w:lvlJc w:val="right"/>
      <w:pPr>
        <w:ind w:left="2160" w:hanging="180"/>
      </w:pPr>
    </w:lvl>
    <w:lvl w:ilvl="3" w:tplc="24968089" w:tentative="1">
      <w:start w:val="1"/>
      <w:numFmt w:val="decimal"/>
      <w:lvlText w:val="%4."/>
      <w:lvlJc w:val="left"/>
      <w:pPr>
        <w:ind w:left="2880" w:hanging="360"/>
      </w:pPr>
    </w:lvl>
    <w:lvl w:ilvl="4" w:tplc="24968089" w:tentative="1">
      <w:start w:val="1"/>
      <w:numFmt w:val="lowerLetter"/>
      <w:lvlText w:val="%5."/>
      <w:lvlJc w:val="left"/>
      <w:pPr>
        <w:ind w:left="3600" w:hanging="360"/>
      </w:pPr>
    </w:lvl>
    <w:lvl w:ilvl="5" w:tplc="24968089" w:tentative="1">
      <w:start w:val="1"/>
      <w:numFmt w:val="lowerRoman"/>
      <w:lvlText w:val="%6."/>
      <w:lvlJc w:val="right"/>
      <w:pPr>
        <w:ind w:left="4320" w:hanging="180"/>
      </w:pPr>
    </w:lvl>
    <w:lvl w:ilvl="6" w:tplc="24968089" w:tentative="1">
      <w:start w:val="1"/>
      <w:numFmt w:val="decimal"/>
      <w:lvlText w:val="%7."/>
      <w:lvlJc w:val="left"/>
      <w:pPr>
        <w:ind w:left="5040" w:hanging="360"/>
      </w:pPr>
    </w:lvl>
    <w:lvl w:ilvl="7" w:tplc="24968089" w:tentative="1">
      <w:start w:val="1"/>
      <w:numFmt w:val="lowerLetter"/>
      <w:lvlText w:val="%8."/>
      <w:lvlJc w:val="left"/>
      <w:pPr>
        <w:ind w:left="5760" w:hanging="360"/>
      </w:pPr>
    </w:lvl>
    <w:lvl w:ilvl="8" w:tplc="24968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0">
    <w:multiLevelType w:val="hybridMultilevel"/>
    <w:lvl w:ilvl="0" w:tplc="96343571">
      <w:start w:val="1"/>
      <w:numFmt w:val="decimal"/>
      <w:lvlText w:val="%1."/>
      <w:lvlJc w:val="left"/>
      <w:pPr>
        <w:ind w:left="720" w:hanging="360"/>
      </w:pPr>
    </w:lvl>
    <w:lvl w:ilvl="1" w:tplc="96343571" w:tentative="1">
      <w:start w:val="1"/>
      <w:numFmt w:val="lowerLetter"/>
      <w:lvlText w:val="%2."/>
      <w:lvlJc w:val="left"/>
      <w:pPr>
        <w:ind w:left="1440" w:hanging="360"/>
      </w:pPr>
    </w:lvl>
    <w:lvl w:ilvl="2" w:tplc="96343571" w:tentative="1">
      <w:start w:val="1"/>
      <w:numFmt w:val="lowerRoman"/>
      <w:lvlText w:val="%3."/>
      <w:lvlJc w:val="right"/>
      <w:pPr>
        <w:ind w:left="2160" w:hanging="180"/>
      </w:pPr>
    </w:lvl>
    <w:lvl w:ilvl="3" w:tplc="96343571" w:tentative="1">
      <w:start w:val="1"/>
      <w:numFmt w:val="decimal"/>
      <w:lvlText w:val="%4."/>
      <w:lvlJc w:val="left"/>
      <w:pPr>
        <w:ind w:left="2880" w:hanging="360"/>
      </w:pPr>
    </w:lvl>
    <w:lvl w:ilvl="4" w:tplc="96343571" w:tentative="1">
      <w:start w:val="1"/>
      <w:numFmt w:val="lowerLetter"/>
      <w:lvlText w:val="%5."/>
      <w:lvlJc w:val="left"/>
      <w:pPr>
        <w:ind w:left="3600" w:hanging="360"/>
      </w:pPr>
    </w:lvl>
    <w:lvl w:ilvl="5" w:tplc="96343571" w:tentative="1">
      <w:start w:val="1"/>
      <w:numFmt w:val="lowerRoman"/>
      <w:lvlText w:val="%6."/>
      <w:lvlJc w:val="right"/>
      <w:pPr>
        <w:ind w:left="4320" w:hanging="180"/>
      </w:pPr>
    </w:lvl>
    <w:lvl w:ilvl="6" w:tplc="96343571" w:tentative="1">
      <w:start w:val="1"/>
      <w:numFmt w:val="decimal"/>
      <w:lvlText w:val="%7."/>
      <w:lvlJc w:val="left"/>
      <w:pPr>
        <w:ind w:left="5040" w:hanging="360"/>
      </w:pPr>
    </w:lvl>
    <w:lvl w:ilvl="7" w:tplc="96343571" w:tentative="1">
      <w:start w:val="1"/>
      <w:numFmt w:val="lowerLetter"/>
      <w:lvlText w:val="%8."/>
      <w:lvlJc w:val="left"/>
      <w:pPr>
        <w:ind w:left="5760" w:hanging="360"/>
      </w:pPr>
    </w:lvl>
    <w:lvl w:ilvl="8" w:tplc="96343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9">
    <w:multiLevelType w:val="hybridMultilevel"/>
    <w:lvl w:ilvl="0" w:tplc="51985785">
      <w:start w:val="1"/>
      <w:numFmt w:val="decimal"/>
      <w:lvlText w:val="%1."/>
      <w:lvlJc w:val="left"/>
      <w:pPr>
        <w:ind w:left="720" w:hanging="360"/>
      </w:pPr>
    </w:lvl>
    <w:lvl w:ilvl="1" w:tplc="51985785" w:tentative="1">
      <w:start w:val="1"/>
      <w:numFmt w:val="lowerLetter"/>
      <w:lvlText w:val="%2."/>
      <w:lvlJc w:val="left"/>
      <w:pPr>
        <w:ind w:left="1440" w:hanging="360"/>
      </w:pPr>
    </w:lvl>
    <w:lvl w:ilvl="2" w:tplc="51985785" w:tentative="1">
      <w:start w:val="1"/>
      <w:numFmt w:val="lowerRoman"/>
      <w:lvlText w:val="%3."/>
      <w:lvlJc w:val="right"/>
      <w:pPr>
        <w:ind w:left="2160" w:hanging="180"/>
      </w:pPr>
    </w:lvl>
    <w:lvl w:ilvl="3" w:tplc="51985785" w:tentative="1">
      <w:start w:val="1"/>
      <w:numFmt w:val="decimal"/>
      <w:lvlText w:val="%4."/>
      <w:lvlJc w:val="left"/>
      <w:pPr>
        <w:ind w:left="2880" w:hanging="360"/>
      </w:pPr>
    </w:lvl>
    <w:lvl w:ilvl="4" w:tplc="51985785" w:tentative="1">
      <w:start w:val="1"/>
      <w:numFmt w:val="lowerLetter"/>
      <w:lvlText w:val="%5."/>
      <w:lvlJc w:val="left"/>
      <w:pPr>
        <w:ind w:left="3600" w:hanging="360"/>
      </w:pPr>
    </w:lvl>
    <w:lvl w:ilvl="5" w:tplc="51985785" w:tentative="1">
      <w:start w:val="1"/>
      <w:numFmt w:val="lowerRoman"/>
      <w:lvlText w:val="%6."/>
      <w:lvlJc w:val="right"/>
      <w:pPr>
        <w:ind w:left="4320" w:hanging="180"/>
      </w:pPr>
    </w:lvl>
    <w:lvl w:ilvl="6" w:tplc="51985785" w:tentative="1">
      <w:start w:val="1"/>
      <w:numFmt w:val="decimal"/>
      <w:lvlText w:val="%7."/>
      <w:lvlJc w:val="left"/>
      <w:pPr>
        <w:ind w:left="5040" w:hanging="360"/>
      </w:pPr>
    </w:lvl>
    <w:lvl w:ilvl="7" w:tplc="51985785" w:tentative="1">
      <w:start w:val="1"/>
      <w:numFmt w:val="lowerLetter"/>
      <w:lvlText w:val="%8."/>
      <w:lvlJc w:val="left"/>
      <w:pPr>
        <w:ind w:left="5760" w:hanging="360"/>
      </w:pPr>
    </w:lvl>
    <w:lvl w:ilvl="8" w:tplc="51985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8">
    <w:multiLevelType w:val="hybridMultilevel"/>
    <w:lvl w:ilvl="0" w:tplc="87572980">
      <w:start w:val="1"/>
      <w:numFmt w:val="decimal"/>
      <w:lvlText w:val="%1."/>
      <w:lvlJc w:val="left"/>
      <w:pPr>
        <w:ind w:left="720" w:hanging="360"/>
      </w:pPr>
    </w:lvl>
    <w:lvl w:ilvl="1" w:tplc="87572980" w:tentative="1">
      <w:start w:val="1"/>
      <w:numFmt w:val="lowerLetter"/>
      <w:lvlText w:val="%2."/>
      <w:lvlJc w:val="left"/>
      <w:pPr>
        <w:ind w:left="1440" w:hanging="360"/>
      </w:pPr>
    </w:lvl>
    <w:lvl w:ilvl="2" w:tplc="87572980" w:tentative="1">
      <w:start w:val="1"/>
      <w:numFmt w:val="lowerRoman"/>
      <w:lvlText w:val="%3."/>
      <w:lvlJc w:val="right"/>
      <w:pPr>
        <w:ind w:left="2160" w:hanging="180"/>
      </w:pPr>
    </w:lvl>
    <w:lvl w:ilvl="3" w:tplc="87572980" w:tentative="1">
      <w:start w:val="1"/>
      <w:numFmt w:val="decimal"/>
      <w:lvlText w:val="%4."/>
      <w:lvlJc w:val="left"/>
      <w:pPr>
        <w:ind w:left="2880" w:hanging="360"/>
      </w:pPr>
    </w:lvl>
    <w:lvl w:ilvl="4" w:tplc="87572980" w:tentative="1">
      <w:start w:val="1"/>
      <w:numFmt w:val="lowerLetter"/>
      <w:lvlText w:val="%5."/>
      <w:lvlJc w:val="left"/>
      <w:pPr>
        <w:ind w:left="3600" w:hanging="360"/>
      </w:pPr>
    </w:lvl>
    <w:lvl w:ilvl="5" w:tplc="87572980" w:tentative="1">
      <w:start w:val="1"/>
      <w:numFmt w:val="lowerRoman"/>
      <w:lvlText w:val="%6."/>
      <w:lvlJc w:val="right"/>
      <w:pPr>
        <w:ind w:left="4320" w:hanging="180"/>
      </w:pPr>
    </w:lvl>
    <w:lvl w:ilvl="6" w:tplc="87572980" w:tentative="1">
      <w:start w:val="1"/>
      <w:numFmt w:val="decimal"/>
      <w:lvlText w:val="%7."/>
      <w:lvlJc w:val="left"/>
      <w:pPr>
        <w:ind w:left="5040" w:hanging="360"/>
      </w:pPr>
    </w:lvl>
    <w:lvl w:ilvl="7" w:tplc="87572980" w:tentative="1">
      <w:start w:val="1"/>
      <w:numFmt w:val="lowerLetter"/>
      <w:lvlText w:val="%8."/>
      <w:lvlJc w:val="left"/>
      <w:pPr>
        <w:ind w:left="5760" w:hanging="360"/>
      </w:pPr>
    </w:lvl>
    <w:lvl w:ilvl="8" w:tplc="87572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7">
    <w:multiLevelType w:val="hybridMultilevel"/>
    <w:lvl w:ilvl="0" w:tplc="78588816">
      <w:start w:val="1"/>
      <w:numFmt w:val="decimal"/>
      <w:lvlText w:val="%1."/>
      <w:lvlJc w:val="left"/>
      <w:pPr>
        <w:ind w:left="720" w:hanging="360"/>
      </w:pPr>
    </w:lvl>
    <w:lvl w:ilvl="1" w:tplc="78588816" w:tentative="1">
      <w:start w:val="1"/>
      <w:numFmt w:val="lowerLetter"/>
      <w:lvlText w:val="%2."/>
      <w:lvlJc w:val="left"/>
      <w:pPr>
        <w:ind w:left="1440" w:hanging="360"/>
      </w:pPr>
    </w:lvl>
    <w:lvl w:ilvl="2" w:tplc="78588816" w:tentative="1">
      <w:start w:val="1"/>
      <w:numFmt w:val="lowerRoman"/>
      <w:lvlText w:val="%3."/>
      <w:lvlJc w:val="right"/>
      <w:pPr>
        <w:ind w:left="2160" w:hanging="180"/>
      </w:pPr>
    </w:lvl>
    <w:lvl w:ilvl="3" w:tplc="78588816" w:tentative="1">
      <w:start w:val="1"/>
      <w:numFmt w:val="decimal"/>
      <w:lvlText w:val="%4."/>
      <w:lvlJc w:val="left"/>
      <w:pPr>
        <w:ind w:left="2880" w:hanging="360"/>
      </w:pPr>
    </w:lvl>
    <w:lvl w:ilvl="4" w:tplc="78588816" w:tentative="1">
      <w:start w:val="1"/>
      <w:numFmt w:val="lowerLetter"/>
      <w:lvlText w:val="%5."/>
      <w:lvlJc w:val="left"/>
      <w:pPr>
        <w:ind w:left="3600" w:hanging="360"/>
      </w:pPr>
    </w:lvl>
    <w:lvl w:ilvl="5" w:tplc="78588816" w:tentative="1">
      <w:start w:val="1"/>
      <w:numFmt w:val="lowerRoman"/>
      <w:lvlText w:val="%6."/>
      <w:lvlJc w:val="right"/>
      <w:pPr>
        <w:ind w:left="4320" w:hanging="180"/>
      </w:pPr>
    </w:lvl>
    <w:lvl w:ilvl="6" w:tplc="78588816" w:tentative="1">
      <w:start w:val="1"/>
      <w:numFmt w:val="decimal"/>
      <w:lvlText w:val="%7."/>
      <w:lvlJc w:val="left"/>
      <w:pPr>
        <w:ind w:left="5040" w:hanging="360"/>
      </w:pPr>
    </w:lvl>
    <w:lvl w:ilvl="7" w:tplc="78588816" w:tentative="1">
      <w:start w:val="1"/>
      <w:numFmt w:val="lowerLetter"/>
      <w:lvlText w:val="%8."/>
      <w:lvlJc w:val="left"/>
      <w:pPr>
        <w:ind w:left="5760" w:hanging="360"/>
      </w:pPr>
    </w:lvl>
    <w:lvl w:ilvl="8" w:tplc="78588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6">
    <w:multiLevelType w:val="hybridMultilevel"/>
    <w:lvl w:ilvl="0" w:tplc="76431862">
      <w:start w:val="1"/>
      <w:numFmt w:val="decimal"/>
      <w:lvlText w:val="%1."/>
      <w:lvlJc w:val="left"/>
      <w:pPr>
        <w:ind w:left="720" w:hanging="360"/>
      </w:pPr>
    </w:lvl>
    <w:lvl w:ilvl="1" w:tplc="76431862" w:tentative="1">
      <w:start w:val="1"/>
      <w:numFmt w:val="lowerLetter"/>
      <w:lvlText w:val="%2."/>
      <w:lvlJc w:val="left"/>
      <w:pPr>
        <w:ind w:left="1440" w:hanging="360"/>
      </w:pPr>
    </w:lvl>
    <w:lvl w:ilvl="2" w:tplc="76431862" w:tentative="1">
      <w:start w:val="1"/>
      <w:numFmt w:val="lowerRoman"/>
      <w:lvlText w:val="%3."/>
      <w:lvlJc w:val="right"/>
      <w:pPr>
        <w:ind w:left="2160" w:hanging="180"/>
      </w:pPr>
    </w:lvl>
    <w:lvl w:ilvl="3" w:tplc="76431862" w:tentative="1">
      <w:start w:val="1"/>
      <w:numFmt w:val="decimal"/>
      <w:lvlText w:val="%4."/>
      <w:lvlJc w:val="left"/>
      <w:pPr>
        <w:ind w:left="2880" w:hanging="360"/>
      </w:pPr>
    </w:lvl>
    <w:lvl w:ilvl="4" w:tplc="76431862" w:tentative="1">
      <w:start w:val="1"/>
      <w:numFmt w:val="lowerLetter"/>
      <w:lvlText w:val="%5."/>
      <w:lvlJc w:val="left"/>
      <w:pPr>
        <w:ind w:left="3600" w:hanging="360"/>
      </w:pPr>
    </w:lvl>
    <w:lvl w:ilvl="5" w:tplc="76431862" w:tentative="1">
      <w:start w:val="1"/>
      <w:numFmt w:val="lowerRoman"/>
      <w:lvlText w:val="%6."/>
      <w:lvlJc w:val="right"/>
      <w:pPr>
        <w:ind w:left="4320" w:hanging="180"/>
      </w:pPr>
    </w:lvl>
    <w:lvl w:ilvl="6" w:tplc="76431862" w:tentative="1">
      <w:start w:val="1"/>
      <w:numFmt w:val="decimal"/>
      <w:lvlText w:val="%7."/>
      <w:lvlJc w:val="left"/>
      <w:pPr>
        <w:ind w:left="5040" w:hanging="360"/>
      </w:pPr>
    </w:lvl>
    <w:lvl w:ilvl="7" w:tplc="76431862" w:tentative="1">
      <w:start w:val="1"/>
      <w:numFmt w:val="lowerLetter"/>
      <w:lvlText w:val="%8."/>
      <w:lvlJc w:val="left"/>
      <w:pPr>
        <w:ind w:left="5760" w:hanging="360"/>
      </w:pPr>
    </w:lvl>
    <w:lvl w:ilvl="8" w:tplc="76431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5">
    <w:multiLevelType w:val="hybridMultilevel"/>
    <w:lvl w:ilvl="0" w:tplc="77341342">
      <w:start w:val="1"/>
      <w:numFmt w:val="decimal"/>
      <w:lvlText w:val="%1."/>
      <w:lvlJc w:val="left"/>
      <w:pPr>
        <w:ind w:left="720" w:hanging="360"/>
      </w:pPr>
    </w:lvl>
    <w:lvl w:ilvl="1" w:tplc="77341342" w:tentative="1">
      <w:start w:val="1"/>
      <w:numFmt w:val="lowerLetter"/>
      <w:lvlText w:val="%2."/>
      <w:lvlJc w:val="left"/>
      <w:pPr>
        <w:ind w:left="1440" w:hanging="360"/>
      </w:pPr>
    </w:lvl>
    <w:lvl w:ilvl="2" w:tplc="77341342" w:tentative="1">
      <w:start w:val="1"/>
      <w:numFmt w:val="lowerRoman"/>
      <w:lvlText w:val="%3."/>
      <w:lvlJc w:val="right"/>
      <w:pPr>
        <w:ind w:left="2160" w:hanging="180"/>
      </w:pPr>
    </w:lvl>
    <w:lvl w:ilvl="3" w:tplc="77341342" w:tentative="1">
      <w:start w:val="1"/>
      <w:numFmt w:val="decimal"/>
      <w:lvlText w:val="%4."/>
      <w:lvlJc w:val="left"/>
      <w:pPr>
        <w:ind w:left="2880" w:hanging="360"/>
      </w:pPr>
    </w:lvl>
    <w:lvl w:ilvl="4" w:tplc="77341342" w:tentative="1">
      <w:start w:val="1"/>
      <w:numFmt w:val="lowerLetter"/>
      <w:lvlText w:val="%5."/>
      <w:lvlJc w:val="left"/>
      <w:pPr>
        <w:ind w:left="3600" w:hanging="360"/>
      </w:pPr>
    </w:lvl>
    <w:lvl w:ilvl="5" w:tplc="77341342" w:tentative="1">
      <w:start w:val="1"/>
      <w:numFmt w:val="lowerRoman"/>
      <w:lvlText w:val="%6."/>
      <w:lvlJc w:val="right"/>
      <w:pPr>
        <w:ind w:left="4320" w:hanging="180"/>
      </w:pPr>
    </w:lvl>
    <w:lvl w:ilvl="6" w:tplc="77341342" w:tentative="1">
      <w:start w:val="1"/>
      <w:numFmt w:val="decimal"/>
      <w:lvlText w:val="%7."/>
      <w:lvlJc w:val="left"/>
      <w:pPr>
        <w:ind w:left="5040" w:hanging="360"/>
      </w:pPr>
    </w:lvl>
    <w:lvl w:ilvl="7" w:tplc="77341342" w:tentative="1">
      <w:start w:val="1"/>
      <w:numFmt w:val="lowerLetter"/>
      <w:lvlText w:val="%8."/>
      <w:lvlJc w:val="left"/>
      <w:pPr>
        <w:ind w:left="5760" w:hanging="360"/>
      </w:pPr>
    </w:lvl>
    <w:lvl w:ilvl="8" w:tplc="77341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4">
    <w:multiLevelType w:val="hybridMultilevel"/>
    <w:lvl w:ilvl="0" w:tplc="94173707">
      <w:start w:val="1"/>
      <w:numFmt w:val="decimal"/>
      <w:lvlText w:val="%1."/>
      <w:lvlJc w:val="left"/>
      <w:pPr>
        <w:ind w:left="720" w:hanging="360"/>
      </w:pPr>
    </w:lvl>
    <w:lvl w:ilvl="1" w:tplc="94173707" w:tentative="1">
      <w:start w:val="1"/>
      <w:numFmt w:val="lowerLetter"/>
      <w:lvlText w:val="%2."/>
      <w:lvlJc w:val="left"/>
      <w:pPr>
        <w:ind w:left="1440" w:hanging="360"/>
      </w:pPr>
    </w:lvl>
    <w:lvl w:ilvl="2" w:tplc="94173707" w:tentative="1">
      <w:start w:val="1"/>
      <w:numFmt w:val="lowerRoman"/>
      <w:lvlText w:val="%3."/>
      <w:lvlJc w:val="right"/>
      <w:pPr>
        <w:ind w:left="2160" w:hanging="180"/>
      </w:pPr>
    </w:lvl>
    <w:lvl w:ilvl="3" w:tplc="94173707" w:tentative="1">
      <w:start w:val="1"/>
      <w:numFmt w:val="decimal"/>
      <w:lvlText w:val="%4."/>
      <w:lvlJc w:val="left"/>
      <w:pPr>
        <w:ind w:left="2880" w:hanging="360"/>
      </w:pPr>
    </w:lvl>
    <w:lvl w:ilvl="4" w:tplc="94173707" w:tentative="1">
      <w:start w:val="1"/>
      <w:numFmt w:val="lowerLetter"/>
      <w:lvlText w:val="%5."/>
      <w:lvlJc w:val="left"/>
      <w:pPr>
        <w:ind w:left="3600" w:hanging="360"/>
      </w:pPr>
    </w:lvl>
    <w:lvl w:ilvl="5" w:tplc="94173707" w:tentative="1">
      <w:start w:val="1"/>
      <w:numFmt w:val="lowerRoman"/>
      <w:lvlText w:val="%6."/>
      <w:lvlJc w:val="right"/>
      <w:pPr>
        <w:ind w:left="4320" w:hanging="180"/>
      </w:pPr>
    </w:lvl>
    <w:lvl w:ilvl="6" w:tplc="94173707" w:tentative="1">
      <w:start w:val="1"/>
      <w:numFmt w:val="decimal"/>
      <w:lvlText w:val="%7."/>
      <w:lvlJc w:val="left"/>
      <w:pPr>
        <w:ind w:left="5040" w:hanging="360"/>
      </w:pPr>
    </w:lvl>
    <w:lvl w:ilvl="7" w:tplc="94173707" w:tentative="1">
      <w:start w:val="1"/>
      <w:numFmt w:val="lowerLetter"/>
      <w:lvlText w:val="%8."/>
      <w:lvlJc w:val="left"/>
      <w:pPr>
        <w:ind w:left="5760" w:hanging="360"/>
      </w:pPr>
    </w:lvl>
    <w:lvl w:ilvl="8" w:tplc="94173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">
    <w:multiLevelType w:val="hybridMultilevel"/>
    <w:lvl w:ilvl="0" w:tplc="15145963">
      <w:start w:val="1"/>
      <w:numFmt w:val="decimal"/>
      <w:lvlText w:val="%1."/>
      <w:lvlJc w:val="left"/>
      <w:pPr>
        <w:ind w:left="720" w:hanging="360"/>
      </w:pPr>
    </w:lvl>
    <w:lvl w:ilvl="1" w:tplc="15145963" w:tentative="1">
      <w:start w:val="1"/>
      <w:numFmt w:val="lowerLetter"/>
      <w:lvlText w:val="%2."/>
      <w:lvlJc w:val="left"/>
      <w:pPr>
        <w:ind w:left="1440" w:hanging="360"/>
      </w:pPr>
    </w:lvl>
    <w:lvl w:ilvl="2" w:tplc="15145963" w:tentative="1">
      <w:start w:val="1"/>
      <w:numFmt w:val="lowerRoman"/>
      <w:lvlText w:val="%3."/>
      <w:lvlJc w:val="right"/>
      <w:pPr>
        <w:ind w:left="2160" w:hanging="180"/>
      </w:pPr>
    </w:lvl>
    <w:lvl w:ilvl="3" w:tplc="15145963" w:tentative="1">
      <w:start w:val="1"/>
      <w:numFmt w:val="decimal"/>
      <w:lvlText w:val="%4."/>
      <w:lvlJc w:val="left"/>
      <w:pPr>
        <w:ind w:left="2880" w:hanging="360"/>
      </w:pPr>
    </w:lvl>
    <w:lvl w:ilvl="4" w:tplc="15145963" w:tentative="1">
      <w:start w:val="1"/>
      <w:numFmt w:val="lowerLetter"/>
      <w:lvlText w:val="%5."/>
      <w:lvlJc w:val="left"/>
      <w:pPr>
        <w:ind w:left="3600" w:hanging="360"/>
      </w:pPr>
    </w:lvl>
    <w:lvl w:ilvl="5" w:tplc="15145963" w:tentative="1">
      <w:start w:val="1"/>
      <w:numFmt w:val="lowerRoman"/>
      <w:lvlText w:val="%6."/>
      <w:lvlJc w:val="right"/>
      <w:pPr>
        <w:ind w:left="4320" w:hanging="180"/>
      </w:pPr>
    </w:lvl>
    <w:lvl w:ilvl="6" w:tplc="15145963" w:tentative="1">
      <w:start w:val="1"/>
      <w:numFmt w:val="decimal"/>
      <w:lvlText w:val="%7."/>
      <w:lvlJc w:val="left"/>
      <w:pPr>
        <w:ind w:left="5040" w:hanging="360"/>
      </w:pPr>
    </w:lvl>
    <w:lvl w:ilvl="7" w:tplc="15145963" w:tentative="1">
      <w:start w:val="1"/>
      <w:numFmt w:val="lowerLetter"/>
      <w:lvlText w:val="%8."/>
      <w:lvlJc w:val="left"/>
      <w:pPr>
        <w:ind w:left="5760" w:hanging="360"/>
      </w:pPr>
    </w:lvl>
    <w:lvl w:ilvl="8" w:tplc="15145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">
    <w:multiLevelType w:val="hybridMultilevel"/>
    <w:lvl w:ilvl="0" w:tplc="15081734">
      <w:start w:val="1"/>
      <w:numFmt w:val="decimal"/>
      <w:lvlText w:val="%1."/>
      <w:lvlJc w:val="left"/>
      <w:pPr>
        <w:ind w:left="720" w:hanging="360"/>
      </w:pPr>
    </w:lvl>
    <w:lvl w:ilvl="1" w:tplc="15081734" w:tentative="1">
      <w:start w:val="1"/>
      <w:numFmt w:val="lowerLetter"/>
      <w:lvlText w:val="%2."/>
      <w:lvlJc w:val="left"/>
      <w:pPr>
        <w:ind w:left="1440" w:hanging="360"/>
      </w:pPr>
    </w:lvl>
    <w:lvl w:ilvl="2" w:tplc="15081734" w:tentative="1">
      <w:start w:val="1"/>
      <w:numFmt w:val="lowerRoman"/>
      <w:lvlText w:val="%3."/>
      <w:lvlJc w:val="right"/>
      <w:pPr>
        <w:ind w:left="2160" w:hanging="180"/>
      </w:pPr>
    </w:lvl>
    <w:lvl w:ilvl="3" w:tplc="15081734" w:tentative="1">
      <w:start w:val="1"/>
      <w:numFmt w:val="decimal"/>
      <w:lvlText w:val="%4."/>
      <w:lvlJc w:val="left"/>
      <w:pPr>
        <w:ind w:left="2880" w:hanging="360"/>
      </w:pPr>
    </w:lvl>
    <w:lvl w:ilvl="4" w:tplc="15081734" w:tentative="1">
      <w:start w:val="1"/>
      <w:numFmt w:val="lowerLetter"/>
      <w:lvlText w:val="%5."/>
      <w:lvlJc w:val="left"/>
      <w:pPr>
        <w:ind w:left="3600" w:hanging="360"/>
      </w:pPr>
    </w:lvl>
    <w:lvl w:ilvl="5" w:tplc="15081734" w:tentative="1">
      <w:start w:val="1"/>
      <w:numFmt w:val="lowerRoman"/>
      <w:lvlText w:val="%6."/>
      <w:lvlJc w:val="right"/>
      <w:pPr>
        <w:ind w:left="4320" w:hanging="180"/>
      </w:pPr>
    </w:lvl>
    <w:lvl w:ilvl="6" w:tplc="15081734" w:tentative="1">
      <w:start w:val="1"/>
      <w:numFmt w:val="decimal"/>
      <w:lvlText w:val="%7."/>
      <w:lvlJc w:val="left"/>
      <w:pPr>
        <w:ind w:left="5040" w:hanging="360"/>
      </w:pPr>
    </w:lvl>
    <w:lvl w:ilvl="7" w:tplc="15081734" w:tentative="1">
      <w:start w:val="1"/>
      <w:numFmt w:val="lowerLetter"/>
      <w:lvlText w:val="%8."/>
      <w:lvlJc w:val="left"/>
      <w:pPr>
        <w:ind w:left="5760" w:hanging="360"/>
      </w:pPr>
    </w:lvl>
    <w:lvl w:ilvl="8" w:tplc="15081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1">
    <w:multiLevelType w:val="hybridMultilevel"/>
    <w:lvl w:ilvl="0" w:tplc="56092477">
      <w:start w:val="1"/>
      <w:numFmt w:val="decimal"/>
      <w:lvlText w:val="%1."/>
      <w:lvlJc w:val="left"/>
      <w:pPr>
        <w:ind w:left="720" w:hanging="360"/>
      </w:pPr>
    </w:lvl>
    <w:lvl w:ilvl="1" w:tplc="56092477" w:tentative="1">
      <w:start w:val="1"/>
      <w:numFmt w:val="lowerLetter"/>
      <w:lvlText w:val="%2."/>
      <w:lvlJc w:val="left"/>
      <w:pPr>
        <w:ind w:left="1440" w:hanging="360"/>
      </w:pPr>
    </w:lvl>
    <w:lvl w:ilvl="2" w:tplc="56092477" w:tentative="1">
      <w:start w:val="1"/>
      <w:numFmt w:val="lowerRoman"/>
      <w:lvlText w:val="%3."/>
      <w:lvlJc w:val="right"/>
      <w:pPr>
        <w:ind w:left="2160" w:hanging="180"/>
      </w:pPr>
    </w:lvl>
    <w:lvl w:ilvl="3" w:tplc="56092477" w:tentative="1">
      <w:start w:val="1"/>
      <w:numFmt w:val="decimal"/>
      <w:lvlText w:val="%4."/>
      <w:lvlJc w:val="left"/>
      <w:pPr>
        <w:ind w:left="2880" w:hanging="360"/>
      </w:pPr>
    </w:lvl>
    <w:lvl w:ilvl="4" w:tplc="56092477" w:tentative="1">
      <w:start w:val="1"/>
      <w:numFmt w:val="lowerLetter"/>
      <w:lvlText w:val="%5."/>
      <w:lvlJc w:val="left"/>
      <w:pPr>
        <w:ind w:left="3600" w:hanging="360"/>
      </w:pPr>
    </w:lvl>
    <w:lvl w:ilvl="5" w:tplc="56092477" w:tentative="1">
      <w:start w:val="1"/>
      <w:numFmt w:val="lowerRoman"/>
      <w:lvlText w:val="%6."/>
      <w:lvlJc w:val="right"/>
      <w:pPr>
        <w:ind w:left="4320" w:hanging="180"/>
      </w:pPr>
    </w:lvl>
    <w:lvl w:ilvl="6" w:tplc="56092477" w:tentative="1">
      <w:start w:val="1"/>
      <w:numFmt w:val="decimal"/>
      <w:lvlText w:val="%7."/>
      <w:lvlJc w:val="left"/>
      <w:pPr>
        <w:ind w:left="5040" w:hanging="360"/>
      </w:pPr>
    </w:lvl>
    <w:lvl w:ilvl="7" w:tplc="56092477" w:tentative="1">
      <w:start w:val="1"/>
      <w:numFmt w:val="lowerLetter"/>
      <w:lvlText w:val="%8."/>
      <w:lvlJc w:val="left"/>
      <w:pPr>
        <w:ind w:left="5760" w:hanging="360"/>
      </w:pPr>
    </w:lvl>
    <w:lvl w:ilvl="8" w:tplc="56092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0">
    <w:multiLevelType w:val="hybridMultilevel"/>
    <w:lvl w:ilvl="0" w:tplc="91292335">
      <w:start w:val="1"/>
      <w:numFmt w:val="decimal"/>
      <w:lvlText w:val="%1."/>
      <w:lvlJc w:val="left"/>
      <w:pPr>
        <w:ind w:left="720" w:hanging="360"/>
      </w:pPr>
    </w:lvl>
    <w:lvl w:ilvl="1" w:tplc="91292335" w:tentative="1">
      <w:start w:val="1"/>
      <w:numFmt w:val="lowerLetter"/>
      <w:lvlText w:val="%2."/>
      <w:lvlJc w:val="left"/>
      <w:pPr>
        <w:ind w:left="1440" w:hanging="360"/>
      </w:pPr>
    </w:lvl>
    <w:lvl w:ilvl="2" w:tplc="91292335" w:tentative="1">
      <w:start w:val="1"/>
      <w:numFmt w:val="lowerRoman"/>
      <w:lvlText w:val="%3."/>
      <w:lvlJc w:val="right"/>
      <w:pPr>
        <w:ind w:left="2160" w:hanging="180"/>
      </w:pPr>
    </w:lvl>
    <w:lvl w:ilvl="3" w:tplc="91292335" w:tentative="1">
      <w:start w:val="1"/>
      <w:numFmt w:val="decimal"/>
      <w:lvlText w:val="%4."/>
      <w:lvlJc w:val="left"/>
      <w:pPr>
        <w:ind w:left="2880" w:hanging="360"/>
      </w:pPr>
    </w:lvl>
    <w:lvl w:ilvl="4" w:tplc="91292335" w:tentative="1">
      <w:start w:val="1"/>
      <w:numFmt w:val="lowerLetter"/>
      <w:lvlText w:val="%5."/>
      <w:lvlJc w:val="left"/>
      <w:pPr>
        <w:ind w:left="3600" w:hanging="360"/>
      </w:pPr>
    </w:lvl>
    <w:lvl w:ilvl="5" w:tplc="91292335" w:tentative="1">
      <w:start w:val="1"/>
      <w:numFmt w:val="lowerRoman"/>
      <w:lvlText w:val="%6."/>
      <w:lvlJc w:val="right"/>
      <w:pPr>
        <w:ind w:left="4320" w:hanging="180"/>
      </w:pPr>
    </w:lvl>
    <w:lvl w:ilvl="6" w:tplc="91292335" w:tentative="1">
      <w:start w:val="1"/>
      <w:numFmt w:val="decimal"/>
      <w:lvlText w:val="%7."/>
      <w:lvlJc w:val="left"/>
      <w:pPr>
        <w:ind w:left="5040" w:hanging="360"/>
      </w:pPr>
    </w:lvl>
    <w:lvl w:ilvl="7" w:tplc="91292335" w:tentative="1">
      <w:start w:val="1"/>
      <w:numFmt w:val="lowerLetter"/>
      <w:lvlText w:val="%8."/>
      <w:lvlJc w:val="left"/>
      <w:pPr>
        <w:ind w:left="5760" w:hanging="360"/>
      </w:pPr>
    </w:lvl>
    <w:lvl w:ilvl="8" w:tplc="91292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9">
    <w:multiLevelType w:val="hybridMultilevel"/>
    <w:lvl w:ilvl="0" w:tplc="73316419">
      <w:start w:val="1"/>
      <w:numFmt w:val="decimal"/>
      <w:lvlText w:val="%1."/>
      <w:lvlJc w:val="left"/>
      <w:pPr>
        <w:ind w:left="720" w:hanging="360"/>
      </w:pPr>
    </w:lvl>
    <w:lvl w:ilvl="1" w:tplc="73316419" w:tentative="1">
      <w:start w:val="1"/>
      <w:numFmt w:val="lowerLetter"/>
      <w:lvlText w:val="%2."/>
      <w:lvlJc w:val="left"/>
      <w:pPr>
        <w:ind w:left="1440" w:hanging="360"/>
      </w:pPr>
    </w:lvl>
    <w:lvl w:ilvl="2" w:tplc="73316419" w:tentative="1">
      <w:start w:val="1"/>
      <w:numFmt w:val="lowerRoman"/>
      <w:lvlText w:val="%3."/>
      <w:lvlJc w:val="right"/>
      <w:pPr>
        <w:ind w:left="2160" w:hanging="180"/>
      </w:pPr>
    </w:lvl>
    <w:lvl w:ilvl="3" w:tplc="73316419" w:tentative="1">
      <w:start w:val="1"/>
      <w:numFmt w:val="decimal"/>
      <w:lvlText w:val="%4."/>
      <w:lvlJc w:val="left"/>
      <w:pPr>
        <w:ind w:left="2880" w:hanging="360"/>
      </w:pPr>
    </w:lvl>
    <w:lvl w:ilvl="4" w:tplc="73316419" w:tentative="1">
      <w:start w:val="1"/>
      <w:numFmt w:val="lowerLetter"/>
      <w:lvlText w:val="%5."/>
      <w:lvlJc w:val="left"/>
      <w:pPr>
        <w:ind w:left="3600" w:hanging="360"/>
      </w:pPr>
    </w:lvl>
    <w:lvl w:ilvl="5" w:tplc="73316419" w:tentative="1">
      <w:start w:val="1"/>
      <w:numFmt w:val="lowerRoman"/>
      <w:lvlText w:val="%6."/>
      <w:lvlJc w:val="right"/>
      <w:pPr>
        <w:ind w:left="4320" w:hanging="180"/>
      </w:pPr>
    </w:lvl>
    <w:lvl w:ilvl="6" w:tplc="73316419" w:tentative="1">
      <w:start w:val="1"/>
      <w:numFmt w:val="decimal"/>
      <w:lvlText w:val="%7."/>
      <w:lvlJc w:val="left"/>
      <w:pPr>
        <w:ind w:left="5040" w:hanging="360"/>
      </w:pPr>
    </w:lvl>
    <w:lvl w:ilvl="7" w:tplc="73316419" w:tentative="1">
      <w:start w:val="1"/>
      <w:numFmt w:val="lowerLetter"/>
      <w:lvlText w:val="%8."/>
      <w:lvlJc w:val="left"/>
      <w:pPr>
        <w:ind w:left="5760" w:hanging="360"/>
      </w:pPr>
    </w:lvl>
    <w:lvl w:ilvl="8" w:tplc="73316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">
    <w:multiLevelType w:val="hybridMultilevel"/>
    <w:lvl w:ilvl="0" w:tplc="79860648">
      <w:start w:val="1"/>
      <w:numFmt w:val="decimal"/>
      <w:lvlText w:val="%1."/>
      <w:lvlJc w:val="left"/>
      <w:pPr>
        <w:ind w:left="720" w:hanging="360"/>
      </w:pPr>
    </w:lvl>
    <w:lvl w:ilvl="1" w:tplc="79860648" w:tentative="1">
      <w:start w:val="1"/>
      <w:numFmt w:val="lowerLetter"/>
      <w:lvlText w:val="%2."/>
      <w:lvlJc w:val="left"/>
      <w:pPr>
        <w:ind w:left="1440" w:hanging="360"/>
      </w:pPr>
    </w:lvl>
    <w:lvl w:ilvl="2" w:tplc="79860648" w:tentative="1">
      <w:start w:val="1"/>
      <w:numFmt w:val="lowerRoman"/>
      <w:lvlText w:val="%3."/>
      <w:lvlJc w:val="right"/>
      <w:pPr>
        <w:ind w:left="2160" w:hanging="180"/>
      </w:pPr>
    </w:lvl>
    <w:lvl w:ilvl="3" w:tplc="79860648" w:tentative="1">
      <w:start w:val="1"/>
      <w:numFmt w:val="decimal"/>
      <w:lvlText w:val="%4."/>
      <w:lvlJc w:val="left"/>
      <w:pPr>
        <w:ind w:left="2880" w:hanging="360"/>
      </w:pPr>
    </w:lvl>
    <w:lvl w:ilvl="4" w:tplc="79860648" w:tentative="1">
      <w:start w:val="1"/>
      <w:numFmt w:val="lowerLetter"/>
      <w:lvlText w:val="%5."/>
      <w:lvlJc w:val="left"/>
      <w:pPr>
        <w:ind w:left="3600" w:hanging="360"/>
      </w:pPr>
    </w:lvl>
    <w:lvl w:ilvl="5" w:tplc="79860648" w:tentative="1">
      <w:start w:val="1"/>
      <w:numFmt w:val="lowerRoman"/>
      <w:lvlText w:val="%6."/>
      <w:lvlJc w:val="right"/>
      <w:pPr>
        <w:ind w:left="4320" w:hanging="180"/>
      </w:pPr>
    </w:lvl>
    <w:lvl w:ilvl="6" w:tplc="79860648" w:tentative="1">
      <w:start w:val="1"/>
      <w:numFmt w:val="decimal"/>
      <w:lvlText w:val="%7."/>
      <w:lvlJc w:val="left"/>
      <w:pPr>
        <w:ind w:left="5040" w:hanging="360"/>
      </w:pPr>
    </w:lvl>
    <w:lvl w:ilvl="7" w:tplc="79860648" w:tentative="1">
      <w:start w:val="1"/>
      <w:numFmt w:val="lowerLetter"/>
      <w:lvlText w:val="%8."/>
      <w:lvlJc w:val="left"/>
      <w:pPr>
        <w:ind w:left="5760" w:hanging="360"/>
      </w:pPr>
    </w:lvl>
    <w:lvl w:ilvl="8" w:tplc="79860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">
    <w:multiLevelType w:val="hybridMultilevel"/>
    <w:lvl w:ilvl="0" w:tplc="60967325">
      <w:start w:val="1"/>
      <w:numFmt w:val="decimal"/>
      <w:lvlText w:val="%1."/>
      <w:lvlJc w:val="left"/>
      <w:pPr>
        <w:ind w:left="720" w:hanging="360"/>
      </w:pPr>
    </w:lvl>
    <w:lvl w:ilvl="1" w:tplc="60967325" w:tentative="1">
      <w:start w:val="1"/>
      <w:numFmt w:val="lowerLetter"/>
      <w:lvlText w:val="%2."/>
      <w:lvlJc w:val="left"/>
      <w:pPr>
        <w:ind w:left="1440" w:hanging="360"/>
      </w:pPr>
    </w:lvl>
    <w:lvl w:ilvl="2" w:tplc="60967325" w:tentative="1">
      <w:start w:val="1"/>
      <w:numFmt w:val="lowerRoman"/>
      <w:lvlText w:val="%3."/>
      <w:lvlJc w:val="right"/>
      <w:pPr>
        <w:ind w:left="2160" w:hanging="180"/>
      </w:pPr>
    </w:lvl>
    <w:lvl w:ilvl="3" w:tplc="60967325" w:tentative="1">
      <w:start w:val="1"/>
      <w:numFmt w:val="decimal"/>
      <w:lvlText w:val="%4."/>
      <w:lvlJc w:val="left"/>
      <w:pPr>
        <w:ind w:left="2880" w:hanging="360"/>
      </w:pPr>
    </w:lvl>
    <w:lvl w:ilvl="4" w:tplc="60967325" w:tentative="1">
      <w:start w:val="1"/>
      <w:numFmt w:val="lowerLetter"/>
      <w:lvlText w:val="%5."/>
      <w:lvlJc w:val="left"/>
      <w:pPr>
        <w:ind w:left="3600" w:hanging="360"/>
      </w:pPr>
    </w:lvl>
    <w:lvl w:ilvl="5" w:tplc="60967325" w:tentative="1">
      <w:start w:val="1"/>
      <w:numFmt w:val="lowerRoman"/>
      <w:lvlText w:val="%6."/>
      <w:lvlJc w:val="right"/>
      <w:pPr>
        <w:ind w:left="4320" w:hanging="180"/>
      </w:pPr>
    </w:lvl>
    <w:lvl w:ilvl="6" w:tplc="60967325" w:tentative="1">
      <w:start w:val="1"/>
      <w:numFmt w:val="decimal"/>
      <w:lvlText w:val="%7."/>
      <w:lvlJc w:val="left"/>
      <w:pPr>
        <w:ind w:left="5040" w:hanging="360"/>
      </w:pPr>
    </w:lvl>
    <w:lvl w:ilvl="7" w:tplc="60967325" w:tentative="1">
      <w:start w:val="1"/>
      <w:numFmt w:val="lowerLetter"/>
      <w:lvlText w:val="%8."/>
      <w:lvlJc w:val="left"/>
      <w:pPr>
        <w:ind w:left="5760" w:hanging="360"/>
      </w:pPr>
    </w:lvl>
    <w:lvl w:ilvl="8" w:tplc="60967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">
    <w:multiLevelType w:val="hybridMultilevel"/>
    <w:lvl w:ilvl="0" w:tplc="27548325">
      <w:start w:val="1"/>
      <w:numFmt w:val="decimal"/>
      <w:lvlText w:val="%1."/>
      <w:lvlJc w:val="left"/>
      <w:pPr>
        <w:ind w:left="720" w:hanging="360"/>
      </w:pPr>
    </w:lvl>
    <w:lvl w:ilvl="1" w:tplc="27548325" w:tentative="1">
      <w:start w:val="1"/>
      <w:numFmt w:val="lowerLetter"/>
      <w:lvlText w:val="%2."/>
      <w:lvlJc w:val="left"/>
      <w:pPr>
        <w:ind w:left="1440" w:hanging="360"/>
      </w:pPr>
    </w:lvl>
    <w:lvl w:ilvl="2" w:tplc="27548325" w:tentative="1">
      <w:start w:val="1"/>
      <w:numFmt w:val="lowerRoman"/>
      <w:lvlText w:val="%3."/>
      <w:lvlJc w:val="right"/>
      <w:pPr>
        <w:ind w:left="2160" w:hanging="180"/>
      </w:pPr>
    </w:lvl>
    <w:lvl w:ilvl="3" w:tplc="27548325" w:tentative="1">
      <w:start w:val="1"/>
      <w:numFmt w:val="decimal"/>
      <w:lvlText w:val="%4."/>
      <w:lvlJc w:val="left"/>
      <w:pPr>
        <w:ind w:left="2880" w:hanging="360"/>
      </w:pPr>
    </w:lvl>
    <w:lvl w:ilvl="4" w:tplc="27548325" w:tentative="1">
      <w:start w:val="1"/>
      <w:numFmt w:val="lowerLetter"/>
      <w:lvlText w:val="%5."/>
      <w:lvlJc w:val="left"/>
      <w:pPr>
        <w:ind w:left="3600" w:hanging="360"/>
      </w:pPr>
    </w:lvl>
    <w:lvl w:ilvl="5" w:tplc="27548325" w:tentative="1">
      <w:start w:val="1"/>
      <w:numFmt w:val="lowerRoman"/>
      <w:lvlText w:val="%6."/>
      <w:lvlJc w:val="right"/>
      <w:pPr>
        <w:ind w:left="4320" w:hanging="180"/>
      </w:pPr>
    </w:lvl>
    <w:lvl w:ilvl="6" w:tplc="27548325" w:tentative="1">
      <w:start w:val="1"/>
      <w:numFmt w:val="decimal"/>
      <w:lvlText w:val="%7."/>
      <w:lvlJc w:val="left"/>
      <w:pPr>
        <w:ind w:left="5040" w:hanging="360"/>
      </w:pPr>
    </w:lvl>
    <w:lvl w:ilvl="7" w:tplc="27548325" w:tentative="1">
      <w:start w:val="1"/>
      <w:numFmt w:val="lowerLetter"/>
      <w:lvlText w:val="%8."/>
      <w:lvlJc w:val="left"/>
      <w:pPr>
        <w:ind w:left="5760" w:hanging="360"/>
      </w:pPr>
    </w:lvl>
    <w:lvl w:ilvl="8" w:tplc="27548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">
    <w:multiLevelType w:val="hybridMultilevel"/>
    <w:lvl w:ilvl="0" w:tplc="46337645">
      <w:start w:val="1"/>
      <w:numFmt w:val="decimal"/>
      <w:lvlText w:val="%1."/>
      <w:lvlJc w:val="left"/>
      <w:pPr>
        <w:ind w:left="720" w:hanging="360"/>
      </w:pPr>
    </w:lvl>
    <w:lvl w:ilvl="1" w:tplc="46337645" w:tentative="1">
      <w:start w:val="1"/>
      <w:numFmt w:val="lowerLetter"/>
      <w:lvlText w:val="%2."/>
      <w:lvlJc w:val="left"/>
      <w:pPr>
        <w:ind w:left="1440" w:hanging="360"/>
      </w:pPr>
    </w:lvl>
    <w:lvl w:ilvl="2" w:tplc="46337645" w:tentative="1">
      <w:start w:val="1"/>
      <w:numFmt w:val="lowerRoman"/>
      <w:lvlText w:val="%3."/>
      <w:lvlJc w:val="right"/>
      <w:pPr>
        <w:ind w:left="2160" w:hanging="180"/>
      </w:pPr>
    </w:lvl>
    <w:lvl w:ilvl="3" w:tplc="46337645" w:tentative="1">
      <w:start w:val="1"/>
      <w:numFmt w:val="decimal"/>
      <w:lvlText w:val="%4."/>
      <w:lvlJc w:val="left"/>
      <w:pPr>
        <w:ind w:left="2880" w:hanging="360"/>
      </w:pPr>
    </w:lvl>
    <w:lvl w:ilvl="4" w:tplc="46337645" w:tentative="1">
      <w:start w:val="1"/>
      <w:numFmt w:val="lowerLetter"/>
      <w:lvlText w:val="%5."/>
      <w:lvlJc w:val="left"/>
      <w:pPr>
        <w:ind w:left="3600" w:hanging="360"/>
      </w:pPr>
    </w:lvl>
    <w:lvl w:ilvl="5" w:tplc="46337645" w:tentative="1">
      <w:start w:val="1"/>
      <w:numFmt w:val="lowerRoman"/>
      <w:lvlText w:val="%6."/>
      <w:lvlJc w:val="right"/>
      <w:pPr>
        <w:ind w:left="4320" w:hanging="180"/>
      </w:pPr>
    </w:lvl>
    <w:lvl w:ilvl="6" w:tplc="46337645" w:tentative="1">
      <w:start w:val="1"/>
      <w:numFmt w:val="decimal"/>
      <w:lvlText w:val="%7."/>
      <w:lvlJc w:val="left"/>
      <w:pPr>
        <w:ind w:left="5040" w:hanging="360"/>
      </w:pPr>
    </w:lvl>
    <w:lvl w:ilvl="7" w:tplc="46337645" w:tentative="1">
      <w:start w:val="1"/>
      <w:numFmt w:val="lowerLetter"/>
      <w:lvlText w:val="%8."/>
      <w:lvlJc w:val="left"/>
      <w:pPr>
        <w:ind w:left="5760" w:hanging="360"/>
      </w:pPr>
    </w:lvl>
    <w:lvl w:ilvl="8" w:tplc="46337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">
    <w:multiLevelType w:val="hybridMultilevel"/>
    <w:lvl w:ilvl="0" w:tplc="12459434">
      <w:start w:val="1"/>
      <w:numFmt w:val="decimal"/>
      <w:lvlText w:val="%1."/>
      <w:lvlJc w:val="left"/>
      <w:pPr>
        <w:ind w:left="720" w:hanging="360"/>
      </w:pPr>
    </w:lvl>
    <w:lvl w:ilvl="1" w:tplc="12459434" w:tentative="1">
      <w:start w:val="1"/>
      <w:numFmt w:val="lowerLetter"/>
      <w:lvlText w:val="%2."/>
      <w:lvlJc w:val="left"/>
      <w:pPr>
        <w:ind w:left="1440" w:hanging="360"/>
      </w:pPr>
    </w:lvl>
    <w:lvl w:ilvl="2" w:tplc="12459434" w:tentative="1">
      <w:start w:val="1"/>
      <w:numFmt w:val="lowerRoman"/>
      <w:lvlText w:val="%3."/>
      <w:lvlJc w:val="right"/>
      <w:pPr>
        <w:ind w:left="2160" w:hanging="180"/>
      </w:pPr>
    </w:lvl>
    <w:lvl w:ilvl="3" w:tplc="12459434" w:tentative="1">
      <w:start w:val="1"/>
      <w:numFmt w:val="decimal"/>
      <w:lvlText w:val="%4."/>
      <w:lvlJc w:val="left"/>
      <w:pPr>
        <w:ind w:left="2880" w:hanging="360"/>
      </w:pPr>
    </w:lvl>
    <w:lvl w:ilvl="4" w:tplc="12459434" w:tentative="1">
      <w:start w:val="1"/>
      <w:numFmt w:val="lowerLetter"/>
      <w:lvlText w:val="%5."/>
      <w:lvlJc w:val="left"/>
      <w:pPr>
        <w:ind w:left="3600" w:hanging="360"/>
      </w:pPr>
    </w:lvl>
    <w:lvl w:ilvl="5" w:tplc="12459434" w:tentative="1">
      <w:start w:val="1"/>
      <w:numFmt w:val="lowerRoman"/>
      <w:lvlText w:val="%6."/>
      <w:lvlJc w:val="right"/>
      <w:pPr>
        <w:ind w:left="4320" w:hanging="180"/>
      </w:pPr>
    </w:lvl>
    <w:lvl w:ilvl="6" w:tplc="12459434" w:tentative="1">
      <w:start w:val="1"/>
      <w:numFmt w:val="decimal"/>
      <w:lvlText w:val="%7."/>
      <w:lvlJc w:val="left"/>
      <w:pPr>
        <w:ind w:left="5040" w:hanging="360"/>
      </w:pPr>
    </w:lvl>
    <w:lvl w:ilvl="7" w:tplc="12459434" w:tentative="1">
      <w:start w:val="1"/>
      <w:numFmt w:val="lowerLetter"/>
      <w:lvlText w:val="%8."/>
      <w:lvlJc w:val="left"/>
      <w:pPr>
        <w:ind w:left="5760" w:hanging="360"/>
      </w:pPr>
    </w:lvl>
    <w:lvl w:ilvl="8" w:tplc="12459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">
    <w:multiLevelType w:val="hybridMultilevel"/>
    <w:lvl w:ilvl="0" w:tplc="41960479">
      <w:start w:val="1"/>
      <w:numFmt w:val="decimal"/>
      <w:lvlText w:val="%1."/>
      <w:lvlJc w:val="left"/>
      <w:pPr>
        <w:ind w:left="720" w:hanging="360"/>
      </w:pPr>
    </w:lvl>
    <w:lvl w:ilvl="1" w:tplc="41960479" w:tentative="1">
      <w:start w:val="1"/>
      <w:numFmt w:val="lowerLetter"/>
      <w:lvlText w:val="%2."/>
      <w:lvlJc w:val="left"/>
      <w:pPr>
        <w:ind w:left="1440" w:hanging="360"/>
      </w:pPr>
    </w:lvl>
    <w:lvl w:ilvl="2" w:tplc="41960479" w:tentative="1">
      <w:start w:val="1"/>
      <w:numFmt w:val="lowerRoman"/>
      <w:lvlText w:val="%3."/>
      <w:lvlJc w:val="right"/>
      <w:pPr>
        <w:ind w:left="2160" w:hanging="180"/>
      </w:pPr>
    </w:lvl>
    <w:lvl w:ilvl="3" w:tplc="41960479" w:tentative="1">
      <w:start w:val="1"/>
      <w:numFmt w:val="decimal"/>
      <w:lvlText w:val="%4."/>
      <w:lvlJc w:val="left"/>
      <w:pPr>
        <w:ind w:left="2880" w:hanging="360"/>
      </w:pPr>
    </w:lvl>
    <w:lvl w:ilvl="4" w:tplc="41960479" w:tentative="1">
      <w:start w:val="1"/>
      <w:numFmt w:val="lowerLetter"/>
      <w:lvlText w:val="%5."/>
      <w:lvlJc w:val="left"/>
      <w:pPr>
        <w:ind w:left="3600" w:hanging="360"/>
      </w:pPr>
    </w:lvl>
    <w:lvl w:ilvl="5" w:tplc="41960479" w:tentative="1">
      <w:start w:val="1"/>
      <w:numFmt w:val="lowerRoman"/>
      <w:lvlText w:val="%6."/>
      <w:lvlJc w:val="right"/>
      <w:pPr>
        <w:ind w:left="4320" w:hanging="180"/>
      </w:pPr>
    </w:lvl>
    <w:lvl w:ilvl="6" w:tplc="41960479" w:tentative="1">
      <w:start w:val="1"/>
      <w:numFmt w:val="decimal"/>
      <w:lvlText w:val="%7."/>
      <w:lvlJc w:val="left"/>
      <w:pPr>
        <w:ind w:left="5040" w:hanging="360"/>
      </w:pPr>
    </w:lvl>
    <w:lvl w:ilvl="7" w:tplc="41960479" w:tentative="1">
      <w:start w:val="1"/>
      <w:numFmt w:val="lowerLetter"/>
      <w:lvlText w:val="%8."/>
      <w:lvlJc w:val="left"/>
      <w:pPr>
        <w:ind w:left="5760" w:hanging="360"/>
      </w:pPr>
    </w:lvl>
    <w:lvl w:ilvl="8" w:tplc="41960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">
    <w:multiLevelType w:val="hybridMultilevel"/>
    <w:lvl w:ilvl="0" w:tplc="29659305">
      <w:start w:val="1"/>
      <w:numFmt w:val="decimal"/>
      <w:lvlText w:val="%1."/>
      <w:lvlJc w:val="left"/>
      <w:pPr>
        <w:ind w:left="720" w:hanging="360"/>
      </w:pPr>
    </w:lvl>
    <w:lvl w:ilvl="1" w:tplc="29659305" w:tentative="1">
      <w:start w:val="1"/>
      <w:numFmt w:val="lowerLetter"/>
      <w:lvlText w:val="%2."/>
      <w:lvlJc w:val="left"/>
      <w:pPr>
        <w:ind w:left="1440" w:hanging="360"/>
      </w:pPr>
    </w:lvl>
    <w:lvl w:ilvl="2" w:tplc="29659305" w:tentative="1">
      <w:start w:val="1"/>
      <w:numFmt w:val="lowerRoman"/>
      <w:lvlText w:val="%3."/>
      <w:lvlJc w:val="right"/>
      <w:pPr>
        <w:ind w:left="2160" w:hanging="180"/>
      </w:pPr>
    </w:lvl>
    <w:lvl w:ilvl="3" w:tplc="29659305" w:tentative="1">
      <w:start w:val="1"/>
      <w:numFmt w:val="decimal"/>
      <w:lvlText w:val="%4."/>
      <w:lvlJc w:val="left"/>
      <w:pPr>
        <w:ind w:left="2880" w:hanging="360"/>
      </w:pPr>
    </w:lvl>
    <w:lvl w:ilvl="4" w:tplc="29659305" w:tentative="1">
      <w:start w:val="1"/>
      <w:numFmt w:val="lowerLetter"/>
      <w:lvlText w:val="%5."/>
      <w:lvlJc w:val="left"/>
      <w:pPr>
        <w:ind w:left="3600" w:hanging="360"/>
      </w:pPr>
    </w:lvl>
    <w:lvl w:ilvl="5" w:tplc="29659305" w:tentative="1">
      <w:start w:val="1"/>
      <w:numFmt w:val="lowerRoman"/>
      <w:lvlText w:val="%6."/>
      <w:lvlJc w:val="right"/>
      <w:pPr>
        <w:ind w:left="4320" w:hanging="180"/>
      </w:pPr>
    </w:lvl>
    <w:lvl w:ilvl="6" w:tplc="29659305" w:tentative="1">
      <w:start w:val="1"/>
      <w:numFmt w:val="decimal"/>
      <w:lvlText w:val="%7."/>
      <w:lvlJc w:val="left"/>
      <w:pPr>
        <w:ind w:left="5040" w:hanging="360"/>
      </w:pPr>
    </w:lvl>
    <w:lvl w:ilvl="7" w:tplc="29659305" w:tentative="1">
      <w:start w:val="1"/>
      <w:numFmt w:val="lowerLetter"/>
      <w:lvlText w:val="%8."/>
      <w:lvlJc w:val="left"/>
      <w:pPr>
        <w:ind w:left="5760" w:hanging="360"/>
      </w:pPr>
    </w:lvl>
    <w:lvl w:ilvl="8" w:tplc="29659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">
    <w:multiLevelType w:val="hybridMultilevel"/>
    <w:lvl w:ilvl="0" w:tplc="69236517">
      <w:start w:val="1"/>
      <w:numFmt w:val="decimal"/>
      <w:lvlText w:val="%1."/>
      <w:lvlJc w:val="left"/>
      <w:pPr>
        <w:ind w:left="720" w:hanging="360"/>
      </w:pPr>
    </w:lvl>
    <w:lvl w:ilvl="1" w:tplc="69236517" w:tentative="1">
      <w:start w:val="1"/>
      <w:numFmt w:val="lowerLetter"/>
      <w:lvlText w:val="%2."/>
      <w:lvlJc w:val="left"/>
      <w:pPr>
        <w:ind w:left="1440" w:hanging="360"/>
      </w:pPr>
    </w:lvl>
    <w:lvl w:ilvl="2" w:tplc="69236517" w:tentative="1">
      <w:start w:val="1"/>
      <w:numFmt w:val="lowerRoman"/>
      <w:lvlText w:val="%3."/>
      <w:lvlJc w:val="right"/>
      <w:pPr>
        <w:ind w:left="2160" w:hanging="180"/>
      </w:pPr>
    </w:lvl>
    <w:lvl w:ilvl="3" w:tplc="69236517" w:tentative="1">
      <w:start w:val="1"/>
      <w:numFmt w:val="decimal"/>
      <w:lvlText w:val="%4."/>
      <w:lvlJc w:val="left"/>
      <w:pPr>
        <w:ind w:left="2880" w:hanging="360"/>
      </w:pPr>
    </w:lvl>
    <w:lvl w:ilvl="4" w:tplc="69236517" w:tentative="1">
      <w:start w:val="1"/>
      <w:numFmt w:val="lowerLetter"/>
      <w:lvlText w:val="%5."/>
      <w:lvlJc w:val="left"/>
      <w:pPr>
        <w:ind w:left="3600" w:hanging="360"/>
      </w:pPr>
    </w:lvl>
    <w:lvl w:ilvl="5" w:tplc="69236517" w:tentative="1">
      <w:start w:val="1"/>
      <w:numFmt w:val="lowerRoman"/>
      <w:lvlText w:val="%6."/>
      <w:lvlJc w:val="right"/>
      <w:pPr>
        <w:ind w:left="4320" w:hanging="180"/>
      </w:pPr>
    </w:lvl>
    <w:lvl w:ilvl="6" w:tplc="69236517" w:tentative="1">
      <w:start w:val="1"/>
      <w:numFmt w:val="decimal"/>
      <w:lvlText w:val="%7."/>
      <w:lvlJc w:val="left"/>
      <w:pPr>
        <w:ind w:left="5040" w:hanging="360"/>
      </w:pPr>
    </w:lvl>
    <w:lvl w:ilvl="7" w:tplc="69236517" w:tentative="1">
      <w:start w:val="1"/>
      <w:numFmt w:val="lowerLetter"/>
      <w:lvlText w:val="%8."/>
      <w:lvlJc w:val="left"/>
      <w:pPr>
        <w:ind w:left="5760" w:hanging="360"/>
      </w:pPr>
    </w:lvl>
    <w:lvl w:ilvl="8" w:tplc="69236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">
    <w:multiLevelType w:val="hybridMultilevel"/>
    <w:lvl w:ilvl="0" w:tplc="45230927">
      <w:start w:val="1"/>
      <w:numFmt w:val="decimal"/>
      <w:lvlText w:val="%1."/>
      <w:lvlJc w:val="left"/>
      <w:pPr>
        <w:ind w:left="720" w:hanging="360"/>
      </w:pPr>
    </w:lvl>
    <w:lvl w:ilvl="1" w:tplc="45230927" w:tentative="1">
      <w:start w:val="1"/>
      <w:numFmt w:val="lowerLetter"/>
      <w:lvlText w:val="%2."/>
      <w:lvlJc w:val="left"/>
      <w:pPr>
        <w:ind w:left="1440" w:hanging="360"/>
      </w:pPr>
    </w:lvl>
    <w:lvl w:ilvl="2" w:tplc="45230927" w:tentative="1">
      <w:start w:val="1"/>
      <w:numFmt w:val="lowerRoman"/>
      <w:lvlText w:val="%3."/>
      <w:lvlJc w:val="right"/>
      <w:pPr>
        <w:ind w:left="2160" w:hanging="180"/>
      </w:pPr>
    </w:lvl>
    <w:lvl w:ilvl="3" w:tplc="45230927" w:tentative="1">
      <w:start w:val="1"/>
      <w:numFmt w:val="decimal"/>
      <w:lvlText w:val="%4."/>
      <w:lvlJc w:val="left"/>
      <w:pPr>
        <w:ind w:left="2880" w:hanging="360"/>
      </w:pPr>
    </w:lvl>
    <w:lvl w:ilvl="4" w:tplc="45230927" w:tentative="1">
      <w:start w:val="1"/>
      <w:numFmt w:val="lowerLetter"/>
      <w:lvlText w:val="%5."/>
      <w:lvlJc w:val="left"/>
      <w:pPr>
        <w:ind w:left="3600" w:hanging="360"/>
      </w:pPr>
    </w:lvl>
    <w:lvl w:ilvl="5" w:tplc="45230927" w:tentative="1">
      <w:start w:val="1"/>
      <w:numFmt w:val="lowerRoman"/>
      <w:lvlText w:val="%6."/>
      <w:lvlJc w:val="right"/>
      <w:pPr>
        <w:ind w:left="4320" w:hanging="180"/>
      </w:pPr>
    </w:lvl>
    <w:lvl w:ilvl="6" w:tplc="45230927" w:tentative="1">
      <w:start w:val="1"/>
      <w:numFmt w:val="decimal"/>
      <w:lvlText w:val="%7."/>
      <w:lvlJc w:val="left"/>
      <w:pPr>
        <w:ind w:left="5040" w:hanging="360"/>
      </w:pPr>
    </w:lvl>
    <w:lvl w:ilvl="7" w:tplc="45230927" w:tentative="1">
      <w:start w:val="1"/>
      <w:numFmt w:val="lowerLetter"/>
      <w:lvlText w:val="%8."/>
      <w:lvlJc w:val="left"/>
      <w:pPr>
        <w:ind w:left="5760" w:hanging="360"/>
      </w:pPr>
    </w:lvl>
    <w:lvl w:ilvl="8" w:tplc="45230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">
    <w:multiLevelType w:val="hybridMultilevel"/>
    <w:lvl w:ilvl="0" w:tplc="44839450">
      <w:start w:val="1"/>
      <w:numFmt w:val="decimal"/>
      <w:lvlText w:val="%1."/>
      <w:lvlJc w:val="left"/>
      <w:pPr>
        <w:ind w:left="720" w:hanging="360"/>
      </w:pPr>
    </w:lvl>
    <w:lvl w:ilvl="1" w:tplc="44839450" w:tentative="1">
      <w:start w:val="1"/>
      <w:numFmt w:val="lowerLetter"/>
      <w:lvlText w:val="%2."/>
      <w:lvlJc w:val="left"/>
      <w:pPr>
        <w:ind w:left="1440" w:hanging="360"/>
      </w:pPr>
    </w:lvl>
    <w:lvl w:ilvl="2" w:tplc="44839450" w:tentative="1">
      <w:start w:val="1"/>
      <w:numFmt w:val="lowerRoman"/>
      <w:lvlText w:val="%3."/>
      <w:lvlJc w:val="right"/>
      <w:pPr>
        <w:ind w:left="2160" w:hanging="180"/>
      </w:pPr>
    </w:lvl>
    <w:lvl w:ilvl="3" w:tplc="44839450" w:tentative="1">
      <w:start w:val="1"/>
      <w:numFmt w:val="decimal"/>
      <w:lvlText w:val="%4."/>
      <w:lvlJc w:val="left"/>
      <w:pPr>
        <w:ind w:left="2880" w:hanging="360"/>
      </w:pPr>
    </w:lvl>
    <w:lvl w:ilvl="4" w:tplc="44839450" w:tentative="1">
      <w:start w:val="1"/>
      <w:numFmt w:val="lowerLetter"/>
      <w:lvlText w:val="%5."/>
      <w:lvlJc w:val="left"/>
      <w:pPr>
        <w:ind w:left="3600" w:hanging="360"/>
      </w:pPr>
    </w:lvl>
    <w:lvl w:ilvl="5" w:tplc="44839450" w:tentative="1">
      <w:start w:val="1"/>
      <w:numFmt w:val="lowerRoman"/>
      <w:lvlText w:val="%6."/>
      <w:lvlJc w:val="right"/>
      <w:pPr>
        <w:ind w:left="4320" w:hanging="180"/>
      </w:pPr>
    </w:lvl>
    <w:lvl w:ilvl="6" w:tplc="44839450" w:tentative="1">
      <w:start w:val="1"/>
      <w:numFmt w:val="decimal"/>
      <w:lvlText w:val="%7."/>
      <w:lvlJc w:val="left"/>
      <w:pPr>
        <w:ind w:left="5040" w:hanging="360"/>
      </w:pPr>
    </w:lvl>
    <w:lvl w:ilvl="7" w:tplc="44839450" w:tentative="1">
      <w:start w:val="1"/>
      <w:numFmt w:val="lowerLetter"/>
      <w:lvlText w:val="%8."/>
      <w:lvlJc w:val="left"/>
      <w:pPr>
        <w:ind w:left="5760" w:hanging="360"/>
      </w:pPr>
    </w:lvl>
    <w:lvl w:ilvl="8" w:tplc="44839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8">
    <w:multiLevelType w:val="hybridMultilevel"/>
    <w:lvl w:ilvl="0" w:tplc="43618679">
      <w:start w:val="1"/>
      <w:numFmt w:val="decimal"/>
      <w:lvlText w:val="%1."/>
      <w:lvlJc w:val="left"/>
      <w:pPr>
        <w:ind w:left="720" w:hanging="360"/>
      </w:pPr>
    </w:lvl>
    <w:lvl w:ilvl="1" w:tplc="43618679" w:tentative="1">
      <w:start w:val="1"/>
      <w:numFmt w:val="lowerLetter"/>
      <w:lvlText w:val="%2."/>
      <w:lvlJc w:val="left"/>
      <w:pPr>
        <w:ind w:left="1440" w:hanging="360"/>
      </w:pPr>
    </w:lvl>
    <w:lvl w:ilvl="2" w:tplc="43618679" w:tentative="1">
      <w:start w:val="1"/>
      <w:numFmt w:val="lowerRoman"/>
      <w:lvlText w:val="%3."/>
      <w:lvlJc w:val="right"/>
      <w:pPr>
        <w:ind w:left="2160" w:hanging="180"/>
      </w:pPr>
    </w:lvl>
    <w:lvl w:ilvl="3" w:tplc="43618679" w:tentative="1">
      <w:start w:val="1"/>
      <w:numFmt w:val="decimal"/>
      <w:lvlText w:val="%4."/>
      <w:lvlJc w:val="left"/>
      <w:pPr>
        <w:ind w:left="2880" w:hanging="360"/>
      </w:pPr>
    </w:lvl>
    <w:lvl w:ilvl="4" w:tplc="43618679" w:tentative="1">
      <w:start w:val="1"/>
      <w:numFmt w:val="lowerLetter"/>
      <w:lvlText w:val="%5."/>
      <w:lvlJc w:val="left"/>
      <w:pPr>
        <w:ind w:left="3600" w:hanging="360"/>
      </w:pPr>
    </w:lvl>
    <w:lvl w:ilvl="5" w:tplc="43618679" w:tentative="1">
      <w:start w:val="1"/>
      <w:numFmt w:val="lowerRoman"/>
      <w:lvlText w:val="%6."/>
      <w:lvlJc w:val="right"/>
      <w:pPr>
        <w:ind w:left="4320" w:hanging="180"/>
      </w:pPr>
    </w:lvl>
    <w:lvl w:ilvl="6" w:tplc="43618679" w:tentative="1">
      <w:start w:val="1"/>
      <w:numFmt w:val="decimal"/>
      <w:lvlText w:val="%7."/>
      <w:lvlJc w:val="left"/>
      <w:pPr>
        <w:ind w:left="5040" w:hanging="360"/>
      </w:pPr>
    </w:lvl>
    <w:lvl w:ilvl="7" w:tplc="43618679" w:tentative="1">
      <w:start w:val="1"/>
      <w:numFmt w:val="lowerLetter"/>
      <w:lvlText w:val="%8."/>
      <w:lvlJc w:val="left"/>
      <w:pPr>
        <w:ind w:left="5760" w:hanging="360"/>
      </w:pPr>
    </w:lvl>
    <w:lvl w:ilvl="8" w:tplc="43618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7">
    <w:multiLevelType w:val="hybridMultilevel"/>
    <w:lvl w:ilvl="0" w:tplc="38960718">
      <w:start w:val="1"/>
      <w:numFmt w:val="decimal"/>
      <w:lvlText w:val="%1."/>
      <w:lvlJc w:val="left"/>
      <w:pPr>
        <w:ind w:left="720" w:hanging="360"/>
      </w:pPr>
    </w:lvl>
    <w:lvl w:ilvl="1" w:tplc="38960718" w:tentative="1">
      <w:start w:val="1"/>
      <w:numFmt w:val="lowerLetter"/>
      <w:lvlText w:val="%2."/>
      <w:lvlJc w:val="left"/>
      <w:pPr>
        <w:ind w:left="1440" w:hanging="360"/>
      </w:pPr>
    </w:lvl>
    <w:lvl w:ilvl="2" w:tplc="38960718" w:tentative="1">
      <w:start w:val="1"/>
      <w:numFmt w:val="lowerRoman"/>
      <w:lvlText w:val="%3."/>
      <w:lvlJc w:val="right"/>
      <w:pPr>
        <w:ind w:left="2160" w:hanging="180"/>
      </w:pPr>
    </w:lvl>
    <w:lvl w:ilvl="3" w:tplc="38960718" w:tentative="1">
      <w:start w:val="1"/>
      <w:numFmt w:val="decimal"/>
      <w:lvlText w:val="%4."/>
      <w:lvlJc w:val="left"/>
      <w:pPr>
        <w:ind w:left="2880" w:hanging="360"/>
      </w:pPr>
    </w:lvl>
    <w:lvl w:ilvl="4" w:tplc="38960718" w:tentative="1">
      <w:start w:val="1"/>
      <w:numFmt w:val="lowerLetter"/>
      <w:lvlText w:val="%5."/>
      <w:lvlJc w:val="left"/>
      <w:pPr>
        <w:ind w:left="3600" w:hanging="360"/>
      </w:pPr>
    </w:lvl>
    <w:lvl w:ilvl="5" w:tplc="38960718" w:tentative="1">
      <w:start w:val="1"/>
      <w:numFmt w:val="lowerRoman"/>
      <w:lvlText w:val="%6."/>
      <w:lvlJc w:val="right"/>
      <w:pPr>
        <w:ind w:left="4320" w:hanging="180"/>
      </w:pPr>
    </w:lvl>
    <w:lvl w:ilvl="6" w:tplc="38960718" w:tentative="1">
      <w:start w:val="1"/>
      <w:numFmt w:val="decimal"/>
      <w:lvlText w:val="%7."/>
      <w:lvlJc w:val="left"/>
      <w:pPr>
        <w:ind w:left="5040" w:hanging="360"/>
      </w:pPr>
    </w:lvl>
    <w:lvl w:ilvl="7" w:tplc="38960718" w:tentative="1">
      <w:start w:val="1"/>
      <w:numFmt w:val="lowerLetter"/>
      <w:lvlText w:val="%8."/>
      <w:lvlJc w:val="left"/>
      <w:pPr>
        <w:ind w:left="5760" w:hanging="360"/>
      </w:pPr>
    </w:lvl>
    <w:lvl w:ilvl="8" w:tplc="38960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6">
    <w:multiLevelType w:val="hybridMultilevel"/>
    <w:lvl w:ilvl="0" w:tplc="15410685">
      <w:start w:val="1"/>
      <w:numFmt w:val="decimal"/>
      <w:lvlText w:val="%1."/>
      <w:lvlJc w:val="left"/>
      <w:pPr>
        <w:ind w:left="720" w:hanging="360"/>
      </w:pPr>
    </w:lvl>
    <w:lvl w:ilvl="1" w:tplc="15410685" w:tentative="1">
      <w:start w:val="1"/>
      <w:numFmt w:val="lowerLetter"/>
      <w:lvlText w:val="%2."/>
      <w:lvlJc w:val="left"/>
      <w:pPr>
        <w:ind w:left="1440" w:hanging="360"/>
      </w:pPr>
    </w:lvl>
    <w:lvl w:ilvl="2" w:tplc="15410685" w:tentative="1">
      <w:start w:val="1"/>
      <w:numFmt w:val="lowerRoman"/>
      <w:lvlText w:val="%3."/>
      <w:lvlJc w:val="right"/>
      <w:pPr>
        <w:ind w:left="2160" w:hanging="180"/>
      </w:pPr>
    </w:lvl>
    <w:lvl w:ilvl="3" w:tplc="15410685" w:tentative="1">
      <w:start w:val="1"/>
      <w:numFmt w:val="decimal"/>
      <w:lvlText w:val="%4."/>
      <w:lvlJc w:val="left"/>
      <w:pPr>
        <w:ind w:left="2880" w:hanging="360"/>
      </w:pPr>
    </w:lvl>
    <w:lvl w:ilvl="4" w:tplc="15410685" w:tentative="1">
      <w:start w:val="1"/>
      <w:numFmt w:val="lowerLetter"/>
      <w:lvlText w:val="%5."/>
      <w:lvlJc w:val="left"/>
      <w:pPr>
        <w:ind w:left="3600" w:hanging="360"/>
      </w:pPr>
    </w:lvl>
    <w:lvl w:ilvl="5" w:tplc="15410685" w:tentative="1">
      <w:start w:val="1"/>
      <w:numFmt w:val="lowerRoman"/>
      <w:lvlText w:val="%6."/>
      <w:lvlJc w:val="right"/>
      <w:pPr>
        <w:ind w:left="4320" w:hanging="180"/>
      </w:pPr>
    </w:lvl>
    <w:lvl w:ilvl="6" w:tplc="15410685" w:tentative="1">
      <w:start w:val="1"/>
      <w:numFmt w:val="decimal"/>
      <w:lvlText w:val="%7."/>
      <w:lvlJc w:val="left"/>
      <w:pPr>
        <w:ind w:left="5040" w:hanging="360"/>
      </w:pPr>
    </w:lvl>
    <w:lvl w:ilvl="7" w:tplc="15410685" w:tentative="1">
      <w:start w:val="1"/>
      <w:numFmt w:val="lowerLetter"/>
      <w:lvlText w:val="%8."/>
      <w:lvlJc w:val="left"/>
      <w:pPr>
        <w:ind w:left="5760" w:hanging="360"/>
      </w:pPr>
    </w:lvl>
    <w:lvl w:ilvl="8" w:tplc="15410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5">
    <w:multiLevelType w:val="hybridMultilevel"/>
    <w:lvl w:ilvl="0" w:tplc="77378484">
      <w:start w:val="1"/>
      <w:numFmt w:val="decimal"/>
      <w:lvlText w:val="%1."/>
      <w:lvlJc w:val="left"/>
      <w:pPr>
        <w:ind w:left="720" w:hanging="360"/>
      </w:pPr>
    </w:lvl>
    <w:lvl w:ilvl="1" w:tplc="77378484" w:tentative="1">
      <w:start w:val="1"/>
      <w:numFmt w:val="lowerLetter"/>
      <w:lvlText w:val="%2."/>
      <w:lvlJc w:val="left"/>
      <w:pPr>
        <w:ind w:left="1440" w:hanging="360"/>
      </w:pPr>
    </w:lvl>
    <w:lvl w:ilvl="2" w:tplc="77378484" w:tentative="1">
      <w:start w:val="1"/>
      <w:numFmt w:val="lowerRoman"/>
      <w:lvlText w:val="%3."/>
      <w:lvlJc w:val="right"/>
      <w:pPr>
        <w:ind w:left="2160" w:hanging="180"/>
      </w:pPr>
    </w:lvl>
    <w:lvl w:ilvl="3" w:tplc="77378484" w:tentative="1">
      <w:start w:val="1"/>
      <w:numFmt w:val="decimal"/>
      <w:lvlText w:val="%4."/>
      <w:lvlJc w:val="left"/>
      <w:pPr>
        <w:ind w:left="2880" w:hanging="360"/>
      </w:pPr>
    </w:lvl>
    <w:lvl w:ilvl="4" w:tplc="77378484" w:tentative="1">
      <w:start w:val="1"/>
      <w:numFmt w:val="lowerLetter"/>
      <w:lvlText w:val="%5."/>
      <w:lvlJc w:val="left"/>
      <w:pPr>
        <w:ind w:left="3600" w:hanging="360"/>
      </w:pPr>
    </w:lvl>
    <w:lvl w:ilvl="5" w:tplc="77378484" w:tentative="1">
      <w:start w:val="1"/>
      <w:numFmt w:val="lowerRoman"/>
      <w:lvlText w:val="%6."/>
      <w:lvlJc w:val="right"/>
      <w:pPr>
        <w:ind w:left="4320" w:hanging="180"/>
      </w:pPr>
    </w:lvl>
    <w:lvl w:ilvl="6" w:tplc="77378484" w:tentative="1">
      <w:start w:val="1"/>
      <w:numFmt w:val="decimal"/>
      <w:lvlText w:val="%7."/>
      <w:lvlJc w:val="left"/>
      <w:pPr>
        <w:ind w:left="5040" w:hanging="360"/>
      </w:pPr>
    </w:lvl>
    <w:lvl w:ilvl="7" w:tplc="77378484" w:tentative="1">
      <w:start w:val="1"/>
      <w:numFmt w:val="lowerLetter"/>
      <w:lvlText w:val="%8."/>
      <w:lvlJc w:val="left"/>
      <w:pPr>
        <w:ind w:left="5760" w:hanging="360"/>
      </w:pPr>
    </w:lvl>
    <w:lvl w:ilvl="8" w:tplc="77378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4">
    <w:multiLevelType w:val="hybridMultilevel"/>
    <w:lvl w:ilvl="0" w:tplc="28518206">
      <w:start w:val="1"/>
      <w:numFmt w:val="decimal"/>
      <w:lvlText w:val="%1."/>
      <w:lvlJc w:val="left"/>
      <w:pPr>
        <w:ind w:left="720" w:hanging="360"/>
      </w:pPr>
    </w:lvl>
    <w:lvl w:ilvl="1" w:tplc="28518206" w:tentative="1">
      <w:start w:val="1"/>
      <w:numFmt w:val="lowerLetter"/>
      <w:lvlText w:val="%2."/>
      <w:lvlJc w:val="left"/>
      <w:pPr>
        <w:ind w:left="1440" w:hanging="360"/>
      </w:pPr>
    </w:lvl>
    <w:lvl w:ilvl="2" w:tplc="28518206" w:tentative="1">
      <w:start w:val="1"/>
      <w:numFmt w:val="lowerRoman"/>
      <w:lvlText w:val="%3."/>
      <w:lvlJc w:val="right"/>
      <w:pPr>
        <w:ind w:left="2160" w:hanging="180"/>
      </w:pPr>
    </w:lvl>
    <w:lvl w:ilvl="3" w:tplc="28518206" w:tentative="1">
      <w:start w:val="1"/>
      <w:numFmt w:val="decimal"/>
      <w:lvlText w:val="%4."/>
      <w:lvlJc w:val="left"/>
      <w:pPr>
        <w:ind w:left="2880" w:hanging="360"/>
      </w:pPr>
    </w:lvl>
    <w:lvl w:ilvl="4" w:tplc="28518206" w:tentative="1">
      <w:start w:val="1"/>
      <w:numFmt w:val="lowerLetter"/>
      <w:lvlText w:val="%5."/>
      <w:lvlJc w:val="left"/>
      <w:pPr>
        <w:ind w:left="3600" w:hanging="360"/>
      </w:pPr>
    </w:lvl>
    <w:lvl w:ilvl="5" w:tplc="28518206" w:tentative="1">
      <w:start w:val="1"/>
      <w:numFmt w:val="lowerRoman"/>
      <w:lvlText w:val="%6."/>
      <w:lvlJc w:val="right"/>
      <w:pPr>
        <w:ind w:left="4320" w:hanging="180"/>
      </w:pPr>
    </w:lvl>
    <w:lvl w:ilvl="6" w:tplc="28518206" w:tentative="1">
      <w:start w:val="1"/>
      <w:numFmt w:val="decimal"/>
      <w:lvlText w:val="%7."/>
      <w:lvlJc w:val="left"/>
      <w:pPr>
        <w:ind w:left="5040" w:hanging="360"/>
      </w:pPr>
    </w:lvl>
    <w:lvl w:ilvl="7" w:tplc="28518206" w:tentative="1">
      <w:start w:val="1"/>
      <w:numFmt w:val="lowerLetter"/>
      <w:lvlText w:val="%8."/>
      <w:lvlJc w:val="left"/>
      <w:pPr>
        <w:ind w:left="5760" w:hanging="360"/>
      </w:pPr>
    </w:lvl>
    <w:lvl w:ilvl="8" w:tplc="28518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3">
    <w:multiLevelType w:val="hybridMultilevel"/>
    <w:lvl w:ilvl="0" w:tplc="26738304">
      <w:start w:val="1"/>
      <w:numFmt w:val="decimal"/>
      <w:lvlText w:val="%1."/>
      <w:lvlJc w:val="left"/>
      <w:pPr>
        <w:ind w:left="720" w:hanging="360"/>
      </w:pPr>
    </w:lvl>
    <w:lvl w:ilvl="1" w:tplc="26738304" w:tentative="1">
      <w:start w:val="1"/>
      <w:numFmt w:val="lowerLetter"/>
      <w:lvlText w:val="%2."/>
      <w:lvlJc w:val="left"/>
      <w:pPr>
        <w:ind w:left="1440" w:hanging="360"/>
      </w:pPr>
    </w:lvl>
    <w:lvl w:ilvl="2" w:tplc="26738304" w:tentative="1">
      <w:start w:val="1"/>
      <w:numFmt w:val="lowerRoman"/>
      <w:lvlText w:val="%3."/>
      <w:lvlJc w:val="right"/>
      <w:pPr>
        <w:ind w:left="2160" w:hanging="180"/>
      </w:pPr>
    </w:lvl>
    <w:lvl w:ilvl="3" w:tplc="26738304" w:tentative="1">
      <w:start w:val="1"/>
      <w:numFmt w:val="decimal"/>
      <w:lvlText w:val="%4."/>
      <w:lvlJc w:val="left"/>
      <w:pPr>
        <w:ind w:left="2880" w:hanging="360"/>
      </w:pPr>
    </w:lvl>
    <w:lvl w:ilvl="4" w:tplc="26738304" w:tentative="1">
      <w:start w:val="1"/>
      <w:numFmt w:val="lowerLetter"/>
      <w:lvlText w:val="%5."/>
      <w:lvlJc w:val="left"/>
      <w:pPr>
        <w:ind w:left="3600" w:hanging="360"/>
      </w:pPr>
    </w:lvl>
    <w:lvl w:ilvl="5" w:tplc="26738304" w:tentative="1">
      <w:start w:val="1"/>
      <w:numFmt w:val="lowerRoman"/>
      <w:lvlText w:val="%6."/>
      <w:lvlJc w:val="right"/>
      <w:pPr>
        <w:ind w:left="4320" w:hanging="180"/>
      </w:pPr>
    </w:lvl>
    <w:lvl w:ilvl="6" w:tplc="26738304" w:tentative="1">
      <w:start w:val="1"/>
      <w:numFmt w:val="decimal"/>
      <w:lvlText w:val="%7."/>
      <w:lvlJc w:val="left"/>
      <w:pPr>
        <w:ind w:left="5040" w:hanging="360"/>
      </w:pPr>
    </w:lvl>
    <w:lvl w:ilvl="7" w:tplc="26738304" w:tentative="1">
      <w:start w:val="1"/>
      <w:numFmt w:val="lowerLetter"/>
      <w:lvlText w:val="%8."/>
      <w:lvlJc w:val="left"/>
      <w:pPr>
        <w:ind w:left="5760" w:hanging="360"/>
      </w:pPr>
    </w:lvl>
    <w:lvl w:ilvl="8" w:tplc="26738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2">
    <w:multiLevelType w:val="hybridMultilevel"/>
    <w:lvl w:ilvl="0" w:tplc="62372781">
      <w:start w:val="1"/>
      <w:numFmt w:val="decimal"/>
      <w:lvlText w:val="%1."/>
      <w:lvlJc w:val="left"/>
      <w:pPr>
        <w:ind w:left="720" w:hanging="360"/>
      </w:pPr>
    </w:lvl>
    <w:lvl w:ilvl="1" w:tplc="62372781" w:tentative="1">
      <w:start w:val="1"/>
      <w:numFmt w:val="lowerLetter"/>
      <w:lvlText w:val="%2."/>
      <w:lvlJc w:val="left"/>
      <w:pPr>
        <w:ind w:left="1440" w:hanging="360"/>
      </w:pPr>
    </w:lvl>
    <w:lvl w:ilvl="2" w:tplc="62372781" w:tentative="1">
      <w:start w:val="1"/>
      <w:numFmt w:val="lowerRoman"/>
      <w:lvlText w:val="%3."/>
      <w:lvlJc w:val="right"/>
      <w:pPr>
        <w:ind w:left="2160" w:hanging="180"/>
      </w:pPr>
    </w:lvl>
    <w:lvl w:ilvl="3" w:tplc="62372781" w:tentative="1">
      <w:start w:val="1"/>
      <w:numFmt w:val="decimal"/>
      <w:lvlText w:val="%4."/>
      <w:lvlJc w:val="left"/>
      <w:pPr>
        <w:ind w:left="2880" w:hanging="360"/>
      </w:pPr>
    </w:lvl>
    <w:lvl w:ilvl="4" w:tplc="62372781" w:tentative="1">
      <w:start w:val="1"/>
      <w:numFmt w:val="lowerLetter"/>
      <w:lvlText w:val="%5."/>
      <w:lvlJc w:val="left"/>
      <w:pPr>
        <w:ind w:left="3600" w:hanging="360"/>
      </w:pPr>
    </w:lvl>
    <w:lvl w:ilvl="5" w:tplc="62372781" w:tentative="1">
      <w:start w:val="1"/>
      <w:numFmt w:val="lowerRoman"/>
      <w:lvlText w:val="%6."/>
      <w:lvlJc w:val="right"/>
      <w:pPr>
        <w:ind w:left="4320" w:hanging="180"/>
      </w:pPr>
    </w:lvl>
    <w:lvl w:ilvl="6" w:tplc="62372781" w:tentative="1">
      <w:start w:val="1"/>
      <w:numFmt w:val="decimal"/>
      <w:lvlText w:val="%7."/>
      <w:lvlJc w:val="left"/>
      <w:pPr>
        <w:ind w:left="5040" w:hanging="360"/>
      </w:pPr>
    </w:lvl>
    <w:lvl w:ilvl="7" w:tplc="62372781" w:tentative="1">
      <w:start w:val="1"/>
      <w:numFmt w:val="lowerLetter"/>
      <w:lvlText w:val="%8."/>
      <w:lvlJc w:val="left"/>
      <w:pPr>
        <w:ind w:left="5760" w:hanging="360"/>
      </w:pPr>
    </w:lvl>
    <w:lvl w:ilvl="8" w:tplc="62372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1">
    <w:multiLevelType w:val="hybridMultilevel"/>
    <w:lvl w:ilvl="0" w:tplc="67645127">
      <w:start w:val="1"/>
      <w:numFmt w:val="decimal"/>
      <w:lvlText w:val="%1."/>
      <w:lvlJc w:val="left"/>
      <w:pPr>
        <w:ind w:left="720" w:hanging="360"/>
      </w:pPr>
    </w:lvl>
    <w:lvl w:ilvl="1" w:tplc="67645127" w:tentative="1">
      <w:start w:val="1"/>
      <w:numFmt w:val="lowerLetter"/>
      <w:lvlText w:val="%2."/>
      <w:lvlJc w:val="left"/>
      <w:pPr>
        <w:ind w:left="1440" w:hanging="360"/>
      </w:pPr>
    </w:lvl>
    <w:lvl w:ilvl="2" w:tplc="67645127" w:tentative="1">
      <w:start w:val="1"/>
      <w:numFmt w:val="lowerRoman"/>
      <w:lvlText w:val="%3."/>
      <w:lvlJc w:val="right"/>
      <w:pPr>
        <w:ind w:left="2160" w:hanging="180"/>
      </w:pPr>
    </w:lvl>
    <w:lvl w:ilvl="3" w:tplc="67645127" w:tentative="1">
      <w:start w:val="1"/>
      <w:numFmt w:val="decimal"/>
      <w:lvlText w:val="%4."/>
      <w:lvlJc w:val="left"/>
      <w:pPr>
        <w:ind w:left="2880" w:hanging="360"/>
      </w:pPr>
    </w:lvl>
    <w:lvl w:ilvl="4" w:tplc="67645127" w:tentative="1">
      <w:start w:val="1"/>
      <w:numFmt w:val="lowerLetter"/>
      <w:lvlText w:val="%5."/>
      <w:lvlJc w:val="left"/>
      <w:pPr>
        <w:ind w:left="3600" w:hanging="360"/>
      </w:pPr>
    </w:lvl>
    <w:lvl w:ilvl="5" w:tplc="67645127" w:tentative="1">
      <w:start w:val="1"/>
      <w:numFmt w:val="lowerRoman"/>
      <w:lvlText w:val="%6."/>
      <w:lvlJc w:val="right"/>
      <w:pPr>
        <w:ind w:left="4320" w:hanging="180"/>
      </w:pPr>
    </w:lvl>
    <w:lvl w:ilvl="6" w:tplc="67645127" w:tentative="1">
      <w:start w:val="1"/>
      <w:numFmt w:val="decimal"/>
      <w:lvlText w:val="%7."/>
      <w:lvlJc w:val="left"/>
      <w:pPr>
        <w:ind w:left="5040" w:hanging="360"/>
      </w:pPr>
    </w:lvl>
    <w:lvl w:ilvl="7" w:tplc="67645127" w:tentative="1">
      <w:start w:val="1"/>
      <w:numFmt w:val="lowerLetter"/>
      <w:lvlText w:val="%8."/>
      <w:lvlJc w:val="left"/>
      <w:pPr>
        <w:ind w:left="5760" w:hanging="360"/>
      </w:pPr>
    </w:lvl>
    <w:lvl w:ilvl="8" w:tplc="67645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0">
    <w:multiLevelType w:val="hybridMultilevel"/>
    <w:lvl w:ilvl="0" w:tplc="32286137">
      <w:start w:val="1"/>
      <w:numFmt w:val="decimal"/>
      <w:lvlText w:val="%1."/>
      <w:lvlJc w:val="left"/>
      <w:pPr>
        <w:ind w:left="720" w:hanging="360"/>
      </w:pPr>
    </w:lvl>
    <w:lvl w:ilvl="1" w:tplc="32286137" w:tentative="1">
      <w:start w:val="1"/>
      <w:numFmt w:val="lowerLetter"/>
      <w:lvlText w:val="%2."/>
      <w:lvlJc w:val="left"/>
      <w:pPr>
        <w:ind w:left="1440" w:hanging="360"/>
      </w:pPr>
    </w:lvl>
    <w:lvl w:ilvl="2" w:tplc="32286137" w:tentative="1">
      <w:start w:val="1"/>
      <w:numFmt w:val="lowerRoman"/>
      <w:lvlText w:val="%3."/>
      <w:lvlJc w:val="right"/>
      <w:pPr>
        <w:ind w:left="2160" w:hanging="180"/>
      </w:pPr>
    </w:lvl>
    <w:lvl w:ilvl="3" w:tplc="32286137" w:tentative="1">
      <w:start w:val="1"/>
      <w:numFmt w:val="decimal"/>
      <w:lvlText w:val="%4."/>
      <w:lvlJc w:val="left"/>
      <w:pPr>
        <w:ind w:left="2880" w:hanging="360"/>
      </w:pPr>
    </w:lvl>
    <w:lvl w:ilvl="4" w:tplc="32286137" w:tentative="1">
      <w:start w:val="1"/>
      <w:numFmt w:val="lowerLetter"/>
      <w:lvlText w:val="%5."/>
      <w:lvlJc w:val="left"/>
      <w:pPr>
        <w:ind w:left="3600" w:hanging="360"/>
      </w:pPr>
    </w:lvl>
    <w:lvl w:ilvl="5" w:tplc="32286137" w:tentative="1">
      <w:start w:val="1"/>
      <w:numFmt w:val="lowerRoman"/>
      <w:lvlText w:val="%6."/>
      <w:lvlJc w:val="right"/>
      <w:pPr>
        <w:ind w:left="4320" w:hanging="180"/>
      </w:pPr>
    </w:lvl>
    <w:lvl w:ilvl="6" w:tplc="32286137" w:tentative="1">
      <w:start w:val="1"/>
      <w:numFmt w:val="decimal"/>
      <w:lvlText w:val="%7."/>
      <w:lvlJc w:val="left"/>
      <w:pPr>
        <w:ind w:left="5040" w:hanging="360"/>
      </w:pPr>
    </w:lvl>
    <w:lvl w:ilvl="7" w:tplc="32286137" w:tentative="1">
      <w:start w:val="1"/>
      <w:numFmt w:val="lowerLetter"/>
      <w:lvlText w:val="%8."/>
      <w:lvlJc w:val="left"/>
      <w:pPr>
        <w:ind w:left="5760" w:hanging="360"/>
      </w:pPr>
    </w:lvl>
    <w:lvl w:ilvl="8" w:tplc="32286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9">
    <w:multiLevelType w:val="hybridMultilevel"/>
    <w:lvl w:ilvl="0" w:tplc="56755844">
      <w:start w:val="1"/>
      <w:numFmt w:val="decimal"/>
      <w:lvlText w:val="%1."/>
      <w:lvlJc w:val="left"/>
      <w:pPr>
        <w:ind w:left="720" w:hanging="360"/>
      </w:pPr>
    </w:lvl>
    <w:lvl w:ilvl="1" w:tplc="56755844" w:tentative="1">
      <w:start w:val="1"/>
      <w:numFmt w:val="lowerLetter"/>
      <w:lvlText w:val="%2."/>
      <w:lvlJc w:val="left"/>
      <w:pPr>
        <w:ind w:left="1440" w:hanging="360"/>
      </w:pPr>
    </w:lvl>
    <w:lvl w:ilvl="2" w:tplc="56755844" w:tentative="1">
      <w:start w:val="1"/>
      <w:numFmt w:val="lowerRoman"/>
      <w:lvlText w:val="%3."/>
      <w:lvlJc w:val="right"/>
      <w:pPr>
        <w:ind w:left="2160" w:hanging="180"/>
      </w:pPr>
    </w:lvl>
    <w:lvl w:ilvl="3" w:tplc="56755844" w:tentative="1">
      <w:start w:val="1"/>
      <w:numFmt w:val="decimal"/>
      <w:lvlText w:val="%4."/>
      <w:lvlJc w:val="left"/>
      <w:pPr>
        <w:ind w:left="2880" w:hanging="360"/>
      </w:pPr>
    </w:lvl>
    <w:lvl w:ilvl="4" w:tplc="56755844" w:tentative="1">
      <w:start w:val="1"/>
      <w:numFmt w:val="lowerLetter"/>
      <w:lvlText w:val="%5."/>
      <w:lvlJc w:val="left"/>
      <w:pPr>
        <w:ind w:left="3600" w:hanging="360"/>
      </w:pPr>
    </w:lvl>
    <w:lvl w:ilvl="5" w:tplc="56755844" w:tentative="1">
      <w:start w:val="1"/>
      <w:numFmt w:val="lowerRoman"/>
      <w:lvlText w:val="%6."/>
      <w:lvlJc w:val="right"/>
      <w:pPr>
        <w:ind w:left="4320" w:hanging="180"/>
      </w:pPr>
    </w:lvl>
    <w:lvl w:ilvl="6" w:tplc="56755844" w:tentative="1">
      <w:start w:val="1"/>
      <w:numFmt w:val="decimal"/>
      <w:lvlText w:val="%7."/>
      <w:lvlJc w:val="left"/>
      <w:pPr>
        <w:ind w:left="5040" w:hanging="360"/>
      </w:pPr>
    </w:lvl>
    <w:lvl w:ilvl="7" w:tplc="56755844" w:tentative="1">
      <w:start w:val="1"/>
      <w:numFmt w:val="lowerLetter"/>
      <w:lvlText w:val="%8."/>
      <w:lvlJc w:val="left"/>
      <w:pPr>
        <w:ind w:left="5760" w:hanging="360"/>
      </w:pPr>
    </w:lvl>
    <w:lvl w:ilvl="8" w:tplc="56755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8">
    <w:multiLevelType w:val="hybridMultilevel"/>
    <w:lvl w:ilvl="0" w:tplc="75683219">
      <w:start w:val="1"/>
      <w:numFmt w:val="decimal"/>
      <w:lvlText w:val="%1."/>
      <w:lvlJc w:val="left"/>
      <w:pPr>
        <w:ind w:left="720" w:hanging="360"/>
      </w:pPr>
    </w:lvl>
    <w:lvl w:ilvl="1" w:tplc="75683219" w:tentative="1">
      <w:start w:val="1"/>
      <w:numFmt w:val="lowerLetter"/>
      <w:lvlText w:val="%2."/>
      <w:lvlJc w:val="left"/>
      <w:pPr>
        <w:ind w:left="1440" w:hanging="360"/>
      </w:pPr>
    </w:lvl>
    <w:lvl w:ilvl="2" w:tplc="75683219" w:tentative="1">
      <w:start w:val="1"/>
      <w:numFmt w:val="lowerRoman"/>
      <w:lvlText w:val="%3."/>
      <w:lvlJc w:val="right"/>
      <w:pPr>
        <w:ind w:left="2160" w:hanging="180"/>
      </w:pPr>
    </w:lvl>
    <w:lvl w:ilvl="3" w:tplc="75683219" w:tentative="1">
      <w:start w:val="1"/>
      <w:numFmt w:val="decimal"/>
      <w:lvlText w:val="%4."/>
      <w:lvlJc w:val="left"/>
      <w:pPr>
        <w:ind w:left="2880" w:hanging="360"/>
      </w:pPr>
    </w:lvl>
    <w:lvl w:ilvl="4" w:tplc="75683219" w:tentative="1">
      <w:start w:val="1"/>
      <w:numFmt w:val="lowerLetter"/>
      <w:lvlText w:val="%5."/>
      <w:lvlJc w:val="left"/>
      <w:pPr>
        <w:ind w:left="3600" w:hanging="360"/>
      </w:pPr>
    </w:lvl>
    <w:lvl w:ilvl="5" w:tplc="75683219" w:tentative="1">
      <w:start w:val="1"/>
      <w:numFmt w:val="lowerRoman"/>
      <w:lvlText w:val="%6."/>
      <w:lvlJc w:val="right"/>
      <w:pPr>
        <w:ind w:left="4320" w:hanging="180"/>
      </w:pPr>
    </w:lvl>
    <w:lvl w:ilvl="6" w:tplc="75683219" w:tentative="1">
      <w:start w:val="1"/>
      <w:numFmt w:val="decimal"/>
      <w:lvlText w:val="%7."/>
      <w:lvlJc w:val="left"/>
      <w:pPr>
        <w:ind w:left="5040" w:hanging="360"/>
      </w:pPr>
    </w:lvl>
    <w:lvl w:ilvl="7" w:tplc="75683219" w:tentative="1">
      <w:start w:val="1"/>
      <w:numFmt w:val="lowerLetter"/>
      <w:lvlText w:val="%8."/>
      <w:lvlJc w:val="left"/>
      <w:pPr>
        <w:ind w:left="5760" w:hanging="360"/>
      </w:pPr>
    </w:lvl>
    <w:lvl w:ilvl="8" w:tplc="75683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7">
    <w:multiLevelType w:val="hybridMultilevel"/>
    <w:lvl w:ilvl="0" w:tplc="36007952">
      <w:start w:val="1"/>
      <w:numFmt w:val="decimal"/>
      <w:lvlText w:val="%1."/>
      <w:lvlJc w:val="left"/>
      <w:pPr>
        <w:ind w:left="720" w:hanging="360"/>
      </w:pPr>
    </w:lvl>
    <w:lvl w:ilvl="1" w:tplc="36007952" w:tentative="1">
      <w:start w:val="1"/>
      <w:numFmt w:val="lowerLetter"/>
      <w:lvlText w:val="%2."/>
      <w:lvlJc w:val="left"/>
      <w:pPr>
        <w:ind w:left="1440" w:hanging="360"/>
      </w:pPr>
    </w:lvl>
    <w:lvl w:ilvl="2" w:tplc="36007952" w:tentative="1">
      <w:start w:val="1"/>
      <w:numFmt w:val="lowerRoman"/>
      <w:lvlText w:val="%3."/>
      <w:lvlJc w:val="right"/>
      <w:pPr>
        <w:ind w:left="2160" w:hanging="180"/>
      </w:pPr>
    </w:lvl>
    <w:lvl w:ilvl="3" w:tplc="36007952" w:tentative="1">
      <w:start w:val="1"/>
      <w:numFmt w:val="decimal"/>
      <w:lvlText w:val="%4."/>
      <w:lvlJc w:val="left"/>
      <w:pPr>
        <w:ind w:left="2880" w:hanging="360"/>
      </w:pPr>
    </w:lvl>
    <w:lvl w:ilvl="4" w:tplc="36007952" w:tentative="1">
      <w:start w:val="1"/>
      <w:numFmt w:val="lowerLetter"/>
      <w:lvlText w:val="%5."/>
      <w:lvlJc w:val="left"/>
      <w:pPr>
        <w:ind w:left="3600" w:hanging="360"/>
      </w:pPr>
    </w:lvl>
    <w:lvl w:ilvl="5" w:tplc="36007952" w:tentative="1">
      <w:start w:val="1"/>
      <w:numFmt w:val="lowerRoman"/>
      <w:lvlText w:val="%6."/>
      <w:lvlJc w:val="right"/>
      <w:pPr>
        <w:ind w:left="4320" w:hanging="180"/>
      </w:pPr>
    </w:lvl>
    <w:lvl w:ilvl="6" w:tplc="36007952" w:tentative="1">
      <w:start w:val="1"/>
      <w:numFmt w:val="decimal"/>
      <w:lvlText w:val="%7."/>
      <w:lvlJc w:val="left"/>
      <w:pPr>
        <w:ind w:left="5040" w:hanging="360"/>
      </w:pPr>
    </w:lvl>
    <w:lvl w:ilvl="7" w:tplc="36007952" w:tentative="1">
      <w:start w:val="1"/>
      <w:numFmt w:val="lowerLetter"/>
      <w:lvlText w:val="%8."/>
      <w:lvlJc w:val="left"/>
      <w:pPr>
        <w:ind w:left="5760" w:hanging="360"/>
      </w:pPr>
    </w:lvl>
    <w:lvl w:ilvl="8" w:tplc="36007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6">
    <w:multiLevelType w:val="hybridMultilevel"/>
    <w:lvl w:ilvl="0" w:tplc="58495609">
      <w:start w:val="1"/>
      <w:numFmt w:val="decimal"/>
      <w:lvlText w:val="%1."/>
      <w:lvlJc w:val="left"/>
      <w:pPr>
        <w:ind w:left="720" w:hanging="360"/>
      </w:pPr>
    </w:lvl>
    <w:lvl w:ilvl="1" w:tplc="58495609" w:tentative="1">
      <w:start w:val="1"/>
      <w:numFmt w:val="lowerLetter"/>
      <w:lvlText w:val="%2."/>
      <w:lvlJc w:val="left"/>
      <w:pPr>
        <w:ind w:left="1440" w:hanging="360"/>
      </w:pPr>
    </w:lvl>
    <w:lvl w:ilvl="2" w:tplc="58495609" w:tentative="1">
      <w:start w:val="1"/>
      <w:numFmt w:val="lowerRoman"/>
      <w:lvlText w:val="%3."/>
      <w:lvlJc w:val="right"/>
      <w:pPr>
        <w:ind w:left="2160" w:hanging="180"/>
      </w:pPr>
    </w:lvl>
    <w:lvl w:ilvl="3" w:tplc="58495609" w:tentative="1">
      <w:start w:val="1"/>
      <w:numFmt w:val="decimal"/>
      <w:lvlText w:val="%4."/>
      <w:lvlJc w:val="left"/>
      <w:pPr>
        <w:ind w:left="2880" w:hanging="360"/>
      </w:pPr>
    </w:lvl>
    <w:lvl w:ilvl="4" w:tplc="58495609" w:tentative="1">
      <w:start w:val="1"/>
      <w:numFmt w:val="lowerLetter"/>
      <w:lvlText w:val="%5."/>
      <w:lvlJc w:val="left"/>
      <w:pPr>
        <w:ind w:left="3600" w:hanging="360"/>
      </w:pPr>
    </w:lvl>
    <w:lvl w:ilvl="5" w:tplc="58495609" w:tentative="1">
      <w:start w:val="1"/>
      <w:numFmt w:val="lowerRoman"/>
      <w:lvlText w:val="%6."/>
      <w:lvlJc w:val="right"/>
      <w:pPr>
        <w:ind w:left="4320" w:hanging="180"/>
      </w:pPr>
    </w:lvl>
    <w:lvl w:ilvl="6" w:tplc="58495609" w:tentative="1">
      <w:start w:val="1"/>
      <w:numFmt w:val="decimal"/>
      <w:lvlText w:val="%7."/>
      <w:lvlJc w:val="left"/>
      <w:pPr>
        <w:ind w:left="5040" w:hanging="360"/>
      </w:pPr>
    </w:lvl>
    <w:lvl w:ilvl="7" w:tplc="58495609" w:tentative="1">
      <w:start w:val="1"/>
      <w:numFmt w:val="lowerLetter"/>
      <w:lvlText w:val="%8."/>
      <w:lvlJc w:val="left"/>
      <w:pPr>
        <w:ind w:left="5760" w:hanging="360"/>
      </w:pPr>
    </w:lvl>
    <w:lvl w:ilvl="8" w:tplc="58495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5">
    <w:multiLevelType w:val="hybridMultilevel"/>
    <w:lvl w:ilvl="0" w:tplc="86350922">
      <w:start w:val="1"/>
      <w:numFmt w:val="decimal"/>
      <w:lvlText w:val="%1."/>
      <w:lvlJc w:val="left"/>
      <w:pPr>
        <w:ind w:left="720" w:hanging="360"/>
      </w:pPr>
    </w:lvl>
    <w:lvl w:ilvl="1" w:tplc="86350922" w:tentative="1">
      <w:start w:val="1"/>
      <w:numFmt w:val="lowerLetter"/>
      <w:lvlText w:val="%2."/>
      <w:lvlJc w:val="left"/>
      <w:pPr>
        <w:ind w:left="1440" w:hanging="360"/>
      </w:pPr>
    </w:lvl>
    <w:lvl w:ilvl="2" w:tplc="86350922" w:tentative="1">
      <w:start w:val="1"/>
      <w:numFmt w:val="lowerRoman"/>
      <w:lvlText w:val="%3."/>
      <w:lvlJc w:val="right"/>
      <w:pPr>
        <w:ind w:left="2160" w:hanging="180"/>
      </w:pPr>
    </w:lvl>
    <w:lvl w:ilvl="3" w:tplc="86350922" w:tentative="1">
      <w:start w:val="1"/>
      <w:numFmt w:val="decimal"/>
      <w:lvlText w:val="%4."/>
      <w:lvlJc w:val="left"/>
      <w:pPr>
        <w:ind w:left="2880" w:hanging="360"/>
      </w:pPr>
    </w:lvl>
    <w:lvl w:ilvl="4" w:tplc="86350922" w:tentative="1">
      <w:start w:val="1"/>
      <w:numFmt w:val="lowerLetter"/>
      <w:lvlText w:val="%5."/>
      <w:lvlJc w:val="left"/>
      <w:pPr>
        <w:ind w:left="3600" w:hanging="360"/>
      </w:pPr>
    </w:lvl>
    <w:lvl w:ilvl="5" w:tplc="86350922" w:tentative="1">
      <w:start w:val="1"/>
      <w:numFmt w:val="lowerRoman"/>
      <w:lvlText w:val="%6."/>
      <w:lvlJc w:val="right"/>
      <w:pPr>
        <w:ind w:left="4320" w:hanging="180"/>
      </w:pPr>
    </w:lvl>
    <w:lvl w:ilvl="6" w:tplc="86350922" w:tentative="1">
      <w:start w:val="1"/>
      <w:numFmt w:val="decimal"/>
      <w:lvlText w:val="%7."/>
      <w:lvlJc w:val="left"/>
      <w:pPr>
        <w:ind w:left="5040" w:hanging="360"/>
      </w:pPr>
    </w:lvl>
    <w:lvl w:ilvl="7" w:tplc="86350922" w:tentative="1">
      <w:start w:val="1"/>
      <w:numFmt w:val="lowerLetter"/>
      <w:lvlText w:val="%8."/>
      <w:lvlJc w:val="left"/>
      <w:pPr>
        <w:ind w:left="5760" w:hanging="360"/>
      </w:pPr>
    </w:lvl>
    <w:lvl w:ilvl="8" w:tplc="86350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4">
    <w:multiLevelType w:val="hybridMultilevel"/>
    <w:lvl w:ilvl="0" w:tplc="62625897">
      <w:start w:val="1"/>
      <w:numFmt w:val="decimal"/>
      <w:lvlText w:val="%1."/>
      <w:lvlJc w:val="left"/>
      <w:pPr>
        <w:ind w:left="720" w:hanging="360"/>
      </w:pPr>
    </w:lvl>
    <w:lvl w:ilvl="1" w:tplc="62625897" w:tentative="1">
      <w:start w:val="1"/>
      <w:numFmt w:val="lowerLetter"/>
      <w:lvlText w:val="%2."/>
      <w:lvlJc w:val="left"/>
      <w:pPr>
        <w:ind w:left="1440" w:hanging="360"/>
      </w:pPr>
    </w:lvl>
    <w:lvl w:ilvl="2" w:tplc="62625897" w:tentative="1">
      <w:start w:val="1"/>
      <w:numFmt w:val="lowerRoman"/>
      <w:lvlText w:val="%3."/>
      <w:lvlJc w:val="right"/>
      <w:pPr>
        <w:ind w:left="2160" w:hanging="180"/>
      </w:pPr>
    </w:lvl>
    <w:lvl w:ilvl="3" w:tplc="62625897" w:tentative="1">
      <w:start w:val="1"/>
      <w:numFmt w:val="decimal"/>
      <w:lvlText w:val="%4."/>
      <w:lvlJc w:val="left"/>
      <w:pPr>
        <w:ind w:left="2880" w:hanging="360"/>
      </w:pPr>
    </w:lvl>
    <w:lvl w:ilvl="4" w:tplc="62625897" w:tentative="1">
      <w:start w:val="1"/>
      <w:numFmt w:val="lowerLetter"/>
      <w:lvlText w:val="%5."/>
      <w:lvlJc w:val="left"/>
      <w:pPr>
        <w:ind w:left="3600" w:hanging="360"/>
      </w:pPr>
    </w:lvl>
    <w:lvl w:ilvl="5" w:tplc="62625897" w:tentative="1">
      <w:start w:val="1"/>
      <w:numFmt w:val="lowerRoman"/>
      <w:lvlText w:val="%6."/>
      <w:lvlJc w:val="right"/>
      <w:pPr>
        <w:ind w:left="4320" w:hanging="180"/>
      </w:pPr>
    </w:lvl>
    <w:lvl w:ilvl="6" w:tplc="62625897" w:tentative="1">
      <w:start w:val="1"/>
      <w:numFmt w:val="decimal"/>
      <w:lvlText w:val="%7."/>
      <w:lvlJc w:val="left"/>
      <w:pPr>
        <w:ind w:left="5040" w:hanging="360"/>
      </w:pPr>
    </w:lvl>
    <w:lvl w:ilvl="7" w:tplc="62625897" w:tentative="1">
      <w:start w:val="1"/>
      <w:numFmt w:val="lowerLetter"/>
      <w:lvlText w:val="%8."/>
      <w:lvlJc w:val="left"/>
      <w:pPr>
        <w:ind w:left="5760" w:hanging="360"/>
      </w:pPr>
    </w:lvl>
    <w:lvl w:ilvl="8" w:tplc="62625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3">
    <w:multiLevelType w:val="hybridMultilevel"/>
    <w:lvl w:ilvl="0" w:tplc="79229458">
      <w:start w:val="1"/>
      <w:numFmt w:val="decimal"/>
      <w:lvlText w:val="%1."/>
      <w:lvlJc w:val="left"/>
      <w:pPr>
        <w:ind w:left="720" w:hanging="360"/>
      </w:pPr>
    </w:lvl>
    <w:lvl w:ilvl="1" w:tplc="79229458" w:tentative="1">
      <w:start w:val="1"/>
      <w:numFmt w:val="lowerLetter"/>
      <w:lvlText w:val="%2."/>
      <w:lvlJc w:val="left"/>
      <w:pPr>
        <w:ind w:left="1440" w:hanging="360"/>
      </w:pPr>
    </w:lvl>
    <w:lvl w:ilvl="2" w:tplc="79229458" w:tentative="1">
      <w:start w:val="1"/>
      <w:numFmt w:val="lowerRoman"/>
      <w:lvlText w:val="%3."/>
      <w:lvlJc w:val="right"/>
      <w:pPr>
        <w:ind w:left="2160" w:hanging="180"/>
      </w:pPr>
    </w:lvl>
    <w:lvl w:ilvl="3" w:tplc="79229458" w:tentative="1">
      <w:start w:val="1"/>
      <w:numFmt w:val="decimal"/>
      <w:lvlText w:val="%4."/>
      <w:lvlJc w:val="left"/>
      <w:pPr>
        <w:ind w:left="2880" w:hanging="360"/>
      </w:pPr>
    </w:lvl>
    <w:lvl w:ilvl="4" w:tplc="79229458" w:tentative="1">
      <w:start w:val="1"/>
      <w:numFmt w:val="lowerLetter"/>
      <w:lvlText w:val="%5."/>
      <w:lvlJc w:val="left"/>
      <w:pPr>
        <w:ind w:left="3600" w:hanging="360"/>
      </w:pPr>
    </w:lvl>
    <w:lvl w:ilvl="5" w:tplc="79229458" w:tentative="1">
      <w:start w:val="1"/>
      <w:numFmt w:val="lowerRoman"/>
      <w:lvlText w:val="%6."/>
      <w:lvlJc w:val="right"/>
      <w:pPr>
        <w:ind w:left="4320" w:hanging="180"/>
      </w:pPr>
    </w:lvl>
    <w:lvl w:ilvl="6" w:tplc="79229458" w:tentative="1">
      <w:start w:val="1"/>
      <w:numFmt w:val="decimal"/>
      <w:lvlText w:val="%7."/>
      <w:lvlJc w:val="left"/>
      <w:pPr>
        <w:ind w:left="5040" w:hanging="360"/>
      </w:pPr>
    </w:lvl>
    <w:lvl w:ilvl="7" w:tplc="79229458" w:tentative="1">
      <w:start w:val="1"/>
      <w:numFmt w:val="lowerLetter"/>
      <w:lvlText w:val="%8."/>
      <w:lvlJc w:val="left"/>
      <w:pPr>
        <w:ind w:left="5760" w:hanging="360"/>
      </w:pPr>
    </w:lvl>
    <w:lvl w:ilvl="8" w:tplc="79229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2">
    <w:multiLevelType w:val="hybridMultilevel"/>
    <w:lvl w:ilvl="0" w:tplc="28441918">
      <w:start w:val="1"/>
      <w:numFmt w:val="decimal"/>
      <w:lvlText w:val="%1."/>
      <w:lvlJc w:val="left"/>
      <w:pPr>
        <w:ind w:left="720" w:hanging="360"/>
      </w:pPr>
    </w:lvl>
    <w:lvl w:ilvl="1" w:tplc="28441918" w:tentative="1">
      <w:start w:val="1"/>
      <w:numFmt w:val="lowerLetter"/>
      <w:lvlText w:val="%2."/>
      <w:lvlJc w:val="left"/>
      <w:pPr>
        <w:ind w:left="1440" w:hanging="360"/>
      </w:pPr>
    </w:lvl>
    <w:lvl w:ilvl="2" w:tplc="28441918" w:tentative="1">
      <w:start w:val="1"/>
      <w:numFmt w:val="lowerRoman"/>
      <w:lvlText w:val="%3."/>
      <w:lvlJc w:val="right"/>
      <w:pPr>
        <w:ind w:left="2160" w:hanging="180"/>
      </w:pPr>
    </w:lvl>
    <w:lvl w:ilvl="3" w:tplc="28441918" w:tentative="1">
      <w:start w:val="1"/>
      <w:numFmt w:val="decimal"/>
      <w:lvlText w:val="%4."/>
      <w:lvlJc w:val="left"/>
      <w:pPr>
        <w:ind w:left="2880" w:hanging="360"/>
      </w:pPr>
    </w:lvl>
    <w:lvl w:ilvl="4" w:tplc="28441918" w:tentative="1">
      <w:start w:val="1"/>
      <w:numFmt w:val="lowerLetter"/>
      <w:lvlText w:val="%5."/>
      <w:lvlJc w:val="left"/>
      <w:pPr>
        <w:ind w:left="3600" w:hanging="360"/>
      </w:pPr>
    </w:lvl>
    <w:lvl w:ilvl="5" w:tplc="28441918" w:tentative="1">
      <w:start w:val="1"/>
      <w:numFmt w:val="lowerRoman"/>
      <w:lvlText w:val="%6."/>
      <w:lvlJc w:val="right"/>
      <w:pPr>
        <w:ind w:left="4320" w:hanging="180"/>
      </w:pPr>
    </w:lvl>
    <w:lvl w:ilvl="6" w:tplc="28441918" w:tentative="1">
      <w:start w:val="1"/>
      <w:numFmt w:val="decimal"/>
      <w:lvlText w:val="%7."/>
      <w:lvlJc w:val="left"/>
      <w:pPr>
        <w:ind w:left="5040" w:hanging="360"/>
      </w:pPr>
    </w:lvl>
    <w:lvl w:ilvl="7" w:tplc="28441918" w:tentative="1">
      <w:start w:val="1"/>
      <w:numFmt w:val="lowerLetter"/>
      <w:lvlText w:val="%8."/>
      <w:lvlJc w:val="left"/>
      <w:pPr>
        <w:ind w:left="5760" w:hanging="360"/>
      </w:pPr>
    </w:lvl>
    <w:lvl w:ilvl="8" w:tplc="28441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1">
    <w:multiLevelType w:val="hybridMultilevel"/>
    <w:lvl w:ilvl="0" w:tplc="69847727">
      <w:start w:val="1"/>
      <w:numFmt w:val="decimal"/>
      <w:lvlText w:val="%1."/>
      <w:lvlJc w:val="left"/>
      <w:pPr>
        <w:ind w:left="720" w:hanging="360"/>
      </w:pPr>
    </w:lvl>
    <w:lvl w:ilvl="1" w:tplc="69847727" w:tentative="1">
      <w:start w:val="1"/>
      <w:numFmt w:val="lowerLetter"/>
      <w:lvlText w:val="%2."/>
      <w:lvlJc w:val="left"/>
      <w:pPr>
        <w:ind w:left="1440" w:hanging="360"/>
      </w:pPr>
    </w:lvl>
    <w:lvl w:ilvl="2" w:tplc="69847727" w:tentative="1">
      <w:start w:val="1"/>
      <w:numFmt w:val="lowerRoman"/>
      <w:lvlText w:val="%3."/>
      <w:lvlJc w:val="right"/>
      <w:pPr>
        <w:ind w:left="2160" w:hanging="180"/>
      </w:pPr>
    </w:lvl>
    <w:lvl w:ilvl="3" w:tplc="69847727" w:tentative="1">
      <w:start w:val="1"/>
      <w:numFmt w:val="decimal"/>
      <w:lvlText w:val="%4."/>
      <w:lvlJc w:val="left"/>
      <w:pPr>
        <w:ind w:left="2880" w:hanging="360"/>
      </w:pPr>
    </w:lvl>
    <w:lvl w:ilvl="4" w:tplc="69847727" w:tentative="1">
      <w:start w:val="1"/>
      <w:numFmt w:val="lowerLetter"/>
      <w:lvlText w:val="%5."/>
      <w:lvlJc w:val="left"/>
      <w:pPr>
        <w:ind w:left="3600" w:hanging="360"/>
      </w:pPr>
    </w:lvl>
    <w:lvl w:ilvl="5" w:tplc="69847727" w:tentative="1">
      <w:start w:val="1"/>
      <w:numFmt w:val="lowerRoman"/>
      <w:lvlText w:val="%6."/>
      <w:lvlJc w:val="right"/>
      <w:pPr>
        <w:ind w:left="4320" w:hanging="180"/>
      </w:pPr>
    </w:lvl>
    <w:lvl w:ilvl="6" w:tplc="69847727" w:tentative="1">
      <w:start w:val="1"/>
      <w:numFmt w:val="decimal"/>
      <w:lvlText w:val="%7."/>
      <w:lvlJc w:val="left"/>
      <w:pPr>
        <w:ind w:left="5040" w:hanging="360"/>
      </w:pPr>
    </w:lvl>
    <w:lvl w:ilvl="7" w:tplc="69847727" w:tentative="1">
      <w:start w:val="1"/>
      <w:numFmt w:val="lowerLetter"/>
      <w:lvlText w:val="%8."/>
      <w:lvlJc w:val="left"/>
      <w:pPr>
        <w:ind w:left="5760" w:hanging="360"/>
      </w:pPr>
    </w:lvl>
    <w:lvl w:ilvl="8" w:tplc="69847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0">
    <w:multiLevelType w:val="hybridMultilevel"/>
    <w:lvl w:ilvl="0" w:tplc="85108927">
      <w:start w:val="1"/>
      <w:numFmt w:val="decimal"/>
      <w:lvlText w:val="%1."/>
      <w:lvlJc w:val="left"/>
      <w:pPr>
        <w:ind w:left="720" w:hanging="360"/>
      </w:pPr>
    </w:lvl>
    <w:lvl w:ilvl="1" w:tplc="85108927" w:tentative="1">
      <w:start w:val="1"/>
      <w:numFmt w:val="lowerLetter"/>
      <w:lvlText w:val="%2."/>
      <w:lvlJc w:val="left"/>
      <w:pPr>
        <w:ind w:left="1440" w:hanging="360"/>
      </w:pPr>
    </w:lvl>
    <w:lvl w:ilvl="2" w:tplc="85108927" w:tentative="1">
      <w:start w:val="1"/>
      <w:numFmt w:val="lowerRoman"/>
      <w:lvlText w:val="%3."/>
      <w:lvlJc w:val="right"/>
      <w:pPr>
        <w:ind w:left="2160" w:hanging="180"/>
      </w:pPr>
    </w:lvl>
    <w:lvl w:ilvl="3" w:tplc="85108927" w:tentative="1">
      <w:start w:val="1"/>
      <w:numFmt w:val="decimal"/>
      <w:lvlText w:val="%4."/>
      <w:lvlJc w:val="left"/>
      <w:pPr>
        <w:ind w:left="2880" w:hanging="360"/>
      </w:pPr>
    </w:lvl>
    <w:lvl w:ilvl="4" w:tplc="85108927" w:tentative="1">
      <w:start w:val="1"/>
      <w:numFmt w:val="lowerLetter"/>
      <w:lvlText w:val="%5."/>
      <w:lvlJc w:val="left"/>
      <w:pPr>
        <w:ind w:left="3600" w:hanging="360"/>
      </w:pPr>
    </w:lvl>
    <w:lvl w:ilvl="5" w:tplc="85108927" w:tentative="1">
      <w:start w:val="1"/>
      <w:numFmt w:val="lowerRoman"/>
      <w:lvlText w:val="%6."/>
      <w:lvlJc w:val="right"/>
      <w:pPr>
        <w:ind w:left="4320" w:hanging="180"/>
      </w:pPr>
    </w:lvl>
    <w:lvl w:ilvl="6" w:tplc="85108927" w:tentative="1">
      <w:start w:val="1"/>
      <w:numFmt w:val="decimal"/>
      <w:lvlText w:val="%7."/>
      <w:lvlJc w:val="left"/>
      <w:pPr>
        <w:ind w:left="5040" w:hanging="360"/>
      </w:pPr>
    </w:lvl>
    <w:lvl w:ilvl="7" w:tplc="85108927" w:tentative="1">
      <w:start w:val="1"/>
      <w:numFmt w:val="lowerLetter"/>
      <w:lvlText w:val="%8."/>
      <w:lvlJc w:val="left"/>
      <w:pPr>
        <w:ind w:left="5760" w:hanging="360"/>
      </w:pPr>
    </w:lvl>
    <w:lvl w:ilvl="8" w:tplc="85108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9">
    <w:multiLevelType w:val="hybridMultilevel"/>
    <w:lvl w:ilvl="0" w:tplc="92174422">
      <w:start w:val="1"/>
      <w:numFmt w:val="decimal"/>
      <w:lvlText w:val="%1."/>
      <w:lvlJc w:val="left"/>
      <w:pPr>
        <w:ind w:left="720" w:hanging="360"/>
      </w:pPr>
    </w:lvl>
    <w:lvl w:ilvl="1" w:tplc="92174422" w:tentative="1">
      <w:start w:val="1"/>
      <w:numFmt w:val="lowerLetter"/>
      <w:lvlText w:val="%2."/>
      <w:lvlJc w:val="left"/>
      <w:pPr>
        <w:ind w:left="1440" w:hanging="360"/>
      </w:pPr>
    </w:lvl>
    <w:lvl w:ilvl="2" w:tplc="92174422" w:tentative="1">
      <w:start w:val="1"/>
      <w:numFmt w:val="lowerRoman"/>
      <w:lvlText w:val="%3."/>
      <w:lvlJc w:val="right"/>
      <w:pPr>
        <w:ind w:left="2160" w:hanging="180"/>
      </w:pPr>
    </w:lvl>
    <w:lvl w:ilvl="3" w:tplc="92174422" w:tentative="1">
      <w:start w:val="1"/>
      <w:numFmt w:val="decimal"/>
      <w:lvlText w:val="%4."/>
      <w:lvlJc w:val="left"/>
      <w:pPr>
        <w:ind w:left="2880" w:hanging="360"/>
      </w:pPr>
    </w:lvl>
    <w:lvl w:ilvl="4" w:tplc="92174422" w:tentative="1">
      <w:start w:val="1"/>
      <w:numFmt w:val="lowerLetter"/>
      <w:lvlText w:val="%5."/>
      <w:lvlJc w:val="left"/>
      <w:pPr>
        <w:ind w:left="3600" w:hanging="360"/>
      </w:pPr>
    </w:lvl>
    <w:lvl w:ilvl="5" w:tplc="92174422" w:tentative="1">
      <w:start w:val="1"/>
      <w:numFmt w:val="lowerRoman"/>
      <w:lvlText w:val="%6."/>
      <w:lvlJc w:val="right"/>
      <w:pPr>
        <w:ind w:left="4320" w:hanging="180"/>
      </w:pPr>
    </w:lvl>
    <w:lvl w:ilvl="6" w:tplc="92174422" w:tentative="1">
      <w:start w:val="1"/>
      <w:numFmt w:val="decimal"/>
      <w:lvlText w:val="%7."/>
      <w:lvlJc w:val="left"/>
      <w:pPr>
        <w:ind w:left="5040" w:hanging="360"/>
      </w:pPr>
    </w:lvl>
    <w:lvl w:ilvl="7" w:tplc="92174422" w:tentative="1">
      <w:start w:val="1"/>
      <w:numFmt w:val="lowerLetter"/>
      <w:lvlText w:val="%8."/>
      <w:lvlJc w:val="left"/>
      <w:pPr>
        <w:ind w:left="5760" w:hanging="360"/>
      </w:pPr>
    </w:lvl>
    <w:lvl w:ilvl="8" w:tplc="92174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8">
    <w:multiLevelType w:val="hybridMultilevel"/>
    <w:lvl w:ilvl="0" w:tplc="79125641">
      <w:start w:val="1"/>
      <w:numFmt w:val="decimal"/>
      <w:lvlText w:val="%1."/>
      <w:lvlJc w:val="left"/>
      <w:pPr>
        <w:ind w:left="720" w:hanging="360"/>
      </w:pPr>
    </w:lvl>
    <w:lvl w:ilvl="1" w:tplc="79125641" w:tentative="1">
      <w:start w:val="1"/>
      <w:numFmt w:val="lowerLetter"/>
      <w:lvlText w:val="%2."/>
      <w:lvlJc w:val="left"/>
      <w:pPr>
        <w:ind w:left="1440" w:hanging="360"/>
      </w:pPr>
    </w:lvl>
    <w:lvl w:ilvl="2" w:tplc="79125641" w:tentative="1">
      <w:start w:val="1"/>
      <w:numFmt w:val="lowerRoman"/>
      <w:lvlText w:val="%3."/>
      <w:lvlJc w:val="right"/>
      <w:pPr>
        <w:ind w:left="2160" w:hanging="180"/>
      </w:pPr>
    </w:lvl>
    <w:lvl w:ilvl="3" w:tplc="79125641" w:tentative="1">
      <w:start w:val="1"/>
      <w:numFmt w:val="decimal"/>
      <w:lvlText w:val="%4."/>
      <w:lvlJc w:val="left"/>
      <w:pPr>
        <w:ind w:left="2880" w:hanging="360"/>
      </w:pPr>
    </w:lvl>
    <w:lvl w:ilvl="4" w:tplc="79125641" w:tentative="1">
      <w:start w:val="1"/>
      <w:numFmt w:val="lowerLetter"/>
      <w:lvlText w:val="%5."/>
      <w:lvlJc w:val="left"/>
      <w:pPr>
        <w:ind w:left="3600" w:hanging="360"/>
      </w:pPr>
    </w:lvl>
    <w:lvl w:ilvl="5" w:tplc="79125641" w:tentative="1">
      <w:start w:val="1"/>
      <w:numFmt w:val="lowerRoman"/>
      <w:lvlText w:val="%6."/>
      <w:lvlJc w:val="right"/>
      <w:pPr>
        <w:ind w:left="4320" w:hanging="180"/>
      </w:pPr>
    </w:lvl>
    <w:lvl w:ilvl="6" w:tplc="79125641" w:tentative="1">
      <w:start w:val="1"/>
      <w:numFmt w:val="decimal"/>
      <w:lvlText w:val="%7."/>
      <w:lvlJc w:val="left"/>
      <w:pPr>
        <w:ind w:left="5040" w:hanging="360"/>
      </w:pPr>
    </w:lvl>
    <w:lvl w:ilvl="7" w:tplc="79125641" w:tentative="1">
      <w:start w:val="1"/>
      <w:numFmt w:val="lowerLetter"/>
      <w:lvlText w:val="%8."/>
      <w:lvlJc w:val="left"/>
      <w:pPr>
        <w:ind w:left="5760" w:hanging="360"/>
      </w:pPr>
    </w:lvl>
    <w:lvl w:ilvl="8" w:tplc="79125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7">
    <w:multiLevelType w:val="hybridMultilevel"/>
    <w:lvl w:ilvl="0" w:tplc="62206096">
      <w:start w:val="1"/>
      <w:numFmt w:val="decimal"/>
      <w:lvlText w:val="%1."/>
      <w:lvlJc w:val="left"/>
      <w:pPr>
        <w:ind w:left="720" w:hanging="360"/>
      </w:pPr>
    </w:lvl>
    <w:lvl w:ilvl="1" w:tplc="62206096" w:tentative="1">
      <w:start w:val="1"/>
      <w:numFmt w:val="lowerLetter"/>
      <w:lvlText w:val="%2."/>
      <w:lvlJc w:val="left"/>
      <w:pPr>
        <w:ind w:left="1440" w:hanging="360"/>
      </w:pPr>
    </w:lvl>
    <w:lvl w:ilvl="2" w:tplc="62206096" w:tentative="1">
      <w:start w:val="1"/>
      <w:numFmt w:val="lowerRoman"/>
      <w:lvlText w:val="%3."/>
      <w:lvlJc w:val="right"/>
      <w:pPr>
        <w:ind w:left="2160" w:hanging="180"/>
      </w:pPr>
    </w:lvl>
    <w:lvl w:ilvl="3" w:tplc="62206096" w:tentative="1">
      <w:start w:val="1"/>
      <w:numFmt w:val="decimal"/>
      <w:lvlText w:val="%4."/>
      <w:lvlJc w:val="left"/>
      <w:pPr>
        <w:ind w:left="2880" w:hanging="360"/>
      </w:pPr>
    </w:lvl>
    <w:lvl w:ilvl="4" w:tplc="62206096" w:tentative="1">
      <w:start w:val="1"/>
      <w:numFmt w:val="lowerLetter"/>
      <w:lvlText w:val="%5."/>
      <w:lvlJc w:val="left"/>
      <w:pPr>
        <w:ind w:left="3600" w:hanging="360"/>
      </w:pPr>
    </w:lvl>
    <w:lvl w:ilvl="5" w:tplc="62206096" w:tentative="1">
      <w:start w:val="1"/>
      <w:numFmt w:val="lowerRoman"/>
      <w:lvlText w:val="%6."/>
      <w:lvlJc w:val="right"/>
      <w:pPr>
        <w:ind w:left="4320" w:hanging="180"/>
      </w:pPr>
    </w:lvl>
    <w:lvl w:ilvl="6" w:tplc="62206096" w:tentative="1">
      <w:start w:val="1"/>
      <w:numFmt w:val="decimal"/>
      <w:lvlText w:val="%7."/>
      <w:lvlJc w:val="left"/>
      <w:pPr>
        <w:ind w:left="5040" w:hanging="360"/>
      </w:pPr>
    </w:lvl>
    <w:lvl w:ilvl="7" w:tplc="62206096" w:tentative="1">
      <w:start w:val="1"/>
      <w:numFmt w:val="lowerLetter"/>
      <w:lvlText w:val="%8."/>
      <w:lvlJc w:val="left"/>
      <w:pPr>
        <w:ind w:left="5760" w:hanging="360"/>
      </w:pPr>
    </w:lvl>
    <w:lvl w:ilvl="8" w:tplc="62206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6">
    <w:multiLevelType w:val="hybridMultilevel"/>
    <w:lvl w:ilvl="0" w:tplc="33828481">
      <w:start w:val="1"/>
      <w:numFmt w:val="decimal"/>
      <w:lvlText w:val="%1."/>
      <w:lvlJc w:val="left"/>
      <w:pPr>
        <w:ind w:left="720" w:hanging="360"/>
      </w:pPr>
    </w:lvl>
    <w:lvl w:ilvl="1" w:tplc="33828481" w:tentative="1">
      <w:start w:val="1"/>
      <w:numFmt w:val="lowerLetter"/>
      <w:lvlText w:val="%2."/>
      <w:lvlJc w:val="left"/>
      <w:pPr>
        <w:ind w:left="1440" w:hanging="360"/>
      </w:pPr>
    </w:lvl>
    <w:lvl w:ilvl="2" w:tplc="33828481" w:tentative="1">
      <w:start w:val="1"/>
      <w:numFmt w:val="lowerRoman"/>
      <w:lvlText w:val="%3."/>
      <w:lvlJc w:val="right"/>
      <w:pPr>
        <w:ind w:left="2160" w:hanging="180"/>
      </w:pPr>
    </w:lvl>
    <w:lvl w:ilvl="3" w:tplc="33828481" w:tentative="1">
      <w:start w:val="1"/>
      <w:numFmt w:val="decimal"/>
      <w:lvlText w:val="%4."/>
      <w:lvlJc w:val="left"/>
      <w:pPr>
        <w:ind w:left="2880" w:hanging="360"/>
      </w:pPr>
    </w:lvl>
    <w:lvl w:ilvl="4" w:tplc="33828481" w:tentative="1">
      <w:start w:val="1"/>
      <w:numFmt w:val="lowerLetter"/>
      <w:lvlText w:val="%5."/>
      <w:lvlJc w:val="left"/>
      <w:pPr>
        <w:ind w:left="3600" w:hanging="360"/>
      </w:pPr>
    </w:lvl>
    <w:lvl w:ilvl="5" w:tplc="33828481" w:tentative="1">
      <w:start w:val="1"/>
      <w:numFmt w:val="lowerRoman"/>
      <w:lvlText w:val="%6."/>
      <w:lvlJc w:val="right"/>
      <w:pPr>
        <w:ind w:left="4320" w:hanging="180"/>
      </w:pPr>
    </w:lvl>
    <w:lvl w:ilvl="6" w:tplc="33828481" w:tentative="1">
      <w:start w:val="1"/>
      <w:numFmt w:val="decimal"/>
      <w:lvlText w:val="%7."/>
      <w:lvlJc w:val="left"/>
      <w:pPr>
        <w:ind w:left="5040" w:hanging="360"/>
      </w:pPr>
    </w:lvl>
    <w:lvl w:ilvl="7" w:tplc="33828481" w:tentative="1">
      <w:start w:val="1"/>
      <w:numFmt w:val="lowerLetter"/>
      <w:lvlText w:val="%8."/>
      <w:lvlJc w:val="left"/>
      <w:pPr>
        <w:ind w:left="5760" w:hanging="360"/>
      </w:pPr>
    </w:lvl>
    <w:lvl w:ilvl="8" w:tplc="33828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5">
    <w:multiLevelType w:val="hybridMultilevel"/>
    <w:lvl w:ilvl="0" w:tplc="77597084">
      <w:start w:val="1"/>
      <w:numFmt w:val="decimal"/>
      <w:lvlText w:val="%1."/>
      <w:lvlJc w:val="left"/>
      <w:pPr>
        <w:ind w:left="720" w:hanging="360"/>
      </w:pPr>
    </w:lvl>
    <w:lvl w:ilvl="1" w:tplc="77597084" w:tentative="1">
      <w:start w:val="1"/>
      <w:numFmt w:val="lowerLetter"/>
      <w:lvlText w:val="%2."/>
      <w:lvlJc w:val="left"/>
      <w:pPr>
        <w:ind w:left="1440" w:hanging="360"/>
      </w:pPr>
    </w:lvl>
    <w:lvl w:ilvl="2" w:tplc="77597084" w:tentative="1">
      <w:start w:val="1"/>
      <w:numFmt w:val="lowerRoman"/>
      <w:lvlText w:val="%3."/>
      <w:lvlJc w:val="right"/>
      <w:pPr>
        <w:ind w:left="2160" w:hanging="180"/>
      </w:pPr>
    </w:lvl>
    <w:lvl w:ilvl="3" w:tplc="77597084" w:tentative="1">
      <w:start w:val="1"/>
      <w:numFmt w:val="decimal"/>
      <w:lvlText w:val="%4."/>
      <w:lvlJc w:val="left"/>
      <w:pPr>
        <w:ind w:left="2880" w:hanging="360"/>
      </w:pPr>
    </w:lvl>
    <w:lvl w:ilvl="4" w:tplc="77597084" w:tentative="1">
      <w:start w:val="1"/>
      <w:numFmt w:val="lowerLetter"/>
      <w:lvlText w:val="%5."/>
      <w:lvlJc w:val="left"/>
      <w:pPr>
        <w:ind w:left="3600" w:hanging="360"/>
      </w:pPr>
    </w:lvl>
    <w:lvl w:ilvl="5" w:tplc="77597084" w:tentative="1">
      <w:start w:val="1"/>
      <w:numFmt w:val="lowerRoman"/>
      <w:lvlText w:val="%6."/>
      <w:lvlJc w:val="right"/>
      <w:pPr>
        <w:ind w:left="4320" w:hanging="180"/>
      </w:pPr>
    </w:lvl>
    <w:lvl w:ilvl="6" w:tplc="77597084" w:tentative="1">
      <w:start w:val="1"/>
      <w:numFmt w:val="decimal"/>
      <w:lvlText w:val="%7."/>
      <w:lvlJc w:val="left"/>
      <w:pPr>
        <w:ind w:left="5040" w:hanging="360"/>
      </w:pPr>
    </w:lvl>
    <w:lvl w:ilvl="7" w:tplc="77597084" w:tentative="1">
      <w:start w:val="1"/>
      <w:numFmt w:val="lowerLetter"/>
      <w:lvlText w:val="%8."/>
      <w:lvlJc w:val="left"/>
      <w:pPr>
        <w:ind w:left="5760" w:hanging="360"/>
      </w:pPr>
    </w:lvl>
    <w:lvl w:ilvl="8" w:tplc="77597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4">
    <w:multiLevelType w:val="hybridMultilevel"/>
    <w:lvl w:ilvl="0" w:tplc="57222170">
      <w:start w:val="1"/>
      <w:numFmt w:val="decimal"/>
      <w:lvlText w:val="%1."/>
      <w:lvlJc w:val="left"/>
      <w:pPr>
        <w:ind w:left="720" w:hanging="360"/>
      </w:pPr>
    </w:lvl>
    <w:lvl w:ilvl="1" w:tplc="57222170" w:tentative="1">
      <w:start w:val="1"/>
      <w:numFmt w:val="lowerLetter"/>
      <w:lvlText w:val="%2."/>
      <w:lvlJc w:val="left"/>
      <w:pPr>
        <w:ind w:left="1440" w:hanging="360"/>
      </w:pPr>
    </w:lvl>
    <w:lvl w:ilvl="2" w:tplc="57222170" w:tentative="1">
      <w:start w:val="1"/>
      <w:numFmt w:val="lowerRoman"/>
      <w:lvlText w:val="%3."/>
      <w:lvlJc w:val="right"/>
      <w:pPr>
        <w:ind w:left="2160" w:hanging="180"/>
      </w:pPr>
    </w:lvl>
    <w:lvl w:ilvl="3" w:tplc="57222170" w:tentative="1">
      <w:start w:val="1"/>
      <w:numFmt w:val="decimal"/>
      <w:lvlText w:val="%4."/>
      <w:lvlJc w:val="left"/>
      <w:pPr>
        <w:ind w:left="2880" w:hanging="360"/>
      </w:pPr>
    </w:lvl>
    <w:lvl w:ilvl="4" w:tplc="57222170" w:tentative="1">
      <w:start w:val="1"/>
      <w:numFmt w:val="lowerLetter"/>
      <w:lvlText w:val="%5."/>
      <w:lvlJc w:val="left"/>
      <w:pPr>
        <w:ind w:left="3600" w:hanging="360"/>
      </w:pPr>
    </w:lvl>
    <w:lvl w:ilvl="5" w:tplc="57222170" w:tentative="1">
      <w:start w:val="1"/>
      <w:numFmt w:val="lowerRoman"/>
      <w:lvlText w:val="%6."/>
      <w:lvlJc w:val="right"/>
      <w:pPr>
        <w:ind w:left="4320" w:hanging="180"/>
      </w:pPr>
    </w:lvl>
    <w:lvl w:ilvl="6" w:tplc="57222170" w:tentative="1">
      <w:start w:val="1"/>
      <w:numFmt w:val="decimal"/>
      <w:lvlText w:val="%7."/>
      <w:lvlJc w:val="left"/>
      <w:pPr>
        <w:ind w:left="5040" w:hanging="360"/>
      </w:pPr>
    </w:lvl>
    <w:lvl w:ilvl="7" w:tplc="57222170" w:tentative="1">
      <w:start w:val="1"/>
      <w:numFmt w:val="lowerLetter"/>
      <w:lvlText w:val="%8."/>
      <w:lvlJc w:val="left"/>
      <w:pPr>
        <w:ind w:left="5760" w:hanging="360"/>
      </w:pPr>
    </w:lvl>
    <w:lvl w:ilvl="8" w:tplc="57222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3">
    <w:multiLevelType w:val="hybridMultilevel"/>
    <w:lvl w:ilvl="0" w:tplc="22753251">
      <w:start w:val="1"/>
      <w:numFmt w:val="decimal"/>
      <w:lvlText w:val="%1."/>
      <w:lvlJc w:val="left"/>
      <w:pPr>
        <w:ind w:left="720" w:hanging="360"/>
      </w:pPr>
    </w:lvl>
    <w:lvl w:ilvl="1" w:tplc="22753251" w:tentative="1">
      <w:start w:val="1"/>
      <w:numFmt w:val="lowerLetter"/>
      <w:lvlText w:val="%2."/>
      <w:lvlJc w:val="left"/>
      <w:pPr>
        <w:ind w:left="1440" w:hanging="360"/>
      </w:pPr>
    </w:lvl>
    <w:lvl w:ilvl="2" w:tplc="22753251" w:tentative="1">
      <w:start w:val="1"/>
      <w:numFmt w:val="lowerRoman"/>
      <w:lvlText w:val="%3."/>
      <w:lvlJc w:val="right"/>
      <w:pPr>
        <w:ind w:left="2160" w:hanging="180"/>
      </w:pPr>
    </w:lvl>
    <w:lvl w:ilvl="3" w:tplc="22753251" w:tentative="1">
      <w:start w:val="1"/>
      <w:numFmt w:val="decimal"/>
      <w:lvlText w:val="%4."/>
      <w:lvlJc w:val="left"/>
      <w:pPr>
        <w:ind w:left="2880" w:hanging="360"/>
      </w:pPr>
    </w:lvl>
    <w:lvl w:ilvl="4" w:tplc="22753251" w:tentative="1">
      <w:start w:val="1"/>
      <w:numFmt w:val="lowerLetter"/>
      <w:lvlText w:val="%5."/>
      <w:lvlJc w:val="left"/>
      <w:pPr>
        <w:ind w:left="3600" w:hanging="360"/>
      </w:pPr>
    </w:lvl>
    <w:lvl w:ilvl="5" w:tplc="22753251" w:tentative="1">
      <w:start w:val="1"/>
      <w:numFmt w:val="lowerRoman"/>
      <w:lvlText w:val="%6."/>
      <w:lvlJc w:val="right"/>
      <w:pPr>
        <w:ind w:left="4320" w:hanging="180"/>
      </w:pPr>
    </w:lvl>
    <w:lvl w:ilvl="6" w:tplc="22753251" w:tentative="1">
      <w:start w:val="1"/>
      <w:numFmt w:val="decimal"/>
      <w:lvlText w:val="%7."/>
      <w:lvlJc w:val="left"/>
      <w:pPr>
        <w:ind w:left="5040" w:hanging="360"/>
      </w:pPr>
    </w:lvl>
    <w:lvl w:ilvl="7" w:tplc="22753251" w:tentative="1">
      <w:start w:val="1"/>
      <w:numFmt w:val="lowerLetter"/>
      <w:lvlText w:val="%8."/>
      <w:lvlJc w:val="left"/>
      <w:pPr>
        <w:ind w:left="5760" w:hanging="360"/>
      </w:pPr>
    </w:lvl>
    <w:lvl w:ilvl="8" w:tplc="22753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2">
    <w:multiLevelType w:val="hybridMultilevel"/>
    <w:lvl w:ilvl="0" w:tplc="83705565">
      <w:start w:val="1"/>
      <w:numFmt w:val="decimal"/>
      <w:lvlText w:val="%1."/>
      <w:lvlJc w:val="left"/>
      <w:pPr>
        <w:ind w:left="720" w:hanging="360"/>
      </w:pPr>
    </w:lvl>
    <w:lvl w:ilvl="1" w:tplc="83705565" w:tentative="1">
      <w:start w:val="1"/>
      <w:numFmt w:val="lowerLetter"/>
      <w:lvlText w:val="%2."/>
      <w:lvlJc w:val="left"/>
      <w:pPr>
        <w:ind w:left="1440" w:hanging="360"/>
      </w:pPr>
    </w:lvl>
    <w:lvl w:ilvl="2" w:tplc="83705565" w:tentative="1">
      <w:start w:val="1"/>
      <w:numFmt w:val="lowerRoman"/>
      <w:lvlText w:val="%3."/>
      <w:lvlJc w:val="right"/>
      <w:pPr>
        <w:ind w:left="2160" w:hanging="180"/>
      </w:pPr>
    </w:lvl>
    <w:lvl w:ilvl="3" w:tplc="83705565" w:tentative="1">
      <w:start w:val="1"/>
      <w:numFmt w:val="decimal"/>
      <w:lvlText w:val="%4."/>
      <w:lvlJc w:val="left"/>
      <w:pPr>
        <w:ind w:left="2880" w:hanging="360"/>
      </w:pPr>
    </w:lvl>
    <w:lvl w:ilvl="4" w:tplc="83705565" w:tentative="1">
      <w:start w:val="1"/>
      <w:numFmt w:val="lowerLetter"/>
      <w:lvlText w:val="%5."/>
      <w:lvlJc w:val="left"/>
      <w:pPr>
        <w:ind w:left="3600" w:hanging="360"/>
      </w:pPr>
    </w:lvl>
    <w:lvl w:ilvl="5" w:tplc="83705565" w:tentative="1">
      <w:start w:val="1"/>
      <w:numFmt w:val="lowerRoman"/>
      <w:lvlText w:val="%6."/>
      <w:lvlJc w:val="right"/>
      <w:pPr>
        <w:ind w:left="4320" w:hanging="180"/>
      </w:pPr>
    </w:lvl>
    <w:lvl w:ilvl="6" w:tplc="83705565" w:tentative="1">
      <w:start w:val="1"/>
      <w:numFmt w:val="decimal"/>
      <w:lvlText w:val="%7."/>
      <w:lvlJc w:val="left"/>
      <w:pPr>
        <w:ind w:left="5040" w:hanging="360"/>
      </w:pPr>
    </w:lvl>
    <w:lvl w:ilvl="7" w:tplc="83705565" w:tentative="1">
      <w:start w:val="1"/>
      <w:numFmt w:val="lowerLetter"/>
      <w:lvlText w:val="%8."/>
      <w:lvlJc w:val="left"/>
      <w:pPr>
        <w:ind w:left="5760" w:hanging="360"/>
      </w:pPr>
    </w:lvl>
    <w:lvl w:ilvl="8" w:tplc="83705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1">
    <w:multiLevelType w:val="hybridMultilevel"/>
    <w:lvl w:ilvl="0" w:tplc="22682155">
      <w:start w:val="1"/>
      <w:numFmt w:val="decimal"/>
      <w:lvlText w:val="%1."/>
      <w:lvlJc w:val="left"/>
      <w:pPr>
        <w:ind w:left="720" w:hanging="360"/>
      </w:pPr>
    </w:lvl>
    <w:lvl w:ilvl="1" w:tplc="22682155" w:tentative="1">
      <w:start w:val="1"/>
      <w:numFmt w:val="lowerLetter"/>
      <w:lvlText w:val="%2."/>
      <w:lvlJc w:val="left"/>
      <w:pPr>
        <w:ind w:left="1440" w:hanging="360"/>
      </w:pPr>
    </w:lvl>
    <w:lvl w:ilvl="2" w:tplc="22682155" w:tentative="1">
      <w:start w:val="1"/>
      <w:numFmt w:val="lowerRoman"/>
      <w:lvlText w:val="%3."/>
      <w:lvlJc w:val="right"/>
      <w:pPr>
        <w:ind w:left="2160" w:hanging="180"/>
      </w:pPr>
    </w:lvl>
    <w:lvl w:ilvl="3" w:tplc="22682155" w:tentative="1">
      <w:start w:val="1"/>
      <w:numFmt w:val="decimal"/>
      <w:lvlText w:val="%4."/>
      <w:lvlJc w:val="left"/>
      <w:pPr>
        <w:ind w:left="2880" w:hanging="360"/>
      </w:pPr>
    </w:lvl>
    <w:lvl w:ilvl="4" w:tplc="22682155" w:tentative="1">
      <w:start w:val="1"/>
      <w:numFmt w:val="lowerLetter"/>
      <w:lvlText w:val="%5."/>
      <w:lvlJc w:val="left"/>
      <w:pPr>
        <w:ind w:left="3600" w:hanging="360"/>
      </w:pPr>
    </w:lvl>
    <w:lvl w:ilvl="5" w:tplc="22682155" w:tentative="1">
      <w:start w:val="1"/>
      <w:numFmt w:val="lowerRoman"/>
      <w:lvlText w:val="%6."/>
      <w:lvlJc w:val="right"/>
      <w:pPr>
        <w:ind w:left="4320" w:hanging="180"/>
      </w:pPr>
    </w:lvl>
    <w:lvl w:ilvl="6" w:tplc="22682155" w:tentative="1">
      <w:start w:val="1"/>
      <w:numFmt w:val="decimal"/>
      <w:lvlText w:val="%7."/>
      <w:lvlJc w:val="left"/>
      <w:pPr>
        <w:ind w:left="5040" w:hanging="360"/>
      </w:pPr>
    </w:lvl>
    <w:lvl w:ilvl="7" w:tplc="22682155" w:tentative="1">
      <w:start w:val="1"/>
      <w:numFmt w:val="lowerLetter"/>
      <w:lvlText w:val="%8."/>
      <w:lvlJc w:val="left"/>
      <w:pPr>
        <w:ind w:left="5760" w:hanging="360"/>
      </w:pPr>
    </w:lvl>
    <w:lvl w:ilvl="8" w:tplc="22682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0">
    <w:multiLevelType w:val="hybridMultilevel"/>
    <w:lvl w:ilvl="0" w:tplc="26057736">
      <w:start w:val="1"/>
      <w:numFmt w:val="decimal"/>
      <w:lvlText w:val="%1."/>
      <w:lvlJc w:val="left"/>
      <w:pPr>
        <w:ind w:left="720" w:hanging="360"/>
      </w:pPr>
    </w:lvl>
    <w:lvl w:ilvl="1" w:tplc="26057736" w:tentative="1">
      <w:start w:val="1"/>
      <w:numFmt w:val="lowerLetter"/>
      <w:lvlText w:val="%2."/>
      <w:lvlJc w:val="left"/>
      <w:pPr>
        <w:ind w:left="1440" w:hanging="360"/>
      </w:pPr>
    </w:lvl>
    <w:lvl w:ilvl="2" w:tplc="26057736" w:tentative="1">
      <w:start w:val="1"/>
      <w:numFmt w:val="lowerRoman"/>
      <w:lvlText w:val="%3."/>
      <w:lvlJc w:val="right"/>
      <w:pPr>
        <w:ind w:left="2160" w:hanging="180"/>
      </w:pPr>
    </w:lvl>
    <w:lvl w:ilvl="3" w:tplc="26057736" w:tentative="1">
      <w:start w:val="1"/>
      <w:numFmt w:val="decimal"/>
      <w:lvlText w:val="%4."/>
      <w:lvlJc w:val="left"/>
      <w:pPr>
        <w:ind w:left="2880" w:hanging="360"/>
      </w:pPr>
    </w:lvl>
    <w:lvl w:ilvl="4" w:tplc="26057736" w:tentative="1">
      <w:start w:val="1"/>
      <w:numFmt w:val="lowerLetter"/>
      <w:lvlText w:val="%5."/>
      <w:lvlJc w:val="left"/>
      <w:pPr>
        <w:ind w:left="3600" w:hanging="360"/>
      </w:pPr>
    </w:lvl>
    <w:lvl w:ilvl="5" w:tplc="26057736" w:tentative="1">
      <w:start w:val="1"/>
      <w:numFmt w:val="lowerRoman"/>
      <w:lvlText w:val="%6."/>
      <w:lvlJc w:val="right"/>
      <w:pPr>
        <w:ind w:left="4320" w:hanging="180"/>
      </w:pPr>
    </w:lvl>
    <w:lvl w:ilvl="6" w:tplc="26057736" w:tentative="1">
      <w:start w:val="1"/>
      <w:numFmt w:val="decimal"/>
      <w:lvlText w:val="%7."/>
      <w:lvlJc w:val="left"/>
      <w:pPr>
        <w:ind w:left="5040" w:hanging="360"/>
      </w:pPr>
    </w:lvl>
    <w:lvl w:ilvl="7" w:tplc="26057736" w:tentative="1">
      <w:start w:val="1"/>
      <w:numFmt w:val="lowerLetter"/>
      <w:lvlText w:val="%8."/>
      <w:lvlJc w:val="left"/>
      <w:pPr>
        <w:ind w:left="5760" w:hanging="360"/>
      </w:pPr>
    </w:lvl>
    <w:lvl w:ilvl="8" w:tplc="26057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9">
    <w:multiLevelType w:val="hybridMultilevel"/>
    <w:lvl w:ilvl="0" w:tplc="62444204">
      <w:start w:val="1"/>
      <w:numFmt w:val="decimal"/>
      <w:lvlText w:val="%1."/>
      <w:lvlJc w:val="left"/>
      <w:pPr>
        <w:ind w:left="720" w:hanging="360"/>
      </w:pPr>
    </w:lvl>
    <w:lvl w:ilvl="1" w:tplc="62444204" w:tentative="1">
      <w:start w:val="1"/>
      <w:numFmt w:val="lowerLetter"/>
      <w:lvlText w:val="%2."/>
      <w:lvlJc w:val="left"/>
      <w:pPr>
        <w:ind w:left="1440" w:hanging="360"/>
      </w:pPr>
    </w:lvl>
    <w:lvl w:ilvl="2" w:tplc="62444204" w:tentative="1">
      <w:start w:val="1"/>
      <w:numFmt w:val="lowerRoman"/>
      <w:lvlText w:val="%3."/>
      <w:lvlJc w:val="right"/>
      <w:pPr>
        <w:ind w:left="2160" w:hanging="180"/>
      </w:pPr>
    </w:lvl>
    <w:lvl w:ilvl="3" w:tplc="62444204" w:tentative="1">
      <w:start w:val="1"/>
      <w:numFmt w:val="decimal"/>
      <w:lvlText w:val="%4."/>
      <w:lvlJc w:val="left"/>
      <w:pPr>
        <w:ind w:left="2880" w:hanging="360"/>
      </w:pPr>
    </w:lvl>
    <w:lvl w:ilvl="4" w:tplc="62444204" w:tentative="1">
      <w:start w:val="1"/>
      <w:numFmt w:val="lowerLetter"/>
      <w:lvlText w:val="%5."/>
      <w:lvlJc w:val="left"/>
      <w:pPr>
        <w:ind w:left="3600" w:hanging="360"/>
      </w:pPr>
    </w:lvl>
    <w:lvl w:ilvl="5" w:tplc="62444204" w:tentative="1">
      <w:start w:val="1"/>
      <w:numFmt w:val="lowerRoman"/>
      <w:lvlText w:val="%6."/>
      <w:lvlJc w:val="right"/>
      <w:pPr>
        <w:ind w:left="4320" w:hanging="180"/>
      </w:pPr>
    </w:lvl>
    <w:lvl w:ilvl="6" w:tplc="62444204" w:tentative="1">
      <w:start w:val="1"/>
      <w:numFmt w:val="decimal"/>
      <w:lvlText w:val="%7."/>
      <w:lvlJc w:val="left"/>
      <w:pPr>
        <w:ind w:left="5040" w:hanging="360"/>
      </w:pPr>
    </w:lvl>
    <w:lvl w:ilvl="7" w:tplc="62444204" w:tentative="1">
      <w:start w:val="1"/>
      <w:numFmt w:val="lowerLetter"/>
      <w:lvlText w:val="%8."/>
      <w:lvlJc w:val="left"/>
      <w:pPr>
        <w:ind w:left="5760" w:hanging="360"/>
      </w:pPr>
    </w:lvl>
    <w:lvl w:ilvl="8" w:tplc="62444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8">
    <w:multiLevelType w:val="hybridMultilevel"/>
    <w:lvl w:ilvl="0" w:tplc="93635921">
      <w:start w:val="1"/>
      <w:numFmt w:val="decimal"/>
      <w:lvlText w:val="%1."/>
      <w:lvlJc w:val="left"/>
      <w:pPr>
        <w:ind w:left="720" w:hanging="360"/>
      </w:pPr>
    </w:lvl>
    <w:lvl w:ilvl="1" w:tplc="93635921" w:tentative="1">
      <w:start w:val="1"/>
      <w:numFmt w:val="lowerLetter"/>
      <w:lvlText w:val="%2."/>
      <w:lvlJc w:val="left"/>
      <w:pPr>
        <w:ind w:left="1440" w:hanging="360"/>
      </w:pPr>
    </w:lvl>
    <w:lvl w:ilvl="2" w:tplc="93635921" w:tentative="1">
      <w:start w:val="1"/>
      <w:numFmt w:val="lowerRoman"/>
      <w:lvlText w:val="%3."/>
      <w:lvlJc w:val="right"/>
      <w:pPr>
        <w:ind w:left="2160" w:hanging="180"/>
      </w:pPr>
    </w:lvl>
    <w:lvl w:ilvl="3" w:tplc="93635921" w:tentative="1">
      <w:start w:val="1"/>
      <w:numFmt w:val="decimal"/>
      <w:lvlText w:val="%4."/>
      <w:lvlJc w:val="left"/>
      <w:pPr>
        <w:ind w:left="2880" w:hanging="360"/>
      </w:pPr>
    </w:lvl>
    <w:lvl w:ilvl="4" w:tplc="93635921" w:tentative="1">
      <w:start w:val="1"/>
      <w:numFmt w:val="lowerLetter"/>
      <w:lvlText w:val="%5."/>
      <w:lvlJc w:val="left"/>
      <w:pPr>
        <w:ind w:left="3600" w:hanging="360"/>
      </w:pPr>
    </w:lvl>
    <w:lvl w:ilvl="5" w:tplc="93635921" w:tentative="1">
      <w:start w:val="1"/>
      <w:numFmt w:val="lowerRoman"/>
      <w:lvlText w:val="%6."/>
      <w:lvlJc w:val="right"/>
      <w:pPr>
        <w:ind w:left="4320" w:hanging="180"/>
      </w:pPr>
    </w:lvl>
    <w:lvl w:ilvl="6" w:tplc="93635921" w:tentative="1">
      <w:start w:val="1"/>
      <w:numFmt w:val="decimal"/>
      <w:lvlText w:val="%7."/>
      <w:lvlJc w:val="left"/>
      <w:pPr>
        <w:ind w:left="5040" w:hanging="360"/>
      </w:pPr>
    </w:lvl>
    <w:lvl w:ilvl="7" w:tplc="93635921" w:tentative="1">
      <w:start w:val="1"/>
      <w:numFmt w:val="lowerLetter"/>
      <w:lvlText w:val="%8."/>
      <w:lvlJc w:val="left"/>
      <w:pPr>
        <w:ind w:left="5760" w:hanging="360"/>
      </w:pPr>
    </w:lvl>
    <w:lvl w:ilvl="8" w:tplc="93635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7">
    <w:multiLevelType w:val="hybridMultilevel"/>
    <w:lvl w:ilvl="0" w:tplc="27965476">
      <w:start w:val="1"/>
      <w:numFmt w:val="decimal"/>
      <w:lvlText w:val="%1."/>
      <w:lvlJc w:val="left"/>
      <w:pPr>
        <w:ind w:left="720" w:hanging="360"/>
      </w:pPr>
    </w:lvl>
    <w:lvl w:ilvl="1" w:tplc="27965476" w:tentative="1">
      <w:start w:val="1"/>
      <w:numFmt w:val="lowerLetter"/>
      <w:lvlText w:val="%2."/>
      <w:lvlJc w:val="left"/>
      <w:pPr>
        <w:ind w:left="1440" w:hanging="360"/>
      </w:pPr>
    </w:lvl>
    <w:lvl w:ilvl="2" w:tplc="27965476" w:tentative="1">
      <w:start w:val="1"/>
      <w:numFmt w:val="lowerRoman"/>
      <w:lvlText w:val="%3."/>
      <w:lvlJc w:val="right"/>
      <w:pPr>
        <w:ind w:left="2160" w:hanging="180"/>
      </w:pPr>
    </w:lvl>
    <w:lvl w:ilvl="3" w:tplc="27965476" w:tentative="1">
      <w:start w:val="1"/>
      <w:numFmt w:val="decimal"/>
      <w:lvlText w:val="%4."/>
      <w:lvlJc w:val="left"/>
      <w:pPr>
        <w:ind w:left="2880" w:hanging="360"/>
      </w:pPr>
    </w:lvl>
    <w:lvl w:ilvl="4" w:tplc="27965476" w:tentative="1">
      <w:start w:val="1"/>
      <w:numFmt w:val="lowerLetter"/>
      <w:lvlText w:val="%5."/>
      <w:lvlJc w:val="left"/>
      <w:pPr>
        <w:ind w:left="3600" w:hanging="360"/>
      </w:pPr>
    </w:lvl>
    <w:lvl w:ilvl="5" w:tplc="27965476" w:tentative="1">
      <w:start w:val="1"/>
      <w:numFmt w:val="lowerRoman"/>
      <w:lvlText w:val="%6."/>
      <w:lvlJc w:val="right"/>
      <w:pPr>
        <w:ind w:left="4320" w:hanging="180"/>
      </w:pPr>
    </w:lvl>
    <w:lvl w:ilvl="6" w:tplc="27965476" w:tentative="1">
      <w:start w:val="1"/>
      <w:numFmt w:val="decimal"/>
      <w:lvlText w:val="%7."/>
      <w:lvlJc w:val="left"/>
      <w:pPr>
        <w:ind w:left="5040" w:hanging="360"/>
      </w:pPr>
    </w:lvl>
    <w:lvl w:ilvl="7" w:tplc="27965476" w:tentative="1">
      <w:start w:val="1"/>
      <w:numFmt w:val="lowerLetter"/>
      <w:lvlText w:val="%8."/>
      <w:lvlJc w:val="left"/>
      <w:pPr>
        <w:ind w:left="5760" w:hanging="360"/>
      </w:pPr>
    </w:lvl>
    <w:lvl w:ilvl="8" w:tplc="27965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6">
    <w:multiLevelType w:val="hybridMultilevel"/>
    <w:lvl w:ilvl="0" w:tplc="63898124">
      <w:start w:val="1"/>
      <w:numFmt w:val="decimal"/>
      <w:lvlText w:val="%1."/>
      <w:lvlJc w:val="left"/>
      <w:pPr>
        <w:ind w:left="720" w:hanging="360"/>
      </w:pPr>
    </w:lvl>
    <w:lvl w:ilvl="1" w:tplc="63898124" w:tentative="1">
      <w:start w:val="1"/>
      <w:numFmt w:val="lowerLetter"/>
      <w:lvlText w:val="%2."/>
      <w:lvlJc w:val="left"/>
      <w:pPr>
        <w:ind w:left="1440" w:hanging="360"/>
      </w:pPr>
    </w:lvl>
    <w:lvl w:ilvl="2" w:tplc="63898124" w:tentative="1">
      <w:start w:val="1"/>
      <w:numFmt w:val="lowerRoman"/>
      <w:lvlText w:val="%3."/>
      <w:lvlJc w:val="right"/>
      <w:pPr>
        <w:ind w:left="2160" w:hanging="180"/>
      </w:pPr>
    </w:lvl>
    <w:lvl w:ilvl="3" w:tplc="63898124" w:tentative="1">
      <w:start w:val="1"/>
      <w:numFmt w:val="decimal"/>
      <w:lvlText w:val="%4."/>
      <w:lvlJc w:val="left"/>
      <w:pPr>
        <w:ind w:left="2880" w:hanging="360"/>
      </w:pPr>
    </w:lvl>
    <w:lvl w:ilvl="4" w:tplc="63898124" w:tentative="1">
      <w:start w:val="1"/>
      <w:numFmt w:val="lowerLetter"/>
      <w:lvlText w:val="%5."/>
      <w:lvlJc w:val="left"/>
      <w:pPr>
        <w:ind w:left="3600" w:hanging="360"/>
      </w:pPr>
    </w:lvl>
    <w:lvl w:ilvl="5" w:tplc="63898124" w:tentative="1">
      <w:start w:val="1"/>
      <w:numFmt w:val="lowerRoman"/>
      <w:lvlText w:val="%6."/>
      <w:lvlJc w:val="right"/>
      <w:pPr>
        <w:ind w:left="4320" w:hanging="180"/>
      </w:pPr>
    </w:lvl>
    <w:lvl w:ilvl="6" w:tplc="63898124" w:tentative="1">
      <w:start w:val="1"/>
      <w:numFmt w:val="decimal"/>
      <w:lvlText w:val="%7."/>
      <w:lvlJc w:val="left"/>
      <w:pPr>
        <w:ind w:left="5040" w:hanging="360"/>
      </w:pPr>
    </w:lvl>
    <w:lvl w:ilvl="7" w:tplc="63898124" w:tentative="1">
      <w:start w:val="1"/>
      <w:numFmt w:val="lowerLetter"/>
      <w:lvlText w:val="%8."/>
      <w:lvlJc w:val="left"/>
      <w:pPr>
        <w:ind w:left="5760" w:hanging="360"/>
      </w:pPr>
    </w:lvl>
    <w:lvl w:ilvl="8" w:tplc="63898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5">
    <w:multiLevelType w:val="hybridMultilevel"/>
    <w:lvl w:ilvl="0" w:tplc="84761949">
      <w:start w:val="1"/>
      <w:numFmt w:val="decimal"/>
      <w:lvlText w:val="%1."/>
      <w:lvlJc w:val="left"/>
      <w:pPr>
        <w:ind w:left="720" w:hanging="360"/>
      </w:pPr>
    </w:lvl>
    <w:lvl w:ilvl="1" w:tplc="84761949" w:tentative="1">
      <w:start w:val="1"/>
      <w:numFmt w:val="lowerLetter"/>
      <w:lvlText w:val="%2."/>
      <w:lvlJc w:val="left"/>
      <w:pPr>
        <w:ind w:left="1440" w:hanging="360"/>
      </w:pPr>
    </w:lvl>
    <w:lvl w:ilvl="2" w:tplc="84761949" w:tentative="1">
      <w:start w:val="1"/>
      <w:numFmt w:val="lowerRoman"/>
      <w:lvlText w:val="%3."/>
      <w:lvlJc w:val="right"/>
      <w:pPr>
        <w:ind w:left="2160" w:hanging="180"/>
      </w:pPr>
    </w:lvl>
    <w:lvl w:ilvl="3" w:tplc="84761949" w:tentative="1">
      <w:start w:val="1"/>
      <w:numFmt w:val="decimal"/>
      <w:lvlText w:val="%4."/>
      <w:lvlJc w:val="left"/>
      <w:pPr>
        <w:ind w:left="2880" w:hanging="360"/>
      </w:pPr>
    </w:lvl>
    <w:lvl w:ilvl="4" w:tplc="84761949" w:tentative="1">
      <w:start w:val="1"/>
      <w:numFmt w:val="lowerLetter"/>
      <w:lvlText w:val="%5."/>
      <w:lvlJc w:val="left"/>
      <w:pPr>
        <w:ind w:left="3600" w:hanging="360"/>
      </w:pPr>
    </w:lvl>
    <w:lvl w:ilvl="5" w:tplc="84761949" w:tentative="1">
      <w:start w:val="1"/>
      <w:numFmt w:val="lowerRoman"/>
      <w:lvlText w:val="%6."/>
      <w:lvlJc w:val="right"/>
      <w:pPr>
        <w:ind w:left="4320" w:hanging="180"/>
      </w:pPr>
    </w:lvl>
    <w:lvl w:ilvl="6" w:tplc="84761949" w:tentative="1">
      <w:start w:val="1"/>
      <w:numFmt w:val="decimal"/>
      <w:lvlText w:val="%7."/>
      <w:lvlJc w:val="left"/>
      <w:pPr>
        <w:ind w:left="5040" w:hanging="360"/>
      </w:pPr>
    </w:lvl>
    <w:lvl w:ilvl="7" w:tplc="84761949" w:tentative="1">
      <w:start w:val="1"/>
      <w:numFmt w:val="lowerLetter"/>
      <w:lvlText w:val="%8."/>
      <w:lvlJc w:val="left"/>
      <w:pPr>
        <w:ind w:left="5760" w:hanging="360"/>
      </w:pPr>
    </w:lvl>
    <w:lvl w:ilvl="8" w:tplc="84761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4">
    <w:multiLevelType w:val="hybridMultilevel"/>
    <w:lvl w:ilvl="0" w:tplc="41922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34">
    <w:abstractNumId w:val="2934"/>
  </w:num>
  <w:num w:numId="2935">
    <w:abstractNumId w:val="2935"/>
  </w:num>
  <w:num w:numId="2936">
    <w:abstractNumId w:val="2936"/>
  </w:num>
  <w:num w:numId="2937">
    <w:abstractNumId w:val="2937"/>
  </w:num>
  <w:num w:numId="2938">
    <w:abstractNumId w:val="2938"/>
  </w:num>
  <w:num w:numId="2939">
    <w:abstractNumId w:val="2939"/>
  </w:num>
  <w:num w:numId="2940">
    <w:abstractNumId w:val="2940"/>
  </w:num>
  <w:num w:numId="2941">
    <w:abstractNumId w:val="2941"/>
  </w:num>
  <w:num w:numId="2942">
    <w:abstractNumId w:val="2942"/>
  </w:num>
  <w:num w:numId="2943">
    <w:abstractNumId w:val="2943"/>
  </w:num>
  <w:num w:numId="2944">
    <w:abstractNumId w:val="2944"/>
  </w:num>
  <w:num w:numId="2945">
    <w:abstractNumId w:val="2945"/>
  </w:num>
  <w:num w:numId="2946">
    <w:abstractNumId w:val="2946"/>
  </w:num>
  <w:num w:numId="2947">
    <w:abstractNumId w:val="2947"/>
  </w:num>
  <w:num w:numId="2948">
    <w:abstractNumId w:val="2948"/>
  </w:num>
  <w:num w:numId="2949">
    <w:abstractNumId w:val="2949"/>
  </w:num>
  <w:num w:numId="2950">
    <w:abstractNumId w:val="2950"/>
  </w:num>
  <w:num w:numId="2951">
    <w:abstractNumId w:val="2951"/>
  </w:num>
  <w:num w:numId="2952">
    <w:abstractNumId w:val="2952"/>
  </w:num>
  <w:num w:numId="2953">
    <w:abstractNumId w:val="2953"/>
  </w:num>
  <w:num w:numId="2954">
    <w:abstractNumId w:val="2954"/>
  </w:num>
  <w:num w:numId="2955">
    <w:abstractNumId w:val="2955"/>
  </w:num>
  <w:num w:numId="2956">
    <w:abstractNumId w:val="2956"/>
  </w:num>
  <w:num w:numId="2957">
    <w:abstractNumId w:val="2957"/>
  </w:num>
  <w:num w:numId="2958">
    <w:abstractNumId w:val="2958"/>
  </w:num>
  <w:num w:numId="2959">
    <w:abstractNumId w:val="2959"/>
  </w:num>
  <w:num w:numId="2960">
    <w:abstractNumId w:val="2960"/>
  </w:num>
  <w:num w:numId="2961">
    <w:abstractNumId w:val="2961"/>
  </w:num>
  <w:num w:numId="2962">
    <w:abstractNumId w:val="2962"/>
  </w:num>
  <w:num w:numId="2963">
    <w:abstractNumId w:val="2963"/>
  </w:num>
  <w:num w:numId="2964">
    <w:abstractNumId w:val="2964"/>
  </w:num>
  <w:num w:numId="2965">
    <w:abstractNumId w:val="2965"/>
  </w:num>
  <w:num w:numId="2966">
    <w:abstractNumId w:val="2966"/>
  </w:num>
  <w:num w:numId="2967">
    <w:abstractNumId w:val="2967"/>
  </w:num>
  <w:num w:numId="2968">
    <w:abstractNumId w:val="2968"/>
  </w:num>
  <w:num w:numId="2969">
    <w:abstractNumId w:val="2969"/>
  </w:num>
  <w:num w:numId="2970">
    <w:abstractNumId w:val="2970"/>
  </w:num>
  <w:num w:numId="2971">
    <w:abstractNumId w:val="2971"/>
  </w:num>
  <w:num w:numId="2972">
    <w:abstractNumId w:val="2972"/>
  </w:num>
  <w:num w:numId="2973">
    <w:abstractNumId w:val="2973"/>
  </w:num>
  <w:num w:numId="2974">
    <w:abstractNumId w:val="2974"/>
  </w:num>
  <w:num w:numId="2975">
    <w:abstractNumId w:val="2975"/>
  </w:num>
  <w:num w:numId="2976">
    <w:abstractNumId w:val="2976"/>
  </w:num>
  <w:num w:numId="2977">
    <w:abstractNumId w:val="2977"/>
  </w:num>
  <w:num w:numId="2978">
    <w:abstractNumId w:val="2978"/>
  </w:num>
  <w:num w:numId="2979">
    <w:abstractNumId w:val="2979"/>
  </w:num>
  <w:num w:numId="2980">
    <w:abstractNumId w:val="2980"/>
  </w:num>
  <w:num w:numId="2981">
    <w:abstractNumId w:val="2981"/>
  </w:num>
  <w:num w:numId="2982">
    <w:abstractNumId w:val="2982"/>
  </w:num>
  <w:num w:numId="2983">
    <w:abstractNumId w:val="2983"/>
  </w:num>
  <w:num w:numId="2984">
    <w:abstractNumId w:val="2984"/>
  </w:num>
  <w:num w:numId="2985">
    <w:abstractNumId w:val="2985"/>
  </w:num>
  <w:num w:numId="2986">
    <w:abstractNumId w:val="2986"/>
  </w:num>
  <w:num w:numId="2987">
    <w:abstractNumId w:val="2987"/>
  </w:num>
  <w:num w:numId="2988">
    <w:abstractNumId w:val="2988"/>
  </w:num>
  <w:num w:numId="2989">
    <w:abstractNumId w:val="2989"/>
  </w:num>
  <w:num w:numId="2990">
    <w:abstractNumId w:val="2990"/>
  </w:num>
  <w:num w:numId="2991">
    <w:abstractNumId w:val="2991"/>
  </w:num>
  <w:num w:numId="2992">
    <w:abstractNumId w:val="2992"/>
  </w:num>
  <w:num w:numId="2993">
    <w:abstractNumId w:val="2993"/>
  </w:num>
  <w:num w:numId="2994">
    <w:abstractNumId w:val="2994"/>
  </w:num>
  <w:num w:numId="2995">
    <w:abstractNumId w:val="2995"/>
  </w:num>
  <w:num w:numId="2996">
    <w:abstractNumId w:val="2996"/>
  </w:num>
  <w:num w:numId="2997">
    <w:abstractNumId w:val="2997"/>
  </w:num>
  <w:num w:numId="2998">
    <w:abstractNumId w:val="2998"/>
  </w:num>
  <w:num w:numId="2999">
    <w:abstractNumId w:val="2999"/>
  </w:num>
  <w:num w:numId="3000">
    <w:abstractNumId w:val="3000"/>
  </w:num>
  <w:num w:numId="3001">
    <w:abstractNumId w:val="3001"/>
  </w:num>
  <w:num w:numId="3002">
    <w:abstractNumId w:val="3002"/>
  </w:num>
  <w:num w:numId="3003">
    <w:abstractNumId w:val="3003"/>
  </w:num>
  <w:num w:numId="3004">
    <w:abstractNumId w:val="3004"/>
  </w:num>
  <w:num w:numId="3005">
    <w:abstractNumId w:val="3005"/>
  </w:num>
  <w:num w:numId="3006">
    <w:abstractNumId w:val="3006"/>
  </w:num>
  <w:num w:numId="3007">
    <w:abstractNumId w:val="3007"/>
  </w:num>
  <w:num w:numId="3008">
    <w:abstractNumId w:val="3008"/>
  </w:num>
  <w:num w:numId="3009">
    <w:abstractNumId w:val="3009"/>
  </w:num>
  <w:num w:numId="3010">
    <w:abstractNumId w:val="3010"/>
  </w:num>
  <w:num w:numId="3011">
    <w:abstractNumId w:val="3011"/>
  </w:num>
  <w:num w:numId="3012">
    <w:abstractNumId w:val="3012"/>
  </w:num>
  <w:num w:numId="3013">
    <w:abstractNumId w:val="3013"/>
  </w:num>
  <w:num w:numId="3014">
    <w:abstractNumId w:val="3014"/>
  </w:num>
  <w:num w:numId="3015">
    <w:abstractNumId w:val="3015"/>
  </w:num>
  <w:num w:numId="3016">
    <w:abstractNumId w:val="30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9139282" Type="http://schemas.openxmlformats.org/officeDocument/2006/relationships/comments" Target="comments.xml"/><Relationship Id="rId858097384" Type="http://schemas.microsoft.com/office/2011/relationships/commentsExtended" Target="commentsExtended.xml"/><Relationship Id="rId56319392" Type="http://schemas.openxmlformats.org/officeDocument/2006/relationships/image" Target="media/imgrId56319392.jpg"/><Relationship Id="rId7782697b8670d098f" Type="http://schemas.openxmlformats.org/officeDocument/2006/relationships/hyperlink" Target="https://iservice.lombardini.it/jsp/Template2/manuale.jsp?id=120&amp;parent=1000" TargetMode="External"/><Relationship Id="rId4679697b8670d0e5a" Type="http://schemas.openxmlformats.org/officeDocument/2006/relationships/hyperlink" Target="https://iservice.lombardini.it/jsp/Template2/manuale.jsp?id=114&amp;parent=1000" TargetMode="External"/><Relationship Id="rId1733697b8670d14c3" Type="http://schemas.openxmlformats.org/officeDocument/2006/relationships/hyperlink" Target="https://iservice.lombardini.it/jsp/Template2/manuale.jsp?id=103&amp;parent=1000" TargetMode="External"/><Relationship Id="rId8368697b8670d1b31" Type="http://schemas.openxmlformats.org/officeDocument/2006/relationships/hyperlink" Target="https://iservice.lombardini.it/jsp/Template2/manuale.jsp?id=822&amp;parent=1000" TargetMode="External"/><Relationship Id="rId8416697b8670d1d07" Type="http://schemas.openxmlformats.org/officeDocument/2006/relationships/hyperlink" Target="https://iservice.lombardini.it/jsp/Template2/manuale.jsp?id=822&amp;parent=1000" TargetMode="External"/><Relationship Id="rId3992697b8670d2cf0" Type="http://schemas.openxmlformats.org/officeDocument/2006/relationships/hyperlink" Target="https://iservice.lombardini.it/jsp/Template2/manuale.jsp?id=822&amp;parent=1000" TargetMode="External"/><Relationship Id="rId3453697b8670df483" Type="http://schemas.openxmlformats.org/officeDocument/2006/relationships/hyperlink" Target="https://iservice.lombardini.it/jsp/Template2/manuale.jsp?id=822&amp;parent=1000" TargetMode="External"/><Relationship Id="rId1112697b8670eb8cb" Type="http://schemas.openxmlformats.org/officeDocument/2006/relationships/hyperlink" Target="https://iservice.lombardini.it/jsp/Template2/manuale.jsp?id=822&amp;parent=1000" TargetMode="External"/><Relationship Id="rId4953697b86713209a" Type="http://schemas.openxmlformats.org/officeDocument/2006/relationships/hyperlink" Target="https://iservice.lombardini.it/jsp/Template2/manuale.jsp?id=107&amp;parent=1000" TargetMode="External"/><Relationship Id="rId2353697b867166277" Type="http://schemas.openxmlformats.org/officeDocument/2006/relationships/hyperlink" Target="https://iservice.lombardini.it/jsp/Template2/manuale.jsp?id=822&amp;parent=1000" TargetMode="External"/><Relationship Id="rId1439697b8671ce0d5" Type="http://schemas.openxmlformats.org/officeDocument/2006/relationships/hyperlink" Target="https://iservice.lombardini.it/jsp/Template2/manuale.jsp?id=822&amp;parent=1000" TargetMode="External"/><Relationship Id="rId6034697b8671cea57" Type="http://schemas.openxmlformats.org/officeDocument/2006/relationships/hyperlink" Target="https://iservice.lombardini.it/jsp/Template2/manuale.jsp?id=822&amp;parent=1000" TargetMode="External"/><Relationship Id="rId4752697b8671dbf3b" Type="http://schemas.openxmlformats.org/officeDocument/2006/relationships/hyperlink" Target="https://iservice.lombardini.it/jsp/Template2/manuale.jsp?id=822&amp;parent=1000" TargetMode="External"/><Relationship Id="rId8262697b8671ec2b1" Type="http://schemas.openxmlformats.org/officeDocument/2006/relationships/hyperlink" Target="https://iservice.lombardini.it/jsp/Template2/manuale.jsp?id=822&amp;parent=1000" TargetMode="External"/><Relationship Id="rId9418697b8672647c2" Type="http://schemas.openxmlformats.org/officeDocument/2006/relationships/hyperlink" Target="https://iservice.lombardini.it/jsp/Template2/manuale.jsp?id=822&amp;parent=1000" TargetMode="External"/><Relationship Id="rId2875697b86729e028" Type="http://schemas.openxmlformats.org/officeDocument/2006/relationships/hyperlink" Target="https://iservice.lombardini.it/jsp/Template2/manuale.jsp?id=105&amp;parent=1000" TargetMode="External"/><Relationship Id="rId5023697b8672d2d3c" Type="http://schemas.openxmlformats.org/officeDocument/2006/relationships/hyperlink" Target="https://iservice.lombardini.it/jsp/Template2/manuale.jsp?id=822&amp;parent=1000" TargetMode="External"/><Relationship Id="rId9649697b867302352" Type="http://schemas.openxmlformats.org/officeDocument/2006/relationships/hyperlink" Target="https://iservice.lombardini.it/jsp/Template2/manuale.jsp?id=822&amp;parent=1000" TargetMode="External"/><Relationship Id="rId8284697b86732dacd" Type="http://schemas.openxmlformats.org/officeDocument/2006/relationships/hyperlink" Target="https://iservice.lombardini.it/jsp/Template2/manuale.jsp?id=132&amp;parent=1000" TargetMode="External"/><Relationship Id="rId1375697b86735046f" Type="http://schemas.openxmlformats.org/officeDocument/2006/relationships/hyperlink" Target="https://iservice.lombardini.it/jsp/Template2/manuale.jsp?id=822&amp;parent=1000" TargetMode="External"/><Relationship Id="rId6238697b86735b570" Type="http://schemas.openxmlformats.org/officeDocument/2006/relationships/hyperlink" Target="https://iservice.lombardini.it/jsp/Template2/manuale.jsp?id=822&amp;parent=1000" TargetMode="External"/><Relationship Id="rId5975697b8673a4920" Type="http://schemas.openxmlformats.org/officeDocument/2006/relationships/hyperlink" Target="https://iservice.lombardini.it/jsp/Template2/manuale.jsp?id=199&amp;parent=1000" TargetMode="External"/><Relationship Id="rId7954697b8673bafff" Type="http://schemas.openxmlformats.org/officeDocument/2006/relationships/hyperlink" Target="https://iservice.lombardini.it/jsp/Template2/manuale.jsp?id=103&amp;parent=1000" TargetMode="External"/><Relationship Id="rId6324697b8673ce5b2" Type="http://schemas.openxmlformats.org/officeDocument/2006/relationships/hyperlink" Target="https://iservice.lombardini.it/jsp/Template2/manuale.jsp?id=822&amp;parent=1000" TargetMode="External"/><Relationship Id="rId3147697b8673cff85" Type="http://schemas.openxmlformats.org/officeDocument/2006/relationships/hyperlink" Target="https://iservice.lombardini.it/jsp/Template2/manuale.jsp?id=103&amp;parent=1000" TargetMode="External"/><Relationship Id="rId5338697b86740bb69" Type="http://schemas.openxmlformats.org/officeDocument/2006/relationships/hyperlink" Target="https://iservice.lombardini.it/jsp/Template2/manuale.jsp?id=112&amp;parent=1000" TargetMode="External"/><Relationship Id="rId5832697b86740c166" Type="http://schemas.openxmlformats.org/officeDocument/2006/relationships/hyperlink" Target="https://iservice.lombardini.it/jsp/Template2/manuale.jsp?id=822&amp;parent=1000" TargetMode="External"/><Relationship Id="rId5632697b86740cdea" Type="http://schemas.openxmlformats.org/officeDocument/2006/relationships/hyperlink" Target="https://iservice.lombardini.it/jsp/Template2/manuale.jsp?id=822&amp;parent=1000" TargetMode="External"/><Relationship Id="rId7194697b86740e2a6" Type="http://schemas.openxmlformats.org/officeDocument/2006/relationships/hyperlink" Target="https://iservice.lombardini.it/jsp/Template2/manuale.jsp?id=103&amp;parent=1000" TargetMode="External"/><Relationship Id="rId3420697b8674491a2" Type="http://schemas.openxmlformats.org/officeDocument/2006/relationships/hyperlink" Target="https://iservice.lombardini.it/jsp/Template2/manuale.jsp?id=822&amp;parent=1000" TargetMode="External"/><Relationship Id="rId3747697b867449491" Type="http://schemas.openxmlformats.org/officeDocument/2006/relationships/hyperlink" Target="https://iservice.lombardini.it/jsp/Template2/manuale.jsp?id=140&amp;parent=1000" TargetMode="External"/><Relationship Id="rId5372697b867449d37" Type="http://schemas.openxmlformats.org/officeDocument/2006/relationships/hyperlink" Target="https://iservice.lombardini.it/jsp/Template2/manuale.jsp?id=822&amp;parent=1000" TargetMode="External"/><Relationship Id="rId5816697b86745105a" Type="http://schemas.openxmlformats.org/officeDocument/2006/relationships/hyperlink" Target="https://iservice.lombardini.it/jsp/Template2/manuale.jsp?id=822&amp;parent=1000" TargetMode="External"/><Relationship Id="rId6808697b867451441" Type="http://schemas.openxmlformats.org/officeDocument/2006/relationships/hyperlink" Target="https://iservice.lombardini.it/jsp/Template2/manuale.jsp?id=822&amp;parent=1000" TargetMode="External"/><Relationship Id="rId1615697b867451690" Type="http://schemas.openxmlformats.org/officeDocument/2006/relationships/hyperlink" Target="https://iservice.lombardini.it/jsp/Template2/manuale.jsp?id=136&amp;parent=1000" TargetMode="External"/><Relationship Id="rId2876697b8674d593c" Type="http://schemas.openxmlformats.org/officeDocument/2006/relationships/hyperlink" Target="https://iservice.lombardini.it/jsp/Template2/manuale.jsp?id=822&amp;parent=1000" TargetMode="External"/><Relationship Id="rId1781697b8674d65e9" Type="http://schemas.openxmlformats.org/officeDocument/2006/relationships/hyperlink" Target="https://iservice.lombardini.it/jsp/Template2/manuale.jsp?id=822&amp;parent=1000" TargetMode="External"/><Relationship Id="rId1761697b8674e0e51" Type="http://schemas.openxmlformats.org/officeDocument/2006/relationships/hyperlink" Target="https://iservice.lombardini.it/jsp/Template2/manuale.jsp?id=822&amp;parent=1000" TargetMode="External"/><Relationship Id="rId2643697b8670c7f02" Type="http://schemas.openxmlformats.org/officeDocument/2006/relationships/image" Target="media/imgrId2643697b8670c7f02.jpg"/><Relationship Id="rId6841697b8670d02c8" Type="http://schemas.openxmlformats.org/officeDocument/2006/relationships/image" Target="media/imgrId6841697b8670d02c8.gif"/><Relationship Id="rId2030697b8670dea81" Type="http://schemas.openxmlformats.org/officeDocument/2006/relationships/image" Target="media/imgrId2030697b8670dea81.jpg"/><Relationship Id="rId7076697b8670ea4e4" Type="http://schemas.openxmlformats.org/officeDocument/2006/relationships/image" Target="media/imgrId7076697b8670ea4e4.jpg"/><Relationship Id="rId3511697b86710c6c2" Type="http://schemas.openxmlformats.org/officeDocument/2006/relationships/image" Target="media/imgrId3511697b86710c6c2.jpg"/><Relationship Id="rId5709697b8671192a2" Type="http://schemas.openxmlformats.org/officeDocument/2006/relationships/image" Target="media/imgrId5709697b8671192a2.jpg"/><Relationship Id="rId7413697b867129c9d" Type="http://schemas.openxmlformats.org/officeDocument/2006/relationships/image" Target="media/imgrId7413697b867129c9d.jpg"/><Relationship Id="rId1062697b867131730" Type="http://schemas.openxmlformats.org/officeDocument/2006/relationships/image" Target="media/imgrId1062697b867131730.jpg"/><Relationship Id="rId9104697b86713efa2" Type="http://schemas.openxmlformats.org/officeDocument/2006/relationships/image" Target="media/imgrId9104697b86713efa2.jpg"/><Relationship Id="rId4008697b86714e5e7" Type="http://schemas.openxmlformats.org/officeDocument/2006/relationships/image" Target="media/imgrId4008697b86714e5e7.jpg"/><Relationship Id="rId5438697b8671595c8" Type="http://schemas.openxmlformats.org/officeDocument/2006/relationships/image" Target="media/imgrId5438697b8671595c8.jpg"/><Relationship Id="rId3113697b867165423" Type="http://schemas.openxmlformats.org/officeDocument/2006/relationships/image" Target="media/imgrId3113697b867165423.jpg"/><Relationship Id="rId3536697b867175e37" Type="http://schemas.openxmlformats.org/officeDocument/2006/relationships/image" Target="media/imgrId3536697b867175e37.jpg"/><Relationship Id="rId7832697b86717ab93" Type="http://schemas.openxmlformats.org/officeDocument/2006/relationships/image" Target="media/imgrId7832697b86717ab93.jpg"/><Relationship Id="rId7302697b8671874a9" Type="http://schemas.openxmlformats.org/officeDocument/2006/relationships/image" Target="media/imgrId7302697b8671874a9.jpg"/><Relationship Id="rId7250697b867190538" Type="http://schemas.openxmlformats.org/officeDocument/2006/relationships/image" Target="media/imgrId7250697b867190538.jpg"/><Relationship Id="rId8240697b86719b7ed" Type="http://schemas.openxmlformats.org/officeDocument/2006/relationships/image" Target="media/imgrId8240697b86719b7ed.jpg"/><Relationship Id="rId6547697b8671a3402" Type="http://schemas.openxmlformats.org/officeDocument/2006/relationships/image" Target="media/imgrId6547697b8671a3402.jpg"/><Relationship Id="rId3264697b8671a82a0" Type="http://schemas.openxmlformats.org/officeDocument/2006/relationships/image" Target="media/imgrId3264697b8671a82a0.gif"/><Relationship Id="rId4969697b8671b2a4b" Type="http://schemas.openxmlformats.org/officeDocument/2006/relationships/image" Target="media/imgrId4969697b8671b2a4b.jpg"/><Relationship Id="rId3697697b8671ba0a7" Type="http://schemas.openxmlformats.org/officeDocument/2006/relationships/image" Target="media/imgrId3697697b8671ba0a7.gif"/><Relationship Id="rId2686697b8671c81cf" Type="http://schemas.openxmlformats.org/officeDocument/2006/relationships/image" Target="media/imgrId2686697b8671c81cf.jpg"/><Relationship Id="rId5700697b8671cd378" Type="http://schemas.openxmlformats.org/officeDocument/2006/relationships/image" Target="media/imgrId5700697b8671cd378.gif"/><Relationship Id="rId7194697b8671db331" Type="http://schemas.openxmlformats.org/officeDocument/2006/relationships/image" Target="media/imgrId7194697b8671db331.jpg"/><Relationship Id="rId1100697b8671e6532" Type="http://schemas.openxmlformats.org/officeDocument/2006/relationships/image" Target="media/imgrId1100697b8671e6532.jpg"/><Relationship Id="rId1310697b8671ebaae" Type="http://schemas.openxmlformats.org/officeDocument/2006/relationships/image" Target="media/imgrId1310697b8671ebaae.gif"/><Relationship Id="rId9442697b867208e3e" Type="http://schemas.openxmlformats.org/officeDocument/2006/relationships/image" Target="media/imgrId9442697b867208e3e.jpg"/><Relationship Id="rId9508697b86720e7d1" Type="http://schemas.openxmlformats.org/officeDocument/2006/relationships/image" Target="media/imgrId9508697b86720e7d1.gif"/><Relationship Id="rId9395697b86721a41b" Type="http://schemas.openxmlformats.org/officeDocument/2006/relationships/image" Target="media/imgrId9395697b86721a41b.jpg"/><Relationship Id="rId3571697b867226ef2" Type="http://schemas.openxmlformats.org/officeDocument/2006/relationships/image" Target="media/imgrId3571697b867226ef2.jpg"/><Relationship Id="rId9869697b867234979" Type="http://schemas.openxmlformats.org/officeDocument/2006/relationships/image" Target="media/imgrId9869697b867234979.jpg"/><Relationship Id="rId9008697b867245447" Type="http://schemas.openxmlformats.org/officeDocument/2006/relationships/image" Target="media/imgrId9008697b867245447.jpg"/><Relationship Id="rId5028697b867253bba" Type="http://schemas.openxmlformats.org/officeDocument/2006/relationships/image" Target="media/imgrId5028697b867253bba.jpg"/><Relationship Id="rId2689697b867262ea2" Type="http://schemas.openxmlformats.org/officeDocument/2006/relationships/image" Target="media/imgrId2689697b867262ea2.jpg"/><Relationship Id="rId1860697b867271ef5" Type="http://schemas.openxmlformats.org/officeDocument/2006/relationships/image" Target="media/imgrId1860697b867271ef5.jpg"/><Relationship Id="rId6576697b867280780" Type="http://schemas.openxmlformats.org/officeDocument/2006/relationships/image" Target="media/imgrId6576697b867280780.jpg"/><Relationship Id="rId8368697b8672861b0" Type="http://schemas.openxmlformats.org/officeDocument/2006/relationships/image" Target="media/imgrId8368697b8672861b0.jpg"/><Relationship Id="rId2236697b8672938e7" Type="http://schemas.openxmlformats.org/officeDocument/2006/relationships/image" Target="media/imgrId2236697b8672938e7.jpg"/><Relationship Id="rId8228697b86729d303" Type="http://schemas.openxmlformats.org/officeDocument/2006/relationships/image" Target="media/imgrId8228697b86729d303.jpg"/><Relationship Id="rId9053697b8672ab353" Type="http://schemas.openxmlformats.org/officeDocument/2006/relationships/image" Target="media/imgrId9053697b8672ab353.jpg"/><Relationship Id="rId2822697b8672b9bef" Type="http://schemas.openxmlformats.org/officeDocument/2006/relationships/image" Target="media/imgrId2822697b8672b9bef.jpg"/><Relationship Id="rId5458697b8672bf342" Type="http://schemas.openxmlformats.org/officeDocument/2006/relationships/image" Target="media/imgrId5458697b8672bf342.gif"/><Relationship Id="rId2769697b8672ccf1d" Type="http://schemas.openxmlformats.org/officeDocument/2006/relationships/image" Target="media/imgrId2769697b8672ccf1d.jpg"/><Relationship Id="rId1896697b8672d250a" Type="http://schemas.openxmlformats.org/officeDocument/2006/relationships/image" Target="media/imgrId1896697b8672d250a.gif"/><Relationship Id="rId8553697b8672e07ef" Type="http://schemas.openxmlformats.org/officeDocument/2006/relationships/image" Target="media/imgrId8553697b8672e07ef.jpg"/><Relationship Id="rId4123697b8672ef965" Type="http://schemas.openxmlformats.org/officeDocument/2006/relationships/image" Target="media/imgrId4123697b8672ef965.jpg"/><Relationship Id="rId2099697b867300e0d" Type="http://schemas.openxmlformats.org/officeDocument/2006/relationships/image" Target="media/imgrId2099697b867300e0d.jpg"/><Relationship Id="rId2211697b86730ed4e" Type="http://schemas.openxmlformats.org/officeDocument/2006/relationships/image" Target="media/imgrId2211697b86730ed4e.jpg"/><Relationship Id="rId4761697b867319896" Type="http://schemas.openxmlformats.org/officeDocument/2006/relationships/image" Target="media/imgrId4761697b867319896.jpg"/><Relationship Id="rId4381697b86731f926" Type="http://schemas.openxmlformats.org/officeDocument/2006/relationships/image" Target="media/imgrId4381697b86731f926.jpg"/><Relationship Id="rId4438697b86732ce3e" Type="http://schemas.openxmlformats.org/officeDocument/2006/relationships/image" Target="media/imgrId4438697b86732ce3e.jpg"/><Relationship Id="rId6455697b8673377ed" Type="http://schemas.openxmlformats.org/officeDocument/2006/relationships/image" Target="media/imgrId6455697b8673377ed.jpg"/><Relationship Id="rId9578697b8673440c3" Type="http://schemas.openxmlformats.org/officeDocument/2006/relationships/image" Target="media/imgrId9578697b8673440c3.jpg"/><Relationship Id="rId2235697b86734f1b0" Type="http://schemas.openxmlformats.org/officeDocument/2006/relationships/image" Target="media/imgrId2235697b86734f1b0.jpg"/><Relationship Id="rId7170697b86735adbb" Type="http://schemas.openxmlformats.org/officeDocument/2006/relationships/image" Target="media/imgrId7170697b86735adbb.jpg"/><Relationship Id="rId8108697b867366cdf" Type="http://schemas.openxmlformats.org/officeDocument/2006/relationships/image" Target="media/imgrId8108697b867366cdf.jpg"/><Relationship Id="rId8443697b86736dae1" Type="http://schemas.openxmlformats.org/officeDocument/2006/relationships/image" Target="media/imgrId8443697b86736dae1.jpg"/><Relationship Id="rId2593697b86737a826" Type="http://schemas.openxmlformats.org/officeDocument/2006/relationships/image" Target="media/imgrId2593697b86737a826.jpg"/><Relationship Id="rId7958697b867387835" Type="http://schemas.openxmlformats.org/officeDocument/2006/relationships/image" Target="media/imgrId7958697b867387835.jpg"/><Relationship Id="rId7583697b867390212" Type="http://schemas.openxmlformats.org/officeDocument/2006/relationships/image" Target="media/imgrId7583697b867390212.jpg"/><Relationship Id="rId9379697b86739d3f7" Type="http://schemas.openxmlformats.org/officeDocument/2006/relationships/image" Target="media/imgrId9379697b86739d3f7.jpg"/><Relationship Id="rId8772697b8673a4126" Type="http://schemas.openxmlformats.org/officeDocument/2006/relationships/image" Target="media/imgrId8772697b8673a4126.jpg"/><Relationship Id="rId3638697b8673b09b1" Type="http://schemas.openxmlformats.org/officeDocument/2006/relationships/image" Target="media/imgrId3638697b8673b09b1.jpg"/><Relationship Id="rId3231697b8673ba7bf" Type="http://schemas.openxmlformats.org/officeDocument/2006/relationships/image" Target="media/imgrId3231697b8673ba7bf.jpg"/><Relationship Id="rId5991697b8673c849c" Type="http://schemas.openxmlformats.org/officeDocument/2006/relationships/image" Target="media/imgrId5991697b8673c849c.jpg"/><Relationship Id="rId7413697b8673cd80e" Type="http://schemas.openxmlformats.org/officeDocument/2006/relationships/image" Target="media/imgrId7413697b8673cd80e.jpg"/><Relationship Id="rId4260697b8673db78d" Type="http://schemas.openxmlformats.org/officeDocument/2006/relationships/image" Target="media/imgrId4260697b8673db78d.jpg"/><Relationship Id="rId5365697b8673e63c2" Type="http://schemas.openxmlformats.org/officeDocument/2006/relationships/image" Target="media/imgrId5365697b8673e63c2.jpg"/><Relationship Id="rId7292697b8673ebfca" Type="http://schemas.openxmlformats.org/officeDocument/2006/relationships/image" Target="media/imgrId7292697b8673ebfca.gif"/><Relationship Id="rId6782697b8674053ae" Type="http://schemas.openxmlformats.org/officeDocument/2006/relationships/image" Target="media/imgrId6782697b8674053ae.jpg"/><Relationship Id="rId6773697b86740b247" Type="http://schemas.openxmlformats.org/officeDocument/2006/relationships/image" Target="media/imgrId6773697b86740b247.jpg"/><Relationship Id="rId3081697b8674193a5" Type="http://schemas.openxmlformats.org/officeDocument/2006/relationships/image" Target="media/imgrId3081697b8674193a5.jpg"/><Relationship Id="rId1360697b867424055" Type="http://schemas.openxmlformats.org/officeDocument/2006/relationships/image" Target="media/imgrId1360697b867424055.jpg"/><Relationship Id="rId2819697b867436f54" Type="http://schemas.openxmlformats.org/officeDocument/2006/relationships/image" Target="media/imgrId2819697b867436f54.jpg"/><Relationship Id="rId7746697b8674427c7" Type="http://schemas.openxmlformats.org/officeDocument/2006/relationships/image" Target="media/imgrId7746697b8674427c7.jpg"/><Relationship Id="rId9525697b8674487b3" Type="http://schemas.openxmlformats.org/officeDocument/2006/relationships/image" Target="media/imgrId9525697b8674487b3.jpg"/><Relationship Id="rId2204697b867450076" Type="http://schemas.openxmlformats.org/officeDocument/2006/relationships/image" Target="media/imgrId2204697b867450076.jpg"/><Relationship Id="rId2258697b86745cf94" Type="http://schemas.openxmlformats.org/officeDocument/2006/relationships/image" Target="media/imgrId2258697b86745cf94.jpg"/><Relationship Id="rId7632697b867462bde" Type="http://schemas.openxmlformats.org/officeDocument/2006/relationships/image" Target="media/imgrId7632697b867462bde.jpg"/><Relationship Id="rId2497697b867470ef5" Type="http://schemas.openxmlformats.org/officeDocument/2006/relationships/image" Target="media/imgrId2497697b867470ef5.jpg"/><Relationship Id="rId9811697b86747f54a" Type="http://schemas.openxmlformats.org/officeDocument/2006/relationships/image" Target="media/imgrId9811697b86747f54a.jpg"/><Relationship Id="rId9494697b86748b309" Type="http://schemas.openxmlformats.org/officeDocument/2006/relationships/image" Target="media/imgrId9494697b86748b309.jpg"/><Relationship Id="rId4710697b8674909c2" Type="http://schemas.openxmlformats.org/officeDocument/2006/relationships/image" Target="media/imgrId4710697b8674909c2.gif"/><Relationship Id="rId2304697b86749b101" Type="http://schemas.openxmlformats.org/officeDocument/2006/relationships/image" Target="media/imgrId2304697b86749b101.jpg"/><Relationship Id="rId4227697b8674aa448" Type="http://schemas.openxmlformats.org/officeDocument/2006/relationships/image" Target="media/imgrId4227697b8674aa448.jpg"/><Relationship Id="rId3454697b8674af43f" Type="http://schemas.openxmlformats.org/officeDocument/2006/relationships/image" Target="media/imgrId3454697b8674af43f.jpg"/><Relationship Id="rId5904697b8674b755a" Type="http://schemas.openxmlformats.org/officeDocument/2006/relationships/image" Target="media/imgrId5904697b8674b755a.jpg"/><Relationship Id="rId5138697b8674c478a" Type="http://schemas.openxmlformats.org/officeDocument/2006/relationships/image" Target="media/imgrId5138697b8674c478a.jpg"/><Relationship Id="rId5739697b8674cf8d7" Type="http://schemas.openxmlformats.org/officeDocument/2006/relationships/image" Target="media/imgrId5739697b8674cf8d7.jpg"/><Relationship Id="rId8919697b8674d5419" Type="http://schemas.openxmlformats.org/officeDocument/2006/relationships/image" Target="media/imgrId8919697b8674d5419.gif"/><Relationship Id="rId8087697b8674e063f" Type="http://schemas.openxmlformats.org/officeDocument/2006/relationships/image" Target="media/imgrId8087697b8674e063f.jpg"/><Relationship Id="rId1641697b8674ef48f" Type="http://schemas.openxmlformats.org/officeDocument/2006/relationships/image" Target="media/imgrId1641697b8674ef48f.jpg"/><Relationship Id="rId1108697b867500e82" Type="http://schemas.openxmlformats.org/officeDocument/2006/relationships/image" Target="media/imgrId1108697b867500e82.jpg"/><Relationship Id="rId3022697b86750de65" Type="http://schemas.openxmlformats.org/officeDocument/2006/relationships/image" Target="media/imgrId3022697b86750de65.jpg"/><Relationship Id="rId3993697b867514123" Type="http://schemas.openxmlformats.org/officeDocument/2006/relationships/image" Target="media/imgrId3993697b867514123.gif"/><Relationship Id="rId8008697b867521051" Type="http://schemas.openxmlformats.org/officeDocument/2006/relationships/image" Target="media/imgrId8008697b867521051.jpg"/><Relationship Id="rId3534697b86752664d" Type="http://schemas.openxmlformats.org/officeDocument/2006/relationships/image" Target="media/imgrId3534697b86752664d.gif"/><Relationship Id="rId1272697b867533830" Type="http://schemas.openxmlformats.org/officeDocument/2006/relationships/image" Target="media/imgrId1272697b867533830.jpg"/><Relationship Id="rId3766697b867539175" Type="http://schemas.openxmlformats.org/officeDocument/2006/relationships/image" Target="media/imgrId3766697b867539175.gif"/><Relationship Id="rId4293697b867546cd6" Type="http://schemas.openxmlformats.org/officeDocument/2006/relationships/image" Target="media/imgrId4293697b867546cd6.jpg"/><Relationship Id="rId2779697b86755236b" Type="http://schemas.openxmlformats.org/officeDocument/2006/relationships/image" Target="media/imgrId2779697b86755236b.jpg"/><Relationship Id="rId1608697b86755e8f8" Type="http://schemas.openxmlformats.org/officeDocument/2006/relationships/image" Target="media/imgrId1608697b86755e8f8.jpg"/><Relationship Id="rId1761697b8675640ad" Type="http://schemas.openxmlformats.org/officeDocument/2006/relationships/image" Target="media/imgrId1761697b8675640ad.gif"/><Relationship Id="rId9547697b867571020" Type="http://schemas.openxmlformats.org/officeDocument/2006/relationships/image" Target="media/imgrId9547697b867571020.jpg"/><Relationship Id="rId3909697b86757e88c" Type="http://schemas.openxmlformats.org/officeDocument/2006/relationships/image" Target="media/imgrId3909697b86757e88c.jpg"/><Relationship Id="rId5144697b867586869" Type="http://schemas.openxmlformats.org/officeDocument/2006/relationships/image" Target="media/imgrId5144697b867586869.jpg"/><Relationship Id="rId4201697b86759381a" Type="http://schemas.openxmlformats.org/officeDocument/2006/relationships/image" Target="media/imgrId4201697b86759381a.jpg"/><Relationship Id="rId1509697b8675a3bff" Type="http://schemas.openxmlformats.org/officeDocument/2006/relationships/image" Target="media/imgrId1509697b8675a3bff.png"/><Relationship Id="rId9998697b8675b569e" Type="http://schemas.openxmlformats.org/officeDocument/2006/relationships/image" Target="media/imgrId9998697b8675b569e.png"/><Relationship Id="rId8814697b8675c74e5" Type="http://schemas.openxmlformats.org/officeDocument/2006/relationships/image" Target="media/imgrId8814697b8675c74e5.png"/><Relationship Id="rId8316697b8675d551b" Type="http://schemas.openxmlformats.org/officeDocument/2006/relationships/image" Target="media/imgrId8316697b8675d551b.jpg"/><Relationship Id="rId3952697b8675daf49" Type="http://schemas.openxmlformats.org/officeDocument/2006/relationships/image" Target="media/imgrId3952697b8675daf49.jpg"/><Relationship Id="rId9855697b8675e4afe" Type="http://schemas.openxmlformats.org/officeDocument/2006/relationships/image" Target="media/imgrId9855697b8675e4afe.jpg"/><Relationship Id="rId1149697b867600a7a" Type="http://schemas.openxmlformats.org/officeDocument/2006/relationships/image" Target="media/imgrId1149697b867600a7a.jpg"/><Relationship Id="rId7064697b867616041" Type="http://schemas.openxmlformats.org/officeDocument/2006/relationships/image" Target="media/imgrId7064697b867616041.jpg"/><Relationship Id="rId3794697b867622175" Type="http://schemas.openxmlformats.org/officeDocument/2006/relationships/image" Target="media/imgrId3794697b867622175.jpg"/><Relationship Id="rId7282697b8676280af" Type="http://schemas.openxmlformats.org/officeDocument/2006/relationships/image" Target="media/imgrId7282697b8676280af.gif"/><Relationship Id="rId1676697b86762f938" Type="http://schemas.openxmlformats.org/officeDocument/2006/relationships/image" Target="media/imgrId1676697b86762f938.jpg"/><Relationship Id="rId7600697b86763d1b9" Type="http://schemas.openxmlformats.org/officeDocument/2006/relationships/image" Target="media/imgrId7600697b86763d1b9.jpg"/><Relationship Id="rId1395697b867642669" Type="http://schemas.openxmlformats.org/officeDocument/2006/relationships/image" Target="media/imgrId1395697b867642669.gif"/><Relationship Id="rId2687697b86764ef22" Type="http://schemas.openxmlformats.org/officeDocument/2006/relationships/image" Target="media/imgrId2687697b86764ef22.jpg"/><Relationship Id="rId1048697b867655696" Type="http://schemas.openxmlformats.org/officeDocument/2006/relationships/image" Target="media/imgrId1048697b867655696.gif"/><Relationship Id="rId6398697b86766010a" Type="http://schemas.openxmlformats.org/officeDocument/2006/relationships/image" Target="media/imgrId6398697b86766010a.jpg"/><Relationship Id="rId1021697b86766e0f7" Type="http://schemas.openxmlformats.org/officeDocument/2006/relationships/image" Target="media/imgrId1021697b86766e0f7.jpg"/><Relationship Id="rId9248697b8676798f3" Type="http://schemas.openxmlformats.org/officeDocument/2006/relationships/image" Target="media/imgrId9248697b8676798f3.jpg"/><Relationship Id="rId7602697b86767ec97" Type="http://schemas.openxmlformats.org/officeDocument/2006/relationships/image" Target="media/imgrId7602697b86767ec97.jpg"/><Relationship Id="rId1396697b86768cb4d" Type="http://schemas.openxmlformats.org/officeDocument/2006/relationships/image" Target="media/imgrId1396697b86768cb4d.jpg"/><Relationship Id="rId8220697b86769810e" Type="http://schemas.openxmlformats.org/officeDocument/2006/relationships/image" Target="media/imgrId8220697b86769810e.jpg"/><Relationship Id="rId8847697b86769eaca" Type="http://schemas.openxmlformats.org/officeDocument/2006/relationships/image" Target="media/imgrId8847697b86769eaca.gif"/><Relationship Id="rId4216697b8676ab342" Type="http://schemas.openxmlformats.org/officeDocument/2006/relationships/image" Target="media/imgrId4216697b8676ab34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19392" Type="http://schemas.openxmlformats.org/officeDocument/2006/relationships/image" Target="media/imgrId5631939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19392" Type="http://schemas.openxmlformats.org/officeDocument/2006/relationships/image" Target="media/imgrId5631939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19392" Type="http://schemas.openxmlformats.org/officeDocument/2006/relationships/image" Target="media/imgrId5631939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19392" Type="http://schemas.openxmlformats.org/officeDocument/2006/relationships/image" Target="media/imgrId5631939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19392" Type="http://schemas.openxmlformats.org/officeDocument/2006/relationships/image" Target="media/imgrId5631939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19392" Type="http://schemas.openxmlformats.org/officeDocument/2006/relationships/image" Target="media/imgrId5631939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