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46891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973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955211" w:name="ctxt"/>
    <w:bookmarkEnd w:id="719552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793981" name="name8273697b911dda4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05697b911dda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0814583" name="name1679697b911de1d6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201697b911de1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376697b911de23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119697b911de28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001697b911de2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8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633697b911de35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662697b911de37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3697b911de4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2249" name="name3398697b911dec533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177697b911dec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53697b911dec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9831" name="name6013697b911e03a9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503697b911e03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136697b911e04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269" name="name7582697b911e0f2b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259697b911e0f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63760" name="name5978697b911e1a9f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196697b911e1a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1678" name="name3942697b911e2693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595697b911e26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54211" name="name3309697b911e2e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97b911e2e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296697b911e2f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038552" name="name5990697b911e38fd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495697b911e38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48663" name="name2763697b911e4445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129697b911e44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2297" name="name3260697b911e50629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753697b911e50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0343" name="name3044697b911e5c11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032697b911e5c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59697b911e5d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9784" name="name9006697b911e6771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424697b911e67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7747" name="name5293697b911e72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97b911e72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947811" name="name6503697b911e7ac8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752697b911e7a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6761" name="name8531697b911e81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97b911e8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753693" name="name1985697b911e88ce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263697b911e88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7435" name="name4964697b911e8e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8697b911e8e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92360" name="name7859697b911e95b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2697b911e95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75064" name="name2175697b911e9d18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718697b911e9d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92057" name="name3800697b911ea20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45697b911ea2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26951" name="name9050697b911eab41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011697b911eab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72779" name="name5572697b911eb03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75697b911eb0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4697b911eb0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74697b911eb1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68721" name="name1937697b911ebaae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197697b911eb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101697b911ebb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7501" name="name1795697b911ec6a6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495697b911ec6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433171" name="name9185697b911ecee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93697b911ece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332697b911ecf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15121" name="name1597697b911eda40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682697b911eda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56410" name="name8535697b911ee1d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23697b911ee1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2736" name="name9101697b911eea1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85697b911eea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49277" name="name8297697b911ef320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581697b911ef3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98463" name="name1456697b911f07e2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299697b911f07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49105" name="name1634697b911f1378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696697b911f1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8481" name="name7672697b911f1ea5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854697b911f1e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595" name="name3312697b911f2a0e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147697b911f2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306697b911f2b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7560" name="name5669697b911f3591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468697b911f35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8384" name="name5083697b911f4059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936697b911f40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3561" name="name7332697b911f45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2697b911f4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2744" name="name7291697b911f4fff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602697b911f4f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7369" name="name6740697b911f58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3697b911f58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927697b911f59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81713" name="name7854697b911f62fe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768697b911f62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6093" name="name6194697b911f6e65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900697b911f6e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39524" name="name1938697b911f77a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7697b911f77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89778" name="name7649697b911f81bb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973697b911f81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143240" name="name1748697b911f8af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3697b911f8a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479697b911f8b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26614" name="name5924697b911f94eb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816697b911f94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3153" name="name9933697b911fa05a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202697b911fa0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3333" name="name9539697b911fa8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97b911fa8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7697b911faa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47475" name="name1236697b911fb367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865697b911fb3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42707" name="name5694697b911fbe39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755697b911fbe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9514" name="name7901697b911fc76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56697b911fc7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73238" name="name9029697b911fd1c0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873697b911fd1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506697b911fd2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4548" name="name9965697b911fdc07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133697b911fd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71362" name="name2680697b911fe49d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51697b911fe4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9904" name="name2861697b911ff0d5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836697b911ff0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070697b911ff1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1944" name="name5141697b9120092b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229697b912009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286697b912009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0682" name="name3127697b91201273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538697b912012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6411" name="name5158697b91201be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13697b91201b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7666" name="name3427697b912025e0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333697b91202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12083" name="name7341697b91202e07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081697b91202e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1302" name="name7590697b912036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97b912036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02358" name="name3699697b91203fc2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753697b91203f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4400" name="name7446697b9120466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38697b912046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271697b912046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330337" name="name5024697b91204f90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319697b91204f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53553" name="name8023697b912055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97b912055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32697b912055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58116" name="name5546697b91205f35e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096697b91205f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4473" name="name5651697b912064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3697b912064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464697b912065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69697b912066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4249" name="name2973697b912072a3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365697b912072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3995" name="name3906697b912079a7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097697b912079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27530" name="name5193697b91207e6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6697b91207e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6549" name="name1108697b9120894f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077697b912089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85855" name="name5334697b91208e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97b91208e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370697b91208e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91697b91208f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027697b912090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99697b912091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467091" name="name5307697b9120997f6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102697b912099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91269" name="name1126697b9120a416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877697b9120a4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8966" name="name2125697b9120af81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385697b9120af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1788" name="name6346697b9120baa4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816697b9120ba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2923" name="name7924697b9120c3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1697b9120c3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401697b9120c4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11697b9120c4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854697b9120c4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20119" name="name3958697b9120c9d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18697b9120c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575697b9120ca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093697b9120cb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910697b9120cb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0068" name="name1556697b9120d574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129697b9120d5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6535" name="name4247697b9120def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23697b9120de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03756" name="name9600697b9120e87d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887697b9120e8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638033" name="name2796697b9121003d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966697b912100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6322" name="name4578697b91210b8b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524697b91210b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173328" name="name7954697b912110c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49697b912110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0727" name="name2873697b91211a59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333697b91211a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389" name="name5381697b91212283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663697b91212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0118" name="name1811697b912127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4697b912127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8820" name="name7792697b912130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97b912130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14" name="name8175697b912139d9f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494697b912139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179488" name="name9808697b9121413a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770697b912141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506112" name="name3781697b9121461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44697b912146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180697b912146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22697b912147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75846" name="name9163697b91215086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258697b912150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871697b912151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60928" name="name9586697b91215c61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140697b91215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1280" name="name5316697b912161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0697b912161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32364" name="name6667697b91216afe8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448697b91216a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4202" name="name9094697b9121703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3697b912170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33438" name="name6377697b91217b40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657697b91217b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55636" name="name4484697b9121833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58697b91218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34088" name="name4554697b91218d88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834697b91218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335175" name="name4149697b9121927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79697b912192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426579" name="name3713697b91219c8d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400697b91219c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489618" name="name9789697b9121a7dc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056697b9121a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53769" name="name3622697b9121af9b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735697b9121af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36820" name="name6455697b9121b4d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17697b9121b4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3714" name="name4221697b9121bce2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360697b9121bc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0451" name="name3655697b9121c679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808697b9121c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1936" name="name9357697b9121cb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97b9121cb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897563" name="name2192697b9121d4e1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433697b9121d4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418874" name="name5407697b9121e170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320697b9121e1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871495" name="name1761697b9121ee2b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587697b9121ee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6141227" name="name5874697b912208a7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926697b912208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525415" name="name8753697b91221259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895697b912212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91160" name="name1908697b9122186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53697b912218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9888" name="name1538697b91222155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393697b91222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4484088" name="name7847697b91222e83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092697b91222e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1124515" name="name2728697b912240df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247697b91224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827197" name="name7681697b91224c22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133697b91224c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571755" name="name4931697b9122517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5697b912251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48434" name="name9386697b912259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97b912259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1767" name="name8721697b9122630f4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706697b912263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67520" name="name6272697b9122687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0697b91226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4374" name="name7895697b912271cf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256697b912271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77198" name="name4495697b912277c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3697b91227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4528" name="name6805697b912281bd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787697b912281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01133" name="name4809697b91228997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734697b912289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0603" name="name9044697b91229090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248697b912290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69375" name="name6498697b912296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9697b912296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15797" name="name1642697b9122a013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528697b9122a0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86851" name="name4304697b9122a7b2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021697b9122a7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53021" name="name8877697b9122ad4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5697b9122ad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73250" name="name3573697b9122b784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714697b9122b7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880">
    <w:multiLevelType w:val="hybridMultilevel"/>
    <w:lvl w:ilvl="0" w:tplc="35678846">
      <w:start w:val="1"/>
      <w:numFmt w:val="decimal"/>
      <w:lvlText w:val="%1."/>
      <w:lvlJc w:val="left"/>
      <w:pPr>
        <w:ind w:left="720" w:hanging="360"/>
      </w:pPr>
    </w:lvl>
    <w:lvl w:ilvl="1" w:tplc="35678846" w:tentative="1">
      <w:start w:val="1"/>
      <w:numFmt w:val="lowerLetter"/>
      <w:lvlText w:val="%2."/>
      <w:lvlJc w:val="left"/>
      <w:pPr>
        <w:ind w:left="1440" w:hanging="360"/>
      </w:pPr>
    </w:lvl>
    <w:lvl w:ilvl="2" w:tplc="35678846" w:tentative="1">
      <w:start w:val="1"/>
      <w:numFmt w:val="lowerRoman"/>
      <w:lvlText w:val="%3."/>
      <w:lvlJc w:val="right"/>
      <w:pPr>
        <w:ind w:left="2160" w:hanging="180"/>
      </w:pPr>
    </w:lvl>
    <w:lvl w:ilvl="3" w:tplc="35678846" w:tentative="1">
      <w:start w:val="1"/>
      <w:numFmt w:val="decimal"/>
      <w:lvlText w:val="%4."/>
      <w:lvlJc w:val="left"/>
      <w:pPr>
        <w:ind w:left="2880" w:hanging="360"/>
      </w:pPr>
    </w:lvl>
    <w:lvl w:ilvl="4" w:tplc="35678846" w:tentative="1">
      <w:start w:val="1"/>
      <w:numFmt w:val="lowerLetter"/>
      <w:lvlText w:val="%5."/>
      <w:lvlJc w:val="left"/>
      <w:pPr>
        <w:ind w:left="3600" w:hanging="360"/>
      </w:pPr>
    </w:lvl>
    <w:lvl w:ilvl="5" w:tplc="35678846" w:tentative="1">
      <w:start w:val="1"/>
      <w:numFmt w:val="lowerRoman"/>
      <w:lvlText w:val="%6."/>
      <w:lvlJc w:val="right"/>
      <w:pPr>
        <w:ind w:left="4320" w:hanging="180"/>
      </w:pPr>
    </w:lvl>
    <w:lvl w:ilvl="6" w:tplc="35678846" w:tentative="1">
      <w:start w:val="1"/>
      <w:numFmt w:val="decimal"/>
      <w:lvlText w:val="%7."/>
      <w:lvlJc w:val="left"/>
      <w:pPr>
        <w:ind w:left="5040" w:hanging="360"/>
      </w:pPr>
    </w:lvl>
    <w:lvl w:ilvl="7" w:tplc="35678846" w:tentative="1">
      <w:start w:val="1"/>
      <w:numFmt w:val="lowerLetter"/>
      <w:lvlText w:val="%8."/>
      <w:lvlJc w:val="left"/>
      <w:pPr>
        <w:ind w:left="5760" w:hanging="360"/>
      </w:pPr>
    </w:lvl>
    <w:lvl w:ilvl="8" w:tplc="3567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68376338">
      <w:start w:val="1"/>
      <w:numFmt w:val="decimal"/>
      <w:lvlText w:val="%1."/>
      <w:lvlJc w:val="left"/>
      <w:pPr>
        <w:ind w:left="720" w:hanging="360"/>
      </w:pPr>
    </w:lvl>
    <w:lvl w:ilvl="1" w:tplc="68376338" w:tentative="1">
      <w:start w:val="1"/>
      <w:numFmt w:val="lowerLetter"/>
      <w:lvlText w:val="%2."/>
      <w:lvlJc w:val="left"/>
      <w:pPr>
        <w:ind w:left="1440" w:hanging="360"/>
      </w:pPr>
    </w:lvl>
    <w:lvl w:ilvl="2" w:tplc="68376338" w:tentative="1">
      <w:start w:val="1"/>
      <w:numFmt w:val="lowerRoman"/>
      <w:lvlText w:val="%3."/>
      <w:lvlJc w:val="right"/>
      <w:pPr>
        <w:ind w:left="2160" w:hanging="180"/>
      </w:pPr>
    </w:lvl>
    <w:lvl w:ilvl="3" w:tplc="68376338" w:tentative="1">
      <w:start w:val="1"/>
      <w:numFmt w:val="decimal"/>
      <w:lvlText w:val="%4."/>
      <w:lvlJc w:val="left"/>
      <w:pPr>
        <w:ind w:left="2880" w:hanging="360"/>
      </w:pPr>
    </w:lvl>
    <w:lvl w:ilvl="4" w:tplc="68376338" w:tentative="1">
      <w:start w:val="1"/>
      <w:numFmt w:val="lowerLetter"/>
      <w:lvlText w:val="%5."/>
      <w:lvlJc w:val="left"/>
      <w:pPr>
        <w:ind w:left="3600" w:hanging="360"/>
      </w:pPr>
    </w:lvl>
    <w:lvl w:ilvl="5" w:tplc="68376338" w:tentative="1">
      <w:start w:val="1"/>
      <w:numFmt w:val="lowerRoman"/>
      <w:lvlText w:val="%6."/>
      <w:lvlJc w:val="right"/>
      <w:pPr>
        <w:ind w:left="4320" w:hanging="180"/>
      </w:pPr>
    </w:lvl>
    <w:lvl w:ilvl="6" w:tplc="68376338" w:tentative="1">
      <w:start w:val="1"/>
      <w:numFmt w:val="decimal"/>
      <w:lvlText w:val="%7."/>
      <w:lvlJc w:val="left"/>
      <w:pPr>
        <w:ind w:left="5040" w:hanging="360"/>
      </w:pPr>
    </w:lvl>
    <w:lvl w:ilvl="7" w:tplc="68376338" w:tentative="1">
      <w:start w:val="1"/>
      <w:numFmt w:val="lowerLetter"/>
      <w:lvlText w:val="%8."/>
      <w:lvlJc w:val="left"/>
      <w:pPr>
        <w:ind w:left="5760" w:hanging="360"/>
      </w:pPr>
    </w:lvl>
    <w:lvl w:ilvl="8" w:tplc="6837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48528239">
      <w:start w:val="1"/>
      <w:numFmt w:val="decimal"/>
      <w:lvlText w:val="%1."/>
      <w:lvlJc w:val="left"/>
      <w:pPr>
        <w:ind w:left="720" w:hanging="360"/>
      </w:pPr>
    </w:lvl>
    <w:lvl w:ilvl="1" w:tplc="48528239" w:tentative="1">
      <w:start w:val="1"/>
      <w:numFmt w:val="lowerLetter"/>
      <w:lvlText w:val="%2."/>
      <w:lvlJc w:val="left"/>
      <w:pPr>
        <w:ind w:left="1440" w:hanging="360"/>
      </w:pPr>
    </w:lvl>
    <w:lvl w:ilvl="2" w:tplc="48528239" w:tentative="1">
      <w:start w:val="1"/>
      <w:numFmt w:val="lowerRoman"/>
      <w:lvlText w:val="%3."/>
      <w:lvlJc w:val="right"/>
      <w:pPr>
        <w:ind w:left="2160" w:hanging="180"/>
      </w:pPr>
    </w:lvl>
    <w:lvl w:ilvl="3" w:tplc="48528239" w:tentative="1">
      <w:start w:val="1"/>
      <w:numFmt w:val="decimal"/>
      <w:lvlText w:val="%4."/>
      <w:lvlJc w:val="left"/>
      <w:pPr>
        <w:ind w:left="2880" w:hanging="360"/>
      </w:pPr>
    </w:lvl>
    <w:lvl w:ilvl="4" w:tplc="48528239" w:tentative="1">
      <w:start w:val="1"/>
      <w:numFmt w:val="lowerLetter"/>
      <w:lvlText w:val="%5."/>
      <w:lvlJc w:val="left"/>
      <w:pPr>
        <w:ind w:left="3600" w:hanging="360"/>
      </w:pPr>
    </w:lvl>
    <w:lvl w:ilvl="5" w:tplc="48528239" w:tentative="1">
      <w:start w:val="1"/>
      <w:numFmt w:val="lowerRoman"/>
      <w:lvlText w:val="%6."/>
      <w:lvlJc w:val="right"/>
      <w:pPr>
        <w:ind w:left="4320" w:hanging="180"/>
      </w:pPr>
    </w:lvl>
    <w:lvl w:ilvl="6" w:tplc="48528239" w:tentative="1">
      <w:start w:val="1"/>
      <w:numFmt w:val="decimal"/>
      <w:lvlText w:val="%7."/>
      <w:lvlJc w:val="left"/>
      <w:pPr>
        <w:ind w:left="5040" w:hanging="360"/>
      </w:pPr>
    </w:lvl>
    <w:lvl w:ilvl="7" w:tplc="48528239" w:tentative="1">
      <w:start w:val="1"/>
      <w:numFmt w:val="lowerLetter"/>
      <w:lvlText w:val="%8."/>
      <w:lvlJc w:val="left"/>
      <w:pPr>
        <w:ind w:left="5760" w:hanging="360"/>
      </w:pPr>
    </w:lvl>
    <w:lvl w:ilvl="8" w:tplc="4852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86556824">
      <w:start w:val="1"/>
      <w:numFmt w:val="decimal"/>
      <w:lvlText w:val="%1."/>
      <w:lvlJc w:val="left"/>
      <w:pPr>
        <w:ind w:left="720" w:hanging="360"/>
      </w:pPr>
    </w:lvl>
    <w:lvl w:ilvl="1" w:tplc="86556824" w:tentative="1">
      <w:start w:val="1"/>
      <w:numFmt w:val="lowerLetter"/>
      <w:lvlText w:val="%2."/>
      <w:lvlJc w:val="left"/>
      <w:pPr>
        <w:ind w:left="1440" w:hanging="360"/>
      </w:pPr>
    </w:lvl>
    <w:lvl w:ilvl="2" w:tplc="86556824" w:tentative="1">
      <w:start w:val="1"/>
      <w:numFmt w:val="lowerRoman"/>
      <w:lvlText w:val="%3."/>
      <w:lvlJc w:val="right"/>
      <w:pPr>
        <w:ind w:left="2160" w:hanging="180"/>
      </w:pPr>
    </w:lvl>
    <w:lvl w:ilvl="3" w:tplc="86556824" w:tentative="1">
      <w:start w:val="1"/>
      <w:numFmt w:val="decimal"/>
      <w:lvlText w:val="%4."/>
      <w:lvlJc w:val="left"/>
      <w:pPr>
        <w:ind w:left="2880" w:hanging="360"/>
      </w:pPr>
    </w:lvl>
    <w:lvl w:ilvl="4" w:tplc="86556824" w:tentative="1">
      <w:start w:val="1"/>
      <w:numFmt w:val="lowerLetter"/>
      <w:lvlText w:val="%5."/>
      <w:lvlJc w:val="left"/>
      <w:pPr>
        <w:ind w:left="3600" w:hanging="360"/>
      </w:pPr>
    </w:lvl>
    <w:lvl w:ilvl="5" w:tplc="86556824" w:tentative="1">
      <w:start w:val="1"/>
      <w:numFmt w:val="lowerRoman"/>
      <w:lvlText w:val="%6."/>
      <w:lvlJc w:val="right"/>
      <w:pPr>
        <w:ind w:left="4320" w:hanging="180"/>
      </w:pPr>
    </w:lvl>
    <w:lvl w:ilvl="6" w:tplc="86556824" w:tentative="1">
      <w:start w:val="1"/>
      <w:numFmt w:val="decimal"/>
      <w:lvlText w:val="%7."/>
      <w:lvlJc w:val="left"/>
      <w:pPr>
        <w:ind w:left="5040" w:hanging="360"/>
      </w:pPr>
    </w:lvl>
    <w:lvl w:ilvl="7" w:tplc="86556824" w:tentative="1">
      <w:start w:val="1"/>
      <w:numFmt w:val="lowerLetter"/>
      <w:lvlText w:val="%8."/>
      <w:lvlJc w:val="left"/>
      <w:pPr>
        <w:ind w:left="5760" w:hanging="360"/>
      </w:pPr>
    </w:lvl>
    <w:lvl w:ilvl="8" w:tplc="8655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15505247">
      <w:start w:val="1"/>
      <w:numFmt w:val="decimal"/>
      <w:lvlText w:val="%1."/>
      <w:lvlJc w:val="left"/>
      <w:pPr>
        <w:ind w:left="720" w:hanging="360"/>
      </w:pPr>
    </w:lvl>
    <w:lvl w:ilvl="1" w:tplc="15505247" w:tentative="1">
      <w:start w:val="1"/>
      <w:numFmt w:val="lowerLetter"/>
      <w:lvlText w:val="%2."/>
      <w:lvlJc w:val="left"/>
      <w:pPr>
        <w:ind w:left="1440" w:hanging="360"/>
      </w:pPr>
    </w:lvl>
    <w:lvl w:ilvl="2" w:tplc="15505247" w:tentative="1">
      <w:start w:val="1"/>
      <w:numFmt w:val="lowerRoman"/>
      <w:lvlText w:val="%3."/>
      <w:lvlJc w:val="right"/>
      <w:pPr>
        <w:ind w:left="2160" w:hanging="180"/>
      </w:pPr>
    </w:lvl>
    <w:lvl w:ilvl="3" w:tplc="15505247" w:tentative="1">
      <w:start w:val="1"/>
      <w:numFmt w:val="decimal"/>
      <w:lvlText w:val="%4."/>
      <w:lvlJc w:val="left"/>
      <w:pPr>
        <w:ind w:left="2880" w:hanging="360"/>
      </w:pPr>
    </w:lvl>
    <w:lvl w:ilvl="4" w:tplc="15505247" w:tentative="1">
      <w:start w:val="1"/>
      <w:numFmt w:val="lowerLetter"/>
      <w:lvlText w:val="%5."/>
      <w:lvlJc w:val="left"/>
      <w:pPr>
        <w:ind w:left="3600" w:hanging="360"/>
      </w:pPr>
    </w:lvl>
    <w:lvl w:ilvl="5" w:tplc="15505247" w:tentative="1">
      <w:start w:val="1"/>
      <w:numFmt w:val="lowerRoman"/>
      <w:lvlText w:val="%6."/>
      <w:lvlJc w:val="right"/>
      <w:pPr>
        <w:ind w:left="4320" w:hanging="180"/>
      </w:pPr>
    </w:lvl>
    <w:lvl w:ilvl="6" w:tplc="15505247" w:tentative="1">
      <w:start w:val="1"/>
      <w:numFmt w:val="decimal"/>
      <w:lvlText w:val="%7."/>
      <w:lvlJc w:val="left"/>
      <w:pPr>
        <w:ind w:left="5040" w:hanging="360"/>
      </w:pPr>
    </w:lvl>
    <w:lvl w:ilvl="7" w:tplc="15505247" w:tentative="1">
      <w:start w:val="1"/>
      <w:numFmt w:val="lowerLetter"/>
      <w:lvlText w:val="%8."/>
      <w:lvlJc w:val="left"/>
      <w:pPr>
        <w:ind w:left="5760" w:hanging="360"/>
      </w:pPr>
    </w:lvl>
    <w:lvl w:ilvl="8" w:tplc="1550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94419352">
      <w:start w:val="1"/>
      <w:numFmt w:val="decimal"/>
      <w:lvlText w:val="%1."/>
      <w:lvlJc w:val="left"/>
      <w:pPr>
        <w:ind w:left="720" w:hanging="360"/>
      </w:pPr>
    </w:lvl>
    <w:lvl w:ilvl="1" w:tplc="94419352" w:tentative="1">
      <w:start w:val="1"/>
      <w:numFmt w:val="lowerLetter"/>
      <w:lvlText w:val="%2."/>
      <w:lvlJc w:val="left"/>
      <w:pPr>
        <w:ind w:left="1440" w:hanging="360"/>
      </w:pPr>
    </w:lvl>
    <w:lvl w:ilvl="2" w:tplc="94419352" w:tentative="1">
      <w:start w:val="1"/>
      <w:numFmt w:val="lowerRoman"/>
      <w:lvlText w:val="%3."/>
      <w:lvlJc w:val="right"/>
      <w:pPr>
        <w:ind w:left="2160" w:hanging="180"/>
      </w:pPr>
    </w:lvl>
    <w:lvl w:ilvl="3" w:tplc="94419352" w:tentative="1">
      <w:start w:val="1"/>
      <w:numFmt w:val="decimal"/>
      <w:lvlText w:val="%4."/>
      <w:lvlJc w:val="left"/>
      <w:pPr>
        <w:ind w:left="2880" w:hanging="360"/>
      </w:pPr>
    </w:lvl>
    <w:lvl w:ilvl="4" w:tplc="94419352" w:tentative="1">
      <w:start w:val="1"/>
      <w:numFmt w:val="lowerLetter"/>
      <w:lvlText w:val="%5."/>
      <w:lvlJc w:val="left"/>
      <w:pPr>
        <w:ind w:left="3600" w:hanging="360"/>
      </w:pPr>
    </w:lvl>
    <w:lvl w:ilvl="5" w:tplc="94419352" w:tentative="1">
      <w:start w:val="1"/>
      <w:numFmt w:val="lowerRoman"/>
      <w:lvlText w:val="%6."/>
      <w:lvlJc w:val="right"/>
      <w:pPr>
        <w:ind w:left="4320" w:hanging="180"/>
      </w:pPr>
    </w:lvl>
    <w:lvl w:ilvl="6" w:tplc="94419352" w:tentative="1">
      <w:start w:val="1"/>
      <w:numFmt w:val="decimal"/>
      <w:lvlText w:val="%7."/>
      <w:lvlJc w:val="left"/>
      <w:pPr>
        <w:ind w:left="5040" w:hanging="360"/>
      </w:pPr>
    </w:lvl>
    <w:lvl w:ilvl="7" w:tplc="94419352" w:tentative="1">
      <w:start w:val="1"/>
      <w:numFmt w:val="lowerLetter"/>
      <w:lvlText w:val="%8."/>
      <w:lvlJc w:val="left"/>
      <w:pPr>
        <w:ind w:left="5760" w:hanging="360"/>
      </w:pPr>
    </w:lvl>
    <w:lvl w:ilvl="8" w:tplc="9441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78563302">
      <w:start w:val="1"/>
      <w:numFmt w:val="decimal"/>
      <w:lvlText w:val="%1."/>
      <w:lvlJc w:val="left"/>
      <w:pPr>
        <w:ind w:left="720" w:hanging="360"/>
      </w:pPr>
    </w:lvl>
    <w:lvl w:ilvl="1" w:tplc="78563302" w:tentative="1">
      <w:start w:val="1"/>
      <w:numFmt w:val="lowerLetter"/>
      <w:lvlText w:val="%2."/>
      <w:lvlJc w:val="left"/>
      <w:pPr>
        <w:ind w:left="1440" w:hanging="360"/>
      </w:pPr>
    </w:lvl>
    <w:lvl w:ilvl="2" w:tplc="78563302" w:tentative="1">
      <w:start w:val="1"/>
      <w:numFmt w:val="lowerRoman"/>
      <w:lvlText w:val="%3."/>
      <w:lvlJc w:val="right"/>
      <w:pPr>
        <w:ind w:left="2160" w:hanging="180"/>
      </w:pPr>
    </w:lvl>
    <w:lvl w:ilvl="3" w:tplc="78563302" w:tentative="1">
      <w:start w:val="1"/>
      <w:numFmt w:val="decimal"/>
      <w:lvlText w:val="%4."/>
      <w:lvlJc w:val="left"/>
      <w:pPr>
        <w:ind w:left="2880" w:hanging="360"/>
      </w:pPr>
    </w:lvl>
    <w:lvl w:ilvl="4" w:tplc="78563302" w:tentative="1">
      <w:start w:val="1"/>
      <w:numFmt w:val="lowerLetter"/>
      <w:lvlText w:val="%5."/>
      <w:lvlJc w:val="left"/>
      <w:pPr>
        <w:ind w:left="3600" w:hanging="360"/>
      </w:pPr>
    </w:lvl>
    <w:lvl w:ilvl="5" w:tplc="78563302" w:tentative="1">
      <w:start w:val="1"/>
      <w:numFmt w:val="lowerRoman"/>
      <w:lvlText w:val="%6."/>
      <w:lvlJc w:val="right"/>
      <w:pPr>
        <w:ind w:left="4320" w:hanging="180"/>
      </w:pPr>
    </w:lvl>
    <w:lvl w:ilvl="6" w:tplc="78563302" w:tentative="1">
      <w:start w:val="1"/>
      <w:numFmt w:val="decimal"/>
      <w:lvlText w:val="%7."/>
      <w:lvlJc w:val="left"/>
      <w:pPr>
        <w:ind w:left="5040" w:hanging="360"/>
      </w:pPr>
    </w:lvl>
    <w:lvl w:ilvl="7" w:tplc="78563302" w:tentative="1">
      <w:start w:val="1"/>
      <w:numFmt w:val="lowerLetter"/>
      <w:lvlText w:val="%8."/>
      <w:lvlJc w:val="left"/>
      <w:pPr>
        <w:ind w:left="5760" w:hanging="360"/>
      </w:pPr>
    </w:lvl>
    <w:lvl w:ilvl="8" w:tplc="7856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56142307">
      <w:start w:val="1"/>
      <w:numFmt w:val="decimal"/>
      <w:lvlText w:val="%1."/>
      <w:lvlJc w:val="left"/>
      <w:pPr>
        <w:ind w:left="720" w:hanging="360"/>
      </w:pPr>
    </w:lvl>
    <w:lvl w:ilvl="1" w:tplc="56142307" w:tentative="1">
      <w:start w:val="1"/>
      <w:numFmt w:val="lowerLetter"/>
      <w:lvlText w:val="%2."/>
      <w:lvlJc w:val="left"/>
      <w:pPr>
        <w:ind w:left="1440" w:hanging="360"/>
      </w:pPr>
    </w:lvl>
    <w:lvl w:ilvl="2" w:tplc="56142307" w:tentative="1">
      <w:start w:val="1"/>
      <w:numFmt w:val="lowerRoman"/>
      <w:lvlText w:val="%3."/>
      <w:lvlJc w:val="right"/>
      <w:pPr>
        <w:ind w:left="2160" w:hanging="180"/>
      </w:pPr>
    </w:lvl>
    <w:lvl w:ilvl="3" w:tplc="56142307" w:tentative="1">
      <w:start w:val="1"/>
      <w:numFmt w:val="decimal"/>
      <w:lvlText w:val="%4."/>
      <w:lvlJc w:val="left"/>
      <w:pPr>
        <w:ind w:left="2880" w:hanging="360"/>
      </w:pPr>
    </w:lvl>
    <w:lvl w:ilvl="4" w:tplc="56142307" w:tentative="1">
      <w:start w:val="1"/>
      <w:numFmt w:val="lowerLetter"/>
      <w:lvlText w:val="%5."/>
      <w:lvlJc w:val="left"/>
      <w:pPr>
        <w:ind w:left="3600" w:hanging="360"/>
      </w:pPr>
    </w:lvl>
    <w:lvl w:ilvl="5" w:tplc="56142307" w:tentative="1">
      <w:start w:val="1"/>
      <w:numFmt w:val="lowerRoman"/>
      <w:lvlText w:val="%6."/>
      <w:lvlJc w:val="right"/>
      <w:pPr>
        <w:ind w:left="4320" w:hanging="180"/>
      </w:pPr>
    </w:lvl>
    <w:lvl w:ilvl="6" w:tplc="56142307" w:tentative="1">
      <w:start w:val="1"/>
      <w:numFmt w:val="decimal"/>
      <w:lvlText w:val="%7."/>
      <w:lvlJc w:val="left"/>
      <w:pPr>
        <w:ind w:left="5040" w:hanging="360"/>
      </w:pPr>
    </w:lvl>
    <w:lvl w:ilvl="7" w:tplc="56142307" w:tentative="1">
      <w:start w:val="1"/>
      <w:numFmt w:val="lowerLetter"/>
      <w:lvlText w:val="%8."/>
      <w:lvlJc w:val="left"/>
      <w:pPr>
        <w:ind w:left="5760" w:hanging="360"/>
      </w:pPr>
    </w:lvl>
    <w:lvl w:ilvl="8" w:tplc="5614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79299145">
      <w:start w:val="1"/>
      <w:numFmt w:val="decimal"/>
      <w:lvlText w:val="%1."/>
      <w:lvlJc w:val="left"/>
      <w:pPr>
        <w:ind w:left="720" w:hanging="360"/>
      </w:pPr>
    </w:lvl>
    <w:lvl w:ilvl="1" w:tplc="79299145" w:tentative="1">
      <w:start w:val="1"/>
      <w:numFmt w:val="lowerLetter"/>
      <w:lvlText w:val="%2."/>
      <w:lvlJc w:val="left"/>
      <w:pPr>
        <w:ind w:left="1440" w:hanging="360"/>
      </w:pPr>
    </w:lvl>
    <w:lvl w:ilvl="2" w:tplc="79299145" w:tentative="1">
      <w:start w:val="1"/>
      <w:numFmt w:val="lowerRoman"/>
      <w:lvlText w:val="%3."/>
      <w:lvlJc w:val="right"/>
      <w:pPr>
        <w:ind w:left="2160" w:hanging="180"/>
      </w:pPr>
    </w:lvl>
    <w:lvl w:ilvl="3" w:tplc="79299145" w:tentative="1">
      <w:start w:val="1"/>
      <w:numFmt w:val="decimal"/>
      <w:lvlText w:val="%4."/>
      <w:lvlJc w:val="left"/>
      <w:pPr>
        <w:ind w:left="2880" w:hanging="360"/>
      </w:pPr>
    </w:lvl>
    <w:lvl w:ilvl="4" w:tplc="79299145" w:tentative="1">
      <w:start w:val="1"/>
      <w:numFmt w:val="lowerLetter"/>
      <w:lvlText w:val="%5."/>
      <w:lvlJc w:val="left"/>
      <w:pPr>
        <w:ind w:left="3600" w:hanging="360"/>
      </w:pPr>
    </w:lvl>
    <w:lvl w:ilvl="5" w:tplc="79299145" w:tentative="1">
      <w:start w:val="1"/>
      <w:numFmt w:val="lowerRoman"/>
      <w:lvlText w:val="%6."/>
      <w:lvlJc w:val="right"/>
      <w:pPr>
        <w:ind w:left="4320" w:hanging="180"/>
      </w:pPr>
    </w:lvl>
    <w:lvl w:ilvl="6" w:tplc="79299145" w:tentative="1">
      <w:start w:val="1"/>
      <w:numFmt w:val="decimal"/>
      <w:lvlText w:val="%7."/>
      <w:lvlJc w:val="left"/>
      <w:pPr>
        <w:ind w:left="5040" w:hanging="360"/>
      </w:pPr>
    </w:lvl>
    <w:lvl w:ilvl="7" w:tplc="79299145" w:tentative="1">
      <w:start w:val="1"/>
      <w:numFmt w:val="lowerLetter"/>
      <w:lvlText w:val="%8."/>
      <w:lvlJc w:val="left"/>
      <w:pPr>
        <w:ind w:left="5760" w:hanging="360"/>
      </w:pPr>
    </w:lvl>
    <w:lvl w:ilvl="8" w:tplc="7929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11488131">
      <w:start w:val="1"/>
      <w:numFmt w:val="decimal"/>
      <w:lvlText w:val="%1."/>
      <w:lvlJc w:val="left"/>
      <w:pPr>
        <w:ind w:left="720" w:hanging="360"/>
      </w:pPr>
    </w:lvl>
    <w:lvl w:ilvl="1" w:tplc="11488131" w:tentative="1">
      <w:start w:val="1"/>
      <w:numFmt w:val="lowerLetter"/>
      <w:lvlText w:val="%2."/>
      <w:lvlJc w:val="left"/>
      <w:pPr>
        <w:ind w:left="1440" w:hanging="360"/>
      </w:pPr>
    </w:lvl>
    <w:lvl w:ilvl="2" w:tplc="11488131" w:tentative="1">
      <w:start w:val="1"/>
      <w:numFmt w:val="lowerRoman"/>
      <w:lvlText w:val="%3."/>
      <w:lvlJc w:val="right"/>
      <w:pPr>
        <w:ind w:left="2160" w:hanging="180"/>
      </w:pPr>
    </w:lvl>
    <w:lvl w:ilvl="3" w:tplc="11488131" w:tentative="1">
      <w:start w:val="1"/>
      <w:numFmt w:val="decimal"/>
      <w:lvlText w:val="%4."/>
      <w:lvlJc w:val="left"/>
      <w:pPr>
        <w:ind w:left="2880" w:hanging="360"/>
      </w:pPr>
    </w:lvl>
    <w:lvl w:ilvl="4" w:tplc="11488131" w:tentative="1">
      <w:start w:val="1"/>
      <w:numFmt w:val="lowerLetter"/>
      <w:lvlText w:val="%5."/>
      <w:lvlJc w:val="left"/>
      <w:pPr>
        <w:ind w:left="3600" w:hanging="360"/>
      </w:pPr>
    </w:lvl>
    <w:lvl w:ilvl="5" w:tplc="11488131" w:tentative="1">
      <w:start w:val="1"/>
      <w:numFmt w:val="lowerRoman"/>
      <w:lvlText w:val="%6."/>
      <w:lvlJc w:val="right"/>
      <w:pPr>
        <w:ind w:left="4320" w:hanging="180"/>
      </w:pPr>
    </w:lvl>
    <w:lvl w:ilvl="6" w:tplc="11488131" w:tentative="1">
      <w:start w:val="1"/>
      <w:numFmt w:val="decimal"/>
      <w:lvlText w:val="%7."/>
      <w:lvlJc w:val="left"/>
      <w:pPr>
        <w:ind w:left="5040" w:hanging="360"/>
      </w:pPr>
    </w:lvl>
    <w:lvl w:ilvl="7" w:tplc="11488131" w:tentative="1">
      <w:start w:val="1"/>
      <w:numFmt w:val="lowerLetter"/>
      <w:lvlText w:val="%8."/>
      <w:lvlJc w:val="left"/>
      <w:pPr>
        <w:ind w:left="5760" w:hanging="360"/>
      </w:pPr>
    </w:lvl>
    <w:lvl w:ilvl="8" w:tplc="1148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49859469">
      <w:start w:val="1"/>
      <w:numFmt w:val="decimal"/>
      <w:lvlText w:val="%1."/>
      <w:lvlJc w:val="left"/>
      <w:pPr>
        <w:ind w:left="720" w:hanging="360"/>
      </w:pPr>
    </w:lvl>
    <w:lvl w:ilvl="1" w:tplc="49859469" w:tentative="1">
      <w:start w:val="1"/>
      <w:numFmt w:val="lowerLetter"/>
      <w:lvlText w:val="%2."/>
      <w:lvlJc w:val="left"/>
      <w:pPr>
        <w:ind w:left="1440" w:hanging="360"/>
      </w:pPr>
    </w:lvl>
    <w:lvl w:ilvl="2" w:tplc="49859469" w:tentative="1">
      <w:start w:val="1"/>
      <w:numFmt w:val="lowerRoman"/>
      <w:lvlText w:val="%3."/>
      <w:lvlJc w:val="right"/>
      <w:pPr>
        <w:ind w:left="2160" w:hanging="180"/>
      </w:pPr>
    </w:lvl>
    <w:lvl w:ilvl="3" w:tplc="49859469" w:tentative="1">
      <w:start w:val="1"/>
      <w:numFmt w:val="decimal"/>
      <w:lvlText w:val="%4."/>
      <w:lvlJc w:val="left"/>
      <w:pPr>
        <w:ind w:left="2880" w:hanging="360"/>
      </w:pPr>
    </w:lvl>
    <w:lvl w:ilvl="4" w:tplc="49859469" w:tentative="1">
      <w:start w:val="1"/>
      <w:numFmt w:val="lowerLetter"/>
      <w:lvlText w:val="%5."/>
      <w:lvlJc w:val="left"/>
      <w:pPr>
        <w:ind w:left="3600" w:hanging="360"/>
      </w:pPr>
    </w:lvl>
    <w:lvl w:ilvl="5" w:tplc="49859469" w:tentative="1">
      <w:start w:val="1"/>
      <w:numFmt w:val="lowerRoman"/>
      <w:lvlText w:val="%6."/>
      <w:lvlJc w:val="right"/>
      <w:pPr>
        <w:ind w:left="4320" w:hanging="180"/>
      </w:pPr>
    </w:lvl>
    <w:lvl w:ilvl="6" w:tplc="49859469" w:tentative="1">
      <w:start w:val="1"/>
      <w:numFmt w:val="decimal"/>
      <w:lvlText w:val="%7."/>
      <w:lvlJc w:val="left"/>
      <w:pPr>
        <w:ind w:left="5040" w:hanging="360"/>
      </w:pPr>
    </w:lvl>
    <w:lvl w:ilvl="7" w:tplc="49859469" w:tentative="1">
      <w:start w:val="1"/>
      <w:numFmt w:val="lowerLetter"/>
      <w:lvlText w:val="%8."/>
      <w:lvlJc w:val="left"/>
      <w:pPr>
        <w:ind w:left="5760" w:hanging="360"/>
      </w:pPr>
    </w:lvl>
    <w:lvl w:ilvl="8" w:tplc="4985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33242070">
      <w:start w:val="1"/>
      <w:numFmt w:val="decimal"/>
      <w:lvlText w:val="%1."/>
      <w:lvlJc w:val="left"/>
      <w:pPr>
        <w:ind w:left="720" w:hanging="360"/>
      </w:pPr>
    </w:lvl>
    <w:lvl w:ilvl="1" w:tplc="33242070" w:tentative="1">
      <w:start w:val="1"/>
      <w:numFmt w:val="lowerLetter"/>
      <w:lvlText w:val="%2."/>
      <w:lvlJc w:val="left"/>
      <w:pPr>
        <w:ind w:left="1440" w:hanging="360"/>
      </w:pPr>
    </w:lvl>
    <w:lvl w:ilvl="2" w:tplc="33242070" w:tentative="1">
      <w:start w:val="1"/>
      <w:numFmt w:val="lowerRoman"/>
      <w:lvlText w:val="%3."/>
      <w:lvlJc w:val="right"/>
      <w:pPr>
        <w:ind w:left="2160" w:hanging="180"/>
      </w:pPr>
    </w:lvl>
    <w:lvl w:ilvl="3" w:tplc="33242070" w:tentative="1">
      <w:start w:val="1"/>
      <w:numFmt w:val="decimal"/>
      <w:lvlText w:val="%4."/>
      <w:lvlJc w:val="left"/>
      <w:pPr>
        <w:ind w:left="2880" w:hanging="360"/>
      </w:pPr>
    </w:lvl>
    <w:lvl w:ilvl="4" w:tplc="33242070" w:tentative="1">
      <w:start w:val="1"/>
      <w:numFmt w:val="lowerLetter"/>
      <w:lvlText w:val="%5."/>
      <w:lvlJc w:val="left"/>
      <w:pPr>
        <w:ind w:left="3600" w:hanging="360"/>
      </w:pPr>
    </w:lvl>
    <w:lvl w:ilvl="5" w:tplc="33242070" w:tentative="1">
      <w:start w:val="1"/>
      <w:numFmt w:val="lowerRoman"/>
      <w:lvlText w:val="%6."/>
      <w:lvlJc w:val="right"/>
      <w:pPr>
        <w:ind w:left="4320" w:hanging="180"/>
      </w:pPr>
    </w:lvl>
    <w:lvl w:ilvl="6" w:tplc="33242070" w:tentative="1">
      <w:start w:val="1"/>
      <w:numFmt w:val="decimal"/>
      <w:lvlText w:val="%7."/>
      <w:lvlJc w:val="left"/>
      <w:pPr>
        <w:ind w:left="5040" w:hanging="360"/>
      </w:pPr>
    </w:lvl>
    <w:lvl w:ilvl="7" w:tplc="33242070" w:tentative="1">
      <w:start w:val="1"/>
      <w:numFmt w:val="lowerLetter"/>
      <w:lvlText w:val="%8."/>
      <w:lvlJc w:val="left"/>
      <w:pPr>
        <w:ind w:left="5760" w:hanging="360"/>
      </w:pPr>
    </w:lvl>
    <w:lvl w:ilvl="8" w:tplc="3324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95028336">
      <w:start w:val="1"/>
      <w:numFmt w:val="decimal"/>
      <w:lvlText w:val="%1."/>
      <w:lvlJc w:val="left"/>
      <w:pPr>
        <w:ind w:left="720" w:hanging="360"/>
      </w:pPr>
    </w:lvl>
    <w:lvl w:ilvl="1" w:tplc="95028336" w:tentative="1">
      <w:start w:val="1"/>
      <w:numFmt w:val="lowerLetter"/>
      <w:lvlText w:val="%2."/>
      <w:lvlJc w:val="left"/>
      <w:pPr>
        <w:ind w:left="1440" w:hanging="360"/>
      </w:pPr>
    </w:lvl>
    <w:lvl w:ilvl="2" w:tplc="95028336" w:tentative="1">
      <w:start w:val="1"/>
      <w:numFmt w:val="lowerRoman"/>
      <w:lvlText w:val="%3."/>
      <w:lvlJc w:val="right"/>
      <w:pPr>
        <w:ind w:left="2160" w:hanging="180"/>
      </w:pPr>
    </w:lvl>
    <w:lvl w:ilvl="3" w:tplc="95028336" w:tentative="1">
      <w:start w:val="1"/>
      <w:numFmt w:val="decimal"/>
      <w:lvlText w:val="%4."/>
      <w:lvlJc w:val="left"/>
      <w:pPr>
        <w:ind w:left="2880" w:hanging="360"/>
      </w:pPr>
    </w:lvl>
    <w:lvl w:ilvl="4" w:tplc="95028336" w:tentative="1">
      <w:start w:val="1"/>
      <w:numFmt w:val="lowerLetter"/>
      <w:lvlText w:val="%5."/>
      <w:lvlJc w:val="left"/>
      <w:pPr>
        <w:ind w:left="3600" w:hanging="360"/>
      </w:pPr>
    </w:lvl>
    <w:lvl w:ilvl="5" w:tplc="95028336" w:tentative="1">
      <w:start w:val="1"/>
      <w:numFmt w:val="lowerRoman"/>
      <w:lvlText w:val="%6."/>
      <w:lvlJc w:val="right"/>
      <w:pPr>
        <w:ind w:left="4320" w:hanging="180"/>
      </w:pPr>
    </w:lvl>
    <w:lvl w:ilvl="6" w:tplc="95028336" w:tentative="1">
      <w:start w:val="1"/>
      <w:numFmt w:val="decimal"/>
      <w:lvlText w:val="%7."/>
      <w:lvlJc w:val="left"/>
      <w:pPr>
        <w:ind w:left="5040" w:hanging="360"/>
      </w:pPr>
    </w:lvl>
    <w:lvl w:ilvl="7" w:tplc="95028336" w:tentative="1">
      <w:start w:val="1"/>
      <w:numFmt w:val="lowerLetter"/>
      <w:lvlText w:val="%8."/>
      <w:lvlJc w:val="left"/>
      <w:pPr>
        <w:ind w:left="5760" w:hanging="360"/>
      </w:pPr>
    </w:lvl>
    <w:lvl w:ilvl="8" w:tplc="9502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81443698">
      <w:start w:val="1"/>
      <w:numFmt w:val="decimal"/>
      <w:lvlText w:val="%1."/>
      <w:lvlJc w:val="left"/>
      <w:pPr>
        <w:ind w:left="720" w:hanging="360"/>
      </w:pPr>
    </w:lvl>
    <w:lvl w:ilvl="1" w:tplc="81443698" w:tentative="1">
      <w:start w:val="1"/>
      <w:numFmt w:val="lowerLetter"/>
      <w:lvlText w:val="%2."/>
      <w:lvlJc w:val="left"/>
      <w:pPr>
        <w:ind w:left="1440" w:hanging="360"/>
      </w:pPr>
    </w:lvl>
    <w:lvl w:ilvl="2" w:tplc="81443698" w:tentative="1">
      <w:start w:val="1"/>
      <w:numFmt w:val="lowerRoman"/>
      <w:lvlText w:val="%3."/>
      <w:lvlJc w:val="right"/>
      <w:pPr>
        <w:ind w:left="2160" w:hanging="180"/>
      </w:pPr>
    </w:lvl>
    <w:lvl w:ilvl="3" w:tplc="81443698" w:tentative="1">
      <w:start w:val="1"/>
      <w:numFmt w:val="decimal"/>
      <w:lvlText w:val="%4."/>
      <w:lvlJc w:val="left"/>
      <w:pPr>
        <w:ind w:left="2880" w:hanging="360"/>
      </w:pPr>
    </w:lvl>
    <w:lvl w:ilvl="4" w:tplc="81443698" w:tentative="1">
      <w:start w:val="1"/>
      <w:numFmt w:val="lowerLetter"/>
      <w:lvlText w:val="%5."/>
      <w:lvlJc w:val="left"/>
      <w:pPr>
        <w:ind w:left="3600" w:hanging="360"/>
      </w:pPr>
    </w:lvl>
    <w:lvl w:ilvl="5" w:tplc="81443698" w:tentative="1">
      <w:start w:val="1"/>
      <w:numFmt w:val="lowerRoman"/>
      <w:lvlText w:val="%6."/>
      <w:lvlJc w:val="right"/>
      <w:pPr>
        <w:ind w:left="4320" w:hanging="180"/>
      </w:pPr>
    </w:lvl>
    <w:lvl w:ilvl="6" w:tplc="81443698" w:tentative="1">
      <w:start w:val="1"/>
      <w:numFmt w:val="decimal"/>
      <w:lvlText w:val="%7."/>
      <w:lvlJc w:val="left"/>
      <w:pPr>
        <w:ind w:left="5040" w:hanging="360"/>
      </w:pPr>
    </w:lvl>
    <w:lvl w:ilvl="7" w:tplc="81443698" w:tentative="1">
      <w:start w:val="1"/>
      <w:numFmt w:val="lowerLetter"/>
      <w:lvlText w:val="%8."/>
      <w:lvlJc w:val="left"/>
      <w:pPr>
        <w:ind w:left="5760" w:hanging="360"/>
      </w:pPr>
    </w:lvl>
    <w:lvl w:ilvl="8" w:tplc="8144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53259167">
      <w:start w:val="1"/>
      <w:numFmt w:val="decimal"/>
      <w:lvlText w:val="%1."/>
      <w:lvlJc w:val="left"/>
      <w:pPr>
        <w:ind w:left="720" w:hanging="360"/>
      </w:pPr>
    </w:lvl>
    <w:lvl w:ilvl="1" w:tplc="53259167" w:tentative="1">
      <w:start w:val="1"/>
      <w:numFmt w:val="lowerLetter"/>
      <w:lvlText w:val="%2."/>
      <w:lvlJc w:val="left"/>
      <w:pPr>
        <w:ind w:left="1440" w:hanging="360"/>
      </w:pPr>
    </w:lvl>
    <w:lvl w:ilvl="2" w:tplc="53259167" w:tentative="1">
      <w:start w:val="1"/>
      <w:numFmt w:val="lowerRoman"/>
      <w:lvlText w:val="%3."/>
      <w:lvlJc w:val="right"/>
      <w:pPr>
        <w:ind w:left="2160" w:hanging="180"/>
      </w:pPr>
    </w:lvl>
    <w:lvl w:ilvl="3" w:tplc="53259167" w:tentative="1">
      <w:start w:val="1"/>
      <w:numFmt w:val="decimal"/>
      <w:lvlText w:val="%4."/>
      <w:lvlJc w:val="left"/>
      <w:pPr>
        <w:ind w:left="2880" w:hanging="360"/>
      </w:pPr>
    </w:lvl>
    <w:lvl w:ilvl="4" w:tplc="53259167" w:tentative="1">
      <w:start w:val="1"/>
      <w:numFmt w:val="lowerLetter"/>
      <w:lvlText w:val="%5."/>
      <w:lvlJc w:val="left"/>
      <w:pPr>
        <w:ind w:left="3600" w:hanging="360"/>
      </w:pPr>
    </w:lvl>
    <w:lvl w:ilvl="5" w:tplc="53259167" w:tentative="1">
      <w:start w:val="1"/>
      <w:numFmt w:val="lowerRoman"/>
      <w:lvlText w:val="%6."/>
      <w:lvlJc w:val="right"/>
      <w:pPr>
        <w:ind w:left="4320" w:hanging="180"/>
      </w:pPr>
    </w:lvl>
    <w:lvl w:ilvl="6" w:tplc="53259167" w:tentative="1">
      <w:start w:val="1"/>
      <w:numFmt w:val="decimal"/>
      <w:lvlText w:val="%7."/>
      <w:lvlJc w:val="left"/>
      <w:pPr>
        <w:ind w:left="5040" w:hanging="360"/>
      </w:pPr>
    </w:lvl>
    <w:lvl w:ilvl="7" w:tplc="53259167" w:tentative="1">
      <w:start w:val="1"/>
      <w:numFmt w:val="lowerLetter"/>
      <w:lvlText w:val="%8."/>
      <w:lvlJc w:val="left"/>
      <w:pPr>
        <w:ind w:left="5760" w:hanging="360"/>
      </w:pPr>
    </w:lvl>
    <w:lvl w:ilvl="8" w:tplc="5325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43249809">
      <w:start w:val="1"/>
      <w:numFmt w:val="decimal"/>
      <w:lvlText w:val="%1."/>
      <w:lvlJc w:val="left"/>
      <w:pPr>
        <w:ind w:left="720" w:hanging="360"/>
      </w:pPr>
    </w:lvl>
    <w:lvl w:ilvl="1" w:tplc="43249809" w:tentative="1">
      <w:start w:val="1"/>
      <w:numFmt w:val="lowerLetter"/>
      <w:lvlText w:val="%2."/>
      <w:lvlJc w:val="left"/>
      <w:pPr>
        <w:ind w:left="1440" w:hanging="360"/>
      </w:pPr>
    </w:lvl>
    <w:lvl w:ilvl="2" w:tplc="43249809" w:tentative="1">
      <w:start w:val="1"/>
      <w:numFmt w:val="lowerRoman"/>
      <w:lvlText w:val="%3."/>
      <w:lvlJc w:val="right"/>
      <w:pPr>
        <w:ind w:left="2160" w:hanging="180"/>
      </w:pPr>
    </w:lvl>
    <w:lvl w:ilvl="3" w:tplc="43249809" w:tentative="1">
      <w:start w:val="1"/>
      <w:numFmt w:val="decimal"/>
      <w:lvlText w:val="%4."/>
      <w:lvlJc w:val="left"/>
      <w:pPr>
        <w:ind w:left="2880" w:hanging="360"/>
      </w:pPr>
    </w:lvl>
    <w:lvl w:ilvl="4" w:tplc="43249809" w:tentative="1">
      <w:start w:val="1"/>
      <w:numFmt w:val="lowerLetter"/>
      <w:lvlText w:val="%5."/>
      <w:lvlJc w:val="left"/>
      <w:pPr>
        <w:ind w:left="3600" w:hanging="360"/>
      </w:pPr>
    </w:lvl>
    <w:lvl w:ilvl="5" w:tplc="43249809" w:tentative="1">
      <w:start w:val="1"/>
      <w:numFmt w:val="lowerRoman"/>
      <w:lvlText w:val="%6."/>
      <w:lvlJc w:val="right"/>
      <w:pPr>
        <w:ind w:left="4320" w:hanging="180"/>
      </w:pPr>
    </w:lvl>
    <w:lvl w:ilvl="6" w:tplc="43249809" w:tentative="1">
      <w:start w:val="1"/>
      <w:numFmt w:val="decimal"/>
      <w:lvlText w:val="%7."/>
      <w:lvlJc w:val="left"/>
      <w:pPr>
        <w:ind w:left="5040" w:hanging="360"/>
      </w:pPr>
    </w:lvl>
    <w:lvl w:ilvl="7" w:tplc="43249809" w:tentative="1">
      <w:start w:val="1"/>
      <w:numFmt w:val="lowerLetter"/>
      <w:lvlText w:val="%8."/>
      <w:lvlJc w:val="left"/>
      <w:pPr>
        <w:ind w:left="5760" w:hanging="360"/>
      </w:pPr>
    </w:lvl>
    <w:lvl w:ilvl="8" w:tplc="4324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39989030">
      <w:start w:val="1"/>
      <w:numFmt w:val="decimal"/>
      <w:lvlText w:val="%1."/>
      <w:lvlJc w:val="left"/>
      <w:pPr>
        <w:ind w:left="720" w:hanging="360"/>
      </w:pPr>
    </w:lvl>
    <w:lvl w:ilvl="1" w:tplc="39989030" w:tentative="1">
      <w:start w:val="1"/>
      <w:numFmt w:val="lowerLetter"/>
      <w:lvlText w:val="%2."/>
      <w:lvlJc w:val="left"/>
      <w:pPr>
        <w:ind w:left="1440" w:hanging="360"/>
      </w:pPr>
    </w:lvl>
    <w:lvl w:ilvl="2" w:tplc="39989030" w:tentative="1">
      <w:start w:val="1"/>
      <w:numFmt w:val="lowerRoman"/>
      <w:lvlText w:val="%3."/>
      <w:lvlJc w:val="right"/>
      <w:pPr>
        <w:ind w:left="2160" w:hanging="180"/>
      </w:pPr>
    </w:lvl>
    <w:lvl w:ilvl="3" w:tplc="39989030" w:tentative="1">
      <w:start w:val="1"/>
      <w:numFmt w:val="decimal"/>
      <w:lvlText w:val="%4."/>
      <w:lvlJc w:val="left"/>
      <w:pPr>
        <w:ind w:left="2880" w:hanging="360"/>
      </w:pPr>
    </w:lvl>
    <w:lvl w:ilvl="4" w:tplc="39989030" w:tentative="1">
      <w:start w:val="1"/>
      <w:numFmt w:val="lowerLetter"/>
      <w:lvlText w:val="%5."/>
      <w:lvlJc w:val="left"/>
      <w:pPr>
        <w:ind w:left="3600" w:hanging="360"/>
      </w:pPr>
    </w:lvl>
    <w:lvl w:ilvl="5" w:tplc="39989030" w:tentative="1">
      <w:start w:val="1"/>
      <w:numFmt w:val="lowerRoman"/>
      <w:lvlText w:val="%6."/>
      <w:lvlJc w:val="right"/>
      <w:pPr>
        <w:ind w:left="4320" w:hanging="180"/>
      </w:pPr>
    </w:lvl>
    <w:lvl w:ilvl="6" w:tplc="39989030" w:tentative="1">
      <w:start w:val="1"/>
      <w:numFmt w:val="decimal"/>
      <w:lvlText w:val="%7."/>
      <w:lvlJc w:val="left"/>
      <w:pPr>
        <w:ind w:left="5040" w:hanging="360"/>
      </w:pPr>
    </w:lvl>
    <w:lvl w:ilvl="7" w:tplc="39989030" w:tentative="1">
      <w:start w:val="1"/>
      <w:numFmt w:val="lowerLetter"/>
      <w:lvlText w:val="%8."/>
      <w:lvlJc w:val="left"/>
      <w:pPr>
        <w:ind w:left="5760" w:hanging="360"/>
      </w:pPr>
    </w:lvl>
    <w:lvl w:ilvl="8" w:tplc="3998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65716071">
      <w:start w:val="1"/>
      <w:numFmt w:val="decimal"/>
      <w:lvlText w:val="%1."/>
      <w:lvlJc w:val="left"/>
      <w:pPr>
        <w:ind w:left="720" w:hanging="360"/>
      </w:pPr>
    </w:lvl>
    <w:lvl w:ilvl="1" w:tplc="65716071" w:tentative="1">
      <w:start w:val="1"/>
      <w:numFmt w:val="lowerLetter"/>
      <w:lvlText w:val="%2."/>
      <w:lvlJc w:val="left"/>
      <w:pPr>
        <w:ind w:left="1440" w:hanging="360"/>
      </w:pPr>
    </w:lvl>
    <w:lvl w:ilvl="2" w:tplc="65716071" w:tentative="1">
      <w:start w:val="1"/>
      <w:numFmt w:val="lowerRoman"/>
      <w:lvlText w:val="%3."/>
      <w:lvlJc w:val="right"/>
      <w:pPr>
        <w:ind w:left="2160" w:hanging="180"/>
      </w:pPr>
    </w:lvl>
    <w:lvl w:ilvl="3" w:tplc="65716071" w:tentative="1">
      <w:start w:val="1"/>
      <w:numFmt w:val="decimal"/>
      <w:lvlText w:val="%4."/>
      <w:lvlJc w:val="left"/>
      <w:pPr>
        <w:ind w:left="2880" w:hanging="360"/>
      </w:pPr>
    </w:lvl>
    <w:lvl w:ilvl="4" w:tplc="65716071" w:tentative="1">
      <w:start w:val="1"/>
      <w:numFmt w:val="lowerLetter"/>
      <w:lvlText w:val="%5."/>
      <w:lvlJc w:val="left"/>
      <w:pPr>
        <w:ind w:left="3600" w:hanging="360"/>
      </w:pPr>
    </w:lvl>
    <w:lvl w:ilvl="5" w:tplc="65716071" w:tentative="1">
      <w:start w:val="1"/>
      <w:numFmt w:val="lowerRoman"/>
      <w:lvlText w:val="%6."/>
      <w:lvlJc w:val="right"/>
      <w:pPr>
        <w:ind w:left="4320" w:hanging="180"/>
      </w:pPr>
    </w:lvl>
    <w:lvl w:ilvl="6" w:tplc="65716071" w:tentative="1">
      <w:start w:val="1"/>
      <w:numFmt w:val="decimal"/>
      <w:lvlText w:val="%7."/>
      <w:lvlJc w:val="left"/>
      <w:pPr>
        <w:ind w:left="5040" w:hanging="360"/>
      </w:pPr>
    </w:lvl>
    <w:lvl w:ilvl="7" w:tplc="65716071" w:tentative="1">
      <w:start w:val="1"/>
      <w:numFmt w:val="lowerLetter"/>
      <w:lvlText w:val="%8."/>
      <w:lvlJc w:val="left"/>
      <w:pPr>
        <w:ind w:left="5760" w:hanging="360"/>
      </w:pPr>
    </w:lvl>
    <w:lvl w:ilvl="8" w:tplc="6571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80786887">
      <w:start w:val="1"/>
      <w:numFmt w:val="decimal"/>
      <w:lvlText w:val="%1."/>
      <w:lvlJc w:val="left"/>
      <w:pPr>
        <w:ind w:left="720" w:hanging="360"/>
      </w:pPr>
    </w:lvl>
    <w:lvl w:ilvl="1" w:tplc="80786887" w:tentative="1">
      <w:start w:val="1"/>
      <w:numFmt w:val="lowerLetter"/>
      <w:lvlText w:val="%2."/>
      <w:lvlJc w:val="left"/>
      <w:pPr>
        <w:ind w:left="1440" w:hanging="360"/>
      </w:pPr>
    </w:lvl>
    <w:lvl w:ilvl="2" w:tplc="80786887" w:tentative="1">
      <w:start w:val="1"/>
      <w:numFmt w:val="lowerRoman"/>
      <w:lvlText w:val="%3."/>
      <w:lvlJc w:val="right"/>
      <w:pPr>
        <w:ind w:left="2160" w:hanging="180"/>
      </w:pPr>
    </w:lvl>
    <w:lvl w:ilvl="3" w:tplc="80786887" w:tentative="1">
      <w:start w:val="1"/>
      <w:numFmt w:val="decimal"/>
      <w:lvlText w:val="%4."/>
      <w:lvlJc w:val="left"/>
      <w:pPr>
        <w:ind w:left="2880" w:hanging="360"/>
      </w:pPr>
    </w:lvl>
    <w:lvl w:ilvl="4" w:tplc="80786887" w:tentative="1">
      <w:start w:val="1"/>
      <w:numFmt w:val="lowerLetter"/>
      <w:lvlText w:val="%5."/>
      <w:lvlJc w:val="left"/>
      <w:pPr>
        <w:ind w:left="3600" w:hanging="360"/>
      </w:pPr>
    </w:lvl>
    <w:lvl w:ilvl="5" w:tplc="80786887" w:tentative="1">
      <w:start w:val="1"/>
      <w:numFmt w:val="lowerRoman"/>
      <w:lvlText w:val="%6."/>
      <w:lvlJc w:val="right"/>
      <w:pPr>
        <w:ind w:left="4320" w:hanging="180"/>
      </w:pPr>
    </w:lvl>
    <w:lvl w:ilvl="6" w:tplc="80786887" w:tentative="1">
      <w:start w:val="1"/>
      <w:numFmt w:val="decimal"/>
      <w:lvlText w:val="%7."/>
      <w:lvlJc w:val="left"/>
      <w:pPr>
        <w:ind w:left="5040" w:hanging="360"/>
      </w:pPr>
    </w:lvl>
    <w:lvl w:ilvl="7" w:tplc="80786887" w:tentative="1">
      <w:start w:val="1"/>
      <w:numFmt w:val="lowerLetter"/>
      <w:lvlText w:val="%8."/>
      <w:lvlJc w:val="left"/>
      <w:pPr>
        <w:ind w:left="5760" w:hanging="360"/>
      </w:pPr>
    </w:lvl>
    <w:lvl w:ilvl="8" w:tplc="8078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36553571">
      <w:start w:val="1"/>
      <w:numFmt w:val="decimal"/>
      <w:lvlText w:val="%1."/>
      <w:lvlJc w:val="left"/>
      <w:pPr>
        <w:ind w:left="720" w:hanging="360"/>
      </w:pPr>
    </w:lvl>
    <w:lvl w:ilvl="1" w:tplc="36553571" w:tentative="1">
      <w:start w:val="1"/>
      <w:numFmt w:val="lowerLetter"/>
      <w:lvlText w:val="%2."/>
      <w:lvlJc w:val="left"/>
      <w:pPr>
        <w:ind w:left="1440" w:hanging="360"/>
      </w:pPr>
    </w:lvl>
    <w:lvl w:ilvl="2" w:tplc="36553571" w:tentative="1">
      <w:start w:val="1"/>
      <w:numFmt w:val="lowerRoman"/>
      <w:lvlText w:val="%3."/>
      <w:lvlJc w:val="right"/>
      <w:pPr>
        <w:ind w:left="2160" w:hanging="180"/>
      </w:pPr>
    </w:lvl>
    <w:lvl w:ilvl="3" w:tplc="36553571" w:tentative="1">
      <w:start w:val="1"/>
      <w:numFmt w:val="decimal"/>
      <w:lvlText w:val="%4."/>
      <w:lvlJc w:val="left"/>
      <w:pPr>
        <w:ind w:left="2880" w:hanging="360"/>
      </w:pPr>
    </w:lvl>
    <w:lvl w:ilvl="4" w:tplc="36553571" w:tentative="1">
      <w:start w:val="1"/>
      <w:numFmt w:val="lowerLetter"/>
      <w:lvlText w:val="%5."/>
      <w:lvlJc w:val="left"/>
      <w:pPr>
        <w:ind w:left="3600" w:hanging="360"/>
      </w:pPr>
    </w:lvl>
    <w:lvl w:ilvl="5" w:tplc="36553571" w:tentative="1">
      <w:start w:val="1"/>
      <w:numFmt w:val="lowerRoman"/>
      <w:lvlText w:val="%6."/>
      <w:lvlJc w:val="right"/>
      <w:pPr>
        <w:ind w:left="4320" w:hanging="180"/>
      </w:pPr>
    </w:lvl>
    <w:lvl w:ilvl="6" w:tplc="36553571" w:tentative="1">
      <w:start w:val="1"/>
      <w:numFmt w:val="decimal"/>
      <w:lvlText w:val="%7."/>
      <w:lvlJc w:val="left"/>
      <w:pPr>
        <w:ind w:left="5040" w:hanging="360"/>
      </w:pPr>
    </w:lvl>
    <w:lvl w:ilvl="7" w:tplc="36553571" w:tentative="1">
      <w:start w:val="1"/>
      <w:numFmt w:val="lowerLetter"/>
      <w:lvlText w:val="%8."/>
      <w:lvlJc w:val="left"/>
      <w:pPr>
        <w:ind w:left="5760" w:hanging="360"/>
      </w:pPr>
    </w:lvl>
    <w:lvl w:ilvl="8" w:tplc="3655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35516615">
      <w:start w:val="1"/>
      <w:numFmt w:val="decimal"/>
      <w:lvlText w:val="%1."/>
      <w:lvlJc w:val="left"/>
      <w:pPr>
        <w:ind w:left="720" w:hanging="360"/>
      </w:pPr>
    </w:lvl>
    <w:lvl w:ilvl="1" w:tplc="35516615" w:tentative="1">
      <w:start w:val="1"/>
      <w:numFmt w:val="lowerLetter"/>
      <w:lvlText w:val="%2."/>
      <w:lvlJc w:val="left"/>
      <w:pPr>
        <w:ind w:left="1440" w:hanging="360"/>
      </w:pPr>
    </w:lvl>
    <w:lvl w:ilvl="2" w:tplc="35516615" w:tentative="1">
      <w:start w:val="1"/>
      <w:numFmt w:val="lowerRoman"/>
      <w:lvlText w:val="%3."/>
      <w:lvlJc w:val="right"/>
      <w:pPr>
        <w:ind w:left="2160" w:hanging="180"/>
      </w:pPr>
    </w:lvl>
    <w:lvl w:ilvl="3" w:tplc="35516615" w:tentative="1">
      <w:start w:val="1"/>
      <w:numFmt w:val="decimal"/>
      <w:lvlText w:val="%4."/>
      <w:lvlJc w:val="left"/>
      <w:pPr>
        <w:ind w:left="2880" w:hanging="360"/>
      </w:pPr>
    </w:lvl>
    <w:lvl w:ilvl="4" w:tplc="35516615" w:tentative="1">
      <w:start w:val="1"/>
      <w:numFmt w:val="lowerLetter"/>
      <w:lvlText w:val="%5."/>
      <w:lvlJc w:val="left"/>
      <w:pPr>
        <w:ind w:left="3600" w:hanging="360"/>
      </w:pPr>
    </w:lvl>
    <w:lvl w:ilvl="5" w:tplc="35516615" w:tentative="1">
      <w:start w:val="1"/>
      <w:numFmt w:val="lowerRoman"/>
      <w:lvlText w:val="%6."/>
      <w:lvlJc w:val="right"/>
      <w:pPr>
        <w:ind w:left="4320" w:hanging="180"/>
      </w:pPr>
    </w:lvl>
    <w:lvl w:ilvl="6" w:tplc="35516615" w:tentative="1">
      <w:start w:val="1"/>
      <w:numFmt w:val="decimal"/>
      <w:lvlText w:val="%7."/>
      <w:lvlJc w:val="left"/>
      <w:pPr>
        <w:ind w:left="5040" w:hanging="360"/>
      </w:pPr>
    </w:lvl>
    <w:lvl w:ilvl="7" w:tplc="35516615" w:tentative="1">
      <w:start w:val="1"/>
      <w:numFmt w:val="lowerLetter"/>
      <w:lvlText w:val="%8."/>
      <w:lvlJc w:val="left"/>
      <w:pPr>
        <w:ind w:left="5760" w:hanging="360"/>
      </w:pPr>
    </w:lvl>
    <w:lvl w:ilvl="8" w:tplc="3551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12835477">
      <w:start w:val="1"/>
      <w:numFmt w:val="decimal"/>
      <w:lvlText w:val="%1."/>
      <w:lvlJc w:val="left"/>
      <w:pPr>
        <w:ind w:left="720" w:hanging="360"/>
      </w:pPr>
    </w:lvl>
    <w:lvl w:ilvl="1" w:tplc="12835477" w:tentative="1">
      <w:start w:val="1"/>
      <w:numFmt w:val="lowerLetter"/>
      <w:lvlText w:val="%2."/>
      <w:lvlJc w:val="left"/>
      <w:pPr>
        <w:ind w:left="1440" w:hanging="360"/>
      </w:pPr>
    </w:lvl>
    <w:lvl w:ilvl="2" w:tplc="12835477" w:tentative="1">
      <w:start w:val="1"/>
      <w:numFmt w:val="lowerRoman"/>
      <w:lvlText w:val="%3."/>
      <w:lvlJc w:val="right"/>
      <w:pPr>
        <w:ind w:left="2160" w:hanging="180"/>
      </w:pPr>
    </w:lvl>
    <w:lvl w:ilvl="3" w:tplc="12835477" w:tentative="1">
      <w:start w:val="1"/>
      <w:numFmt w:val="decimal"/>
      <w:lvlText w:val="%4."/>
      <w:lvlJc w:val="left"/>
      <w:pPr>
        <w:ind w:left="2880" w:hanging="360"/>
      </w:pPr>
    </w:lvl>
    <w:lvl w:ilvl="4" w:tplc="12835477" w:tentative="1">
      <w:start w:val="1"/>
      <w:numFmt w:val="lowerLetter"/>
      <w:lvlText w:val="%5."/>
      <w:lvlJc w:val="left"/>
      <w:pPr>
        <w:ind w:left="3600" w:hanging="360"/>
      </w:pPr>
    </w:lvl>
    <w:lvl w:ilvl="5" w:tplc="12835477" w:tentative="1">
      <w:start w:val="1"/>
      <w:numFmt w:val="lowerRoman"/>
      <w:lvlText w:val="%6."/>
      <w:lvlJc w:val="right"/>
      <w:pPr>
        <w:ind w:left="4320" w:hanging="180"/>
      </w:pPr>
    </w:lvl>
    <w:lvl w:ilvl="6" w:tplc="12835477" w:tentative="1">
      <w:start w:val="1"/>
      <w:numFmt w:val="decimal"/>
      <w:lvlText w:val="%7."/>
      <w:lvlJc w:val="left"/>
      <w:pPr>
        <w:ind w:left="5040" w:hanging="360"/>
      </w:pPr>
    </w:lvl>
    <w:lvl w:ilvl="7" w:tplc="12835477" w:tentative="1">
      <w:start w:val="1"/>
      <w:numFmt w:val="lowerLetter"/>
      <w:lvlText w:val="%8."/>
      <w:lvlJc w:val="left"/>
      <w:pPr>
        <w:ind w:left="5760" w:hanging="360"/>
      </w:pPr>
    </w:lvl>
    <w:lvl w:ilvl="8" w:tplc="1283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36057068">
      <w:start w:val="1"/>
      <w:numFmt w:val="decimal"/>
      <w:lvlText w:val="%1."/>
      <w:lvlJc w:val="left"/>
      <w:pPr>
        <w:ind w:left="720" w:hanging="360"/>
      </w:pPr>
    </w:lvl>
    <w:lvl w:ilvl="1" w:tplc="36057068" w:tentative="1">
      <w:start w:val="1"/>
      <w:numFmt w:val="lowerLetter"/>
      <w:lvlText w:val="%2."/>
      <w:lvlJc w:val="left"/>
      <w:pPr>
        <w:ind w:left="1440" w:hanging="360"/>
      </w:pPr>
    </w:lvl>
    <w:lvl w:ilvl="2" w:tplc="36057068" w:tentative="1">
      <w:start w:val="1"/>
      <w:numFmt w:val="lowerRoman"/>
      <w:lvlText w:val="%3."/>
      <w:lvlJc w:val="right"/>
      <w:pPr>
        <w:ind w:left="2160" w:hanging="180"/>
      </w:pPr>
    </w:lvl>
    <w:lvl w:ilvl="3" w:tplc="36057068" w:tentative="1">
      <w:start w:val="1"/>
      <w:numFmt w:val="decimal"/>
      <w:lvlText w:val="%4."/>
      <w:lvlJc w:val="left"/>
      <w:pPr>
        <w:ind w:left="2880" w:hanging="360"/>
      </w:pPr>
    </w:lvl>
    <w:lvl w:ilvl="4" w:tplc="36057068" w:tentative="1">
      <w:start w:val="1"/>
      <w:numFmt w:val="lowerLetter"/>
      <w:lvlText w:val="%5."/>
      <w:lvlJc w:val="left"/>
      <w:pPr>
        <w:ind w:left="3600" w:hanging="360"/>
      </w:pPr>
    </w:lvl>
    <w:lvl w:ilvl="5" w:tplc="36057068" w:tentative="1">
      <w:start w:val="1"/>
      <w:numFmt w:val="lowerRoman"/>
      <w:lvlText w:val="%6."/>
      <w:lvlJc w:val="right"/>
      <w:pPr>
        <w:ind w:left="4320" w:hanging="180"/>
      </w:pPr>
    </w:lvl>
    <w:lvl w:ilvl="6" w:tplc="36057068" w:tentative="1">
      <w:start w:val="1"/>
      <w:numFmt w:val="decimal"/>
      <w:lvlText w:val="%7."/>
      <w:lvlJc w:val="left"/>
      <w:pPr>
        <w:ind w:left="5040" w:hanging="360"/>
      </w:pPr>
    </w:lvl>
    <w:lvl w:ilvl="7" w:tplc="36057068" w:tentative="1">
      <w:start w:val="1"/>
      <w:numFmt w:val="lowerLetter"/>
      <w:lvlText w:val="%8."/>
      <w:lvlJc w:val="left"/>
      <w:pPr>
        <w:ind w:left="5760" w:hanging="360"/>
      </w:pPr>
    </w:lvl>
    <w:lvl w:ilvl="8" w:tplc="3605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68499971">
      <w:start w:val="1"/>
      <w:numFmt w:val="decimal"/>
      <w:lvlText w:val="%1."/>
      <w:lvlJc w:val="left"/>
      <w:pPr>
        <w:ind w:left="720" w:hanging="360"/>
      </w:pPr>
    </w:lvl>
    <w:lvl w:ilvl="1" w:tplc="68499971" w:tentative="1">
      <w:start w:val="1"/>
      <w:numFmt w:val="lowerLetter"/>
      <w:lvlText w:val="%2."/>
      <w:lvlJc w:val="left"/>
      <w:pPr>
        <w:ind w:left="1440" w:hanging="360"/>
      </w:pPr>
    </w:lvl>
    <w:lvl w:ilvl="2" w:tplc="68499971" w:tentative="1">
      <w:start w:val="1"/>
      <w:numFmt w:val="lowerRoman"/>
      <w:lvlText w:val="%3."/>
      <w:lvlJc w:val="right"/>
      <w:pPr>
        <w:ind w:left="2160" w:hanging="180"/>
      </w:pPr>
    </w:lvl>
    <w:lvl w:ilvl="3" w:tplc="68499971" w:tentative="1">
      <w:start w:val="1"/>
      <w:numFmt w:val="decimal"/>
      <w:lvlText w:val="%4."/>
      <w:lvlJc w:val="left"/>
      <w:pPr>
        <w:ind w:left="2880" w:hanging="360"/>
      </w:pPr>
    </w:lvl>
    <w:lvl w:ilvl="4" w:tplc="68499971" w:tentative="1">
      <w:start w:val="1"/>
      <w:numFmt w:val="lowerLetter"/>
      <w:lvlText w:val="%5."/>
      <w:lvlJc w:val="left"/>
      <w:pPr>
        <w:ind w:left="3600" w:hanging="360"/>
      </w:pPr>
    </w:lvl>
    <w:lvl w:ilvl="5" w:tplc="68499971" w:tentative="1">
      <w:start w:val="1"/>
      <w:numFmt w:val="lowerRoman"/>
      <w:lvlText w:val="%6."/>
      <w:lvlJc w:val="right"/>
      <w:pPr>
        <w:ind w:left="4320" w:hanging="180"/>
      </w:pPr>
    </w:lvl>
    <w:lvl w:ilvl="6" w:tplc="68499971" w:tentative="1">
      <w:start w:val="1"/>
      <w:numFmt w:val="decimal"/>
      <w:lvlText w:val="%7."/>
      <w:lvlJc w:val="left"/>
      <w:pPr>
        <w:ind w:left="5040" w:hanging="360"/>
      </w:pPr>
    </w:lvl>
    <w:lvl w:ilvl="7" w:tplc="68499971" w:tentative="1">
      <w:start w:val="1"/>
      <w:numFmt w:val="lowerLetter"/>
      <w:lvlText w:val="%8."/>
      <w:lvlJc w:val="left"/>
      <w:pPr>
        <w:ind w:left="5760" w:hanging="360"/>
      </w:pPr>
    </w:lvl>
    <w:lvl w:ilvl="8" w:tplc="6849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70869475">
      <w:start w:val="1"/>
      <w:numFmt w:val="decimal"/>
      <w:lvlText w:val="%1."/>
      <w:lvlJc w:val="left"/>
      <w:pPr>
        <w:ind w:left="720" w:hanging="360"/>
      </w:pPr>
    </w:lvl>
    <w:lvl w:ilvl="1" w:tplc="70869475" w:tentative="1">
      <w:start w:val="1"/>
      <w:numFmt w:val="lowerLetter"/>
      <w:lvlText w:val="%2."/>
      <w:lvlJc w:val="left"/>
      <w:pPr>
        <w:ind w:left="1440" w:hanging="360"/>
      </w:pPr>
    </w:lvl>
    <w:lvl w:ilvl="2" w:tplc="70869475" w:tentative="1">
      <w:start w:val="1"/>
      <w:numFmt w:val="lowerRoman"/>
      <w:lvlText w:val="%3."/>
      <w:lvlJc w:val="right"/>
      <w:pPr>
        <w:ind w:left="2160" w:hanging="180"/>
      </w:pPr>
    </w:lvl>
    <w:lvl w:ilvl="3" w:tplc="70869475" w:tentative="1">
      <w:start w:val="1"/>
      <w:numFmt w:val="decimal"/>
      <w:lvlText w:val="%4."/>
      <w:lvlJc w:val="left"/>
      <w:pPr>
        <w:ind w:left="2880" w:hanging="360"/>
      </w:pPr>
    </w:lvl>
    <w:lvl w:ilvl="4" w:tplc="70869475" w:tentative="1">
      <w:start w:val="1"/>
      <w:numFmt w:val="lowerLetter"/>
      <w:lvlText w:val="%5."/>
      <w:lvlJc w:val="left"/>
      <w:pPr>
        <w:ind w:left="3600" w:hanging="360"/>
      </w:pPr>
    </w:lvl>
    <w:lvl w:ilvl="5" w:tplc="70869475" w:tentative="1">
      <w:start w:val="1"/>
      <w:numFmt w:val="lowerRoman"/>
      <w:lvlText w:val="%6."/>
      <w:lvlJc w:val="right"/>
      <w:pPr>
        <w:ind w:left="4320" w:hanging="180"/>
      </w:pPr>
    </w:lvl>
    <w:lvl w:ilvl="6" w:tplc="70869475" w:tentative="1">
      <w:start w:val="1"/>
      <w:numFmt w:val="decimal"/>
      <w:lvlText w:val="%7."/>
      <w:lvlJc w:val="left"/>
      <w:pPr>
        <w:ind w:left="5040" w:hanging="360"/>
      </w:pPr>
    </w:lvl>
    <w:lvl w:ilvl="7" w:tplc="70869475" w:tentative="1">
      <w:start w:val="1"/>
      <w:numFmt w:val="lowerLetter"/>
      <w:lvlText w:val="%8."/>
      <w:lvlJc w:val="left"/>
      <w:pPr>
        <w:ind w:left="5760" w:hanging="360"/>
      </w:pPr>
    </w:lvl>
    <w:lvl w:ilvl="8" w:tplc="7086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44745199">
      <w:start w:val="1"/>
      <w:numFmt w:val="decimal"/>
      <w:lvlText w:val="%1."/>
      <w:lvlJc w:val="left"/>
      <w:pPr>
        <w:ind w:left="720" w:hanging="360"/>
      </w:pPr>
    </w:lvl>
    <w:lvl w:ilvl="1" w:tplc="44745199" w:tentative="1">
      <w:start w:val="1"/>
      <w:numFmt w:val="lowerLetter"/>
      <w:lvlText w:val="%2."/>
      <w:lvlJc w:val="left"/>
      <w:pPr>
        <w:ind w:left="1440" w:hanging="360"/>
      </w:pPr>
    </w:lvl>
    <w:lvl w:ilvl="2" w:tplc="44745199" w:tentative="1">
      <w:start w:val="1"/>
      <w:numFmt w:val="lowerRoman"/>
      <w:lvlText w:val="%3."/>
      <w:lvlJc w:val="right"/>
      <w:pPr>
        <w:ind w:left="2160" w:hanging="180"/>
      </w:pPr>
    </w:lvl>
    <w:lvl w:ilvl="3" w:tplc="44745199" w:tentative="1">
      <w:start w:val="1"/>
      <w:numFmt w:val="decimal"/>
      <w:lvlText w:val="%4."/>
      <w:lvlJc w:val="left"/>
      <w:pPr>
        <w:ind w:left="2880" w:hanging="360"/>
      </w:pPr>
    </w:lvl>
    <w:lvl w:ilvl="4" w:tplc="44745199" w:tentative="1">
      <w:start w:val="1"/>
      <w:numFmt w:val="lowerLetter"/>
      <w:lvlText w:val="%5."/>
      <w:lvlJc w:val="left"/>
      <w:pPr>
        <w:ind w:left="3600" w:hanging="360"/>
      </w:pPr>
    </w:lvl>
    <w:lvl w:ilvl="5" w:tplc="44745199" w:tentative="1">
      <w:start w:val="1"/>
      <w:numFmt w:val="lowerRoman"/>
      <w:lvlText w:val="%6."/>
      <w:lvlJc w:val="right"/>
      <w:pPr>
        <w:ind w:left="4320" w:hanging="180"/>
      </w:pPr>
    </w:lvl>
    <w:lvl w:ilvl="6" w:tplc="44745199" w:tentative="1">
      <w:start w:val="1"/>
      <w:numFmt w:val="decimal"/>
      <w:lvlText w:val="%7."/>
      <w:lvlJc w:val="left"/>
      <w:pPr>
        <w:ind w:left="5040" w:hanging="360"/>
      </w:pPr>
    </w:lvl>
    <w:lvl w:ilvl="7" w:tplc="44745199" w:tentative="1">
      <w:start w:val="1"/>
      <w:numFmt w:val="lowerLetter"/>
      <w:lvlText w:val="%8."/>
      <w:lvlJc w:val="left"/>
      <w:pPr>
        <w:ind w:left="5760" w:hanging="360"/>
      </w:pPr>
    </w:lvl>
    <w:lvl w:ilvl="8" w:tplc="4474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24390444">
      <w:start w:val="1"/>
      <w:numFmt w:val="decimal"/>
      <w:lvlText w:val="%1."/>
      <w:lvlJc w:val="left"/>
      <w:pPr>
        <w:ind w:left="720" w:hanging="360"/>
      </w:pPr>
    </w:lvl>
    <w:lvl w:ilvl="1" w:tplc="24390444" w:tentative="1">
      <w:start w:val="1"/>
      <w:numFmt w:val="lowerLetter"/>
      <w:lvlText w:val="%2."/>
      <w:lvlJc w:val="left"/>
      <w:pPr>
        <w:ind w:left="1440" w:hanging="360"/>
      </w:pPr>
    </w:lvl>
    <w:lvl w:ilvl="2" w:tplc="24390444" w:tentative="1">
      <w:start w:val="1"/>
      <w:numFmt w:val="lowerRoman"/>
      <w:lvlText w:val="%3."/>
      <w:lvlJc w:val="right"/>
      <w:pPr>
        <w:ind w:left="2160" w:hanging="180"/>
      </w:pPr>
    </w:lvl>
    <w:lvl w:ilvl="3" w:tplc="24390444" w:tentative="1">
      <w:start w:val="1"/>
      <w:numFmt w:val="decimal"/>
      <w:lvlText w:val="%4."/>
      <w:lvlJc w:val="left"/>
      <w:pPr>
        <w:ind w:left="2880" w:hanging="360"/>
      </w:pPr>
    </w:lvl>
    <w:lvl w:ilvl="4" w:tplc="24390444" w:tentative="1">
      <w:start w:val="1"/>
      <w:numFmt w:val="lowerLetter"/>
      <w:lvlText w:val="%5."/>
      <w:lvlJc w:val="left"/>
      <w:pPr>
        <w:ind w:left="3600" w:hanging="360"/>
      </w:pPr>
    </w:lvl>
    <w:lvl w:ilvl="5" w:tplc="24390444" w:tentative="1">
      <w:start w:val="1"/>
      <w:numFmt w:val="lowerRoman"/>
      <w:lvlText w:val="%6."/>
      <w:lvlJc w:val="right"/>
      <w:pPr>
        <w:ind w:left="4320" w:hanging="180"/>
      </w:pPr>
    </w:lvl>
    <w:lvl w:ilvl="6" w:tplc="24390444" w:tentative="1">
      <w:start w:val="1"/>
      <w:numFmt w:val="decimal"/>
      <w:lvlText w:val="%7."/>
      <w:lvlJc w:val="left"/>
      <w:pPr>
        <w:ind w:left="5040" w:hanging="360"/>
      </w:pPr>
    </w:lvl>
    <w:lvl w:ilvl="7" w:tplc="24390444" w:tentative="1">
      <w:start w:val="1"/>
      <w:numFmt w:val="lowerLetter"/>
      <w:lvlText w:val="%8."/>
      <w:lvlJc w:val="left"/>
      <w:pPr>
        <w:ind w:left="5760" w:hanging="360"/>
      </w:pPr>
    </w:lvl>
    <w:lvl w:ilvl="8" w:tplc="2439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68997054">
      <w:start w:val="1"/>
      <w:numFmt w:val="decimal"/>
      <w:lvlText w:val="%1."/>
      <w:lvlJc w:val="left"/>
      <w:pPr>
        <w:ind w:left="720" w:hanging="360"/>
      </w:pPr>
    </w:lvl>
    <w:lvl w:ilvl="1" w:tplc="68997054" w:tentative="1">
      <w:start w:val="1"/>
      <w:numFmt w:val="lowerLetter"/>
      <w:lvlText w:val="%2."/>
      <w:lvlJc w:val="left"/>
      <w:pPr>
        <w:ind w:left="1440" w:hanging="360"/>
      </w:pPr>
    </w:lvl>
    <w:lvl w:ilvl="2" w:tplc="68997054" w:tentative="1">
      <w:start w:val="1"/>
      <w:numFmt w:val="lowerRoman"/>
      <w:lvlText w:val="%3."/>
      <w:lvlJc w:val="right"/>
      <w:pPr>
        <w:ind w:left="2160" w:hanging="180"/>
      </w:pPr>
    </w:lvl>
    <w:lvl w:ilvl="3" w:tplc="68997054" w:tentative="1">
      <w:start w:val="1"/>
      <w:numFmt w:val="decimal"/>
      <w:lvlText w:val="%4."/>
      <w:lvlJc w:val="left"/>
      <w:pPr>
        <w:ind w:left="2880" w:hanging="360"/>
      </w:pPr>
    </w:lvl>
    <w:lvl w:ilvl="4" w:tplc="68997054" w:tentative="1">
      <w:start w:val="1"/>
      <w:numFmt w:val="lowerLetter"/>
      <w:lvlText w:val="%5."/>
      <w:lvlJc w:val="left"/>
      <w:pPr>
        <w:ind w:left="3600" w:hanging="360"/>
      </w:pPr>
    </w:lvl>
    <w:lvl w:ilvl="5" w:tplc="68997054" w:tentative="1">
      <w:start w:val="1"/>
      <w:numFmt w:val="lowerRoman"/>
      <w:lvlText w:val="%6."/>
      <w:lvlJc w:val="right"/>
      <w:pPr>
        <w:ind w:left="4320" w:hanging="180"/>
      </w:pPr>
    </w:lvl>
    <w:lvl w:ilvl="6" w:tplc="68997054" w:tentative="1">
      <w:start w:val="1"/>
      <w:numFmt w:val="decimal"/>
      <w:lvlText w:val="%7."/>
      <w:lvlJc w:val="left"/>
      <w:pPr>
        <w:ind w:left="5040" w:hanging="360"/>
      </w:pPr>
    </w:lvl>
    <w:lvl w:ilvl="7" w:tplc="68997054" w:tentative="1">
      <w:start w:val="1"/>
      <w:numFmt w:val="lowerLetter"/>
      <w:lvlText w:val="%8."/>
      <w:lvlJc w:val="left"/>
      <w:pPr>
        <w:ind w:left="5760" w:hanging="360"/>
      </w:pPr>
    </w:lvl>
    <w:lvl w:ilvl="8" w:tplc="6899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31198001">
      <w:start w:val="1"/>
      <w:numFmt w:val="decimal"/>
      <w:lvlText w:val="%1."/>
      <w:lvlJc w:val="left"/>
      <w:pPr>
        <w:ind w:left="720" w:hanging="360"/>
      </w:pPr>
    </w:lvl>
    <w:lvl w:ilvl="1" w:tplc="31198001" w:tentative="1">
      <w:start w:val="1"/>
      <w:numFmt w:val="lowerLetter"/>
      <w:lvlText w:val="%2."/>
      <w:lvlJc w:val="left"/>
      <w:pPr>
        <w:ind w:left="1440" w:hanging="360"/>
      </w:pPr>
    </w:lvl>
    <w:lvl w:ilvl="2" w:tplc="31198001" w:tentative="1">
      <w:start w:val="1"/>
      <w:numFmt w:val="lowerRoman"/>
      <w:lvlText w:val="%3."/>
      <w:lvlJc w:val="right"/>
      <w:pPr>
        <w:ind w:left="2160" w:hanging="180"/>
      </w:pPr>
    </w:lvl>
    <w:lvl w:ilvl="3" w:tplc="31198001" w:tentative="1">
      <w:start w:val="1"/>
      <w:numFmt w:val="decimal"/>
      <w:lvlText w:val="%4."/>
      <w:lvlJc w:val="left"/>
      <w:pPr>
        <w:ind w:left="2880" w:hanging="360"/>
      </w:pPr>
    </w:lvl>
    <w:lvl w:ilvl="4" w:tplc="31198001" w:tentative="1">
      <w:start w:val="1"/>
      <w:numFmt w:val="lowerLetter"/>
      <w:lvlText w:val="%5."/>
      <w:lvlJc w:val="left"/>
      <w:pPr>
        <w:ind w:left="3600" w:hanging="360"/>
      </w:pPr>
    </w:lvl>
    <w:lvl w:ilvl="5" w:tplc="31198001" w:tentative="1">
      <w:start w:val="1"/>
      <w:numFmt w:val="lowerRoman"/>
      <w:lvlText w:val="%6."/>
      <w:lvlJc w:val="right"/>
      <w:pPr>
        <w:ind w:left="4320" w:hanging="180"/>
      </w:pPr>
    </w:lvl>
    <w:lvl w:ilvl="6" w:tplc="31198001" w:tentative="1">
      <w:start w:val="1"/>
      <w:numFmt w:val="decimal"/>
      <w:lvlText w:val="%7."/>
      <w:lvlJc w:val="left"/>
      <w:pPr>
        <w:ind w:left="5040" w:hanging="360"/>
      </w:pPr>
    </w:lvl>
    <w:lvl w:ilvl="7" w:tplc="31198001" w:tentative="1">
      <w:start w:val="1"/>
      <w:numFmt w:val="lowerLetter"/>
      <w:lvlText w:val="%8."/>
      <w:lvlJc w:val="left"/>
      <w:pPr>
        <w:ind w:left="5760" w:hanging="360"/>
      </w:pPr>
    </w:lvl>
    <w:lvl w:ilvl="8" w:tplc="3119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60928202">
      <w:start w:val="1"/>
      <w:numFmt w:val="decimal"/>
      <w:lvlText w:val="%1."/>
      <w:lvlJc w:val="left"/>
      <w:pPr>
        <w:ind w:left="720" w:hanging="360"/>
      </w:pPr>
    </w:lvl>
    <w:lvl w:ilvl="1" w:tplc="60928202" w:tentative="1">
      <w:start w:val="1"/>
      <w:numFmt w:val="lowerLetter"/>
      <w:lvlText w:val="%2."/>
      <w:lvlJc w:val="left"/>
      <w:pPr>
        <w:ind w:left="1440" w:hanging="360"/>
      </w:pPr>
    </w:lvl>
    <w:lvl w:ilvl="2" w:tplc="60928202" w:tentative="1">
      <w:start w:val="1"/>
      <w:numFmt w:val="lowerRoman"/>
      <w:lvlText w:val="%3."/>
      <w:lvlJc w:val="right"/>
      <w:pPr>
        <w:ind w:left="2160" w:hanging="180"/>
      </w:pPr>
    </w:lvl>
    <w:lvl w:ilvl="3" w:tplc="60928202" w:tentative="1">
      <w:start w:val="1"/>
      <w:numFmt w:val="decimal"/>
      <w:lvlText w:val="%4."/>
      <w:lvlJc w:val="left"/>
      <w:pPr>
        <w:ind w:left="2880" w:hanging="360"/>
      </w:pPr>
    </w:lvl>
    <w:lvl w:ilvl="4" w:tplc="60928202" w:tentative="1">
      <w:start w:val="1"/>
      <w:numFmt w:val="lowerLetter"/>
      <w:lvlText w:val="%5."/>
      <w:lvlJc w:val="left"/>
      <w:pPr>
        <w:ind w:left="3600" w:hanging="360"/>
      </w:pPr>
    </w:lvl>
    <w:lvl w:ilvl="5" w:tplc="60928202" w:tentative="1">
      <w:start w:val="1"/>
      <w:numFmt w:val="lowerRoman"/>
      <w:lvlText w:val="%6."/>
      <w:lvlJc w:val="right"/>
      <w:pPr>
        <w:ind w:left="4320" w:hanging="180"/>
      </w:pPr>
    </w:lvl>
    <w:lvl w:ilvl="6" w:tplc="60928202" w:tentative="1">
      <w:start w:val="1"/>
      <w:numFmt w:val="decimal"/>
      <w:lvlText w:val="%7."/>
      <w:lvlJc w:val="left"/>
      <w:pPr>
        <w:ind w:left="5040" w:hanging="360"/>
      </w:pPr>
    </w:lvl>
    <w:lvl w:ilvl="7" w:tplc="60928202" w:tentative="1">
      <w:start w:val="1"/>
      <w:numFmt w:val="lowerLetter"/>
      <w:lvlText w:val="%8."/>
      <w:lvlJc w:val="left"/>
      <w:pPr>
        <w:ind w:left="5760" w:hanging="360"/>
      </w:pPr>
    </w:lvl>
    <w:lvl w:ilvl="8" w:tplc="6092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53852778">
      <w:start w:val="1"/>
      <w:numFmt w:val="decimal"/>
      <w:lvlText w:val="%1."/>
      <w:lvlJc w:val="left"/>
      <w:pPr>
        <w:ind w:left="720" w:hanging="360"/>
      </w:pPr>
    </w:lvl>
    <w:lvl w:ilvl="1" w:tplc="53852778" w:tentative="1">
      <w:start w:val="1"/>
      <w:numFmt w:val="lowerLetter"/>
      <w:lvlText w:val="%2."/>
      <w:lvlJc w:val="left"/>
      <w:pPr>
        <w:ind w:left="1440" w:hanging="360"/>
      </w:pPr>
    </w:lvl>
    <w:lvl w:ilvl="2" w:tplc="53852778" w:tentative="1">
      <w:start w:val="1"/>
      <w:numFmt w:val="lowerRoman"/>
      <w:lvlText w:val="%3."/>
      <w:lvlJc w:val="right"/>
      <w:pPr>
        <w:ind w:left="2160" w:hanging="180"/>
      </w:pPr>
    </w:lvl>
    <w:lvl w:ilvl="3" w:tplc="53852778" w:tentative="1">
      <w:start w:val="1"/>
      <w:numFmt w:val="decimal"/>
      <w:lvlText w:val="%4."/>
      <w:lvlJc w:val="left"/>
      <w:pPr>
        <w:ind w:left="2880" w:hanging="360"/>
      </w:pPr>
    </w:lvl>
    <w:lvl w:ilvl="4" w:tplc="53852778" w:tentative="1">
      <w:start w:val="1"/>
      <w:numFmt w:val="lowerLetter"/>
      <w:lvlText w:val="%5."/>
      <w:lvlJc w:val="left"/>
      <w:pPr>
        <w:ind w:left="3600" w:hanging="360"/>
      </w:pPr>
    </w:lvl>
    <w:lvl w:ilvl="5" w:tplc="53852778" w:tentative="1">
      <w:start w:val="1"/>
      <w:numFmt w:val="lowerRoman"/>
      <w:lvlText w:val="%6."/>
      <w:lvlJc w:val="right"/>
      <w:pPr>
        <w:ind w:left="4320" w:hanging="180"/>
      </w:pPr>
    </w:lvl>
    <w:lvl w:ilvl="6" w:tplc="53852778" w:tentative="1">
      <w:start w:val="1"/>
      <w:numFmt w:val="decimal"/>
      <w:lvlText w:val="%7."/>
      <w:lvlJc w:val="left"/>
      <w:pPr>
        <w:ind w:left="5040" w:hanging="360"/>
      </w:pPr>
    </w:lvl>
    <w:lvl w:ilvl="7" w:tplc="53852778" w:tentative="1">
      <w:start w:val="1"/>
      <w:numFmt w:val="lowerLetter"/>
      <w:lvlText w:val="%8."/>
      <w:lvlJc w:val="left"/>
      <w:pPr>
        <w:ind w:left="5760" w:hanging="360"/>
      </w:pPr>
    </w:lvl>
    <w:lvl w:ilvl="8" w:tplc="5385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63881974">
      <w:start w:val="1"/>
      <w:numFmt w:val="decimal"/>
      <w:lvlText w:val="%1."/>
      <w:lvlJc w:val="left"/>
      <w:pPr>
        <w:ind w:left="720" w:hanging="360"/>
      </w:pPr>
    </w:lvl>
    <w:lvl w:ilvl="1" w:tplc="63881974" w:tentative="1">
      <w:start w:val="1"/>
      <w:numFmt w:val="lowerLetter"/>
      <w:lvlText w:val="%2."/>
      <w:lvlJc w:val="left"/>
      <w:pPr>
        <w:ind w:left="1440" w:hanging="360"/>
      </w:pPr>
    </w:lvl>
    <w:lvl w:ilvl="2" w:tplc="63881974" w:tentative="1">
      <w:start w:val="1"/>
      <w:numFmt w:val="lowerRoman"/>
      <w:lvlText w:val="%3."/>
      <w:lvlJc w:val="right"/>
      <w:pPr>
        <w:ind w:left="2160" w:hanging="180"/>
      </w:pPr>
    </w:lvl>
    <w:lvl w:ilvl="3" w:tplc="63881974" w:tentative="1">
      <w:start w:val="1"/>
      <w:numFmt w:val="decimal"/>
      <w:lvlText w:val="%4."/>
      <w:lvlJc w:val="left"/>
      <w:pPr>
        <w:ind w:left="2880" w:hanging="360"/>
      </w:pPr>
    </w:lvl>
    <w:lvl w:ilvl="4" w:tplc="63881974" w:tentative="1">
      <w:start w:val="1"/>
      <w:numFmt w:val="lowerLetter"/>
      <w:lvlText w:val="%5."/>
      <w:lvlJc w:val="left"/>
      <w:pPr>
        <w:ind w:left="3600" w:hanging="360"/>
      </w:pPr>
    </w:lvl>
    <w:lvl w:ilvl="5" w:tplc="63881974" w:tentative="1">
      <w:start w:val="1"/>
      <w:numFmt w:val="lowerRoman"/>
      <w:lvlText w:val="%6."/>
      <w:lvlJc w:val="right"/>
      <w:pPr>
        <w:ind w:left="4320" w:hanging="180"/>
      </w:pPr>
    </w:lvl>
    <w:lvl w:ilvl="6" w:tplc="63881974" w:tentative="1">
      <w:start w:val="1"/>
      <w:numFmt w:val="decimal"/>
      <w:lvlText w:val="%7."/>
      <w:lvlJc w:val="left"/>
      <w:pPr>
        <w:ind w:left="5040" w:hanging="360"/>
      </w:pPr>
    </w:lvl>
    <w:lvl w:ilvl="7" w:tplc="63881974" w:tentative="1">
      <w:start w:val="1"/>
      <w:numFmt w:val="lowerLetter"/>
      <w:lvlText w:val="%8."/>
      <w:lvlJc w:val="left"/>
      <w:pPr>
        <w:ind w:left="5760" w:hanging="360"/>
      </w:pPr>
    </w:lvl>
    <w:lvl w:ilvl="8" w:tplc="6388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69601170">
      <w:start w:val="1"/>
      <w:numFmt w:val="decimal"/>
      <w:lvlText w:val="%1."/>
      <w:lvlJc w:val="left"/>
      <w:pPr>
        <w:ind w:left="720" w:hanging="360"/>
      </w:pPr>
    </w:lvl>
    <w:lvl w:ilvl="1" w:tplc="69601170" w:tentative="1">
      <w:start w:val="1"/>
      <w:numFmt w:val="lowerLetter"/>
      <w:lvlText w:val="%2."/>
      <w:lvlJc w:val="left"/>
      <w:pPr>
        <w:ind w:left="1440" w:hanging="360"/>
      </w:pPr>
    </w:lvl>
    <w:lvl w:ilvl="2" w:tplc="69601170" w:tentative="1">
      <w:start w:val="1"/>
      <w:numFmt w:val="lowerRoman"/>
      <w:lvlText w:val="%3."/>
      <w:lvlJc w:val="right"/>
      <w:pPr>
        <w:ind w:left="2160" w:hanging="180"/>
      </w:pPr>
    </w:lvl>
    <w:lvl w:ilvl="3" w:tplc="69601170" w:tentative="1">
      <w:start w:val="1"/>
      <w:numFmt w:val="decimal"/>
      <w:lvlText w:val="%4."/>
      <w:lvlJc w:val="left"/>
      <w:pPr>
        <w:ind w:left="2880" w:hanging="360"/>
      </w:pPr>
    </w:lvl>
    <w:lvl w:ilvl="4" w:tplc="69601170" w:tentative="1">
      <w:start w:val="1"/>
      <w:numFmt w:val="lowerLetter"/>
      <w:lvlText w:val="%5."/>
      <w:lvlJc w:val="left"/>
      <w:pPr>
        <w:ind w:left="3600" w:hanging="360"/>
      </w:pPr>
    </w:lvl>
    <w:lvl w:ilvl="5" w:tplc="69601170" w:tentative="1">
      <w:start w:val="1"/>
      <w:numFmt w:val="lowerRoman"/>
      <w:lvlText w:val="%6."/>
      <w:lvlJc w:val="right"/>
      <w:pPr>
        <w:ind w:left="4320" w:hanging="180"/>
      </w:pPr>
    </w:lvl>
    <w:lvl w:ilvl="6" w:tplc="69601170" w:tentative="1">
      <w:start w:val="1"/>
      <w:numFmt w:val="decimal"/>
      <w:lvlText w:val="%7."/>
      <w:lvlJc w:val="left"/>
      <w:pPr>
        <w:ind w:left="5040" w:hanging="360"/>
      </w:pPr>
    </w:lvl>
    <w:lvl w:ilvl="7" w:tplc="69601170" w:tentative="1">
      <w:start w:val="1"/>
      <w:numFmt w:val="lowerLetter"/>
      <w:lvlText w:val="%8."/>
      <w:lvlJc w:val="left"/>
      <w:pPr>
        <w:ind w:left="5760" w:hanging="360"/>
      </w:pPr>
    </w:lvl>
    <w:lvl w:ilvl="8" w:tplc="6960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29915924">
      <w:start w:val="1"/>
      <w:numFmt w:val="decimal"/>
      <w:lvlText w:val="%1."/>
      <w:lvlJc w:val="left"/>
      <w:pPr>
        <w:ind w:left="720" w:hanging="360"/>
      </w:pPr>
    </w:lvl>
    <w:lvl w:ilvl="1" w:tplc="29915924" w:tentative="1">
      <w:start w:val="1"/>
      <w:numFmt w:val="lowerLetter"/>
      <w:lvlText w:val="%2."/>
      <w:lvlJc w:val="left"/>
      <w:pPr>
        <w:ind w:left="1440" w:hanging="360"/>
      </w:pPr>
    </w:lvl>
    <w:lvl w:ilvl="2" w:tplc="29915924" w:tentative="1">
      <w:start w:val="1"/>
      <w:numFmt w:val="lowerRoman"/>
      <w:lvlText w:val="%3."/>
      <w:lvlJc w:val="right"/>
      <w:pPr>
        <w:ind w:left="2160" w:hanging="180"/>
      </w:pPr>
    </w:lvl>
    <w:lvl w:ilvl="3" w:tplc="29915924" w:tentative="1">
      <w:start w:val="1"/>
      <w:numFmt w:val="decimal"/>
      <w:lvlText w:val="%4."/>
      <w:lvlJc w:val="left"/>
      <w:pPr>
        <w:ind w:left="2880" w:hanging="360"/>
      </w:pPr>
    </w:lvl>
    <w:lvl w:ilvl="4" w:tplc="29915924" w:tentative="1">
      <w:start w:val="1"/>
      <w:numFmt w:val="lowerLetter"/>
      <w:lvlText w:val="%5."/>
      <w:lvlJc w:val="left"/>
      <w:pPr>
        <w:ind w:left="3600" w:hanging="360"/>
      </w:pPr>
    </w:lvl>
    <w:lvl w:ilvl="5" w:tplc="29915924" w:tentative="1">
      <w:start w:val="1"/>
      <w:numFmt w:val="lowerRoman"/>
      <w:lvlText w:val="%6."/>
      <w:lvlJc w:val="right"/>
      <w:pPr>
        <w:ind w:left="4320" w:hanging="180"/>
      </w:pPr>
    </w:lvl>
    <w:lvl w:ilvl="6" w:tplc="29915924" w:tentative="1">
      <w:start w:val="1"/>
      <w:numFmt w:val="decimal"/>
      <w:lvlText w:val="%7."/>
      <w:lvlJc w:val="left"/>
      <w:pPr>
        <w:ind w:left="5040" w:hanging="360"/>
      </w:pPr>
    </w:lvl>
    <w:lvl w:ilvl="7" w:tplc="29915924" w:tentative="1">
      <w:start w:val="1"/>
      <w:numFmt w:val="lowerLetter"/>
      <w:lvlText w:val="%8."/>
      <w:lvlJc w:val="left"/>
      <w:pPr>
        <w:ind w:left="5760" w:hanging="360"/>
      </w:pPr>
    </w:lvl>
    <w:lvl w:ilvl="8" w:tplc="2991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74489037">
      <w:start w:val="1"/>
      <w:numFmt w:val="decimal"/>
      <w:lvlText w:val="%1."/>
      <w:lvlJc w:val="left"/>
      <w:pPr>
        <w:ind w:left="720" w:hanging="360"/>
      </w:pPr>
    </w:lvl>
    <w:lvl w:ilvl="1" w:tplc="74489037" w:tentative="1">
      <w:start w:val="1"/>
      <w:numFmt w:val="lowerLetter"/>
      <w:lvlText w:val="%2."/>
      <w:lvlJc w:val="left"/>
      <w:pPr>
        <w:ind w:left="1440" w:hanging="360"/>
      </w:pPr>
    </w:lvl>
    <w:lvl w:ilvl="2" w:tplc="74489037" w:tentative="1">
      <w:start w:val="1"/>
      <w:numFmt w:val="lowerRoman"/>
      <w:lvlText w:val="%3."/>
      <w:lvlJc w:val="right"/>
      <w:pPr>
        <w:ind w:left="2160" w:hanging="180"/>
      </w:pPr>
    </w:lvl>
    <w:lvl w:ilvl="3" w:tplc="74489037" w:tentative="1">
      <w:start w:val="1"/>
      <w:numFmt w:val="decimal"/>
      <w:lvlText w:val="%4."/>
      <w:lvlJc w:val="left"/>
      <w:pPr>
        <w:ind w:left="2880" w:hanging="360"/>
      </w:pPr>
    </w:lvl>
    <w:lvl w:ilvl="4" w:tplc="74489037" w:tentative="1">
      <w:start w:val="1"/>
      <w:numFmt w:val="lowerLetter"/>
      <w:lvlText w:val="%5."/>
      <w:lvlJc w:val="left"/>
      <w:pPr>
        <w:ind w:left="3600" w:hanging="360"/>
      </w:pPr>
    </w:lvl>
    <w:lvl w:ilvl="5" w:tplc="74489037" w:tentative="1">
      <w:start w:val="1"/>
      <w:numFmt w:val="lowerRoman"/>
      <w:lvlText w:val="%6."/>
      <w:lvlJc w:val="right"/>
      <w:pPr>
        <w:ind w:left="4320" w:hanging="180"/>
      </w:pPr>
    </w:lvl>
    <w:lvl w:ilvl="6" w:tplc="74489037" w:tentative="1">
      <w:start w:val="1"/>
      <w:numFmt w:val="decimal"/>
      <w:lvlText w:val="%7."/>
      <w:lvlJc w:val="left"/>
      <w:pPr>
        <w:ind w:left="5040" w:hanging="360"/>
      </w:pPr>
    </w:lvl>
    <w:lvl w:ilvl="7" w:tplc="74489037" w:tentative="1">
      <w:start w:val="1"/>
      <w:numFmt w:val="lowerLetter"/>
      <w:lvlText w:val="%8."/>
      <w:lvlJc w:val="left"/>
      <w:pPr>
        <w:ind w:left="5760" w:hanging="360"/>
      </w:pPr>
    </w:lvl>
    <w:lvl w:ilvl="8" w:tplc="7448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82672053">
      <w:start w:val="1"/>
      <w:numFmt w:val="decimal"/>
      <w:lvlText w:val="%1."/>
      <w:lvlJc w:val="left"/>
      <w:pPr>
        <w:ind w:left="720" w:hanging="360"/>
      </w:pPr>
    </w:lvl>
    <w:lvl w:ilvl="1" w:tplc="82672053" w:tentative="1">
      <w:start w:val="1"/>
      <w:numFmt w:val="lowerLetter"/>
      <w:lvlText w:val="%2."/>
      <w:lvlJc w:val="left"/>
      <w:pPr>
        <w:ind w:left="1440" w:hanging="360"/>
      </w:pPr>
    </w:lvl>
    <w:lvl w:ilvl="2" w:tplc="82672053" w:tentative="1">
      <w:start w:val="1"/>
      <w:numFmt w:val="lowerRoman"/>
      <w:lvlText w:val="%3."/>
      <w:lvlJc w:val="right"/>
      <w:pPr>
        <w:ind w:left="2160" w:hanging="180"/>
      </w:pPr>
    </w:lvl>
    <w:lvl w:ilvl="3" w:tplc="82672053" w:tentative="1">
      <w:start w:val="1"/>
      <w:numFmt w:val="decimal"/>
      <w:lvlText w:val="%4."/>
      <w:lvlJc w:val="left"/>
      <w:pPr>
        <w:ind w:left="2880" w:hanging="360"/>
      </w:pPr>
    </w:lvl>
    <w:lvl w:ilvl="4" w:tplc="82672053" w:tentative="1">
      <w:start w:val="1"/>
      <w:numFmt w:val="lowerLetter"/>
      <w:lvlText w:val="%5."/>
      <w:lvlJc w:val="left"/>
      <w:pPr>
        <w:ind w:left="3600" w:hanging="360"/>
      </w:pPr>
    </w:lvl>
    <w:lvl w:ilvl="5" w:tplc="82672053" w:tentative="1">
      <w:start w:val="1"/>
      <w:numFmt w:val="lowerRoman"/>
      <w:lvlText w:val="%6."/>
      <w:lvlJc w:val="right"/>
      <w:pPr>
        <w:ind w:left="4320" w:hanging="180"/>
      </w:pPr>
    </w:lvl>
    <w:lvl w:ilvl="6" w:tplc="82672053" w:tentative="1">
      <w:start w:val="1"/>
      <w:numFmt w:val="decimal"/>
      <w:lvlText w:val="%7."/>
      <w:lvlJc w:val="left"/>
      <w:pPr>
        <w:ind w:left="5040" w:hanging="360"/>
      </w:pPr>
    </w:lvl>
    <w:lvl w:ilvl="7" w:tplc="82672053" w:tentative="1">
      <w:start w:val="1"/>
      <w:numFmt w:val="lowerLetter"/>
      <w:lvlText w:val="%8."/>
      <w:lvlJc w:val="left"/>
      <w:pPr>
        <w:ind w:left="5760" w:hanging="360"/>
      </w:pPr>
    </w:lvl>
    <w:lvl w:ilvl="8" w:tplc="8267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26216522">
      <w:start w:val="1"/>
      <w:numFmt w:val="decimal"/>
      <w:lvlText w:val="%1."/>
      <w:lvlJc w:val="left"/>
      <w:pPr>
        <w:ind w:left="720" w:hanging="360"/>
      </w:pPr>
    </w:lvl>
    <w:lvl w:ilvl="1" w:tplc="26216522" w:tentative="1">
      <w:start w:val="1"/>
      <w:numFmt w:val="lowerLetter"/>
      <w:lvlText w:val="%2."/>
      <w:lvlJc w:val="left"/>
      <w:pPr>
        <w:ind w:left="1440" w:hanging="360"/>
      </w:pPr>
    </w:lvl>
    <w:lvl w:ilvl="2" w:tplc="26216522" w:tentative="1">
      <w:start w:val="1"/>
      <w:numFmt w:val="lowerRoman"/>
      <w:lvlText w:val="%3."/>
      <w:lvlJc w:val="right"/>
      <w:pPr>
        <w:ind w:left="2160" w:hanging="180"/>
      </w:pPr>
    </w:lvl>
    <w:lvl w:ilvl="3" w:tplc="26216522" w:tentative="1">
      <w:start w:val="1"/>
      <w:numFmt w:val="decimal"/>
      <w:lvlText w:val="%4."/>
      <w:lvlJc w:val="left"/>
      <w:pPr>
        <w:ind w:left="2880" w:hanging="360"/>
      </w:pPr>
    </w:lvl>
    <w:lvl w:ilvl="4" w:tplc="26216522" w:tentative="1">
      <w:start w:val="1"/>
      <w:numFmt w:val="lowerLetter"/>
      <w:lvlText w:val="%5."/>
      <w:lvlJc w:val="left"/>
      <w:pPr>
        <w:ind w:left="3600" w:hanging="360"/>
      </w:pPr>
    </w:lvl>
    <w:lvl w:ilvl="5" w:tplc="26216522" w:tentative="1">
      <w:start w:val="1"/>
      <w:numFmt w:val="lowerRoman"/>
      <w:lvlText w:val="%6."/>
      <w:lvlJc w:val="right"/>
      <w:pPr>
        <w:ind w:left="4320" w:hanging="180"/>
      </w:pPr>
    </w:lvl>
    <w:lvl w:ilvl="6" w:tplc="26216522" w:tentative="1">
      <w:start w:val="1"/>
      <w:numFmt w:val="decimal"/>
      <w:lvlText w:val="%7."/>
      <w:lvlJc w:val="left"/>
      <w:pPr>
        <w:ind w:left="5040" w:hanging="360"/>
      </w:pPr>
    </w:lvl>
    <w:lvl w:ilvl="7" w:tplc="26216522" w:tentative="1">
      <w:start w:val="1"/>
      <w:numFmt w:val="lowerLetter"/>
      <w:lvlText w:val="%8."/>
      <w:lvlJc w:val="left"/>
      <w:pPr>
        <w:ind w:left="5760" w:hanging="360"/>
      </w:pPr>
    </w:lvl>
    <w:lvl w:ilvl="8" w:tplc="2621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15444367">
      <w:start w:val="1"/>
      <w:numFmt w:val="decimal"/>
      <w:lvlText w:val="%1."/>
      <w:lvlJc w:val="left"/>
      <w:pPr>
        <w:ind w:left="720" w:hanging="360"/>
      </w:pPr>
    </w:lvl>
    <w:lvl w:ilvl="1" w:tplc="15444367" w:tentative="1">
      <w:start w:val="1"/>
      <w:numFmt w:val="lowerLetter"/>
      <w:lvlText w:val="%2."/>
      <w:lvlJc w:val="left"/>
      <w:pPr>
        <w:ind w:left="1440" w:hanging="360"/>
      </w:pPr>
    </w:lvl>
    <w:lvl w:ilvl="2" w:tplc="15444367" w:tentative="1">
      <w:start w:val="1"/>
      <w:numFmt w:val="lowerRoman"/>
      <w:lvlText w:val="%3."/>
      <w:lvlJc w:val="right"/>
      <w:pPr>
        <w:ind w:left="2160" w:hanging="180"/>
      </w:pPr>
    </w:lvl>
    <w:lvl w:ilvl="3" w:tplc="15444367" w:tentative="1">
      <w:start w:val="1"/>
      <w:numFmt w:val="decimal"/>
      <w:lvlText w:val="%4."/>
      <w:lvlJc w:val="left"/>
      <w:pPr>
        <w:ind w:left="2880" w:hanging="360"/>
      </w:pPr>
    </w:lvl>
    <w:lvl w:ilvl="4" w:tplc="15444367" w:tentative="1">
      <w:start w:val="1"/>
      <w:numFmt w:val="lowerLetter"/>
      <w:lvlText w:val="%5."/>
      <w:lvlJc w:val="left"/>
      <w:pPr>
        <w:ind w:left="3600" w:hanging="360"/>
      </w:pPr>
    </w:lvl>
    <w:lvl w:ilvl="5" w:tplc="15444367" w:tentative="1">
      <w:start w:val="1"/>
      <w:numFmt w:val="lowerRoman"/>
      <w:lvlText w:val="%6."/>
      <w:lvlJc w:val="right"/>
      <w:pPr>
        <w:ind w:left="4320" w:hanging="180"/>
      </w:pPr>
    </w:lvl>
    <w:lvl w:ilvl="6" w:tplc="15444367" w:tentative="1">
      <w:start w:val="1"/>
      <w:numFmt w:val="decimal"/>
      <w:lvlText w:val="%7."/>
      <w:lvlJc w:val="left"/>
      <w:pPr>
        <w:ind w:left="5040" w:hanging="360"/>
      </w:pPr>
    </w:lvl>
    <w:lvl w:ilvl="7" w:tplc="15444367" w:tentative="1">
      <w:start w:val="1"/>
      <w:numFmt w:val="lowerLetter"/>
      <w:lvlText w:val="%8."/>
      <w:lvlJc w:val="left"/>
      <w:pPr>
        <w:ind w:left="5760" w:hanging="360"/>
      </w:pPr>
    </w:lvl>
    <w:lvl w:ilvl="8" w:tplc="1544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65168401">
      <w:start w:val="1"/>
      <w:numFmt w:val="decimal"/>
      <w:lvlText w:val="%1."/>
      <w:lvlJc w:val="left"/>
      <w:pPr>
        <w:ind w:left="720" w:hanging="360"/>
      </w:pPr>
    </w:lvl>
    <w:lvl w:ilvl="1" w:tplc="65168401" w:tentative="1">
      <w:start w:val="1"/>
      <w:numFmt w:val="lowerLetter"/>
      <w:lvlText w:val="%2."/>
      <w:lvlJc w:val="left"/>
      <w:pPr>
        <w:ind w:left="1440" w:hanging="360"/>
      </w:pPr>
    </w:lvl>
    <w:lvl w:ilvl="2" w:tplc="65168401" w:tentative="1">
      <w:start w:val="1"/>
      <w:numFmt w:val="lowerRoman"/>
      <w:lvlText w:val="%3."/>
      <w:lvlJc w:val="right"/>
      <w:pPr>
        <w:ind w:left="2160" w:hanging="180"/>
      </w:pPr>
    </w:lvl>
    <w:lvl w:ilvl="3" w:tplc="65168401" w:tentative="1">
      <w:start w:val="1"/>
      <w:numFmt w:val="decimal"/>
      <w:lvlText w:val="%4."/>
      <w:lvlJc w:val="left"/>
      <w:pPr>
        <w:ind w:left="2880" w:hanging="360"/>
      </w:pPr>
    </w:lvl>
    <w:lvl w:ilvl="4" w:tplc="65168401" w:tentative="1">
      <w:start w:val="1"/>
      <w:numFmt w:val="lowerLetter"/>
      <w:lvlText w:val="%5."/>
      <w:lvlJc w:val="left"/>
      <w:pPr>
        <w:ind w:left="3600" w:hanging="360"/>
      </w:pPr>
    </w:lvl>
    <w:lvl w:ilvl="5" w:tplc="65168401" w:tentative="1">
      <w:start w:val="1"/>
      <w:numFmt w:val="lowerRoman"/>
      <w:lvlText w:val="%6."/>
      <w:lvlJc w:val="right"/>
      <w:pPr>
        <w:ind w:left="4320" w:hanging="180"/>
      </w:pPr>
    </w:lvl>
    <w:lvl w:ilvl="6" w:tplc="65168401" w:tentative="1">
      <w:start w:val="1"/>
      <w:numFmt w:val="decimal"/>
      <w:lvlText w:val="%7."/>
      <w:lvlJc w:val="left"/>
      <w:pPr>
        <w:ind w:left="5040" w:hanging="360"/>
      </w:pPr>
    </w:lvl>
    <w:lvl w:ilvl="7" w:tplc="65168401" w:tentative="1">
      <w:start w:val="1"/>
      <w:numFmt w:val="lowerLetter"/>
      <w:lvlText w:val="%8."/>
      <w:lvlJc w:val="left"/>
      <w:pPr>
        <w:ind w:left="5760" w:hanging="360"/>
      </w:pPr>
    </w:lvl>
    <w:lvl w:ilvl="8" w:tplc="6516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63424637">
      <w:start w:val="1"/>
      <w:numFmt w:val="decimal"/>
      <w:lvlText w:val="%1."/>
      <w:lvlJc w:val="left"/>
      <w:pPr>
        <w:ind w:left="720" w:hanging="360"/>
      </w:pPr>
    </w:lvl>
    <w:lvl w:ilvl="1" w:tplc="63424637" w:tentative="1">
      <w:start w:val="1"/>
      <w:numFmt w:val="lowerLetter"/>
      <w:lvlText w:val="%2."/>
      <w:lvlJc w:val="left"/>
      <w:pPr>
        <w:ind w:left="1440" w:hanging="360"/>
      </w:pPr>
    </w:lvl>
    <w:lvl w:ilvl="2" w:tplc="63424637" w:tentative="1">
      <w:start w:val="1"/>
      <w:numFmt w:val="lowerRoman"/>
      <w:lvlText w:val="%3."/>
      <w:lvlJc w:val="right"/>
      <w:pPr>
        <w:ind w:left="2160" w:hanging="180"/>
      </w:pPr>
    </w:lvl>
    <w:lvl w:ilvl="3" w:tplc="63424637" w:tentative="1">
      <w:start w:val="1"/>
      <w:numFmt w:val="decimal"/>
      <w:lvlText w:val="%4."/>
      <w:lvlJc w:val="left"/>
      <w:pPr>
        <w:ind w:left="2880" w:hanging="360"/>
      </w:pPr>
    </w:lvl>
    <w:lvl w:ilvl="4" w:tplc="63424637" w:tentative="1">
      <w:start w:val="1"/>
      <w:numFmt w:val="lowerLetter"/>
      <w:lvlText w:val="%5."/>
      <w:lvlJc w:val="left"/>
      <w:pPr>
        <w:ind w:left="3600" w:hanging="360"/>
      </w:pPr>
    </w:lvl>
    <w:lvl w:ilvl="5" w:tplc="63424637" w:tentative="1">
      <w:start w:val="1"/>
      <w:numFmt w:val="lowerRoman"/>
      <w:lvlText w:val="%6."/>
      <w:lvlJc w:val="right"/>
      <w:pPr>
        <w:ind w:left="4320" w:hanging="180"/>
      </w:pPr>
    </w:lvl>
    <w:lvl w:ilvl="6" w:tplc="63424637" w:tentative="1">
      <w:start w:val="1"/>
      <w:numFmt w:val="decimal"/>
      <w:lvlText w:val="%7."/>
      <w:lvlJc w:val="left"/>
      <w:pPr>
        <w:ind w:left="5040" w:hanging="360"/>
      </w:pPr>
    </w:lvl>
    <w:lvl w:ilvl="7" w:tplc="63424637" w:tentative="1">
      <w:start w:val="1"/>
      <w:numFmt w:val="lowerLetter"/>
      <w:lvlText w:val="%8."/>
      <w:lvlJc w:val="left"/>
      <w:pPr>
        <w:ind w:left="5760" w:hanging="360"/>
      </w:pPr>
    </w:lvl>
    <w:lvl w:ilvl="8" w:tplc="6342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44200751">
      <w:start w:val="1"/>
      <w:numFmt w:val="decimal"/>
      <w:lvlText w:val="%1."/>
      <w:lvlJc w:val="left"/>
      <w:pPr>
        <w:ind w:left="720" w:hanging="360"/>
      </w:pPr>
    </w:lvl>
    <w:lvl w:ilvl="1" w:tplc="44200751" w:tentative="1">
      <w:start w:val="1"/>
      <w:numFmt w:val="lowerLetter"/>
      <w:lvlText w:val="%2."/>
      <w:lvlJc w:val="left"/>
      <w:pPr>
        <w:ind w:left="1440" w:hanging="360"/>
      </w:pPr>
    </w:lvl>
    <w:lvl w:ilvl="2" w:tplc="44200751" w:tentative="1">
      <w:start w:val="1"/>
      <w:numFmt w:val="lowerRoman"/>
      <w:lvlText w:val="%3."/>
      <w:lvlJc w:val="right"/>
      <w:pPr>
        <w:ind w:left="2160" w:hanging="180"/>
      </w:pPr>
    </w:lvl>
    <w:lvl w:ilvl="3" w:tplc="44200751" w:tentative="1">
      <w:start w:val="1"/>
      <w:numFmt w:val="decimal"/>
      <w:lvlText w:val="%4."/>
      <w:lvlJc w:val="left"/>
      <w:pPr>
        <w:ind w:left="2880" w:hanging="360"/>
      </w:pPr>
    </w:lvl>
    <w:lvl w:ilvl="4" w:tplc="44200751" w:tentative="1">
      <w:start w:val="1"/>
      <w:numFmt w:val="lowerLetter"/>
      <w:lvlText w:val="%5."/>
      <w:lvlJc w:val="left"/>
      <w:pPr>
        <w:ind w:left="3600" w:hanging="360"/>
      </w:pPr>
    </w:lvl>
    <w:lvl w:ilvl="5" w:tplc="44200751" w:tentative="1">
      <w:start w:val="1"/>
      <w:numFmt w:val="lowerRoman"/>
      <w:lvlText w:val="%6."/>
      <w:lvlJc w:val="right"/>
      <w:pPr>
        <w:ind w:left="4320" w:hanging="180"/>
      </w:pPr>
    </w:lvl>
    <w:lvl w:ilvl="6" w:tplc="44200751" w:tentative="1">
      <w:start w:val="1"/>
      <w:numFmt w:val="decimal"/>
      <w:lvlText w:val="%7."/>
      <w:lvlJc w:val="left"/>
      <w:pPr>
        <w:ind w:left="5040" w:hanging="360"/>
      </w:pPr>
    </w:lvl>
    <w:lvl w:ilvl="7" w:tplc="44200751" w:tentative="1">
      <w:start w:val="1"/>
      <w:numFmt w:val="lowerLetter"/>
      <w:lvlText w:val="%8."/>
      <w:lvlJc w:val="left"/>
      <w:pPr>
        <w:ind w:left="5760" w:hanging="360"/>
      </w:pPr>
    </w:lvl>
    <w:lvl w:ilvl="8" w:tplc="4420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55901312">
      <w:start w:val="1"/>
      <w:numFmt w:val="decimal"/>
      <w:lvlText w:val="%1."/>
      <w:lvlJc w:val="left"/>
      <w:pPr>
        <w:ind w:left="720" w:hanging="360"/>
      </w:pPr>
    </w:lvl>
    <w:lvl w:ilvl="1" w:tplc="55901312" w:tentative="1">
      <w:start w:val="1"/>
      <w:numFmt w:val="lowerLetter"/>
      <w:lvlText w:val="%2."/>
      <w:lvlJc w:val="left"/>
      <w:pPr>
        <w:ind w:left="1440" w:hanging="360"/>
      </w:pPr>
    </w:lvl>
    <w:lvl w:ilvl="2" w:tplc="55901312" w:tentative="1">
      <w:start w:val="1"/>
      <w:numFmt w:val="lowerRoman"/>
      <w:lvlText w:val="%3."/>
      <w:lvlJc w:val="right"/>
      <w:pPr>
        <w:ind w:left="2160" w:hanging="180"/>
      </w:pPr>
    </w:lvl>
    <w:lvl w:ilvl="3" w:tplc="55901312" w:tentative="1">
      <w:start w:val="1"/>
      <w:numFmt w:val="decimal"/>
      <w:lvlText w:val="%4."/>
      <w:lvlJc w:val="left"/>
      <w:pPr>
        <w:ind w:left="2880" w:hanging="360"/>
      </w:pPr>
    </w:lvl>
    <w:lvl w:ilvl="4" w:tplc="55901312" w:tentative="1">
      <w:start w:val="1"/>
      <w:numFmt w:val="lowerLetter"/>
      <w:lvlText w:val="%5."/>
      <w:lvlJc w:val="left"/>
      <w:pPr>
        <w:ind w:left="3600" w:hanging="360"/>
      </w:pPr>
    </w:lvl>
    <w:lvl w:ilvl="5" w:tplc="55901312" w:tentative="1">
      <w:start w:val="1"/>
      <w:numFmt w:val="lowerRoman"/>
      <w:lvlText w:val="%6."/>
      <w:lvlJc w:val="right"/>
      <w:pPr>
        <w:ind w:left="4320" w:hanging="180"/>
      </w:pPr>
    </w:lvl>
    <w:lvl w:ilvl="6" w:tplc="55901312" w:tentative="1">
      <w:start w:val="1"/>
      <w:numFmt w:val="decimal"/>
      <w:lvlText w:val="%7."/>
      <w:lvlJc w:val="left"/>
      <w:pPr>
        <w:ind w:left="5040" w:hanging="360"/>
      </w:pPr>
    </w:lvl>
    <w:lvl w:ilvl="7" w:tplc="55901312" w:tentative="1">
      <w:start w:val="1"/>
      <w:numFmt w:val="lowerLetter"/>
      <w:lvlText w:val="%8."/>
      <w:lvlJc w:val="left"/>
      <w:pPr>
        <w:ind w:left="5760" w:hanging="360"/>
      </w:pPr>
    </w:lvl>
    <w:lvl w:ilvl="8" w:tplc="5590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26519056">
      <w:start w:val="1"/>
      <w:numFmt w:val="decimal"/>
      <w:lvlText w:val="%1."/>
      <w:lvlJc w:val="left"/>
      <w:pPr>
        <w:ind w:left="720" w:hanging="360"/>
      </w:pPr>
    </w:lvl>
    <w:lvl w:ilvl="1" w:tplc="26519056" w:tentative="1">
      <w:start w:val="1"/>
      <w:numFmt w:val="lowerLetter"/>
      <w:lvlText w:val="%2."/>
      <w:lvlJc w:val="left"/>
      <w:pPr>
        <w:ind w:left="1440" w:hanging="360"/>
      </w:pPr>
    </w:lvl>
    <w:lvl w:ilvl="2" w:tplc="26519056" w:tentative="1">
      <w:start w:val="1"/>
      <w:numFmt w:val="lowerRoman"/>
      <w:lvlText w:val="%3."/>
      <w:lvlJc w:val="right"/>
      <w:pPr>
        <w:ind w:left="2160" w:hanging="180"/>
      </w:pPr>
    </w:lvl>
    <w:lvl w:ilvl="3" w:tplc="26519056" w:tentative="1">
      <w:start w:val="1"/>
      <w:numFmt w:val="decimal"/>
      <w:lvlText w:val="%4."/>
      <w:lvlJc w:val="left"/>
      <w:pPr>
        <w:ind w:left="2880" w:hanging="360"/>
      </w:pPr>
    </w:lvl>
    <w:lvl w:ilvl="4" w:tplc="26519056" w:tentative="1">
      <w:start w:val="1"/>
      <w:numFmt w:val="lowerLetter"/>
      <w:lvlText w:val="%5."/>
      <w:lvlJc w:val="left"/>
      <w:pPr>
        <w:ind w:left="3600" w:hanging="360"/>
      </w:pPr>
    </w:lvl>
    <w:lvl w:ilvl="5" w:tplc="26519056" w:tentative="1">
      <w:start w:val="1"/>
      <w:numFmt w:val="lowerRoman"/>
      <w:lvlText w:val="%6."/>
      <w:lvlJc w:val="right"/>
      <w:pPr>
        <w:ind w:left="4320" w:hanging="180"/>
      </w:pPr>
    </w:lvl>
    <w:lvl w:ilvl="6" w:tplc="26519056" w:tentative="1">
      <w:start w:val="1"/>
      <w:numFmt w:val="decimal"/>
      <w:lvlText w:val="%7."/>
      <w:lvlJc w:val="left"/>
      <w:pPr>
        <w:ind w:left="5040" w:hanging="360"/>
      </w:pPr>
    </w:lvl>
    <w:lvl w:ilvl="7" w:tplc="26519056" w:tentative="1">
      <w:start w:val="1"/>
      <w:numFmt w:val="lowerLetter"/>
      <w:lvlText w:val="%8."/>
      <w:lvlJc w:val="left"/>
      <w:pPr>
        <w:ind w:left="5760" w:hanging="360"/>
      </w:pPr>
    </w:lvl>
    <w:lvl w:ilvl="8" w:tplc="2651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71718292">
      <w:start w:val="1"/>
      <w:numFmt w:val="decimal"/>
      <w:lvlText w:val="%1."/>
      <w:lvlJc w:val="left"/>
      <w:pPr>
        <w:ind w:left="720" w:hanging="360"/>
      </w:pPr>
    </w:lvl>
    <w:lvl w:ilvl="1" w:tplc="71718292" w:tentative="1">
      <w:start w:val="1"/>
      <w:numFmt w:val="lowerLetter"/>
      <w:lvlText w:val="%2."/>
      <w:lvlJc w:val="left"/>
      <w:pPr>
        <w:ind w:left="1440" w:hanging="360"/>
      </w:pPr>
    </w:lvl>
    <w:lvl w:ilvl="2" w:tplc="71718292" w:tentative="1">
      <w:start w:val="1"/>
      <w:numFmt w:val="lowerRoman"/>
      <w:lvlText w:val="%3."/>
      <w:lvlJc w:val="right"/>
      <w:pPr>
        <w:ind w:left="2160" w:hanging="180"/>
      </w:pPr>
    </w:lvl>
    <w:lvl w:ilvl="3" w:tplc="71718292" w:tentative="1">
      <w:start w:val="1"/>
      <w:numFmt w:val="decimal"/>
      <w:lvlText w:val="%4."/>
      <w:lvlJc w:val="left"/>
      <w:pPr>
        <w:ind w:left="2880" w:hanging="360"/>
      </w:pPr>
    </w:lvl>
    <w:lvl w:ilvl="4" w:tplc="71718292" w:tentative="1">
      <w:start w:val="1"/>
      <w:numFmt w:val="lowerLetter"/>
      <w:lvlText w:val="%5."/>
      <w:lvlJc w:val="left"/>
      <w:pPr>
        <w:ind w:left="3600" w:hanging="360"/>
      </w:pPr>
    </w:lvl>
    <w:lvl w:ilvl="5" w:tplc="71718292" w:tentative="1">
      <w:start w:val="1"/>
      <w:numFmt w:val="lowerRoman"/>
      <w:lvlText w:val="%6."/>
      <w:lvlJc w:val="right"/>
      <w:pPr>
        <w:ind w:left="4320" w:hanging="180"/>
      </w:pPr>
    </w:lvl>
    <w:lvl w:ilvl="6" w:tplc="71718292" w:tentative="1">
      <w:start w:val="1"/>
      <w:numFmt w:val="decimal"/>
      <w:lvlText w:val="%7."/>
      <w:lvlJc w:val="left"/>
      <w:pPr>
        <w:ind w:left="5040" w:hanging="360"/>
      </w:pPr>
    </w:lvl>
    <w:lvl w:ilvl="7" w:tplc="71718292" w:tentative="1">
      <w:start w:val="1"/>
      <w:numFmt w:val="lowerLetter"/>
      <w:lvlText w:val="%8."/>
      <w:lvlJc w:val="left"/>
      <w:pPr>
        <w:ind w:left="5760" w:hanging="360"/>
      </w:pPr>
    </w:lvl>
    <w:lvl w:ilvl="8" w:tplc="7171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99214510">
      <w:start w:val="1"/>
      <w:numFmt w:val="decimal"/>
      <w:lvlText w:val="%1."/>
      <w:lvlJc w:val="left"/>
      <w:pPr>
        <w:ind w:left="720" w:hanging="360"/>
      </w:pPr>
    </w:lvl>
    <w:lvl w:ilvl="1" w:tplc="99214510" w:tentative="1">
      <w:start w:val="1"/>
      <w:numFmt w:val="lowerLetter"/>
      <w:lvlText w:val="%2."/>
      <w:lvlJc w:val="left"/>
      <w:pPr>
        <w:ind w:left="1440" w:hanging="360"/>
      </w:pPr>
    </w:lvl>
    <w:lvl w:ilvl="2" w:tplc="99214510" w:tentative="1">
      <w:start w:val="1"/>
      <w:numFmt w:val="lowerRoman"/>
      <w:lvlText w:val="%3."/>
      <w:lvlJc w:val="right"/>
      <w:pPr>
        <w:ind w:left="2160" w:hanging="180"/>
      </w:pPr>
    </w:lvl>
    <w:lvl w:ilvl="3" w:tplc="99214510" w:tentative="1">
      <w:start w:val="1"/>
      <w:numFmt w:val="decimal"/>
      <w:lvlText w:val="%4."/>
      <w:lvlJc w:val="left"/>
      <w:pPr>
        <w:ind w:left="2880" w:hanging="360"/>
      </w:pPr>
    </w:lvl>
    <w:lvl w:ilvl="4" w:tplc="99214510" w:tentative="1">
      <w:start w:val="1"/>
      <w:numFmt w:val="lowerLetter"/>
      <w:lvlText w:val="%5."/>
      <w:lvlJc w:val="left"/>
      <w:pPr>
        <w:ind w:left="3600" w:hanging="360"/>
      </w:pPr>
    </w:lvl>
    <w:lvl w:ilvl="5" w:tplc="99214510" w:tentative="1">
      <w:start w:val="1"/>
      <w:numFmt w:val="lowerRoman"/>
      <w:lvlText w:val="%6."/>
      <w:lvlJc w:val="right"/>
      <w:pPr>
        <w:ind w:left="4320" w:hanging="180"/>
      </w:pPr>
    </w:lvl>
    <w:lvl w:ilvl="6" w:tplc="99214510" w:tentative="1">
      <w:start w:val="1"/>
      <w:numFmt w:val="decimal"/>
      <w:lvlText w:val="%7."/>
      <w:lvlJc w:val="left"/>
      <w:pPr>
        <w:ind w:left="5040" w:hanging="360"/>
      </w:pPr>
    </w:lvl>
    <w:lvl w:ilvl="7" w:tplc="99214510" w:tentative="1">
      <w:start w:val="1"/>
      <w:numFmt w:val="lowerLetter"/>
      <w:lvlText w:val="%8."/>
      <w:lvlJc w:val="left"/>
      <w:pPr>
        <w:ind w:left="5760" w:hanging="360"/>
      </w:pPr>
    </w:lvl>
    <w:lvl w:ilvl="8" w:tplc="9921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80619419">
      <w:start w:val="1"/>
      <w:numFmt w:val="decimal"/>
      <w:lvlText w:val="%1."/>
      <w:lvlJc w:val="left"/>
      <w:pPr>
        <w:ind w:left="720" w:hanging="360"/>
      </w:pPr>
    </w:lvl>
    <w:lvl w:ilvl="1" w:tplc="80619419" w:tentative="1">
      <w:start w:val="1"/>
      <w:numFmt w:val="lowerLetter"/>
      <w:lvlText w:val="%2."/>
      <w:lvlJc w:val="left"/>
      <w:pPr>
        <w:ind w:left="1440" w:hanging="360"/>
      </w:pPr>
    </w:lvl>
    <w:lvl w:ilvl="2" w:tplc="80619419" w:tentative="1">
      <w:start w:val="1"/>
      <w:numFmt w:val="lowerRoman"/>
      <w:lvlText w:val="%3."/>
      <w:lvlJc w:val="right"/>
      <w:pPr>
        <w:ind w:left="2160" w:hanging="180"/>
      </w:pPr>
    </w:lvl>
    <w:lvl w:ilvl="3" w:tplc="80619419" w:tentative="1">
      <w:start w:val="1"/>
      <w:numFmt w:val="decimal"/>
      <w:lvlText w:val="%4."/>
      <w:lvlJc w:val="left"/>
      <w:pPr>
        <w:ind w:left="2880" w:hanging="360"/>
      </w:pPr>
    </w:lvl>
    <w:lvl w:ilvl="4" w:tplc="80619419" w:tentative="1">
      <w:start w:val="1"/>
      <w:numFmt w:val="lowerLetter"/>
      <w:lvlText w:val="%5."/>
      <w:lvlJc w:val="left"/>
      <w:pPr>
        <w:ind w:left="3600" w:hanging="360"/>
      </w:pPr>
    </w:lvl>
    <w:lvl w:ilvl="5" w:tplc="80619419" w:tentative="1">
      <w:start w:val="1"/>
      <w:numFmt w:val="lowerRoman"/>
      <w:lvlText w:val="%6."/>
      <w:lvlJc w:val="right"/>
      <w:pPr>
        <w:ind w:left="4320" w:hanging="180"/>
      </w:pPr>
    </w:lvl>
    <w:lvl w:ilvl="6" w:tplc="80619419" w:tentative="1">
      <w:start w:val="1"/>
      <w:numFmt w:val="decimal"/>
      <w:lvlText w:val="%7."/>
      <w:lvlJc w:val="left"/>
      <w:pPr>
        <w:ind w:left="5040" w:hanging="360"/>
      </w:pPr>
    </w:lvl>
    <w:lvl w:ilvl="7" w:tplc="80619419" w:tentative="1">
      <w:start w:val="1"/>
      <w:numFmt w:val="lowerLetter"/>
      <w:lvlText w:val="%8."/>
      <w:lvlJc w:val="left"/>
      <w:pPr>
        <w:ind w:left="5760" w:hanging="360"/>
      </w:pPr>
    </w:lvl>
    <w:lvl w:ilvl="8" w:tplc="8061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43334281">
      <w:start w:val="1"/>
      <w:numFmt w:val="decimal"/>
      <w:lvlText w:val="%1."/>
      <w:lvlJc w:val="left"/>
      <w:pPr>
        <w:ind w:left="720" w:hanging="360"/>
      </w:pPr>
    </w:lvl>
    <w:lvl w:ilvl="1" w:tplc="43334281" w:tentative="1">
      <w:start w:val="1"/>
      <w:numFmt w:val="lowerLetter"/>
      <w:lvlText w:val="%2."/>
      <w:lvlJc w:val="left"/>
      <w:pPr>
        <w:ind w:left="1440" w:hanging="360"/>
      </w:pPr>
    </w:lvl>
    <w:lvl w:ilvl="2" w:tplc="43334281" w:tentative="1">
      <w:start w:val="1"/>
      <w:numFmt w:val="lowerRoman"/>
      <w:lvlText w:val="%3."/>
      <w:lvlJc w:val="right"/>
      <w:pPr>
        <w:ind w:left="2160" w:hanging="180"/>
      </w:pPr>
    </w:lvl>
    <w:lvl w:ilvl="3" w:tplc="43334281" w:tentative="1">
      <w:start w:val="1"/>
      <w:numFmt w:val="decimal"/>
      <w:lvlText w:val="%4."/>
      <w:lvlJc w:val="left"/>
      <w:pPr>
        <w:ind w:left="2880" w:hanging="360"/>
      </w:pPr>
    </w:lvl>
    <w:lvl w:ilvl="4" w:tplc="43334281" w:tentative="1">
      <w:start w:val="1"/>
      <w:numFmt w:val="lowerLetter"/>
      <w:lvlText w:val="%5."/>
      <w:lvlJc w:val="left"/>
      <w:pPr>
        <w:ind w:left="3600" w:hanging="360"/>
      </w:pPr>
    </w:lvl>
    <w:lvl w:ilvl="5" w:tplc="43334281" w:tentative="1">
      <w:start w:val="1"/>
      <w:numFmt w:val="lowerRoman"/>
      <w:lvlText w:val="%6."/>
      <w:lvlJc w:val="right"/>
      <w:pPr>
        <w:ind w:left="4320" w:hanging="180"/>
      </w:pPr>
    </w:lvl>
    <w:lvl w:ilvl="6" w:tplc="43334281" w:tentative="1">
      <w:start w:val="1"/>
      <w:numFmt w:val="decimal"/>
      <w:lvlText w:val="%7."/>
      <w:lvlJc w:val="left"/>
      <w:pPr>
        <w:ind w:left="5040" w:hanging="360"/>
      </w:pPr>
    </w:lvl>
    <w:lvl w:ilvl="7" w:tplc="43334281" w:tentative="1">
      <w:start w:val="1"/>
      <w:numFmt w:val="lowerLetter"/>
      <w:lvlText w:val="%8."/>
      <w:lvlJc w:val="left"/>
      <w:pPr>
        <w:ind w:left="5760" w:hanging="360"/>
      </w:pPr>
    </w:lvl>
    <w:lvl w:ilvl="8" w:tplc="4333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15772577">
      <w:start w:val="1"/>
      <w:numFmt w:val="decimal"/>
      <w:lvlText w:val="%1."/>
      <w:lvlJc w:val="left"/>
      <w:pPr>
        <w:ind w:left="720" w:hanging="360"/>
      </w:pPr>
    </w:lvl>
    <w:lvl w:ilvl="1" w:tplc="15772577" w:tentative="1">
      <w:start w:val="1"/>
      <w:numFmt w:val="lowerLetter"/>
      <w:lvlText w:val="%2."/>
      <w:lvlJc w:val="left"/>
      <w:pPr>
        <w:ind w:left="1440" w:hanging="360"/>
      </w:pPr>
    </w:lvl>
    <w:lvl w:ilvl="2" w:tplc="15772577" w:tentative="1">
      <w:start w:val="1"/>
      <w:numFmt w:val="lowerRoman"/>
      <w:lvlText w:val="%3."/>
      <w:lvlJc w:val="right"/>
      <w:pPr>
        <w:ind w:left="2160" w:hanging="180"/>
      </w:pPr>
    </w:lvl>
    <w:lvl w:ilvl="3" w:tplc="15772577" w:tentative="1">
      <w:start w:val="1"/>
      <w:numFmt w:val="decimal"/>
      <w:lvlText w:val="%4."/>
      <w:lvlJc w:val="left"/>
      <w:pPr>
        <w:ind w:left="2880" w:hanging="360"/>
      </w:pPr>
    </w:lvl>
    <w:lvl w:ilvl="4" w:tplc="15772577" w:tentative="1">
      <w:start w:val="1"/>
      <w:numFmt w:val="lowerLetter"/>
      <w:lvlText w:val="%5."/>
      <w:lvlJc w:val="left"/>
      <w:pPr>
        <w:ind w:left="3600" w:hanging="360"/>
      </w:pPr>
    </w:lvl>
    <w:lvl w:ilvl="5" w:tplc="15772577" w:tentative="1">
      <w:start w:val="1"/>
      <w:numFmt w:val="lowerRoman"/>
      <w:lvlText w:val="%6."/>
      <w:lvlJc w:val="right"/>
      <w:pPr>
        <w:ind w:left="4320" w:hanging="180"/>
      </w:pPr>
    </w:lvl>
    <w:lvl w:ilvl="6" w:tplc="15772577" w:tentative="1">
      <w:start w:val="1"/>
      <w:numFmt w:val="decimal"/>
      <w:lvlText w:val="%7."/>
      <w:lvlJc w:val="left"/>
      <w:pPr>
        <w:ind w:left="5040" w:hanging="360"/>
      </w:pPr>
    </w:lvl>
    <w:lvl w:ilvl="7" w:tplc="15772577" w:tentative="1">
      <w:start w:val="1"/>
      <w:numFmt w:val="lowerLetter"/>
      <w:lvlText w:val="%8."/>
      <w:lvlJc w:val="left"/>
      <w:pPr>
        <w:ind w:left="5760" w:hanging="360"/>
      </w:pPr>
    </w:lvl>
    <w:lvl w:ilvl="8" w:tplc="1577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78887064">
      <w:start w:val="1"/>
      <w:numFmt w:val="decimal"/>
      <w:lvlText w:val="%1."/>
      <w:lvlJc w:val="left"/>
      <w:pPr>
        <w:ind w:left="720" w:hanging="360"/>
      </w:pPr>
    </w:lvl>
    <w:lvl w:ilvl="1" w:tplc="78887064" w:tentative="1">
      <w:start w:val="1"/>
      <w:numFmt w:val="lowerLetter"/>
      <w:lvlText w:val="%2."/>
      <w:lvlJc w:val="left"/>
      <w:pPr>
        <w:ind w:left="1440" w:hanging="360"/>
      </w:pPr>
    </w:lvl>
    <w:lvl w:ilvl="2" w:tplc="78887064" w:tentative="1">
      <w:start w:val="1"/>
      <w:numFmt w:val="lowerRoman"/>
      <w:lvlText w:val="%3."/>
      <w:lvlJc w:val="right"/>
      <w:pPr>
        <w:ind w:left="2160" w:hanging="180"/>
      </w:pPr>
    </w:lvl>
    <w:lvl w:ilvl="3" w:tplc="78887064" w:tentative="1">
      <w:start w:val="1"/>
      <w:numFmt w:val="decimal"/>
      <w:lvlText w:val="%4."/>
      <w:lvlJc w:val="left"/>
      <w:pPr>
        <w:ind w:left="2880" w:hanging="360"/>
      </w:pPr>
    </w:lvl>
    <w:lvl w:ilvl="4" w:tplc="78887064" w:tentative="1">
      <w:start w:val="1"/>
      <w:numFmt w:val="lowerLetter"/>
      <w:lvlText w:val="%5."/>
      <w:lvlJc w:val="left"/>
      <w:pPr>
        <w:ind w:left="3600" w:hanging="360"/>
      </w:pPr>
    </w:lvl>
    <w:lvl w:ilvl="5" w:tplc="78887064" w:tentative="1">
      <w:start w:val="1"/>
      <w:numFmt w:val="lowerRoman"/>
      <w:lvlText w:val="%6."/>
      <w:lvlJc w:val="right"/>
      <w:pPr>
        <w:ind w:left="4320" w:hanging="180"/>
      </w:pPr>
    </w:lvl>
    <w:lvl w:ilvl="6" w:tplc="78887064" w:tentative="1">
      <w:start w:val="1"/>
      <w:numFmt w:val="decimal"/>
      <w:lvlText w:val="%7."/>
      <w:lvlJc w:val="left"/>
      <w:pPr>
        <w:ind w:left="5040" w:hanging="360"/>
      </w:pPr>
    </w:lvl>
    <w:lvl w:ilvl="7" w:tplc="78887064" w:tentative="1">
      <w:start w:val="1"/>
      <w:numFmt w:val="lowerLetter"/>
      <w:lvlText w:val="%8."/>
      <w:lvlJc w:val="left"/>
      <w:pPr>
        <w:ind w:left="5760" w:hanging="360"/>
      </w:pPr>
    </w:lvl>
    <w:lvl w:ilvl="8" w:tplc="7888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97063365">
      <w:start w:val="1"/>
      <w:numFmt w:val="decimal"/>
      <w:lvlText w:val="%1."/>
      <w:lvlJc w:val="left"/>
      <w:pPr>
        <w:ind w:left="720" w:hanging="360"/>
      </w:pPr>
    </w:lvl>
    <w:lvl w:ilvl="1" w:tplc="97063365" w:tentative="1">
      <w:start w:val="1"/>
      <w:numFmt w:val="lowerLetter"/>
      <w:lvlText w:val="%2."/>
      <w:lvlJc w:val="left"/>
      <w:pPr>
        <w:ind w:left="1440" w:hanging="360"/>
      </w:pPr>
    </w:lvl>
    <w:lvl w:ilvl="2" w:tplc="97063365" w:tentative="1">
      <w:start w:val="1"/>
      <w:numFmt w:val="lowerRoman"/>
      <w:lvlText w:val="%3."/>
      <w:lvlJc w:val="right"/>
      <w:pPr>
        <w:ind w:left="2160" w:hanging="180"/>
      </w:pPr>
    </w:lvl>
    <w:lvl w:ilvl="3" w:tplc="97063365" w:tentative="1">
      <w:start w:val="1"/>
      <w:numFmt w:val="decimal"/>
      <w:lvlText w:val="%4."/>
      <w:lvlJc w:val="left"/>
      <w:pPr>
        <w:ind w:left="2880" w:hanging="360"/>
      </w:pPr>
    </w:lvl>
    <w:lvl w:ilvl="4" w:tplc="97063365" w:tentative="1">
      <w:start w:val="1"/>
      <w:numFmt w:val="lowerLetter"/>
      <w:lvlText w:val="%5."/>
      <w:lvlJc w:val="left"/>
      <w:pPr>
        <w:ind w:left="3600" w:hanging="360"/>
      </w:pPr>
    </w:lvl>
    <w:lvl w:ilvl="5" w:tplc="97063365" w:tentative="1">
      <w:start w:val="1"/>
      <w:numFmt w:val="lowerRoman"/>
      <w:lvlText w:val="%6."/>
      <w:lvlJc w:val="right"/>
      <w:pPr>
        <w:ind w:left="4320" w:hanging="180"/>
      </w:pPr>
    </w:lvl>
    <w:lvl w:ilvl="6" w:tplc="97063365" w:tentative="1">
      <w:start w:val="1"/>
      <w:numFmt w:val="decimal"/>
      <w:lvlText w:val="%7."/>
      <w:lvlJc w:val="left"/>
      <w:pPr>
        <w:ind w:left="5040" w:hanging="360"/>
      </w:pPr>
    </w:lvl>
    <w:lvl w:ilvl="7" w:tplc="97063365" w:tentative="1">
      <w:start w:val="1"/>
      <w:numFmt w:val="lowerLetter"/>
      <w:lvlText w:val="%8."/>
      <w:lvlJc w:val="left"/>
      <w:pPr>
        <w:ind w:left="5760" w:hanging="360"/>
      </w:pPr>
    </w:lvl>
    <w:lvl w:ilvl="8" w:tplc="9706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79984718">
      <w:start w:val="1"/>
      <w:numFmt w:val="decimal"/>
      <w:lvlText w:val="%1."/>
      <w:lvlJc w:val="left"/>
      <w:pPr>
        <w:ind w:left="720" w:hanging="360"/>
      </w:pPr>
    </w:lvl>
    <w:lvl w:ilvl="1" w:tplc="79984718" w:tentative="1">
      <w:start w:val="1"/>
      <w:numFmt w:val="lowerLetter"/>
      <w:lvlText w:val="%2."/>
      <w:lvlJc w:val="left"/>
      <w:pPr>
        <w:ind w:left="1440" w:hanging="360"/>
      </w:pPr>
    </w:lvl>
    <w:lvl w:ilvl="2" w:tplc="79984718" w:tentative="1">
      <w:start w:val="1"/>
      <w:numFmt w:val="lowerRoman"/>
      <w:lvlText w:val="%3."/>
      <w:lvlJc w:val="right"/>
      <w:pPr>
        <w:ind w:left="2160" w:hanging="180"/>
      </w:pPr>
    </w:lvl>
    <w:lvl w:ilvl="3" w:tplc="79984718" w:tentative="1">
      <w:start w:val="1"/>
      <w:numFmt w:val="decimal"/>
      <w:lvlText w:val="%4."/>
      <w:lvlJc w:val="left"/>
      <w:pPr>
        <w:ind w:left="2880" w:hanging="360"/>
      </w:pPr>
    </w:lvl>
    <w:lvl w:ilvl="4" w:tplc="79984718" w:tentative="1">
      <w:start w:val="1"/>
      <w:numFmt w:val="lowerLetter"/>
      <w:lvlText w:val="%5."/>
      <w:lvlJc w:val="left"/>
      <w:pPr>
        <w:ind w:left="3600" w:hanging="360"/>
      </w:pPr>
    </w:lvl>
    <w:lvl w:ilvl="5" w:tplc="79984718" w:tentative="1">
      <w:start w:val="1"/>
      <w:numFmt w:val="lowerRoman"/>
      <w:lvlText w:val="%6."/>
      <w:lvlJc w:val="right"/>
      <w:pPr>
        <w:ind w:left="4320" w:hanging="180"/>
      </w:pPr>
    </w:lvl>
    <w:lvl w:ilvl="6" w:tplc="79984718" w:tentative="1">
      <w:start w:val="1"/>
      <w:numFmt w:val="decimal"/>
      <w:lvlText w:val="%7."/>
      <w:lvlJc w:val="left"/>
      <w:pPr>
        <w:ind w:left="5040" w:hanging="360"/>
      </w:pPr>
    </w:lvl>
    <w:lvl w:ilvl="7" w:tplc="79984718" w:tentative="1">
      <w:start w:val="1"/>
      <w:numFmt w:val="lowerLetter"/>
      <w:lvlText w:val="%8."/>
      <w:lvlJc w:val="left"/>
      <w:pPr>
        <w:ind w:left="5760" w:hanging="360"/>
      </w:pPr>
    </w:lvl>
    <w:lvl w:ilvl="8" w:tplc="7998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76292923">
      <w:start w:val="1"/>
      <w:numFmt w:val="decimal"/>
      <w:lvlText w:val="%1."/>
      <w:lvlJc w:val="left"/>
      <w:pPr>
        <w:ind w:left="720" w:hanging="360"/>
      </w:pPr>
    </w:lvl>
    <w:lvl w:ilvl="1" w:tplc="76292923" w:tentative="1">
      <w:start w:val="1"/>
      <w:numFmt w:val="lowerLetter"/>
      <w:lvlText w:val="%2."/>
      <w:lvlJc w:val="left"/>
      <w:pPr>
        <w:ind w:left="1440" w:hanging="360"/>
      </w:pPr>
    </w:lvl>
    <w:lvl w:ilvl="2" w:tplc="76292923" w:tentative="1">
      <w:start w:val="1"/>
      <w:numFmt w:val="lowerRoman"/>
      <w:lvlText w:val="%3."/>
      <w:lvlJc w:val="right"/>
      <w:pPr>
        <w:ind w:left="2160" w:hanging="180"/>
      </w:pPr>
    </w:lvl>
    <w:lvl w:ilvl="3" w:tplc="76292923" w:tentative="1">
      <w:start w:val="1"/>
      <w:numFmt w:val="decimal"/>
      <w:lvlText w:val="%4."/>
      <w:lvlJc w:val="left"/>
      <w:pPr>
        <w:ind w:left="2880" w:hanging="360"/>
      </w:pPr>
    </w:lvl>
    <w:lvl w:ilvl="4" w:tplc="76292923" w:tentative="1">
      <w:start w:val="1"/>
      <w:numFmt w:val="lowerLetter"/>
      <w:lvlText w:val="%5."/>
      <w:lvlJc w:val="left"/>
      <w:pPr>
        <w:ind w:left="3600" w:hanging="360"/>
      </w:pPr>
    </w:lvl>
    <w:lvl w:ilvl="5" w:tplc="76292923" w:tentative="1">
      <w:start w:val="1"/>
      <w:numFmt w:val="lowerRoman"/>
      <w:lvlText w:val="%6."/>
      <w:lvlJc w:val="right"/>
      <w:pPr>
        <w:ind w:left="4320" w:hanging="180"/>
      </w:pPr>
    </w:lvl>
    <w:lvl w:ilvl="6" w:tplc="76292923" w:tentative="1">
      <w:start w:val="1"/>
      <w:numFmt w:val="decimal"/>
      <w:lvlText w:val="%7."/>
      <w:lvlJc w:val="left"/>
      <w:pPr>
        <w:ind w:left="5040" w:hanging="360"/>
      </w:pPr>
    </w:lvl>
    <w:lvl w:ilvl="7" w:tplc="76292923" w:tentative="1">
      <w:start w:val="1"/>
      <w:numFmt w:val="lowerLetter"/>
      <w:lvlText w:val="%8."/>
      <w:lvlJc w:val="left"/>
      <w:pPr>
        <w:ind w:left="5760" w:hanging="360"/>
      </w:pPr>
    </w:lvl>
    <w:lvl w:ilvl="8" w:tplc="7629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34823450">
      <w:start w:val="1"/>
      <w:numFmt w:val="decimal"/>
      <w:lvlText w:val="%1."/>
      <w:lvlJc w:val="left"/>
      <w:pPr>
        <w:ind w:left="720" w:hanging="360"/>
      </w:pPr>
    </w:lvl>
    <w:lvl w:ilvl="1" w:tplc="34823450" w:tentative="1">
      <w:start w:val="1"/>
      <w:numFmt w:val="lowerLetter"/>
      <w:lvlText w:val="%2."/>
      <w:lvlJc w:val="left"/>
      <w:pPr>
        <w:ind w:left="1440" w:hanging="360"/>
      </w:pPr>
    </w:lvl>
    <w:lvl w:ilvl="2" w:tplc="34823450" w:tentative="1">
      <w:start w:val="1"/>
      <w:numFmt w:val="lowerRoman"/>
      <w:lvlText w:val="%3."/>
      <w:lvlJc w:val="right"/>
      <w:pPr>
        <w:ind w:left="2160" w:hanging="180"/>
      </w:pPr>
    </w:lvl>
    <w:lvl w:ilvl="3" w:tplc="34823450" w:tentative="1">
      <w:start w:val="1"/>
      <w:numFmt w:val="decimal"/>
      <w:lvlText w:val="%4."/>
      <w:lvlJc w:val="left"/>
      <w:pPr>
        <w:ind w:left="2880" w:hanging="360"/>
      </w:pPr>
    </w:lvl>
    <w:lvl w:ilvl="4" w:tplc="34823450" w:tentative="1">
      <w:start w:val="1"/>
      <w:numFmt w:val="lowerLetter"/>
      <w:lvlText w:val="%5."/>
      <w:lvlJc w:val="left"/>
      <w:pPr>
        <w:ind w:left="3600" w:hanging="360"/>
      </w:pPr>
    </w:lvl>
    <w:lvl w:ilvl="5" w:tplc="34823450" w:tentative="1">
      <w:start w:val="1"/>
      <w:numFmt w:val="lowerRoman"/>
      <w:lvlText w:val="%6."/>
      <w:lvlJc w:val="right"/>
      <w:pPr>
        <w:ind w:left="4320" w:hanging="180"/>
      </w:pPr>
    </w:lvl>
    <w:lvl w:ilvl="6" w:tplc="34823450" w:tentative="1">
      <w:start w:val="1"/>
      <w:numFmt w:val="decimal"/>
      <w:lvlText w:val="%7."/>
      <w:lvlJc w:val="left"/>
      <w:pPr>
        <w:ind w:left="5040" w:hanging="360"/>
      </w:pPr>
    </w:lvl>
    <w:lvl w:ilvl="7" w:tplc="34823450" w:tentative="1">
      <w:start w:val="1"/>
      <w:numFmt w:val="lowerLetter"/>
      <w:lvlText w:val="%8."/>
      <w:lvlJc w:val="left"/>
      <w:pPr>
        <w:ind w:left="5760" w:hanging="360"/>
      </w:pPr>
    </w:lvl>
    <w:lvl w:ilvl="8" w:tplc="3482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98643381">
      <w:start w:val="1"/>
      <w:numFmt w:val="decimal"/>
      <w:lvlText w:val="%1."/>
      <w:lvlJc w:val="left"/>
      <w:pPr>
        <w:ind w:left="720" w:hanging="360"/>
      </w:pPr>
    </w:lvl>
    <w:lvl w:ilvl="1" w:tplc="98643381" w:tentative="1">
      <w:start w:val="1"/>
      <w:numFmt w:val="lowerLetter"/>
      <w:lvlText w:val="%2."/>
      <w:lvlJc w:val="left"/>
      <w:pPr>
        <w:ind w:left="1440" w:hanging="360"/>
      </w:pPr>
    </w:lvl>
    <w:lvl w:ilvl="2" w:tplc="98643381" w:tentative="1">
      <w:start w:val="1"/>
      <w:numFmt w:val="lowerRoman"/>
      <w:lvlText w:val="%3."/>
      <w:lvlJc w:val="right"/>
      <w:pPr>
        <w:ind w:left="2160" w:hanging="180"/>
      </w:pPr>
    </w:lvl>
    <w:lvl w:ilvl="3" w:tplc="98643381" w:tentative="1">
      <w:start w:val="1"/>
      <w:numFmt w:val="decimal"/>
      <w:lvlText w:val="%4."/>
      <w:lvlJc w:val="left"/>
      <w:pPr>
        <w:ind w:left="2880" w:hanging="360"/>
      </w:pPr>
    </w:lvl>
    <w:lvl w:ilvl="4" w:tplc="98643381" w:tentative="1">
      <w:start w:val="1"/>
      <w:numFmt w:val="lowerLetter"/>
      <w:lvlText w:val="%5."/>
      <w:lvlJc w:val="left"/>
      <w:pPr>
        <w:ind w:left="3600" w:hanging="360"/>
      </w:pPr>
    </w:lvl>
    <w:lvl w:ilvl="5" w:tplc="98643381" w:tentative="1">
      <w:start w:val="1"/>
      <w:numFmt w:val="lowerRoman"/>
      <w:lvlText w:val="%6."/>
      <w:lvlJc w:val="right"/>
      <w:pPr>
        <w:ind w:left="4320" w:hanging="180"/>
      </w:pPr>
    </w:lvl>
    <w:lvl w:ilvl="6" w:tplc="98643381" w:tentative="1">
      <w:start w:val="1"/>
      <w:numFmt w:val="decimal"/>
      <w:lvlText w:val="%7."/>
      <w:lvlJc w:val="left"/>
      <w:pPr>
        <w:ind w:left="5040" w:hanging="360"/>
      </w:pPr>
    </w:lvl>
    <w:lvl w:ilvl="7" w:tplc="98643381" w:tentative="1">
      <w:start w:val="1"/>
      <w:numFmt w:val="lowerLetter"/>
      <w:lvlText w:val="%8."/>
      <w:lvlJc w:val="left"/>
      <w:pPr>
        <w:ind w:left="5760" w:hanging="360"/>
      </w:pPr>
    </w:lvl>
    <w:lvl w:ilvl="8" w:tplc="9864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33503971">
      <w:start w:val="1"/>
      <w:numFmt w:val="decimal"/>
      <w:lvlText w:val="%1."/>
      <w:lvlJc w:val="left"/>
      <w:pPr>
        <w:ind w:left="720" w:hanging="360"/>
      </w:pPr>
    </w:lvl>
    <w:lvl w:ilvl="1" w:tplc="33503971" w:tentative="1">
      <w:start w:val="1"/>
      <w:numFmt w:val="lowerLetter"/>
      <w:lvlText w:val="%2."/>
      <w:lvlJc w:val="left"/>
      <w:pPr>
        <w:ind w:left="1440" w:hanging="360"/>
      </w:pPr>
    </w:lvl>
    <w:lvl w:ilvl="2" w:tplc="33503971" w:tentative="1">
      <w:start w:val="1"/>
      <w:numFmt w:val="lowerRoman"/>
      <w:lvlText w:val="%3."/>
      <w:lvlJc w:val="right"/>
      <w:pPr>
        <w:ind w:left="2160" w:hanging="180"/>
      </w:pPr>
    </w:lvl>
    <w:lvl w:ilvl="3" w:tplc="33503971" w:tentative="1">
      <w:start w:val="1"/>
      <w:numFmt w:val="decimal"/>
      <w:lvlText w:val="%4."/>
      <w:lvlJc w:val="left"/>
      <w:pPr>
        <w:ind w:left="2880" w:hanging="360"/>
      </w:pPr>
    </w:lvl>
    <w:lvl w:ilvl="4" w:tplc="33503971" w:tentative="1">
      <w:start w:val="1"/>
      <w:numFmt w:val="lowerLetter"/>
      <w:lvlText w:val="%5."/>
      <w:lvlJc w:val="left"/>
      <w:pPr>
        <w:ind w:left="3600" w:hanging="360"/>
      </w:pPr>
    </w:lvl>
    <w:lvl w:ilvl="5" w:tplc="33503971" w:tentative="1">
      <w:start w:val="1"/>
      <w:numFmt w:val="lowerRoman"/>
      <w:lvlText w:val="%6."/>
      <w:lvlJc w:val="right"/>
      <w:pPr>
        <w:ind w:left="4320" w:hanging="180"/>
      </w:pPr>
    </w:lvl>
    <w:lvl w:ilvl="6" w:tplc="33503971" w:tentative="1">
      <w:start w:val="1"/>
      <w:numFmt w:val="decimal"/>
      <w:lvlText w:val="%7."/>
      <w:lvlJc w:val="left"/>
      <w:pPr>
        <w:ind w:left="5040" w:hanging="360"/>
      </w:pPr>
    </w:lvl>
    <w:lvl w:ilvl="7" w:tplc="33503971" w:tentative="1">
      <w:start w:val="1"/>
      <w:numFmt w:val="lowerLetter"/>
      <w:lvlText w:val="%8."/>
      <w:lvlJc w:val="left"/>
      <w:pPr>
        <w:ind w:left="5760" w:hanging="360"/>
      </w:pPr>
    </w:lvl>
    <w:lvl w:ilvl="8" w:tplc="3350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26360764">
      <w:start w:val="1"/>
      <w:numFmt w:val="decimal"/>
      <w:lvlText w:val="%1."/>
      <w:lvlJc w:val="left"/>
      <w:pPr>
        <w:ind w:left="720" w:hanging="360"/>
      </w:pPr>
    </w:lvl>
    <w:lvl w:ilvl="1" w:tplc="26360764" w:tentative="1">
      <w:start w:val="1"/>
      <w:numFmt w:val="lowerLetter"/>
      <w:lvlText w:val="%2."/>
      <w:lvlJc w:val="left"/>
      <w:pPr>
        <w:ind w:left="1440" w:hanging="360"/>
      </w:pPr>
    </w:lvl>
    <w:lvl w:ilvl="2" w:tplc="26360764" w:tentative="1">
      <w:start w:val="1"/>
      <w:numFmt w:val="lowerRoman"/>
      <w:lvlText w:val="%3."/>
      <w:lvlJc w:val="right"/>
      <w:pPr>
        <w:ind w:left="2160" w:hanging="180"/>
      </w:pPr>
    </w:lvl>
    <w:lvl w:ilvl="3" w:tplc="26360764" w:tentative="1">
      <w:start w:val="1"/>
      <w:numFmt w:val="decimal"/>
      <w:lvlText w:val="%4."/>
      <w:lvlJc w:val="left"/>
      <w:pPr>
        <w:ind w:left="2880" w:hanging="360"/>
      </w:pPr>
    </w:lvl>
    <w:lvl w:ilvl="4" w:tplc="26360764" w:tentative="1">
      <w:start w:val="1"/>
      <w:numFmt w:val="lowerLetter"/>
      <w:lvlText w:val="%5."/>
      <w:lvlJc w:val="left"/>
      <w:pPr>
        <w:ind w:left="3600" w:hanging="360"/>
      </w:pPr>
    </w:lvl>
    <w:lvl w:ilvl="5" w:tplc="26360764" w:tentative="1">
      <w:start w:val="1"/>
      <w:numFmt w:val="lowerRoman"/>
      <w:lvlText w:val="%6."/>
      <w:lvlJc w:val="right"/>
      <w:pPr>
        <w:ind w:left="4320" w:hanging="180"/>
      </w:pPr>
    </w:lvl>
    <w:lvl w:ilvl="6" w:tplc="26360764" w:tentative="1">
      <w:start w:val="1"/>
      <w:numFmt w:val="decimal"/>
      <w:lvlText w:val="%7."/>
      <w:lvlJc w:val="left"/>
      <w:pPr>
        <w:ind w:left="5040" w:hanging="360"/>
      </w:pPr>
    </w:lvl>
    <w:lvl w:ilvl="7" w:tplc="26360764" w:tentative="1">
      <w:start w:val="1"/>
      <w:numFmt w:val="lowerLetter"/>
      <w:lvlText w:val="%8."/>
      <w:lvlJc w:val="left"/>
      <w:pPr>
        <w:ind w:left="5760" w:hanging="360"/>
      </w:pPr>
    </w:lvl>
    <w:lvl w:ilvl="8" w:tplc="2636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92225426">
      <w:start w:val="1"/>
      <w:numFmt w:val="decimal"/>
      <w:lvlText w:val="%1."/>
      <w:lvlJc w:val="left"/>
      <w:pPr>
        <w:ind w:left="720" w:hanging="360"/>
      </w:pPr>
    </w:lvl>
    <w:lvl w:ilvl="1" w:tplc="92225426" w:tentative="1">
      <w:start w:val="1"/>
      <w:numFmt w:val="lowerLetter"/>
      <w:lvlText w:val="%2."/>
      <w:lvlJc w:val="left"/>
      <w:pPr>
        <w:ind w:left="1440" w:hanging="360"/>
      </w:pPr>
    </w:lvl>
    <w:lvl w:ilvl="2" w:tplc="92225426" w:tentative="1">
      <w:start w:val="1"/>
      <w:numFmt w:val="lowerRoman"/>
      <w:lvlText w:val="%3."/>
      <w:lvlJc w:val="right"/>
      <w:pPr>
        <w:ind w:left="2160" w:hanging="180"/>
      </w:pPr>
    </w:lvl>
    <w:lvl w:ilvl="3" w:tplc="92225426" w:tentative="1">
      <w:start w:val="1"/>
      <w:numFmt w:val="decimal"/>
      <w:lvlText w:val="%4."/>
      <w:lvlJc w:val="left"/>
      <w:pPr>
        <w:ind w:left="2880" w:hanging="360"/>
      </w:pPr>
    </w:lvl>
    <w:lvl w:ilvl="4" w:tplc="92225426" w:tentative="1">
      <w:start w:val="1"/>
      <w:numFmt w:val="lowerLetter"/>
      <w:lvlText w:val="%5."/>
      <w:lvlJc w:val="left"/>
      <w:pPr>
        <w:ind w:left="3600" w:hanging="360"/>
      </w:pPr>
    </w:lvl>
    <w:lvl w:ilvl="5" w:tplc="92225426" w:tentative="1">
      <w:start w:val="1"/>
      <w:numFmt w:val="lowerRoman"/>
      <w:lvlText w:val="%6."/>
      <w:lvlJc w:val="right"/>
      <w:pPr>
        <w:ind w:left="4320" w:hanging="180"/>
      </w:pPr>
    </w:lvl>
    <w:lvl w:ilvl="6" w:tplc="92225426" w:tentative="1">
      <w:start w:val="1"/>
      <w:numFmt w:val="decimal"/>
      <w:lvlText w:val="%7."/>
      <w:lvlJc w:val="left"/>
      <w:pPr>
        <w:ind w:left="5040" w:hanging="360"/>
      </w:pPr>
    </w:lvl>
    <w:lvl w:ilvl="7" w:tplc="92225426" w:tentative="1">
      <w:start w:val="1"/>
      <w:numFmt w:val="lowerLetter"/>
      <w:lvlText w:val="%8."/>
      <w:lvlJc w:val="left"/>
      <w:pPr>
        <w:ind w:left="5760" w:hanging="360"/>
      </w:pPr>
    </w:lvl>
    <w:lvl w:ilvl="8" w:tplc="9222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68691777">
      <w:start w:val="1"/>
      <w:numFmt w:val="decimal"/>
      <w:lvlText w:val="%1."/>
      <w:lvlJc w:val="left"/>
      <w:pPr>
        <w:ind w:left="720" w:hanging="360"/>
      </w:pPr>
    </w:lvl>
    <w:lvl w:ilvl="1" w:tplc="68691777" w:tentative="1">
      <w:start w:val="1"/>
      <w:numFmt w:val="lowerLetter"/>
      <w:lvlText w:val="%2."/>
      <w:lvlJc w:val="left"/>
      <w:pPr>
        <w:ind w:left="1440" w:hanging="360"/>
      </w:pPr>
    </w:lvl>
    <w:lvl w:ilvl="2" w:tplc="68691777" w:tentative="1">
      <w:start w:val="1"/>
      <w:numFmt w:val="lowerRoman"/>
      <w:lvlText w:val="%3."/>
      <w:lvlJc w:val="right"/>
      <w:pPr>
        <w:ind w:left="2160" w:hanging="180"/>
      </w:pPr>
    </w:lvl>
    <w:lvl w:ilvl="3" w:tplc="68691777" w:tentative="1">
      <w:start w:val="1"/>
      <w:numFmt w:val="decimal"/>
      <w:lvlText w:val="%4."/>
      <w:lvlJc w:val="left"/>
      <w:pPr>
        <w:ind w:left="2880" w:hanging="360"/>
      </w:pPr>
    </w:lvl>
    <w:lvl w:ilvl="4" w:tplc="68691777" w:tentative="1">
      <w:start w:val="1"/>
      <w:numFmt w:val="lowerLetter"/>
      <w:lvlText w:val="%5."/>
      <w:lvlJc w:val="left"/>
      <w:pPr>
        <w:ind w:left="3600" w:hanging="360"/>
      </w:pPr>
    </w:lvl>
    <w:lvl w:ilvl="5" w:tplc="68691777" w:tentative="1">
      <w:start w:val="1"/>
      <w:numFmt w:val="lowerRoman"/>
      <w:lvlText w:val="%6."/>
      <w:lvlJc w:val="right"/>
      <w:pPr>
        <w:ind w:left="4320" w:hanging="180"/>
      </w:pPr>
    </w:lvl>
    <w:lvl w:ilvl="6" w:tplc="68691777" w:tentative="1">
      <w:start w:val="1"/>
      <w:numFmt w:val="decimal"/>
      <w:lvlText w:val="%7."/>
      <w:lvlJc w:val="left"/>
      <w:pPr>
        <w:ind w:left="5040" w:hanging="360"/>
      </w:pPr>
    </w:lvl>
    <w:lvl w:ilvl="7" w:tplc="68691777" w:tentative="1">
      <w:start w:val="1"/>
      <w:numFmt w:val="lowerLetter"/>
      <w:lvlText w:val="%8."/>
      <w:lvlJc w:val="left"/>
      <w:pPr>
        <w:ind w:left="5760" w:hanging="360"/>
      </w:pPr>
    </w:lvl>
    <w:lvl w:ilvl="8" w:tplc="6869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13820731">
      <w:start w:val="1"/>
      <w:numFmt w:val="decimal"/>
      <w:lvlText w:val="%1."/>
      <w:lvlJc w:val="left"/>
      <w:pPr>
        <w:ind w:left="720" w:hanging="360"/>
      </w:pPr>
    </w:lvl>
    <w:lvl w:ilvl="1" w:tplc="13820731" w:tentative="1">
      <w:start w:val="1"/>
      <w:numFmt w:val="lowerLetter"/>
      <w:lvlText w:val="%2."/>
      <w:lvlJc w:val="left"/>
      <w:pPr>
        <w:ind w:left="1440" w:hanging="360"/>
      </w:pPr>
    </w:lvl>
    <w:lvl w:ilvl="2" w:tplc="13820731" w:tentative="1">
      <w:start w:val="1"/>
      <w:numFmt w:val="lowerRoman"/>
      <w:lvlText w:val="%3."/>
      <w:lvlJc w:val="right"/>
      <w:pPr>
        <w:ind w:left="2160" w:hanging="180"/>
      </w:pPr>
    </w:lvl>
    <w:lvl w:ilvl="3" w:tplc="13820731" w:tentative="1">
      <w:start w:val="1"/>
      <w:numFmt w:val="decimal"/>
      <w:lvlText w:val="%4."/>
      <w:lvlJc w:val="left"/>
      <w:pPr>
        <w:ind w:left="2880" w:hanging="360"/>
      </w:pPr>
    </w:lvl>
    <w:lvl w:ilvl="4" w:tplc="13820731" w:tentative="1">
      <w:start w:val="1"/>
      <w:numFmt w:val="lowerLetter"/>
      <w:lvlText w:val="%5."/>
      <w:lvlJc w:val="left"/>
      <w:pPr>
        <w:ind w:left="3600" w:hanging="360"/>
      </w:pPr>
    </w:lvl>
    <w:lvl w:ilvl="5" w:tplc="13820731" w:tentative="1">
      <w:start w:val="1"/>
      <w:numFmt w:val="lowerRoman"/>
      <w:lvlText w:val="%6."/>
      <w:lvlJc w:val="right"/>
      <w:pPr>
        <w:ind w:left="4320" w:hanging="180"/>
      </w:pPr>
    </w:lvl>
    <w:lvl w:ilvl="6" w:tplc="13820731" w:tentative="1">
      <w:start w:val="1"/>
      <w:numFmt w:val="decimal"/>
      <w:lvlText w:val="%7."/>
      <w:lvlJc w:val="left"/>
      <w:pPr>
        <w:ind w:left="5040" w:hanging="360"/>
      </w:pPr>
    </w:lvl>
    <w:lvl w:ilvl="7" w:tplc="13820731" w:tentative="1">
      <w:start w:val="1"/>
      <w:numFmt w:val="lowerLetter"/>
      <w:lvlText w:val="%8."/>
      <w:lvlJc w:val="left"/>
      <w:pPr>
        <w:ind w:left="5760" w:hanging="360"/>
      </w:pPr>
    </w:lvl>
    <w:lvl w:ilvl="8" w:tplc="13820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41087273">
      <w:start w:val="1"/>
      <w:numFmt w:val="decimal"/>
      <w:lvlText w:val="%1."/>
      <w:lvlJc w:val="left"/>
      <w:pPr>
        <w:ind w:left="720" w:hanging="360"/>
      </w:pPr>
    </w:lvl>
    <w:lvl w:ilvl="1" w:tplc="41087273" w:tentative="1">
      <w:start w:val="1"/>
      <w:numFmt w:val="lowerLetter"/>
      <w:lvlText w:val="%2."/>
      <w:lvlJc w:val="left"/>
      <w:pPr>
        <w:ind w:left="1440" w:hanging="360"/>
      </w:pPr>
    </w:lvl>
    <w:lvl w:ilvl="2" w:tplc="41087273" w:tentative="1">
      <w:start w:val="1"/>
      <w:numFmt w:val="lowerRoman"/>
      <w:lvlText w:val="%3."/>
      <w:lvlJc w:val="right"/>
      <w:pPr>
        <w:ind w:left="2160" w:hanging="180"/>
      </w:pPr>
    </w:lvl>
    <w:lvl w:ilvl="3" w:tplc="41087273" w:tentative="1">
      <w:start w:val="1"/>
      <w:numFmt w:val="decimal"/>
      <w:lvlText w:val="%4."/>
      <w:lvlJc w:val="left"/>
      <w:pPr>
        <w:ind w:left="2880" w:hanging="360"/>
      </w:pPr>
    </w:lvl>
    <w:lvl w:ilvl="4" w:tplc="41087273" w:tentative="1">
      <w:start w:val="1"/>
      <w:numFmt w:val="lowerLetter"/>
      <w:lvlText w:val="%5."/>
      <w:lvlJc w:val="left"/>
      <w:pPr>
        <w:ind w:left="3600" w:hanging="360"/>
      </w:pPr>
    </w:lvl>
    <w:lvl w:ilvl="5" w:tplc="41087273" w:tentative="1">
      <w:start w:val="1"/>
      <w:numFmt w:val="lowerRoman"/>
      <w:lvlText w:val="%6."/>
      <w:lvlJc w:val="right"/>
      <w:pPr>
        <w:ind w:left="4320" w:hanging="180"/>
      </w:pPr>
    </w:lvl>
    <w:lvl w:ilvl="6" w:tplc="41087273" w:tentative="1">
      <w:start w:val="1"/>
      <w:numFmt w:val="decimal"/>
      <w:lvlText w:val="%7."/>
      <w:lvlJc w:val="left"/>
      <w:pPr>
        <w:ind w:left="5040" w:hanging="360"/>
      </w:pPr>
    </w:lvl>
    <w:lvl w:ilvl="7" w:tplc="41087273" w:tentative="1">
      <w:start w:val="1"/>
      <w:numFmt w:val="lowerLetter"/>
      <w:lvlText w:val="%8."/>
      <w:lvlJc w:val="left"/>
      <w:pPr>
        <w:ind w:left="5760" w:hanging="360"/>
      </w:pPr>
    </w:lvl>
    <w:lvl w:ilvl="8" w:tplc="4108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88657600">
      <w:start w:val="1"/>
      <w:numFmt w:val="decimal"/>
      <w:lvlText w:val="%1."/>
      <w:lvlJc w:val="left"/>
      <w:pPr>
        <w:ind w:left="720" w:hanging="360"/>
      </w:pPr>
    </w:lvl>
    <w:lvl w:ilvl="1" w:tplc="88657600" w:tentative="1">
      <w:start w:val="1"/>
      <w:numFmt w:val="lowerLetter"/>
      <w:lvlText w:val="%2."/>
      <w:lvlJc w:val="left"/>
      <w:pPr>
        <w:ind w:left="1440" w:hanging="360"/>
      </w:pPr>
    </w:lvl>
    <w:lvl w:ilvl="2" w:tplc="88657600" w:tentative="1">
      <w:start w:val="1"/>
      <w:numFmt w:val="lowerRoman"/>
      <w:lvlText w:val="%3."/>
      <w:lvlJc w:val="right"/>
      <w:pPr>
        <w:ind w:left="2160" w:hanging="180"/>
      </w:pPr>
    </w:lvl>
    <w:lvl w:ilvl="3" w:tplc="88657600" w:tentative="1">
      <w:start w:val="1"/>
      <w:numFmt w:val="decimal"/>
      <w:lvlText w:val="%4."/>
      <w:lvlJc w:val="left"/>
      <w:pPr>
        <w:ind w:left="2880" w:hanging="360"/>
      </w:pPr>
    </w:lvl>
    <w:lvl w:ilvl="4" w:tplc="88657600" w:tentative="1">
      <w:start w:val="1"/>
      <w:numFmt w:val="lowerLetter"/>
      <w:lvlText w:val="%5."/>
      <w:lvlJc w:val="left"/>
      <w:pPr>
        <w:ind w:left="3600" w:hanging="360"/>
      </w:pPr>
    </w:lvl>
    <w:lvl w:ilvl="5" w:tplc="88657600" w:tentative="1">
      <w:start w:val="1"/>
      <w:numFmt w:val="lowerRoman"/>
      <w:lvlText w:val="%6."/>
      <w:lvlJc w:val="right"/>
      <w:pPr>
        <w:ind w:left="4320" w:hanging="180"/>
      </w:pPr>
    </w:lvl>
    <w:lvl w:ilvl="6" w:tplc="88657600" w:tentative="1">
      <w:start w:val="1"/>
      <w:numFmt w:val="decimal"/>
      <w:lvlText w:val="%7."/>
      <w:lvlJc w:val="left"/>
      <w:pPr>
        <w:ind w:left="5040" w:hanging="360"/>
      </w:pPr>
    </w:lvl>
    <w:lvl w:ilvl="7" w:tplc="88657600" w:tentative="1">
      <w:start w:val="1"/>
      <w:numFmt w:val="lowerLetter"/>
      <w:lvlText w:val="%8."/>
      <w:lvlJc w:val="left"/>
      <w:pPr>
        <w:ind w:left="5760" w:hanging="360"/>
      </w:pPr>
    </w:lvl>
    <w:lvl w:ilvl="8" w:tplc="8865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78860998">
      <w:start w:val="1"/>
      <w:numFmt w:val="decimal"/>
      <w:lvlText w:val="%1."/>
      <w:lvlJc w:val="left"/>
      <w:pPr>
        <w:ind w:left="720" w:hanging="360"/>
      </w:pPr>
    </w:lvl>
    <w:lvl w:ilvl="1" w:tplc="78860998" w:tentative="1">
      <w:start w:val="1"/>
      <w:numFmt w:val="lowerLetter"/>
      <w:lvlText w:val="%2."/>
      <w:lvlJc w:val="left"/>
      <w:pPr>
        <w:ind w:left="1440" w:hanging="360"/>
      </w:pPr>
    </w:lvl>
    <w:lvl w:ilvl="2" w:tplc="78860998" w:tentative="1">
      <w:start w:val="1"/>
      <w:numFmt w:val="lowerRoman"/>
      <w:lvlText w:val="%3."/>
      <w:lvlJc w:val="right"/>
      <w:pPr>
        <w:ind w:left="2160" w:hanging="180"/>
      </w:pPr>
    </w:lvl>
    <w:lvl w:ilvl="3" w:tplc="78860998" w:tentative="1">
      <w:start w:val="1"/>
      <w:numFmt w:val="decimal"/>
      <w:lvlText w:val="%4."/>
      <w:lvlJc w:val="left"/>
      <w:pPr>
        <w:ind w:left="2880" w:hanging="360"/>
      </w:pPr>
    </w:lvl>
    <w:lvl w:ilvl="4" w:tplc="78860998" w:tentative="1">
      <w:start w:val="1"/>
      <w:numFmt w:val="lowerLetter"/>
      <w:lvlText w:val="%5."/>
      <w:lvlJc w:val="left"/>
      <w:pPr>
        <w:ind w:left="3600" w:hanging="360"/>
      </w:pPr>
    </w:lvl>
    <w:lvl w:ilvl="5" w:tplc="78860998" w:tentative="1">
      <w:start w:val="1"/>
      <w:numFmt w:val="lowerRoman"/>
      <w:lvlText w:val="%6."/>
      <w:lvlJc w:val="right"/>
      <w:pPr>
        <w:ind w:left="4320" w:hanging="180"/>
      </w:pPr>
    </w:lvl>
    <w:lvl w:ilvl="6" w:tplc="78860998" w:tentative="1">
      <w:start w:val="1"/>
      <w:numFmt w:val="decimal"/>
      <w:lvlText w:val="%7."/>
      <w:lvlJc w:val="left"/>
      <w:pPr>
        <w:ind w:left="5040" w:hanging="360"/>
      </w:pPr>
    </w:lvl>
    <w:lvl w:ilvl="7" w:tplc="78860998" w:tentative="1">
      <w:start w:val="1"/>
      <w:numFmt w:val="lowerLetter"/>
      <w:lvlText w:val="%8."/>
      <w:lvlJc w:val="left"/>
      <w:pPr>
        <w:ind w:left="5760" w:hanging="360"/>
      </w:pPr>
    </w:lvl>
    <w:lvl w:ilvl="8" w:tplc="7886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15498096">
      <w:start w:val="1"/>
      <w:numFmt w:val="decimal"/>
      <w:lvlText w:val="%1."/>
      <w:lvlJc w:val="left"/>
      <w:pPr>
        <w:ind w:left="720" w:hanging="360"/>
      </w:pPr>
    </w:lvl>
    <w:lvl w:ilvl="1" w:tplc="15498096" w:tentative="1">
      <w:start w:val="1"/>
      <w:numFmt w:val="lowerLetter"/>
      <w:lvlText w:val="%2."/>
      <w:lvlJc w:val="left"/>
      <w:pPr>
        <w:ind w:left="1440" w:hanging="360"/>
      </w:pPr>
    </w:lvl>
    <w:lvl w:ilvl="2" w:tplc="15498096" w:tentative="1">
      <w:start w:val="1"/>
      <w:numFmt w:val="lowerRoman"/>
      <w:lvlText w:val="%3."/>
      <w:lvlJc w:val="right"/>
      <w:pPr>
        <w:ind w:left="2160" w:hanging="180"/>
      </w:pPr>
    </w:lvl>
    <w:lvl w:ilvl="3" w:tplc="15498096" w:tentative="1">
      <w:start w:val="1"/>
      <w:numFmt w:val="decimal"/>
      <w:lvlText w:val="%4."/>
      <w:lvlJc w:val="left"/>
      <w:pPr>
        <w:ind w:left="2880" w:hanging="360"/>
      </w:pPr>
    </w:lvl>
    <w:lvl w:ilvl="4" w:tplc="15498096" w:tentative="1">
      <w:start w:val="1"/>
      <w:numFmt w:val="lowerLetter"/>
      <w:lvlText w:val="%5."/>
      <w:lvlJc w:val="left"/>
      <w:pPr>
        <w:ind w:left="3600" w:hanging="360"/>
      </w:pPr>
    </w:lvl>
    <w:lvl w:ilvl="5" w:tplc="15498096" w:tentative="1">
      <w:start w:val="1"/>
      <w:numFmt w:val="lowerRoman"/>
      <w:lvlText w:val="%6."/>
      <w:lvlJc w:val="right"/>
      <w:pPr>
        <w:ind w:left="4320" w:hanging="180"/>
      </w:pPr>
    </w:lvl>
    <w:lvl w:ilvl="6" w:tplc="15498096" w:tentative="1">
      <w:start w:val="1"/>
      <w:numFmt w:val="decimal"/>
      <w:lvlText w:val="%7."/>
      <w:lvlJc w:val="left"/>
      <w:pPr>
        <w:ind w:left="5040" w:hanging="360"/>
      </w:pPr>
    </w:lvl>
    <w:lvl w:ilvl="7" w:tplc="15498096" w:tentative="1">
      <w:start w:val="1"/>
      <w:numFmt w:val="lowerLetter"/>
      <w:lvlText w:val="%8."/>
      <w:lvlJc w:val="left"/>
      <w:pPr>
        <w:ind w:left="5760" w:hanging="360"/>
      </w:pPr>
    </w:lvl>
    <w:lvl w:ilvl="8" w:tplc="1549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58294893">
      <w:start w:val="1"/>
      <w:numFmt w:val="decimal"/>
      <w:lvlText w:val="%1."/>
      <w:lvlJc w:val="left"/>
      <w:pPr>
        <w:ind w:left="720" w:hanging="360"/>
      </w:pPr>
    </w:lvl>
    <w:lvl w:ilvl="1" w:tplc="58294893" w:tentative="1">
      <w:start w:val="1"/>
      <w:numFmt w:val="lowerLetter"/>
      <w:lvlText w:val="%2."/>
      <w:lvlJc w:val="left"/>
      <w:pPr>
        <w:ind w:left="1440" w:hanging="360"/>
      </w:pPr>
    </w:lvl>
    <w:lvl w:ilvl="2" w:tplc="58294893" w:tentative="1">
      <w:start w:val="1"/>
      <w:numFmt w:val="lowerRoman"/>
      <w:lvlText w:val="%3."/>
      <w:lvlJc w:val="right"/>
      <w:pPr>
        <w:ind w:left="2160" w:hanging="180"/>
      </w:pPr>
    </w:lvl>
    <w:lvl w:ilvl="3" w:tplc="58294893" w:tentative="1">
      <w:start w:val="1"/>
      <w:numFmt w:val="decimal"/>
      <w:lvlText w:val="%4."/>
      <w:lvlJc w:val="left"/>
      <w:pPr>
        <w:ind w:left="2880" w:hanging="360"/>
      </w:pPr>
    </w:lvl>
    <w:lvl w:ilvl="4" w:tplc="58294893" w:tentative="1">
      <w:start w:val="1"/>
      <w:numFmt w:val="lowerLetter"/>
      <w:lvlText w:val="%5."/>
      <w:lvlJc w:val="left"/>
      <w:pPr>
        <w:ind w:left="3600" w:hanging="360"/>
      </w:pPr>
    </w:lvl>
    <w:lvl w:ilvl="5" w:tplc="58294893" w:tentative="1">
      <w:start w:val="1"/>
      <w:numFmt w:val="lowerRoman"/>
      <w:lvlText w:val="%6."/>
      <w:lvlJc w:val="right"/>
      <w:pPr>
        <w:ind w:left="4320" w:hanging="180"/>
      </w:pPr>
    </w:lvl>
    <w:lvl w:ilvl="6" w:tplc="58294893" w:tentative="1">
      <w:start w:val="1"/>
      <w:numFmt w:val="decimal"/>
      <w:lvlText w:val="%7."/>
      <w:lvlJc w:val="left"/>
      <w:pPr>
        <w:ind w:left="5040" w:hanging="360"/>
      </w:pPr>
    </w:lvl>
    <w:lvl w:ilvl="7" w:tplc="58294893" w:tentative="1">
      <w:start w:val="1"/>
      <w:numFmt w:val="lowerLetter"/>
      <w:lvlText w:val="%8."/>
      <w:lvlJc w:val="left"/>
      <w:pPr>
        <w:ind w:left="5760" w:hanging="360"/>
      </w:pPr>
    </w:lvl>
    <w:lvl w:ilvl="8" w:tplc="5829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94237714">
      <w:start w:val="1"/>
      <w:numFmt w:val="decimal"/>
      <w:lvlText w:val="%1."/>
      <w:lvlJc w:val="left"/>
      <w:pPr>
        <w:ind w:left="720" w:hanging="360"/>
      </w:pPr>
    </w:lvl>
    <w:lvl w:ilvl="1" w:tplc="94237714" w:tentative="1">
      <w:start w:val="1"/>
      <w:numFmt w:val="lowerLetter"/>
      <w:lvlText w:val="%2."/>
      <w:lvlJc w:val="left"/>
      <w:pPr>
        <w:ind w:left="1440" w:hanging="360"/>
      </w:pPr>
    </w:lvl>
    <w:lvl w:ilvl="2" w:tplc="94237714" w:tentative="1">
      <w:start w:val="1"/>
      <w:numFmt w:val="lowerRoman"/>
      <w:lvlText w:val="%3."/>
      <w:lvlJc w:val="right"/>
      <w:pPr>
        <w:ind w:left="2160" w:hanging="180"/>
      </w:pPr>
    </w:lvl>
    <w:lvl w:ilvl="3" w:tplc="94237714" w:tentative="1">
      <w:start w:val="1"/>
      <w:numFmt w:val="decimal"/>
      <w:lvlText w:val="%4."/>
      <w:lvlJc w:val="left"/>
      <w:pPr>
        <w:ind w:left="2880" w:hanging="360"/>
      </w:pPr>
    </w:lvl>
    <w:lvl w:ilvl="4" w:tplc="94237714" w:tentative="1">
      <w:start w:val="1"/>
      <w:numFmt w:val="lowerLetter"/>
      <w:lvlText w:val="%5."/>
      <w:lvlJc w:val="left"/>
      <w:pPr>
        <w:ind w:left="3600" w:hanging="360"/>
      </w:pPr>
    </w:lvl>
    <w:lvl w:ilvl="5" w:tplc="94237714" w:tentative="1">
      <w:start w:val="1"/>
      <w:numFmt w:val="lowerRoman"/>
      <w:lvlText w:val="%6."/>
      <w:lvlJc w:val="right"/>
      <w:pPr>
        <w:ind w:left="4320" w:hanging="180"/>
      </w:pPr>
    </w:lvl>
    <w:lvl w:ilvl="6" w:tplc="94237714" w:tentative="1">
      <w:start w:val="1"/>
      <w:numFmt w:val="decimal"/>
      <w:lvlText w:val="%7."/>
      <w:lvlJc w:val="left"/>
      <w:pPr>
        <w:ind w:left="5040" w:hanging="360"/>
      </w:pPr>
    </w:lvl>
    <w:lvl w:ilvl="7" w:tplc="94237714" w:tentative="1">
      <w:start w:val="1"/>
      <w:numFmt w:val="lowerLetter"/>
      <w:lvlText w:val="%8."/>
      <w:lvlJc w:val="left"/>
      <w:pPr>
        <w:ind w:left="5760" w:hanging="360"/>
      </w:pPr>
    </w:lvl>
    <w:lvl w:ilvl="8" w:tplc="94237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41872864">
      <w:start w:val="1"/>
      <w:numFmt w:val="decimal"/>
      <w:lvlText w:val="%1."/>
      <w:lvlJc w:val="left"/>
      <w:pPr>
        <w:ind w:left="720" w:hanging="360"/>
      </w:pPr>
    </w:lvl>
    <w:lvl w:ilvl="1" w:tplc="41872864" w:tentative="1">
      <w:start w:val="1"/>
      <w:numFmt w:val="lowerLetter"/>
      <w:lvlText w:val="%2."/>
      <w:lvlJc w:val="left"/>
      <w:pPr>
        <w:ind w:left="1440" w:hanging="360"/>
      </w:pPr>
    </w:lvl>
    <w:lvl w:ilvl="2" w:tplc="41872864" w:tentative="1">
      <w:start w:val="1"/>
      <w:numFmt w:val="lowerRoman"/>
      <w:lvlText w:val="%3."/>
      <w:lvlJc w:val="right"/>
      <w:pPr>
        <w:ind w:left="2160" w:hanging="180"/>
      </w:pPr>
    </w:lvl>
    <w:lvl w:ilvl="3" w:tplc="41872864" w:tentative="1">
      <w:start w:val="1"/>
      <w:numFmt w:val="decimal"/>
      <w:lvlText w:val="%4."/>
      <w:lvlJc w:val="left"/>
      <w:pPr>
        <w:ind w:left="2880" w:hanging="360"/>
      </w:pPr>
    </w:lvl>
    <w:lvl w:ilvl="4" w:tplc="41872864" w:tentative="1">
      <w:start w:val="1"/>
      <w:numFmt w:val="lowerLetter"/>
      <w:lvlText w:val="%5."/>
      <w:lvlJc w:val="left"/>
      <w:pPr>
        <w:ind w:left="3600" w:hanging="360"/>
      </w:pPr>
    </w:lvl>
    <w:lvl w:ilvl="5" w:tplc="41872864" w:tentative="1">
      <w:start w:val="1"/>
      <w:numFmt w:val="lowerRoman"/>
      <w:lvlText w:val="%6."/>
      <w:lvlJc w:val="right"/>
      <w:pPr>
        <w:ind w:left="4320" w:hanging="180"/>
      </w:pPr>
    </w:lvl>
    <w:lvl w:ilvl="6" w:tplc="41872864" w:tentative="1">
      <w:start w:val="1"/>
      <w:numFmt w:val="decimal"/>
      <w:lvlText w:val="%7."/>
      <w:lvlJc w:val="left"/>
      <w:pPr>
        <w:ind w:left="5040" w:hanging="360"/>
      </w:pPr>
    </w:lvl>
    <w:lvl w:ilvl="7" w:tplc="41872864" w:tentative="1">
      <w:start w:val="1"/>
      <w:numFmt w:val="lowerLetter"/>
      <w:lvlText w:val="%8."/>
      <w:lvlJc w:val="left"/>
      <w:pPr>
        <w:ind w:left="5760" w:hanging="360"/>
      </w:pPr>
    </w:lvl>
    <w:lvl w:ilvl="8" w:tplc="4187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90364255">
      <w:start w:val="1"/>
      <w:numFmt w:val="decimal"/>
      <w:lvlText w:val="%1."/>
      <w:lvlJc w:val="left"/>
      <w:pPr>
        <w:ind w:left="720" w:hanging="360"/>
      </w:pPr>
    </w:lvl>
    <w:lvl w:ilvl="1" w:tplc="90364255" w:tentative="1">
      <w:start w:val="1"/>
      <w:numFmt w:val="lowerLetter"/>
      <w:lvlText w:val="%2."/>
      <w:lvlJc w:val="left"/>
      <w:pPr>
        <w:ind w:left="1440" w:hanging="360"/>
      </w:pPr>
    </w:lvl>
    <w:lvl w:ilvl="2" w:tplc="90364255" w:tentative="1">
      <w:start w:val="1"/>
      <w:numFmt w:val="lowerRoman"/>
      <w:lvlText w:val="%3."/>
      <w:lvlJc w:val="right"/>
      <w:pPr>
        <w:ind w:left="2160" w:hanging="180"/>
      </w:pPr>
    </w:lvl>
    <w:lvl w:ilvl="3" w:tplc="90364255" w:tentative="1">
      <w:start w:val="1"/>
      <w:numFmt w:val="decimal"/>
      <w:lvlText w:val="%4."/>
      <w:lvlJc w:val="left"/>
      <w:pPr>
        <w:ind w:left="2880" w:hanging="360"/>
      </w:pPr>
    </w:lvl>
    <w:lvl w:ilvl="4" w:tplc="90364255" w:tentative="1">
      <w:start w:val="1"/>
      <w:numFmt w:val="lowerLetter"/>
      <w:lvlText w:val="%5."/>
      <w:lvlJc w:val="left"/>
      <w:pPr>
        <w:ind w:left="3600" w:hanging="360"/>
      </w:pPr>
    </w:lvl>
    <w:lvl w:ilvl="5" w:tplc="90364255" w:tentative="1">
      <w:start w:val="1"/>
      <w:numFmt w:val="lowerRoman"/>
      <w:lvlText w:val="%6."/>
      <w:lvlJc w:val="right"/>
      <w:pPr>
        <w:ind w:left="4320" w:hanging="180"/>
      </w:pPr>
    </w:lvl>
    <w:lvl w:ilvl="6" w:tplc="90364255" w:tentative="1">
      <w:start w:val="1"/>
      <w:numFmt w:val="decimal"/>
      <w:lvlText w:val="%7."/>
      <w:lvlJc w:val="left"/>
      <w:pPr>
        <w:ind w:left="5040" w:hanging="360"/>
      </w:pPr>
    </w:lvl>
    <w:lvl w:ilvl="7" w:tplc="90364255" w:tentative="1">
      <w:start w:val="1"/>
      <w:numFmt w:val="lowerLetter"/>
      <w:lvlText w:val="%8."/>
      <w:lvlJc w:val="left"/>
      <w:pPr>
        <w:ind w:left="5760" w:hanging="360"/>
      </w:pPr>
    </w:lvl>
    <w:lvl w:ilvl="8" w:tplc="9036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86689214">
      <w:start w:val="1"/>
      <w:numFmt w:val="decimal"/>
      <w:lvlText w:val="%1."/>
      <w:lvlJc w:val="left"/>
      <w:pPr>
        <w:ind w:left="720" w:hanging="360"/>
      </w:pPr>
    </w:lvl>
    <w:lvl w:ilvl="1" w:tplc="86689214" w:tentative="1">
      <w:start w:val="1"/>
      <w:numFmt w:val="lowerLetter"/>
      <w:lvlText w:val="%2."/>
      <w:lvlJc w:val="left"/>
      <w:pPr>
        <w:ind w:left="1440" w:hanging="360"/>
      </w:pPr>
    </w:lvl>
    <w:lvl w:ilvl="2" w:tplc="86689214" w:tentative="1">
      <w:start w:val="1"/>
      <w:numFmt w:val="lowerRoman"/>
      <w:lvlText w:val="%3."/>
      <w:lvlJc w:val="right"/>
      <w:pPr>
        <w:ind w:left="2160" w:hanging="180"/>
      </w:pPr>
    </w:lvl>
    <w:lvl w:ilvl="3" w:tplc="86689214" w:tentative="1">
      <w:start w:val="1"/>
      <w:numFmt w:val="decimal"/>
      <w:lvlText w:val="%4."/>
      <w:lvlJc w:val="left"/>
      <w:pPr>
        <w:ind w:left="2880" w:hanging="360"/>
      </w:pPr>
    </w:lvl>
    <w:lvl w:ilvl="4" w:tplc="86689214" w:tentative="1">
      <w:start w:val="1"/>
      <w:numFmt w:val="lowerLetter"/>
      <w:lvlText w:val="%5."/>
      <w:lvlJc w:val="left"/>
      <w:pPr>
        <w:ind w:left="3600" w:hanging="360"/>
      </w:pPr>
    </w:lvl>
    <w:lvl w:ilvl="5" w:tplc="86689214" w:tentative="1">
      <w:start w:val="1"/>
      <w:numFmt w:val="lowerRoman"/>
      <w:lvlText w:val="%6."/>
      <w:lvlJc w:val="right"/>
      <w:pPr>
        <w:ind w:left="4320" w:hanging="180"/>
      </w:pPr>
    </w:lvl>
    <w:lvl w:ilvl="6" w:tplc="86689214" w:tentative="1">
      <w:start w:val="1"/>
      <w:numFmt w:val="decimal"/>
      <w:lvlText w:val="%7."/>
      <w:lvlJc w:val="left"/>
      <w:pPr>
        <w:ind w:left="5040" w:hanging="360"/>
      </w:pPr>
    </w:lvl>
    <w:lvl w:ilvl="7" w:tplc="86689214" w:tentative="1">
      <w:start w:val="1"/>
      <w:numFmt w:val="lowerLetter"/>
      <w:lvlText w:val="%8."/>
      <w:lvlJc w:val="left"/>
      <w:pPr>
        <w:ind w:left="5760" w:hanging="360"/>
      </w:pPr>
    </w:lvl>
    <w:lvl w:ilvl="8" w:tplc="8668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83186244">
      <w:start w:val="1"/>
      <w:numFmt w:val="decimal"/>
      <w:lvlText w:val="%1."/>
      <w:lvlJc w:val="left"/>
      <w:pPr>
        <w:ind w:left="720" w:hanging="360"/>
      </w:pPr>
    </w:lvl>
    <w:lvl w:ilvl="1" w:tplc="83186244" w:tentative="1">
      <w:start w:val="1"/>
      <w:numFmt w:val="lowerLetter"/>
      <w:lvlText w:val="%2."/>
      <w:lvlJc w:val="left"/>
      <w:pPr>
        <w:ind w:left="1440" w:hanging="360"/>
      </w:pPr>
    </w:lvl>
    <w:lvl w:ilvl="2" w:tplc="83186244" w:tentative="1">
      <w:start w:val="1"/>
      <w:numFmt w:val="lowerRoman"/>
      <w:lvlText w:val="%3."/>
      <w:lvlJc w:val="right"/>
      <w:pPr>
        <w:ind w:left="2160" w:hanging="180"/>
      </w:pPr>
    </w:lvl>
    <w:lvl w:ilvl="3" w:tplc="83186244" w:tentative="1">
      <w:start w:val="1"/>
      <w:numFmt w:val="decimal"/>
      <w:lvlText w:val="%4."/>
      <w:lvlJc w:val="left"/>
      <w:pPr>
        <w:ind w:left="2880" w:hanging="360"/>
      </w:pPr>
    </w:lvl>
    <w:lvl w:ilvl="4" w:tplc="83186244" w:tentative="1">
      <w:start w:val="1"/>
      <w:numFmt w:val="lowerLetter"/>
      <w:lvlText w:val="%5."/>
      <w:lvlJc w:val="left"/>
      <w:pPr>
        <w:ind w:left="3600" w:hanging="360"/>
      </w:pPr>
    </w:lvl>
    <w:lvl w:ilvl="5" w:tplc="83186244" w:tentative="1">
      <w:start w:val="1"/>
      <w:numFmt w:val="lowerRoman"/>
      <w:lvlText w:val="%6."/>
      <w:lvlJc w:val="right"/>
      <w:pPr>
        <w:ind w:left="4320" w:hanging="180"/>
      </w:pPr>
    </w:lvl>
    <w:lvl w:ilvl="6" w:tplc="83186244" w:tentative="1">
      <w:start w:val="1"/>
      <w:numFmt w:val="decimal"/>
      <w:lvlText w:val="%7."/>
      <w:lvlJc w:val="left"/>
      <w:pPr>
        <w:ind w:left="5040" w:hanging="360"/>
      </w:pPr>
    </w:lvl>
    <w:lvl w:ilvl="7" w:tplc="83186244" w:tentative="1">
      <w:start w:val="1"/>
      <w:numFmt w:val="lowerLetter"/>
      <w:lvlText w:val="%8."/>
      <w:lvlJc w:val="left"/>
      <w:pPr>
        <w:ind w:left="5760" w:hanging="360"/>
      </w:pPr>
    </w:lvl>
    <w:lvl w:ilvl="8" w:tplc="8318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90150980">
      <w:start w:val="1"/>
      <w:numFmt w:val="decimal"/>
      <w:lvlText w:val="%1."/>
      <w:lvlJc w:val="left"/>
      <w:pPr>
        <w:ind w:left="720" w:hanging="360"/>
      </w:pPr>
    </w:lvl>
    <w:lvl w:ilvl="1" w:tplc="90150980" w:tentative="1">
      <w:start w:val="1"/>
      <w:numFmt w:val="lowerLetter"/>
      <w:lvlText w:val="%2."/>
      <w:lvlJc w:val="left"/>
      <w:pPr>
        <w:ind w:left="1440" w:hanging="360"/>
      </w:pPr>
    </w:lvl>
    <w:lvl w:ilvl="2" w:tplc="90150980" w:tentative="1">
      <w:start w:val="1"/>
      <w:numFmt w:val="lowerRoman"/>
      <w:lvlText w:val="%3."/>
      <w:lvlJc w:val="right"/>
      <w:pPr>
        <w:ind w:left="2160" w:hanging="180"/>
      </w:pPr>
    </w:lvl>
    <w:lvl w:ilvl="3" w:tplc="90150980" w:tentative="1">
      <w:start w:val="1"/>
      <w:numFmt w:val="decimal"/>
      <w:lvlText w:val="%4."/>
      <w:lvlJc w:val="left"/>
      <w:pPr>
        <w:ind w:left="2880" w:hanging="360"/>
      </w:pPr>
    </w:lvl>
    <w:lvl w:ilvl="4" w:tplc="90150980" w:tentative="1">
      <w:start w:val="1"/>
      <w:numFmt w:val="lowerLetter"/>
      <w:lvlText w:val="%5."/>
      <w:lvlJc w:val="left"/>
      <w:pPr>
        <w:ind w:left="3600" w:hanging="360"/>
      </w:pPr>
    </w:lvl>
    <w:lvl w:ilvl="5" w:tplc="90150980" w:tentative="1">
      <w:start w:val="1"/>
      <w:numFmt w:val="lowerRoman"/>
      <w:lvlText w:val="%6."/>
      <w:lvlJc w:val="right"/>
      <w:pPr>
        <w:ind w:left="4320" w:hanging="180"/>
      </w:pPr>
    </w:lvl>
    <w:lvl w:ilvl="6" w:tplc="90150980" w:tentative="1">
      <w:start w:val="1"/>
      <w:numFmt w:val="decimal"/>
      <w:lvlText w:val="%7."/>
      <w:lvlJc w:val="left"/>
      <w:pPr>
        <w:ind w:left="5040" w:hanging="360"/>
      </w:pPr>
    </w:lvl>
    <w:lvl w:ilvl="7" w:tplc="90150980" w:tentative="1">
      <w:start w:val="1"/>
      <w:numFmt w:val="lowerLetter"/>
      <w:lvlText w:val="%8."/>
      <w:lvlJc w:val="left"/>
      <w:pPr>
        <w:ind w:left="5760" w:hanging="360"/>
      </w:pPr>
    </w:lvl>
    <w:lvl w:ilvl="8" w:tplc="9015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69844677">
      <w:start w:val="1"/>
      <w:numFmt w:val="decimal"/>
      <w:lvlText w:val="%1."/>
      <w:lvlJc w:val="left"/>
      <w:pPr>
        <w:ind w:left="720" w:hanging="360"/>
      </w:pPr>
    </w:lvl>
    <w:lvl w:ilvl="1" w:tplc="69844677" w:tentative="1">
      <w:start w:val="1"/>
      <w:numFmt w:val="lowerLetter"/>
      <w:lvlText w:val="%2."/>
      <w:lvlJc w:val="left"/>
      <w:pPr>
        <w:ind w:left="1440" w:hanging="360"/>
      </w:pPr>
    </w:lvl>
    <w:lvl w:ilvl="2" w:tplc="69844677" w:tentative="1">
      <w:start w:val="1"/>
      <w:numFmt w:val="lowerRoman"/>
      <w:lvlText w:val="%3."/>
      <w:lvlJc w:val="right"/>
      <w:pPr>
        <w:ind w:left="2160" w:hanging="180"/>
      </w:pPr>
    </w:lvl>
    <w:lvl w:ilvl="3" w:tplc="69844677" w:tentative="1">
      <w:start w:val="1"/>
      <w:numFmt w:val="decimal"/>
      <w:lvlText w:val="%4."/>
      <w:lvlJc w:val="left"/>
      <w:pPr>
        <w:ind w:left="2880" w:hanging="360"/>
      </w:pPr>
    </w:lvl>
    <w:lvl w:ilvl="4" w:tplc="69844677" w:tentative="1">
      <w:start w:val="1"/>
      <w:numFmt w:val="lowerLetter"/>
      <w:lvlText w:val="%5."/>
      <w:lvlJc w:val="left"/>
      <w:pPr>
        <w:ind w:left="3600" w:hanging="360"/>
      </w:pPr>
    </w:lvl>
    <w:lvl w:ilvl="5" w:tplc="69844677" w:tentative="1">
      <w:start w:val="1"/>
      <w:numFmt w:val="lowerRoman"/>
      <w:lvlText w:val="%6."/>
      <w:lvlJc w:val="right"/>
      <w:pPr>
        <w:ind w:left="4320" w:hanging="180"/>
      </w:pPr>
    </w:lvl>
    <w:lvl w:ilvl="6" w:tplc="69844677" w:tentative="1">
      <w:start w:val="1"/>
      <w:numFmt w:val="decimal"/>
      <w:lvlText w:val="%7."/>
      <w:lvlJc w:val="left"/>
      <w:pPr>
        <w:ind w:left="5040" w:hanging="360"/>
      </w:pPr>
    </w:lvl>
    <w:lvl w:ilvl="7" w:tplc="69844677" w:tentative="1">
      <w:start w:val="1"/>
      <w:numFmt w:val="lowerLetter"/>
      <w:lvlText w:val="%8."/>
      <w:lvlJc w:val="left"/>
      <w:pPr>
        <w:ind w:left="5760" w:hanging="360"/>
      </w:pPr>
    </w:lvl>
    <w:lvl w:ilvl="8" w:tplc="6984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54845121">
      <w:start w:val="1"/>
      <w:numFmt w:val="decimal"/>
      <w:lvlText w:val="%1."/>
      <w:lvlJc w:val="left"/>
      <w:pPr>
        <w:ind w:left="720" w:hanging="360"/>
      </w:pPr>
    </w:lvl>
    <w:lvl w:ilvl="1" w:tplc="54845121" w:tentative="1">
      <w:start w:val="1"/>
      <w:numFmt w:val="lowerLetter"/>
      <w:lvlText w:val="%2."/>
      <w:lvlJc w:val="left"/>
      <w:pPr>
        <w:ind w:left="1440" w:hanging="360"/>
      </w:pPr>
    </w:lvl>
    <w:lvl w:ilvl="2" w:tplc="54845121" w:tentative="1">
      <w:start w:val="1"/>
      <w:numFmt w:val="lowerRoman"/>
      <w:lvlText w:val="%3."/>
      <w:lvlJc w:val="right"/>
      <w:pPr>
        <w:ind w:left="2160" w:hanging="180"/>
      </w:pPr>
    </w:lvl>
    <w:lvl w:ilvl="3" w:tplc="54845121" w:tentative="1">
      <w:start w:val="1"/>
      <w:numFmt w:val="decimal"/>
      <w:lvlText w:val="%4."/>
      <w:lvlJc w:val="left"/>
      <w:pPr>
        <w:ind w:left="2880" w:hanging="360"/>
      </w:pPr>
    </w:lvl>
    <w:lvl w:ilvl="4" w:tplc="54845121" w:tentative="1">
      <w:start w:val="1"/>
      <w:numFmt w:val="lowerLetter"/>
      <w:lvlText w:val="%5."/>
      <w:lvlJc w:val="left"/>
      <w:pPr>
        <w:ind w:left="3600" w:hanging="360"/>
      </w:pPr>
    </w:lvl>
    <w:lvl w:ilvl="5" w:tplc="54845121" w:tentative="1">
      <w:start w:val="1"/>
      <w:numFmt w:val="lowerRoman"/>
      <w:lvlText w:val="%6."/>
      <w:lvlJc w:val="right"/>
      <w:pPr>
        <w:ind w:left="4320" w:hanging="180"/>
      </w:pPr>
    </w:lvl>
    <w:lvl w:ilvl="6" w:tplc="54845121" w:tentative="1">
      <w:start w:val="1"/>
      <w:numFmt w:val="decimal"/>
      <w:lvlText w:val="%7."/>
      <w:lvlJc w:val="left"/>
      <w:pPr>
        <w:ind w:left="5040" w:hanging="360"/>
      </w:pPr>
    </w:lvl>
    <w:lvl w:ilvl="7" w:tplc="54845121" w:tentative="1">
      <w:start w:val="1"/>
      <w:numFmt w:val="lowerLetter"/>
      <w:lvlText w:val="%8."/>
      <w:lvlJc w:val="left"/>
      <w:pPr>
        <w:ind w:left="5760" w:hanging="360"/>
      </w:pPr>
    </w:lvl>
    <w:lvl w:ilvl="8" w:tplc="5484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72719149">
      <w:start w:val="1"/>
      <w:numFmt w:val="decimal"/>
      <w:lvlText w:val="%1."/>
      <w:lvlJc w:val="left"/>
      <w:pPr>
        <w:ind w:left="720" w:hanging="360"/>
      </w:pPr>
    </w:lvl>
    <w:lvl w:ilvl="1" w:tplc="72719149" w:tentative="1">
      <w:start w:val="1"/>
      <w:numFmt w:val="lowerLetter"/>
      <w:lvlText w:val="%2."/>
      <w:lvlJc w:val="left"/>
      <w:pPr>
        <w:ind w:left="1440" w:hanging="360"/>
      </w:pPr>
    </w:lvl>
    <w:lvl w:ilvl="2" w:tplc="72719149" w:tentative="1">
      <w:start w:val="1"/>
      <w:numFmt w:val="lowerRoman"/>
      <w:lvlText w:val="%3."/>
      <w:lvlJc w:val="right"/>
      <w:pPr>
        <w:ind w:left="2160" w:hanging="180"/>
      </w:pPr>
    </w:lvl>
    <w:lvl w:ilvl="3" w:tplc="72719149" w:tentative="1">
      <w:start w:val="1"/>
      <w:numFmt w:val="decimal"/>
      <w:lvlText w:val="%4."/>
      <w:lvlJc w:val="left"/>
      <w:pPr>
        <w:ind w:left="2880" w:hanging="360"/>
      </w:pPr>
    </w:lvl>
    <w:lvl w:ilvl="4" w:tplc="72719149" w:tentative="1">
      <w:start w:val="1"/>
      <w:numFmt w:val="lowerLetter"/>
      <w:lvlText w:val="%5."/>
      <w:lvlJc w:val="left"/>
      <w:pPr>
        <w:ind w:left="3600" w:hanging="360"/>
      </w:pPr>
    </w:lvl>
    <w:lvl w:ilvl="5" w:tplc="72719149" w:tentative="1">
      <w:start w:val="1"/>
      <w:numFmt w:val="lowerRoman"/>
      <w:lvlText w:val="%6."/>
      <w:lvlJc w:val="right"/>
      <w:pPr>
        <w:ind w:left="4320" w:hanging="180"/>
      </w:pPr>
    </w:lvl>
    <w:lvl w:ilvl="6" w:tplc="72719149" w:tentative="1">
      <w:start w:val="1"/>
      <w:numFmt w:val="decimal"/>
      <w:lvlText w:val="%7."/>
      <w:lvlJc w:val="left"/>
      <w:pPr>
        <w:ind w:left="5040" w:hanging="360"/>
      </w:pPr>
    </w:lvl>
    <w:lvl w:ilvl="7" w:tplc="72719149" w:tentative="1">
      <w:start w:val="1"/>
      <w:numFmt w:val="lowerLetter"/>
      <w:lvlText w:val="%8."/>
      <w:lvlJc w:val="left"/>
      <w:pPr>
        <w:ind w:left="5760" w:hanging="360"/>
      </w:pPr>
    </w:lvl>
    <w:lvl w:ilvl="8" w:tplc="7271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75564751">
      <w:start w:val="1"/>
      <w:numFmt w:val="decimal"/>
      <w:lvlText w:val="%1."/>
      <w:lvlJc w:val="left"/>
      <w:pPr>
        <w:ind w:left="720" w:hanging="360"/>
      </w:pPr>
    </w:lvl>
    <w:lvl w:ilvl="1" w:tplc="75564751" w:tentative="1">
      <w:start w:val="1"/>
      <w:numFmt w:val="lowerLetter"/>
      <w:lvlText w:val="%2."/>
      <w:lvlJc w:val="left"/>
      <w:pPr>
        <w:ind w:left="1440" w:hanging="360"/>
      </w:pPr>
    </w:lvl>
    <w:lvl w:ilvl="2" w:tplc="75564751" w:tentative="1">
      <w:start w:val="1"/>
      <w:numFmt w:val="lowerRoman"/>
      <w:lvlText w:val="%3."/>
      <w:lvlJc w:val="right"/>
      <w:pPr>
        <w:ind w:left="2160" w:hanging="180"/>
      </w:pPr>
    </w:lvl>
    <w:lvl w:ilvl="3" w:tplc="75564751" w:tentative="1">
      <w:start w:val="1"/>
      <w:numFmt w:val="decimal"/>
      <w:lvlText w:val="%4."/>
      <w:lvlJc w:val="left"/>
      <w:pPr>
        <w:ind w:left="2880" w:hanging="360"/>
      </w:pPr>
    </w:lvl>
    <w:lvl w:ilvl="4" w:tplc="75564751" w:tentative="1">
      <w:start w:val="1"/>
      <w:numFmt w:val="lowerLetter"/>
      <w:lvlText w:val="%5."/>
      <w:lvlJc w:val="left"/>
      <w:pPr>
        <w:ind w:left="3600" w:hanging="360"/>
      </w:pPr>
    </w:lvl>
    <w:lvl w:ilvl="5" w:tplc="75564751" w:tentative="1">
      <w:start w:val="1"/>
      <w:numFmt w:val="lowerRoman"/>
      <w:lvlText w:val="%6."/>
      <w:lvlJc w:val="right"/>
      <w:pPr>
        <w:ind w:left="4320" w:hanging="180"/>
      </w:pPr>
    </w:lvl>
    <w:lvl w:ilvl="6" w:tplc="75564751" w:tentative="1">
      <w:start w:val="1"/>
      <w:numFmt w:val="decimal"/>
      <w:lvlText w:val="%7."/>
      <w:lvlJc w:val="left"/>
      <w:pPr>
        <w:ind w:left="5040" w:hanging="360"/>
      </w:pPr>
    </w:lvl>
    <w:lvl w:ilvl="7" w:tplc="75564751" w:tentative="1">
      <w:start w:val="1"/>
      <w:numFmt w:val="lowerLetter"/>
      <w:lvlText w:val="%8."/>
      <w:lvlJc w:val="left"/>
      <w:pPr>
        <w:ind w:left="5760" w:hanging="360"/>
      </w:pPr>
    </w:lvl>
    <w:lvl w:ilvl="8" w:tplc="7556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6">
    <w:multiLevelType w:val="hybridMultilevel"/>
    <w:lvl w:ilvl="0" w:tplc="52996139">
      <w:start w:val="1"/>
      <w:numFmt w:val="decimal"/>
      <w:lvlText w:val="%1."/>
      <w:lvlJc w:val="left"/>
      <w:pPr>
        <w:ind w:left="720" w:hanging="360"/>
      </w:pPr>
    </w:lvl>
    <w:lvl w:ilvl="1" w:tplc="52996139" w:tentative="1">
      <w:start w:val="1"/>
      <w:numFmt w:val="lowerLetter"/>
      <w:lvlText w:val="%2."/>
      <w:lvlJc w:val="left"/>
      <w:pPr>
        <w:ind w:left="1440" w:hanging="360"/>
      </w:pPr>
    </w:lvl>
    <w:lvl w:ilvl="2" w:tplc="52996139" w:tentative="1">
      <w:start w:val="1"/>
      <w:numFmt w:val="lowerRoman"/>
      <w:lvlText w:val="%3."/>
      <w:lvlJc w:val="right"/>
      <w:pPr>
        <w:ind w:left="2160" w:hanging="180"/>
      </w:pPr>
    </w:lvl>
    <w:lvl w:ilvl="3" w:tplc="52996139" w:tentative="1">
      <w:start w:val="1"/>
      <w:numFmt w:val="decimal"/>
      <w:lvlText w:val="%4."/>
      <w:lvlJc w:val="left"/>
      <w:pPr>
        <w:ind w:left="2880" w:hanging="360"/>
      </w:pPr>
    </w:lvl>
    <w:lvl w:ilvl="4" w:tplc="52996139" w:tentative="1">
      <w:start w:val="1"/>
      <w:numFmt w:val="lowerLetter"/>
      <w:lvlText w:val="%5."/>
      <w:lvlJc w:val="left"/>
      <w:pPr>
        <w:ind w:left="3600" w:hanging="360"/>
      </w:pPr>
    </w:lvl>
    <w:lvl w:ilvl="5" w:tplc="52996139" w:tentative="1">
      <w:start w:val="1"/>
      <w:numFmt w:val="lowerRoman"/>
      <w:lvlText w:val="%6."/>
      <w:lvlJc w:val="right"/>
      <w:pPr>
        <w:ind w:left="4320" w:hanging="180"/>
      </w:pPr>
    </w:lvl>
    <w:lvl w:ilvl="6" w:tplc="52996139" w:tentative="1">
      <w:start w:val="1"/>
      <w:numFmt w:val="decimal"/>
      <w:lvlText w:val="%7."/>
      <w:lvlJc w:val="left"/>
      <w:pPr>
        <w:ind w:left="5040" w:hanging="360"/>
      </w:pPr>
    </w:lvl>
    <w:lvl w:ilvl="7" w:tplc="52996139" w:tentative="1">
      <w:start w:val="1"/>
      <w:numFmt w:val="lowerLetter"/>
      <w:lvlText w:val="%8."/>
      <w:lvlJc w:val="left"/>
      <w:pPr>
        <w:ind w:left="5760" w:hanging="360"/>
      </w:pPr>
    </w:lvl>
    <w:lvl w:ilvl="8" w:tplc="5299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5">
    <w:multiLevelType w:val="hybridMultilevel"/>
    <w:lvl w:ilvl="0" w:tplc="74710016">
      <w:start w:val="1"/>
      <w:numFmt w:val="decimal"/>
      <w:lvlText w:val="%1."/>
      <w:lvlJc w:val="left"/>
      <w:pPr>
        <w:ind w:left="720" w:hanging="360"/>
      </w:pPr>
    </w:lvl>
    <w:lvl w:ilvl="1" w:tplc="74710016" w:tentative="1">
      <w:start w:val="1"/>
      <w:numFmt w:val="lowerLetter"/>
      <w:lvlText w:val="%2."/>
      <w:lvlJc w:val="left"/>
      <w:pPr>
        <w:ind w:left="1440" w:hanging="360"/>
      </w:pPr>
    </w:lvl>
    <w:lvl w:ilvl="2" w:tplc="74710016" w:tentative="1">
      <w:start w:val="1"/>
      <w:numFmt w:val="lowerRoman"/>
      <w:lvlText w:val="%3."/>
      <w:lvlJc w:val="right"/>
      <w:pPr>
        <w:ind w:left="2160" w:hanging="180"/>
      </w:pPr>
    </w:lvl>
    <w:lvl w:ilvl="3" w:tplc="74710016" w:tentative="1">
      <w:start w:val="1"/>
      <w:numFmt w:val="decimal"/>
      <w:lvlText w:val="%4."/>
      <w:lvlJc w:val="left"/>
      <w:pPr>
        <w:ind w:left="2880" w:hanging="360"/>
      </w:pPr>
    </w:lvl>
    <w:lvl w:ilvl="4" w:tplc="74710016" w:tentative="1">
      <w:start w:val="1"/>
      <w:numFmt w:val="lowerLetter"/>
      <w:lvlText w:val="%5."/>
      <w:lvlJc w:val="left"/>
      <w:pPr>
        <w:ind w:left="3600" w:hanging="360"/>
      </w:pPr>
    </w:lvl>
    <w:lvl w:ilvl="5" w:tplc="74710016" w:tentative="1">
      <w:start w:val="1"/>
      <w:numFmt w:val="lowerRoman"/>
      <w:lvlText w:val="%6."/>
      <w:lvlJc w:val="right"/>
      <w:pPr>
        <w:ind w:left="4320" w:hanging="180"/>
      </w:pPr>
    </w:lvl>
    <w:lvl w:ilvl="6" w:tplc="74710016" w:tentative="1">
      <w:start w:val="1"/>
      <w:numFmt w:val="decimal"/>
      <w:lvlText w:val="%7."/>
      <w:lvlJc w:val="left"/>
      <w:pPr>
        <w:ind w:left="5040" w:hanging="360"/>
      </w:pPr>
    </w:lvl>
    <w:lvl w:ilvl="7" w:tplc="74710016" w:tentative="1">
      <w:start w:val="1"/>
      <w:numFmt w:val="lowerLetter"/>
      <w:lvlText w:val="%8."/>
      <w:lvlJc w:val="left"/>
      <w:pPr>
        <w:ind w:left="5760" w:hanging="360"/>
      </w:pPr>
    </w:lvl>
    <w:lvl w:ilvl="8" w:tplc="7471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4">
    <w:multiLevelType w:val="hybridMultilevel"/>
    <w:lvl w:ilvl="0" w:tplc="41590932">
      <w:start w:val="1"/>
      <w:numFmt w:val="decimal"/>
      <w:lvlText w:val="%1."/>
      <w:lvlJc w:val="left"/>
      <w:pPr>
        <w:ind w:left="720" w:hanging="360"/>
      </w:pPr>
    </w:lvl>
    <w:lvl w:ilvl="1" w:tplc="41590932" w:tentative="1">
      <w:start w:val="1"/>
      <w:numFmt w:val="lowerLetter"/>
      <w:lvlText w:val="%2."/>
      <w:lvlJc w:val="left"/>
      <w:pPr>
        <w:ind w:left="1440" w:hanging="360"/>
      </w:pPr>
    </w:lvl>
    <w:lvl w:ilvl="2" w:tplc="41590932" w:tentative="1">
      <w:start w:val="1"/>
      <w:numFmt w:val="lowerRoman"/>
      <w:lvlText w:val="%3."/>
      <w:lvlJc w:val="right"/>
      <w:pPr>
        <w:ind w:left="2160" w:hanging="180"/>
      </w:pPr>
    </w:lvl>
    <w:lvl w:ilvl="3" w:tplc="41590932" w:tentative="1">
      <w:start w:val="1"/>
      <w:numFmt w:val="decimal"/>
      <w:lvlText w:val="%4."/>
      <w:lvlJc w:val="left"/>
      <w:pPr>
        <w:ind w:left="2880" w:hanging="360"/>
      </w:pPr>
    </w:lvl>
    <w:lvl w:ilvl="4" w:tplc="41590932" w:tentative="1">
      <w:start w:val="1"/>
      <w:numFmt w:val="lowerLetter"/>
      <w:lvlText w:val="%5."/>
      <w:lvlJc w:val="left"/>
      <w:pPr>
        <w:ind w:left="3600" w:hanging="360"/>
      </w:pPr>
    </w:lvl>
    <w:lvl w:ilvl="5" w:tplc="41590932" w:tentative="1">
      <w:start w:val="1"/>
      <w:numFmt w:val="lowerRoman"/>
      <w:lvlText w:val="%6."/>
      <w:lvlJc w:val="right"/>
      <w:pPr>
        <w:ind w:left="4320" w:hanging="180"/>
      </w:pPr>
    </w:lvl>
    <w:lvl w:ilvl="6" w:tplc="41590932" w:tentative="1">
      <w:start w:val="1"/>
      <w:numFmt w:val="decimal"/>
      <w:lvlText w:val="%7."/>
      <w:lvlJc w:val="left"/>
      <w:pPr>
        <w:ind w:left="5040" w:hanging="360"/>
      </w:pPr>
    </w:lvl>
    <w:lvl w:ilvl="7" w:tplc="41590932" w:tentative="1">
      <w:start w:val="1"/>
      <w:numFmt w:val="lowerLetter"/>
      <w:lvlText w:val="%8."/>
      <w:lvlJc w:val="left"/>
      <w:pPr>
        <w:ind w:left="5760" w:hanging="360"/>
      </w:pPr>
    </w:lvl>
    <w:lvl w:ilvl="8" w:tplc="4159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3">
    <w:multiLevelType w:val="hybridMultilevel"/>
    <w:lvl w:ilvl="0" w:tplc="91497540">
      <w:start w:val="1"/>
      <w:numFmt w:val="decimal"/>
      <w:lvlText w:val="%1."/>
      <w:lvlJc w:val="left"/>
      <w:pPr>
        <w:ind w:left="720" w:hanging="360"/>
      </w:pPr>
    </w:lvl>
    <w:lvl w:ilvl="1" w:tplc="91497540" w:tentative="1">
      <w:start w:val="1"/>
      <w:numFmt w:val="lowerLetter"/>
      <w:lvlText w:val="%2."/>
      <w:lvlJc w:val="left"/>
      <w:pPr>
        <w:ind w:left="1440" w:hanging="360"/>
      </w:pPr>
    </w:lvl>
    <w:lvl w:ilvl="2" w:tplc="91497540" w:tentative="1">
      <w:start w:val="1"/>
      <w:numFmt w:val="lowerRoman"/>
      <w:lvlText w:val="%3."/>
      <w:lvlJc w:val="right"/>
      <w:pPr>
        <w:ind w:left="2160" w:hanging="180"/>
      </w:pPr>
    </w:lvl>
    <w:lvl w:ilvl="3" w:tplc="91497540" w:tentative="1">
      <w:start w:val="1"/>
      <w:numFmt w:val="decimal"/>
      <w:lvlText w:val="%4."/>
      <w:lvlJc w:val="left"/>
      <w:pPr>
        <w:ind w:left="2880" w:hanging="360"/>
      </w:pPr>
    </w:lvl>
    <w:lvl w:ilvl="4" w:tplc="91497540" w:tentative="1">
      <w:start w:val="1"/>
      <w:numFmt w:val="lowerLetter"/>
      <w:lvlText w:val="%5."/>
      <w:lvlJc w:val="left"/>
      <w:pPr>
        <w:ind w:left="3600" w:hanging="360"/>
      </w:pPr>
    </w:lvl>
    <w:lvl w:ilvl="5" w:tplc="91497540" w:tentative="1">
      <w:start w:val="1"/>
      <w:numFmt w:val="lowerRoman"/>
      <w:lvlText w:val="%6."/>
      <w:lvlJc w:val="right"/>
      <w:pPr>
        <w:ind w:left="4320" w:hanging="180"/>
      </w:pPr>
    </w:lvl>
    <w:lvl w:ilvl="6" w:tplc="91497540" w:tentative="1">
      <w:start w:val="1"/>
      <w:numFmt w:val="decimal"/>
      <w:lvlText w:val="%7."/>
      <w:lvlJc w:val="left"/>
      <w:pPr>
        <w:ind w:left="5040" w:hanging="360"/>
      </w:pPr>
    </w:lvl>
    <w:lvl w:ilvl="7" w:tplc="91497540" w:tentative="1">
      <w:start w:val="1"/>
      <w:numFmt w:val="lowerLetter"/>
      <w:lvlText w:val="%8."/>
      <w:lvlJc w:val="left"/>
      <w:pPr>
        <w:ind w:left="5760" w:hanging="360"/>
      </w:pPr>
    </w:lvl>
    <w:lvl w:ilvl="8" w:tplc="9149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2">
    <w:multiLevelType w:val="hybridMultilevel"/>
    <w:lvl w:ilvl="0" w:tplc="56906614">
      <w:start w:val="1"/>
      <w:numFmt w:val="decimal"/>
      <w:lvlText w:val="%1."/>
      <w:lvlJc w:val="left"/>
      <w:pPr>
        <w:ind w:left="720" w:hanging="360"/>
      </w:pPr>
    </w:lvl>
    <w:lvl w:ilvl="1" w:tplc="56906614" w:tentative="1">
      <w:start w:val="1"/>
      <w:numFmt w:val="lowerLetter"/>
      <w:lvlText w:val="%2."/>
      <w:lvlJc w:val="left"/>
      <w:pPr>
        <w:ind w:left="1440" w:hanging="360"/>
      </w:pPr>
    </w:lvl>
    <w:lvl w:ilvl="2" w:tplc="56906614" w:tentative="1">
      <w:start w:val="1"/>
      <w:numFmt w:val="lowerRoman"/>
      <w:lvlText w:val="%3."/>
      <w:lvlJc w:val="right"/>
      <w:pPr>
        <w:ind w:left="2160" w:hanging="180"/>
      </w:pPr>
    </w:lvl>
    <w:lvl w:ilvl="3" w:tplc="56906614" w:tentative="1">
      <w:start w:val="1"/>
      <w:numFmt w:val="decimal"/>
      <w:lvlText w:val="%4."/>
      <w:lvlJc w:val="left"/>
      <w:pPr>
        <w:ind w:left="2880" w:hanging="360"/>
      </w:pPr>
    </w:lvl>
    <w:lvl w:ilvl="4" w:tplc="56906614" w:tentative="1">
      <w:start w:val="1"/>
      <w:numFmt w:val="lowerLetter"/>
      <w:lvlText w:val="%5."/>
      <w:lvlJc w:val="left"/>
      <w:pPr>
        <w:ind w:left="3600" w:hanging="360"/>
      </w:pPr>
    </w:lvl>
    <w:lvl w:ilvl="5" w:tplc="56906614" w:tentative="1">
      <w:start w:val="1"/>
      <w:numFmt w:val="lowerRoman"/>
      <w:lvlText w:val="%6."/>
      <w:lvlJc w:val="right"/>
      <w:pPr>
        <w:ind w:left="4320" w:hanging="180"/>
      </w:pPr>
    </w:lvl>
    <w:lvl w:ilvl="6" w:tplc="56906614" w:tentative="1">
      <w:start w:val="1"/>
      <w:numFmt w:val="decimal"/>
      <w:lvlText w:val="%7."/>
      <w:lvlJc w:val="left"/>
      <w:pPr>
        <w:ind w:left="5040" w:hanging="360"/>
      </w:pPr>
    </w:lvl>
    <w:lvl w:ilvl="7" w:tplc="56906614" w:tentative="1">
      <w:start w:val="1"/>
      <w:numFmt w:val="lowerLetter"/>
      <w:lvlText w:val="%8."/>
      <w:lvlJc w:val="left"/>
      <w:pPr>
        <w:ind w:left="5760" w:hanging="360"/>
      </w:pPr>
    </w:lvl>
    <w:lvl w:ilvl="8" w:tplc="5690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1">
    <w:multiLevelType w:val="hybridMultilevel"/>
    <w:lvl w:ilvl="0" w:tplc="98899208">
      <w:start w:val="1"/>
      <w:numFmt w:val="decimal"/>
      <w:lvlText w:val="%1."/>
      <w:lvlJc w:val="left"/>
      <w:pPr>
        <w:ind w:left="720" w:hanging="360"/>
      </w:pPr>
    </w:lvl>
    <w:lvl w:ilvl="1" w:tplc="98899208" w:tentative="1">
      <w:start w:val="1"/>
      <w:numFmt w:val="lowerLetter"/>
      <w:lvlText w:val="%2."/>
      <w:lvlJc w:val="left"/>
      <w:pPr>
        <w:ind w:left="1440" w:hanging="360"/>
      </w:pPr>
    </w:lvl>
    <w:lvl w:ilvl="2" w:tplc="98899208" w:tentative="1">
      <w:start w:val="1"/>
      <w:numFmt w:val="lowerRoman"/>
      <w:lvlText w:val="%3."/>
      <w:lvlJc w:val="right"/>
      <w:pPr>
        <w:ind w:left="2160" w:hanging="180"/>
      </w:pPr>
    </w:lvl>
    <w:lvl w:ilvl="3" w:tplc="98899208" w:tentative="1">
      <w:start w:val="1"/>
      <w:numFmt w:val="decimal"/>
      <w:lvlText w:val="%4."/>
      <w:lvlJc w:val="left"/>
      <w:pPr>
        <w:ind w:left="2880" w:hanging="360"/>
      </w:pPr>
    </w:lvl>
    <w:lvl w:ilvl="4" w:tplc="98899208" w:tentative="1">
      <w:start w:val="1"/>
      <w:numFmt w:val="lowerLetter"/>
      <w:lvlText w:val="%5."/>
      <w:lvlJc w:val="left"/>
      <w:pPr>
        <w:ind w:left="3600" w:hanging="360"/>
      </w:pPr>
    </w:lvl>
    <w:lvl w:ilvl="5" w:tplc="98899208" w:tentative="1">
      <w:start w:val="1"/>
      <w:numFmt w:val="lowerRoman"/>
      <w:lvlText w:val="%6."/>
      <w:lvlJc w:val="right"/>
      <w:pPr>
        <w:ind w:left="4320" w:hanging="180"/>
      </w:pPr>
    </w:lvl>
    <w:lvl w:ilvl="6" w:tplc="98899208" w:tentative="1">
      <w:start w:val="1"/>
      <w:numFmt w:val="decimal"/>
      <w:lvlText w:val="%7."/>
      <w:lvlJc w:val="left"/>
      <w:pPr>
        <w:ind w:left="5040" w:hanging="360"/>
      </w:pPr>
    </w:lvl>
    <w:lvl w:ilvl="7" w:tplc="98899208" w:tentative="1">
      <w:start w:val="1"/>
      <w:numFmt w:val="lowerLetter"/>
      <w:lvlText w:val="%8."/>
      <w:lvlJc w:val="left"/>
      <w:pPr>
        <w:ind w:left="5760" w:hanging="360"/>
      </w:pPr>
    </w:lvl>
    <w:lvl w:ilvl="8" w:tplc="9889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0">
    <w:multiLevelType w:val="hybridMultilevel"/>
    <w:lvl w:ilvl="0" w:tplc="98974931">
      <w:start w:val="1"/>
      <w:numFmt w:val="decimal"/>
      <w:lvlText w:val="%1."/>
      <w:lvlJc w:val="left"/>
      <w:pPr>
        <w:ind w:left="720" w:hanging="360"/>
      </w:pPr>
    </w:lvl>
    <w:lvl w:ilvl="1" w:tplc="98974931" w:tentative="1">
      <w:start w:val="1"/>
      <w:numFmt w:val="lowerLetter"/>
      <w:lvlText w:val="%2."/>
      <w:lvlJc w:val="left"/>
      <w:pPr>
        <w:ind w:left="1440" w:hanging="360"/>
      </w:pPr>
    </w:lvl>
    <w:lvl w:ilvl="2" w:tplc="98974931" w:tentative="1">
      <w:start w:val="1"/>
      <w:numFmt w:val="lowerRoman"/>
      <w:lvlText w:val="%3."/>
      <w:lvlJc w:val="right"/>
      <w:pPr>
        <w:ind w:left="2160" w:hanging="180"/>
      </w:pPr>
    </w:lvl>
    <w:lvl w:ilvl="3" w:tplc="98974931" w:tentative="1">
      <w:start w:val="1"/>
      <w:numFmt w:val="decimal"/>
      <w:lvlText w:val="%4."/>
      <w:lvlJc w:val="left"/>
      <w:pPr>
        <w:ind w:left="2880" w:hanging="360"/>
      </w:pPr>
    </w:lvl>
    <w:lvl w:ilvl="4" w:tplc="98974931" w:tentative="1">
      <w:start w:val="1"/>
      <w:numFmt w:val="lowerLetter"/>
      <w:lvlText w:val="%5."/>
      <w:lvlJc w:val="left"/>
      <w:pPr>
        <w:ind w:left="3600" w:hanging="360"/>
      </w:pPr>
    </w:lvl>
    <w:lvl w:ilvl="5" w:tplc="98974931" w:tentative="1">
      <w:start w:val="1"/>
      <w:numFmt w:val="lowerRoman"/>
      <w:lvlText w:val="%6."/>
      <w:lvlJc w:val="right"/>
      <w:pPr>
        <w:ind w:left="4320" w:hanging="180"/>
      </w:pPr>
    </w:lvl>
    <w:lvl w:ilvl="6" w:tplc="98974931" w:tentative="1">
      <w:start w:val="1"/>
      <w:numFmt w:val="decimal"/>
      <w:lvlText w:val="%7."/>
      <w:lvlJc w:val="left"/>
      <w:pPr>
        <w:ind w:left="5040" w:hanging="360"/>
      </w:pPr>
    </w:lvl>
    <w:lvl w:ilvl="7" w:tplc="98974931" w:tentative="1">
      <w:start w:val="1"/>
      <w:numFmt w:val="lowerLetter"/>
      <w:lvlText w:val="%8."/>
      <w:lvlJc w:val="left"/>
      <w:pPr>
        <w:ind w:left="5760" w:hanging="360"/>
      </w:pPr>
    </w:lvl>
    <w:lvl w:ilvl="8" w:tplc="9897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9">
    <w:multiLevelType w:val="hybridMultilevel"/>
    <w:lvl w:ilvl="0" w:tplc="73168923">
      <w:start w:val="1"/>
      <w:numFmt w:val="decimal"/>
      <w:lvlText w:val="%1."/>
      <w:lvlJc w:val="left"/>
      <w:pPr>
        <w:ind w:left="720" w:hanging="360"/>
      </w:pPr>
    </w:lvl>
    <w:lvl w:ilvl="1" w:tplc="73168923" w:tentative="1">
      <w:start w:val="1"/>
      <w:numFmt w:val="lowerLetter"/>
      <w:lvlText w:val="%2."/>
      <w:lvlJc w:val="left"/>
      <w:pPr>
        <w:ind w:left="1440" w:hanging="360"/>
      </w:pPr>
    </w:lvl>
    <w:lvl w:ilvl="2" w:tplc="73168923" w:tentative="1">
      <w:start w:val="1"/>
      <w:numFmt w:val="lowerRoman"/>
      <w:lvlText w:val="%3."/>
      <w:lvlJc w:val="right"/>
      <w:pPr>
        <w:ind w:left="2160" w:hanging="180"/>
      </w:pPr>
    </w:lvl>
    <w:lvl w:ilvl="3" w:tplc="73168923" w:tentative="1">
      <w:start w:val="1"/>
      <w:numFmt w:val="decimal"/>
      <w:lvlText w:val="%4."/>
      <w:lvlJc w:val="left"/>
      <w:pPr>
        <w:ind w:left="2880" w:hanging="360"/>
      </w:pPr>
    </w:lvl>
    <w:lvl w:ilvl="4" w:tplc="73168923" w:tentative="1">
      <w:start w:val="1"/>
      <w:numFmt w:val="lowerLetter"/>
      <w:lvlText w:val="%5."/>
      <w:lvlJc w:val="left"/>
      <w:pPr>
        <w:ind w:left="3600" w:hanging="360"/>
      </w:pPr>
    </w:lvl>
    <w:lvl w:ilvl="5" w:tplc="73168923" w:tentative="1">
      <w:start w:val="1"/>
      <w:numFmt w:val="lowerRoman"/>
      <w:lvlText w:val="%6."/>
      <w:lvlJc w:val="right"/>
      <w:pPr>
        <w:ind w:left="4320" w:hanging="180"/>
      </w:pPr>
    </w:lvl>
    <w:lvl w:ilvl="6" w:tplc="73168923" w:tentative="1">
      <w:start w:val="1"/>
      <w:numFmt w:val="decimal"/>
      <w:lvlText w:val="%7."/>
      <w:lvlJc w:val="left"/>
      <w:pPr>
        <w:ind w:left="5040" w:hanging="360"/>
      </w:pPr>
    </w:lvl>
    <w:lvl w:ilvl="7" w:tplc="73168923" w:tentative="1">
      <w:start w:val="1"/>
      <w:numFmt w:val="lowerLetter"/>
      <w:lvlText w:val="%8."/>
      <w:lvlJc w:val="left"/>
      <w:pPr>
        <w:ind w:left="5760" w:hanging="360"/>
      </w:pPr>
    </w:lvl>
    <w:lvl w:ilvl="8" w:tplc="7316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8">
    <w:multiLevelType w:val="hybridMultilevel"/>
    <w:lvl w:ilvl="0" w:tplc="200382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798">
    <w:abstractNumId w:val="18798"/>
  </w:num>
  <w:num w:numId="18799">
    <w:abstractNumId w:val="18799"/>
  </w:num>
  <w:num w:numId="18800">
    <w:abstractNumId w:val="18800"/>
  </w:num>
  <w:num w:numId="18801">
    <w:abstractNumId w:val="18801"/>
  </w:num>
  <w:num w:numId="18802">
    <w:abstractNumId w:val="18802"/>
  </w:num>
  <w:num w:numId="18803">
    <w:abstractNumId w:val="18803"/>
  </w:num>
  <w:num w:numId="18804">
    <w:abstractNumId w:val="18804"/>
  </w:num>
  <w:num w:numId="18805">
    <w:abstractNumId w:val="18805"/>
  </w:num>
  <w:num w:numId="18806">
    <w:abstractNumId w:val="18806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4894541" Type="http://schemas.openxmlformats.org/officeDocument/2006/relationships/comments" Target="comments.xml"/><Relationship Id="rId873242104" Type="http://schemas.microsoft.com/office/2011/relationships/commentsExtended" Target="commentsExtended.xml"/><Relationship Id="rId76973304" Type="http://schemas.openxmlformats.org/officeDocument/2006/relationships/image" Target="media/imgrId76973304.jpg"/><Relationship Id="rId6376697b911de23cd" Type="http://schemas.openxmlformats.org/officeDocument/2006/relationships/hyperlink" Target="https://iservice.lombardini.it/jsp/Template2/manuale.jsp?id=120&amp;parent=1000" TargetMode="External"/><Relationship Id="rId5119697b911de2889" Type="http://schemas.openxmlformats.org/officeDocument/2006/relationships/hyperlink" Target="https://iservice.lombardini.it/jsp/Template2/manuale.jsp?id=114&amp;parent=1000" TargetMode="External"/><Relationship Id="rId6001697b911de2ec5" Type="http://schemas.openxmlformats.org/officeDocument/2006/relationships/hyperlink" Target="https://iservice.lombardini.it/jsp/Template2/manuale.jsp?id=103&amp;parent=1000" TargetMode="External"/><Relationship Id="rId1633697b911de3552" Type="http://schemas.openxmlformats.org/officeDocument/2006/relationships/hyperlink" Target="https://iservice.lombardini.it/jsp/Template2/manuale.jsp?id=822&amp;parent=1000" TargetMode="External"/><Relationship Id="rId3662697b911de375a" Type="http://schemas.openxmlformats.org/officeDocument/2006/relationships/hyperlink" Target="https://iservice.lombardini.it/jsp/Template2/manuale.jsp?id=822&amp;parent=1000" TargetMode="External"/><Relationship Id="rId9993697b911de46d5" Type="http://schemas.openxmlformats.org/officeDocument/2006/relationships/hyperlink" Target="https://iservice.lombardini.it/jsp/Template2/manuale.jsp?id=822&amp;parent=1000" TargetMode="External"/><Relationship Id="rId7453697b911decf8b" Type="http://schemas.openxmlformats.org/officeDocument/2006/relationships/hyperlink" Target="https://iservice.lombardini.it/jsp/Template2/manuale.jsp?id=822&amp;parent=1000" TargetMode="External"/><Relationship Id="rId9136697b911e04f92" Type="http://schemas.openxmlformats.org/officeDocument/2006/relationships/hyperlink" Target="https://iservice.lombardini.it/jsp/Template2/manuale.jsp?id=822&amp;parent=1000" TargetMode="External"/><Relationship Id="rId6296697b911e2f244" Type="http://schemas.openxmlformats.org/officeDocument/2006/relationships/hyperlink" Target="https://iservice.lombardini.it/jsp/Template2/manuale.jsp?id=107&amp;parent=1000" TargetMode="External"/><Relationship Id="rId1159697b911e5d1f1" Type="http://schemas.openxmlformats.org/officeDocument/2006/relationships/hyperlink" Target="https://iservice.lombardini.it/jsp/Template2/manuale.jsp?id=822&amp;parent=1000" TargetMode="External"/><Relationship Id="rId8634697b911eb0f66" Type="http://schemas.openxmlformats.org/officeDocument/2006/relationships/hyperlink" Target="https://iservice.lombardini.it/jsp/Template2/manuale.jsp?id=822&amp;parent=1000" TargetMode="External"/><Relationship Id="rId1674697b911eb1800" Type="http://schemas.openxmlformats.org/officeDocument/2006/relationships/hyperlink" Target="https://iservice.lombardini.it/jsp/Template2/manuale.jsp?id=822&amp;parent=1000" TargetMode="External"/><Relationship Id="rId6101697b911ebb78e" Type="http://schemas.openxmlformats.org/officeDocument/2006/relationships/hyperlink" Target="https://iservice.lombardini.it/jsp/Template2/manuale.jsp?id=822&amp;parent=1000" TargetMode="External"/><Relationship Id="rId5332697b911ecf9e3" Type="http://schemas.openxmlformats.org/officeDocument/2006/relationships/hyperlink" Target="https://iservice.lombardini.it/jsp/Template2/manuale.jsp?id=822&amp;parent=1000" TargetMode="External"/><Relationship Id="rId1306697b911f2ba8f" Type="http://schemas.openxmlformats.org/officeDocument/2006/relationships/hyperlink" Target="https://iservice.lombardini.it/jsp/Template2/manuale.jsp?id=822&amp;parent=1000" TargetMode="External"/><Relationship Id="rId1927697b911f5991c" Type="http://schemas.openxmlformats.org/officeDocument/2006/relationships/hyperlink" Target="https://iservice.lombardini.it/jsp/Template2/manuale.jsp?id=105&amp;parent=1000" TargetMode="External"/><Relationship Id="rId7479697b911f8b8d9" Type="http://schemas.openxmlformats.org/officeDocument/2006/relationships/hyperlink" Target="https://iservice.lombardini.it/jsp/Template2/manuale.jsp?id=822&amp;parent=1000" TargetMode="External"/><Relationship Id="rId2007697b911faa15b" Type="http://schemas.openxmlformats.org/officeDocument/2006/relationships/hyperlink" Target="https://iservice.lombardini.it/jsp/Template2/manuale.jsp?id=822&amp;parent=1000" TargetMode="External"/><Relationship Id="rId7506697b911fd2861" Type="http://schemas.openxmlformats.org/officeDocument/2006/relationships/hyperlink" Target="https://iservice.lombardini.it/jsp/Template2/manuale.jsp?id=132&amp;parent=1000" TargetMode="External"/><Relationship Id="rId4070697b911ff1d06" Type="http://schemas.openxmlformats.org/officeDocument/2006/relationships/hyperlink" Target="https://iservice.lombardini.it/jsp/Template2/manuale.jsp?id=822&amp;parent=1000" TargetMode="External"/><Relationship Id="rId1286697b912009ad2" Type="http://schemas.openxmlformats.org/officeDocument/2006/relationships/hyperlink" Target="https://iservice.lombardini.it/jsp/Template2/manuale.jsp?id=822&amp;parent=1000" TargetMode="External"/><Relationship Id="rId3271697b912046f95" Type="http://schemas.openxmlformats.org/officeDocument/2006/relationships/hyperlink" Target="https://iservice.lombardini.it/jsp/Template2/manuale.jsp?id=199&amp;parent=1000" TargetMode="External"/><Relationship Id="rId7932697b912055e68" Type="http://schemas.openxmlformats.org/officeDocument/2006/relationships/hyperlink" Target="https://iservice.lombardini.it/jsp/Template2/manuale.jsp?id=103&amp;parent=1000" TargetMode="External"/><Relationship Id="rId1464697b912065173" Type="http://schemas.openxmlformats.org/officeDocument/2006/relationships/hyperlink" Target="https://iservice.lombardini.it/jsp/Template2/manuale.jsp?id=822&amp;parent=1000" TargetMode="External"/><Relationship Id="rId2069697b912066d4c" Type="http://schemas.openxmlformats.org/officeDocument/2006/relationships/hyperlink" Target="https://iservice.lombardini.it/jsp/Template2/manuale.jsp?id=103&amp;parent=1000" TargetMode="External"/><Relationship Id="rId6370697b91208eefb" Type="http://schemas.openxmlformats.org/officeDocument/2006/relationships/hyperlink" Target="https://iservice.lombardini.it/jsp/Template2/manuale.jsp?id=112&amp;parent=1000" TargetMode="External"/><Relationship Id="rId1191697b91208f5c9" Type="http://schemas.openxmlformats.org/officeDocument/2006/relationships/hyperlink" Target="https://iservice.lombardini.it/jsp/Template2/manuale.jsp?id=822&amp;parent=1000" TargetMode="External"/><Relationship Id="rId3027697b9120905d1" Type="http://schemas.openxmlformats.org/officeDocument/2006/relationships/hyperlink" Target="https://iservice.lombardini.it/jsp/Template2/manuale.jsp?id=822&amp;parent=1000" TargetMode="External"/><Relationship Id="rId7099697b912091bf8" Type="http://schemas.openxmlformats.org/officeDocument/2006/relationships/hyperlink" Target="https://iservice.lombardini.it/jsp/Template2/manuale.jsp?id=103&amp;parent=1000" TargetMode="External"/><Relationship Id="rId5401697b9120c436c" Type="http://schemas.openxmlformats.org/officeDocument/2006/relationships/hyperlink" Target="https://iservice.lombardini.it/jsp/Template2/manuale.jsp?id=822&amp;parent=1000" TargetMode="External"/><Relationship Id="rId5511697b9120c466a" Type="http://schemas.openxmlformats.org/officeDocument/2006/relationships/hyperlink" Target="https://iservice.lombardini.it/jsp/Template2/manuale.jsp?id=140&amp;parent=1000" TargetMode="External"/><Relationship Id="rId6854697b9120c4f7b" Type="http://schemas.openxmlformats.org/officeDocument/2006/relationships/hyperlink" Target="https://iservice.lombardini.it/jsp/Template2/manuale.jsp?id=822&amp;parent=1000" TargetMode="External"/><Relationship Id="rId2575697b9120cadcf" Type="http://schemas.openxmlformats.org/officeDocument/2006/relationships/hyperlink" Target="https://iservice.lombardini.it/jsp/Template2/manuale.jsp?id=822&amp;parent=1000" TargetMode="External"/><Relationship Id="rId5093697b9120cb261" Type="http://schemas.openxmlformats.org/officeDocument/2006/relationships/hyperlink" Target="https://iservice.lombardini.it/jsp/Template2/manuale.jsp?id=822&amp;parent=1000" TargetMode="External"/><Relationship Id="rId4910697b9120cb4ea" Type="http://schemas.openxmlformats.org/officeDocument/2006/relationships/hyperlink" Target="https://iservice.lombardini.it/jsp/Template2/manuale.jsp?id=136&amp;parent=1000" TargetMode="External"/><Relationship Id="rId3180697b9121467bb" Type="http://schemas.openxmlformats.org/officeDocument/2006/relationships/hyperlink" Target="https://iservice.lombardini.it/jsp/Template2/manuale.jsp?id=822&amp;parent=1000" TargetMode="External"/><Relationship Id="rId8622697b9121473dc" Type="http://schemas.openxmlformats.org/officeDocument/2006/relationships/hyperlink" Target="https://iservice.lombardini.it/jsp/Template2/manuale.jsp?id=822&amp;parent=1000" TargetMode="External"/><Relationship Id="rId4871697b9121510cb" Type="http://schemas.openxmlformats.org/officeDocument/2006/relationships/hyperlink" Target="https://iservice.lombardini.it/jsp/Template2/manuale.jsp?id=822&amp;parent=1000" TargetMode="External"/><Relationship Id="rId6205697b911dda463" Type="http://schemas.openxmlformats.org/officeDocument/2006/relationships/image" Target="media/imgrId6205697b911dda463.jpg"/><Relationship Id="rId3201697b911de1d63" Type="http://schemas.openxmlformats.org/officeDocument/2006/relationships/image" Target="media/imgrId3201697b911de1d63.gif"/><Relationship Id="rId5177697b911dec52e" Type="http://schemas.openxmlformats.org/officeDocument/2006/relationships/image" Target="media/imgrId5177697b911dec52e.jpg"/><Relationship Id="rId4503697b911e03a97" Type="http://schemas.openxmlformats.org/officeDocument/2006/relationships/image" Target="media/imgrId4503697b911e03a97.jpg"/><Relationship Id="rId4259697b911e0f2b5" Type="http://schemas.openxmlformats.org/officeDocument/2006/relationships/image" Target="media/imgrId4259697b911e0f2b5.jpg"/><Relationship Id="rId8196697b911e1a9f2" Type="http://schemas.openxmlformats.org/officeDocument/2006/relationships/image" Target="media/imgrId8196697b911e1a9f2.jpg"/><Relationship Id="rId4595697b911e26934" Type="http://schemas.openxmlformats.org/officeDocument/2006/relationships/image" Target="media/imgrId4595697b911e26934.jpg"/><Relationship Id="rId6144697b911e2e80f" Type="http://schemas.openxmlformats.org/officeDocument/2006/relationships/image" Target="media/imgrId6144697b911e2e80f.jpg"/><Relationship Id="rId4495697b911e38fd2" Type="http://schemas.openxmlformats.org/officeDocument/2006/relationships/image" Target="media/imgrId4495697b911e38fd2.jpg"/><Relationship Id="rId3129697b911e44457" Type="http://schemas.openxmlformats.org/officeDocument/2006/relationships/image" Target="media/imgrId3129697b911e44457.jpg"/><Relationship Id="rId2753697b911e50625" Type="http://schemas.openxmlformats.org/officeDocument/2006/relationships/image" Target="media/imgrId2753697b911e50625.jpg"/><Relationship Id="rId6032697b911e5c114" Type="http://schemas.openxmlformats.org/officeDocument/2006/relationships/image" Target="media/imgrId6032697b911e5c114.jpg"/><Relationship Id="rId9424697b911e6771a" Type="http://schemas.openxmlformats.org/officeDocument/2006/relationships/image" Target="media/imgrId9424697b911e6771a.jpg"/><Relationship Id="rId1912697b911e72a02" Type="http://schemas.openxmlformats.org/officeDocument/2006/relationships/image" Target="media/imgrId1912697b911e72a02.jpg"/><Relationship Id="rId3752697b911e7ac7d" Type="http://schemas.openxmlformats.org/officeDocument/2006/relationships/image" Target="media/imgrId3752697b911e7ac7d.jpg"/><Relationship Id="rId2862697b911e81115" Type="http://schemas.openxmlformats.org/officeDocument/2006/relationships/image" Target="media/imgrId2862697b911e81115.jpg"/><Relationship Id="rId8263697b911e88ce5" Type="http://schemas.openxmlformats.org/officeDocument/2006/relationships/image" Target="media/imgrId8263697b911e88ce5.jpg"/><Relationship Id="rId7288697b911e8e059" Type="http://schemas.openxmlformats.org/officeDocument/2006/relationships/image" Target="media/imgrId7288697b911e8e059.jpg"/><Relationship Id="rId3532697b911e95bdc" Type="http://schemas.openxmlformats.org/officeDocument/2006/relationships/image" Target="media/imgrId3532697b911e95bdc.gif"/><Relationship Id="rId4718697b911e9d17f" Type="http://schemas.openxmlformats.org/officeDocument/2006/relationships/image" Target="media/imgrId4718697b911e9d17f.jpg"/><Relationship Id="rId9345697b911ea20a7" Type="http://schemas.openxmlformats.org/officeDocument/2006/relationships/image" Target="media/imgrId9345697b911ea20a7.gif"/><Relationship Id="rId2011697b911eab40d" Type="http://schemas.openxmlformats.org/officeDocument/2006/relationships/image" Target="media/imgrId2011697b911eab40d.jpg"/><Relationship Id="rId2875697b911eb03b7" Type="http://schemas.openxmlformats.org/officeDocument/2006/relationships/image" Target="media/imgrId2875697b911eb03b7.gif"/><Relationship Id="rId6197697b911ebaae9" Type="http://schemas.openxmlformats.org/officeDocument/2006/relationships/image" Target="media/imgrId6197697b911ebaae9.jpg"/><Relationship Id="rId2495697b911ec6a65" Type="http://schemas.openxmlformats.org/officeDocument/2006/relationships/image" Target="media/imgrId2495697b911ec6a65.jpg"/><Relationship Id="rId6093697b911ecee6f" Type="http://schemas.openxmlformats.org/officeDocument/2006/relationships/image" Target="media/imgrId6093697b911ecee6f.gif"/><Relationship Id="rId8682697b911eda406" Type="http://schemas.openxmlformats.org/officeDocument/2006/relationships/image" Target="media/imgrId8682697b911eda406.jpg"/><Relationship Id="rId5423697b911ee1dfa" Type="http://schemas.openxmlformats.org/officeDocument/2006/relationships/image" Target="media/imgrId5423697b911ee1dfa.gif"/><Relationship Id="rId4585697b911eea134" Type="http://schemas.openxmlformats.org/officeDocument/2006/relationships/image" Target="media/imgrId4585697b911eea134.jpg"/><Relationship Id="rId6581697b911ef3202" Type="http://schemas.openxmlformats.org/officeDocument/2006/relationships/image" Target="media/imgrId6581697b911ef3202.jpg"/><Relationship Id="rId1299697b911f07e24" Type="http://schemas.openxmlformats.org/officeDocument/2006/relationships/image" Target="media/imgrId1299697b911f07e24.jpg"/><Relationship Id="rId4696697b911f1377c" Type="http://schemas.openxmlformats.org/officeDocument/2006/relationships/image" Target="media/imgrId4696697b911f1377c.jpg"/><Relationship Id="rId5854697b911f1ea59" Type="http://schemas.openxmlformats.org/officeDocument/2006/relationships/image" Target="media/imgrId5854697b911f1ea59.jpg"/><Relationship Id="rId9147697b911f2a0e1" Type="http://schemas.openxmlformats.org/officeDocument/2006/relationships/image" Target="media/imgrId9147697b911f2a0e1.jpg"/><Relationship Id="rId6468697b911f3590c" Type="http://schemas.openxmlformats.org/officeDocument/2006/relationships/image" Target="media/imgrId6468697b911f3590c.jpg"/><Relationship Id="rId8936697b911f40591" Type="http://schemas.openxmlformats.org/officeDocument/2006/relationships/image" Target="media/imgrId8936697b911f40591.jpg"/><Relationship Id="rId3422697b911f45b79" Type="http://schemas.openxmlformats.org/officeDocument/2006/relationships/image" Target="media/imgrId3422697b911f45b79.jpg"/><Relationship Id="rId9602697b911f4fff8" Type="http://schemas.openxmlformats.org/officeDocument/2006/relationships/image" Target="media/imgrId9602697b911f4fff8.jpg"/><Relationship Id="rId6143697b911f58ba5" Type="http://schemas.openxmlformats.org/officeDocument/2006/relationships/image" Target="media/imgrId6143697b911f58ba5.jpg"/><Relationship Id="rId1768697b911f62fe2" Type="http://schemas.openxmlformats.org/officeDocument/2006/relationships/image" Target="media/imgrId1768697b911f62fe2.jpg"/><Relationship Id="rId2900697b911f6e654" Type="http://schemas.openxmlformats.org/officeDocument/2006/relationships/image" Target="media/imgrId2900697b911f6e654.jpg"/><Relationship Id="rId9387697b911f77a9a" Type="http://schemas.openxmlformats.org/officeDocument/2006/relationships/image" Target="media/imgrId9387697b911f77a9a.gif"/><Relationship Id="rId5973697b911f81bb0" Type="http://schemas.openxmlformats.org/officeDocument/2006/relationships/image" Target="media/imgrId5973697b911f81bb0.jpg"/><Relationship Id="rId9043697b911f8afd7" Type="http://schemas.openxmlformats.org/officeDocument/2006/relationships/image" Target="media/imgrId9043697b911f8afd7.gif"/><Relationship Id="rId9816697b911f94eab" Type="http://schemas.openxmlformats.org/officeDocument/2006/relationships/image" Target="media/imgrId9816697b911f94eab.jpg"/><Relationship Id="rId3202697b911fa05a1" Type="http://schemas.openxmlformats.org/officeDocument/2006/relationships/image" Target="media/imgrId3202697b911fa05a1.jpg"/><Relationship Id="rId9379697b911fa8bb6" Type="http://schemas.openxmlformats.org/officeDocument/2006/relationships/image" Target="media/imgrId9379697b911fa8bb6.jpg"/><Relationship Id="rId7865697b911fb3672" Type="http://schemas.openxmlformats.org/officeDocument/2006/relationships/image" Target="media/imgrId7865697b911fb3672.jpg"/><Relationship Id="rId3755697b911fbe38f" Type="http://schemas.openxmlformats.org/officeDocument/2006/relationships/image" Target="media/imgrId3755697b911fbe38f.jpg"/><Relationship Id="rId3056697b911fc76cf" Type="http://schemas.openxmlformats.org/officeDocument/2006/relationships/image" Target="media/imgrId3056697b911fc76cf.jpg"/><Relationship Id="rId1873697b911fd1c05" Type="http://schemas.openxmlformats.org/officeDocument/2006/relationships/image" Target="media/imgrId1873697b911fd1c05.jpg"/><Relationship Id="rId7133697b911fdc074" Type="http://schemas.openxmlformats.org/officeDocument/2006/relationships/image" Target="media/imgrId7133697b911fdc074.jpg"/><Relationship Id="rId3951697b911fe49cc" Type="http://schemas.openxmlformats.org/officeDocument/2006/relationships/image" Target="media/imgrId3951697b911fe49cc.jpg"/><Relationship Id="rId7836697b911ff0d4c" Type="http://schemas.openxmlformats.org/officeDocument/2006/relationships/image" Target="media/imgrId7836697b911ff0d4c.jpg"/><Relationship Id="rId6229697b9120092b8" Type="http://schemas.openxmlformats.org/officeDocument/2006/relationships/image" Target="media/imgrId6229697b9120092b8.jpg"/><Relationship Id="rId7538697b912012733" Type="http://schemas.openxmlformats.org/officeDocument/2006/relationships/image" Target="media/imgrId7538697b912012733.jpg"/><Relationship Id="rId3413697b91201be3d" Type="http://schemas.openxmlformats.org/officeDocument/2006/relationships/image" Target="media/imgrId3413697b91201be3d.jpg"/><Relationship Id="rId5333697b912025e05" Type="http://schemas.openxmlformats.org/officeDocument/2006/relationships/image" Target="media/imgrId5333697b912025e05.jpg"/><Relationship Id="rId5081697b91202e06e" Type="http://schemas.openxmlformats.org/officeDocument/2006/relationships/image" Target="media/imgrId5081697b91202e06e.jpg"/><Relationship Id="rId4725697b912036afb" Type="http://schemas.openxmlformats.org/officeDocument/2006/relationships/image" Target="media/imgrId4725697b912036afb.jpg"/><Relationship Id="rId9753697b91203fc1d" Type="http://schemas.openxmlformats.org/officeDocument/2006/relationships/image" Target="media/imgrId9753697b91203fc1d.jpg"/><Relationship Id="rId1438697b9120466fa" Type="http://schemas.openxmlformats.org/officeDocument/2006/relationships/image" Target="media/imgrId1438697b9120466fa.jpg"/><Relationship Id="rId7319697b91204f908" Type="http://schemas.openxmlformats.org/officeDocument/2006/relationships/image" Target="media/imgrId7319697b91204f908.jpg"/><Relationship Id="rId3956697b9120555f9" Type="http://schemas.openxmlformats.org/officeDocument/2006/relationships/image" Target="media/imgrId3956697b9120555f9.jpg"/><Relationship Id="rId6096697b91205f358" Type="http://schemas.openxmlformats.org/officeDocument/2006/relationships/image" Target="media/imgrId6096697b91205f358.jpg"/><Relationship Id="rId4803697b9120642dc" Type="http://schemas.openxmlformats.org/officeDocument/2006/relationships/image" Target="media/imgrId4803697b9120642dc.jpg"/><Relationship Id="rId2365697b912072a3a" Type="http://schemas.openxmlformats.org/officeDocument/2006/relationships/image" Target="media/imgrId2365697b912072a3a.jpg"/><Relationship Id="rId1097697b912079a6c" Type="http://schemas.openxmlformats.org/officeDocument/2006/relationships/image" Target="media/imgrId1097697b912079a6c.jpg"/><Relationship Id="rId7266697b91207e68a" Type="http://schemas.openxmlformats.org/officeDocument/2006/relationships/image" Target="media/imgrId7266697b91207e68a.gif"/><Relationship Id="rId2077697b9120894ef" Type="http://schemas.openxmlformats.org/officeDocument/2006/relationships/image" Target="media/imgrId2077697b9120894ef.jpg"/><Relationship Id="rId4522697b91208e41d" Type="http://schemas.openxmlformats.org/officeDocument/2006/relationships/image" Target="media/imgrId4522697b91208e41d.jpg"/><Relationship Id="rId9102697b9120997f2" Type="http://schemas.openxmlformats.org/officeDocument/2006/relationships/image" Target="media/imgrId9102697b9120997f2.jpg"/><Relationship Id="rId8877697b9120a4165" Type="http://schemas.openxmlformats.org/officeDocument/2006/relationships/image" Target="media/imgrId8877697b9120a4165.jpg"/><Relationship Id="rId2385697b9120af80b" Type="http://schemas.openxmlformats.org/officeDocument/2006/relationships/image" Target="media/imgrId2385697b9120af80b.jpg"/><Relationship Id="rId6816697b9120baa3a" Type="http://schemas.openxmlformats.org/officeDocument/2006/relationships/image" Target="media/imgrId6816697b9120baa3a.jpg"/><Relationship Id="rId6021697b9120c3955" Type="http://schemas.openxmlformats.org/officeDocument/2006/relationships/image" Target="media/imgrId6021697b9120c3955.jpg"/><Relationship Id="rId9418697b9120c9d20" Type="http://schemas.openxmlformats.org/officeDocument/2006/relationships/image" Target="media/imgrId9418697b9120c9d20.jpg"/><Relationship Id="rId4129697b9120d5749" Type="http://schemas.openxmlformats.org/officeDocument/2006/relationships/image" Target="media/imgrId4129697b9120d5749.jpg"/><Relationship Id="rId9423697b9120defee" Type="http://schemas.openxmlformats.org/officeDocument/2006/relationships/image" Target="media/imgrId9423697b9120defee.jpg"/><Relationship Id="rId7887697b9120e87da" Type="http://schemas.openxmlformats.org/officeDocument/2006/relationships/image" Target="media/imgrId7887697b9120e87da.jpg"/><Relationship Id="rId9966697b9121003d4" Type="http://schemas.openxmlformats.org/officeDocument/2006/relationships/image" Target="media/imgrId9966697b9121003d4.jpg"/><Relationship Id="rId3524697b91210b8ba" Type="http://schemas.openxmlformats.org/officeDocument/2006/relationships/image" Target="media/imgrId3524697b91210b8ba.jpg"/><Relationship Id="rId7849697b912110cd5" Type="http://schemas.openxmlformats.org/officeDocument/2006/relationships/image" Target="media/imgrId7849697b912110cd5.gif"/><Relationship Id="rId8333697b91211a597" Type="http://schemas.openxmlformats.org/officeDocument/2006/relationships/image" Target="media/imgrId8333697b91211a597.jpg"/><Relationship Id="rId9663697b91212283b" Type="http://schemas.openxmlformats.org/officeDocument/2006/relationships/image" Target="media/imgrId9663697b91212283b.jpg"/><Relationship Id="rId3184697b912127983" Type="http://schemas.openxmlformats.org/officeDocument/2006/relationships/image" Target="media/imgrId3184697b912127983.jpg"/><Relationship Id="rId9977697b9121305cd" Type="http://schemas.openxmlformats.org/officeDocument/2006/relationships/image" Target="media/imgrId9977697b9121305cd.jpg"/><Relationship Id="rId4494697b912139d9a" Type="http://schemas.openxmlformats.org/officeDocument/2006/relationships/image" Target="media/imgrId4494697b912139d9a.jpg"/><Relationship Id="rId6770697b91214139c" Type="http://schemas.openxmlformats.org/officeDocument/2006/relationships/image" Target="media/imgrId6770697b91214139c.jpg"/><Relationship Id="rId9644697b9121461e5" Type="http://schemas.openxmlformats.org/officeDocument/2006/relationships/image" Target="media/imgrId9644697b9121461e5.gif"/><Relationship Id="rId9258697b912150860" Type="http://schemas.openxmlformats.org/officeDocument/2006/relationships/image" Target="media/imgrId9258697b912150860.jpg"/><Relationship Id="rId8140697b91215c60a" Type="http://schemas.openxmlformats.org/officeDocument/2006/relationships/image" Target="media/imgrId8140697b91215c60a.jpg"/><Relationship Id="rId3680697b9121610de" Type="http://schemas.openxmlformats.org/officeDocument/2006/relationships/image" Target="media/imgrId3680697b9121610de.jpg"/><Relationship Id="rId6448697b91216afe3" Type="http://schemas.openxmlformats.org/officeDocument/2006/relationships/image" Target="media/imgrId6448697b91216afe3.jpg"/><Relationship Id="rId1803697b912170359" Type="http://schemas.openxmlformats.org/officeDocument/2006/relationships/image" Target="media/imgrId1803697b912170359.gif"/><Relationship Id="rId2657697b91217b406" Type="http://schemas.openxmlformats.org/officeDocument/2006/relationships/image" Target="media/imgrId2657697b91217b406.jpg"/><Relationship Id="rId5858697b9121833a4" Type="http://schemas.openxmlformats.org/officeDocument/2006/relationships/image" Target="media/imgrId5858697b9121833a4.gif"/><Relationship Id="rId7834697b91218d883" Type="http://schemas.openxmlformats.org/officeDocument/2006/relationships/image" Target="media/imgrId7834697b91218d883.jpg"/><Relationship Id="rId8679697b9121927ca" Type="http://schemas.openxmlformats.org/officeDocument/2006/relationships/image" Target="media/imgrId8679697b9121927ca.gif"/><Relationship Id="rId3400697b91219c8d2" Type="http://schemas.openxmlformats.org/officeDocument/2006/relationships/image" Target="media/imgrId3400697b91219c8d2.jpg"/><Relationship Id="rId6056697b9121a7dc6" Type="http://schemas.openxmlformats.org/officeDocument/2006/relationships/image" Target="media/imgrId6056697b9121a7dc6.jpg"/><Relationship Id="rId7735697b9121af9b3" Type="http://schemas.openxmlformats.org/officeDocument/2006/relationships/image" Target="media/imgrId7735697b9121af9b3.jpg"/><Relationship Id="rId8117697b9121b4d6e" Type="http://schemas.openxmlformats.org/officeDocument/2006/relationships/image" Target="media/imgrId8117697b9121b4d6e.gif"/><Relationship Id="rId3360697b9121bce29" Type="http://schemas.openxmlformats.org/officeDocument/2006/relationships/image" Target="media/imgrId3360697b9121bce29.jpg"/><Relationship Id="rId2808697b9121c6798" Type="http://schemas.openxmlformats.org/officeDocument/2006/relationships/image" Target="media/imgrId2808697b9121c6798.jpg"/><Relationship Id="rId6469697b9121cbdff" Type="http://schemas.openxmlformats.org/officeDocument/2006/relationships/image" Target="media/imgrId6469697b9121cbdff.jpg"/><Relationship Id="rId8433697b9121d4e15" Type="http://schemas.openxmlformats.org/officeDocument/2006/relationships/image" Target="media/imgrId8433697b9121d4e15.jpg"/><Relationship Id="rId9320697b9121e16fc" Type="http://schemas.openxmlformats.org/officeDocument/2006/relationships/image" Target="media/imgrId9320697b9121e16fc.png"/><Relationship Id="rId7587697b9121ee2b7" Type="http://schemas.openxmlformats.org/officeDocument/2006/relationships/image" Target="media/imgrId7587697b9121ee2b7.png"/><Relationship Id="rId8926697b912208a6f" Type="http://schemas.openxmlformats.org/officeDocument/2006/relationships/image" Target="media/imgrId8926697b912208a6f.png"/><Relationship Id="rId3895697b912212595" Type="http://schemas.openxmlformats.org/officeDocument/2006/relationships/image" Target="media/imgrId3895697b912212595.jpg"/><Relationship Id="rId6453697b9122186a3" Type="http://schemas.openxmlformats.org/officeDocument/2006/relationships/image" Target="media/imgrId6453697b9122186a3.jpg"/><Relationship Id="rId7393697b912221552" Type="http://schemas.openxmlformats.org/officeDocument/2006/relationships/image" Target="media/imgrId7393697b912221552.jpg"/><Relationship Id="rId3092697b91222e839" Type="http://schemas.openxmlformats.org/officeDocument/2006/relationships/image" Target="media/imgrId3092697b91222e839.jpg"/><Relationship Id="rId1247697b912240dee" Type="http://schemas.openxmlformats.org/officeDocument/2006/relationships/image" Target="media/imgrId1247697b912240dee.jpg"/><Relationship Id="rId2133697b91224c224" Type="http://schemas.openxmlformats.org/officeDocument/2006/relationships/image" Target="media/imgrId2133697b91224c224.jpg"/><Relationship Id="rId6195697b9122517ad" Type="http://schemas.openxmlformats.org/officeDocument/2006/relationships/image" Target="media/imgrId6195697b9122517ad.gif"/><Relationship Id="rId2139697b91225944f" Type="http://schemas.openxmlformats.org/officeDocument/2006/relationships/image" Target="media/imgrId2139697b91225944f.jpg"/><Relationship Id="rId9706697b9122630ee" Type="http://schemas.openxmlformats.org/officeDocument/2006/relationships/image" Target="media/imgrId9706697b9122630ee.jpg"/><Relationship Id="rId6940697b9122686fd" Type="http://schemas.openxmlformats.org/officeDocument/2006/relationships/image" Target="media/imgrId6940697b9122686fd.gif"/><Relationship Id="rId1256697b912271cf9" Type="http://schemas.openxmlformats.org/officeDocument/2006/relationships/image" Target="media/imgrId1256697b912271cf9.jpg"/><Relationship Id="rId1703697b912277c03" Type="http://schemas.openxmlformats.org/officeDocument/2006/relationships/image" Target="media/imgrId1703697b912277c03.gif"/><Relationship Id="rId7787697b912281bcd" Type="http://schemas.openxmlformats.org/officeDocument/2006/relationships/image" Target="media/imgrId7787697b912281bcd.jpg"/><Relationship Id="rId7734697b91228996d" Type="http://schemas.openxmlformats.org/officeDocument/2006/relationships/image" Target="media/imgrId7734697b91228996d.jpg"/><Relationship Id="rId1248697b912290905" Type="http://schemas.openxmlformats.org/officeDocument/2006/relationships/image" Target="media/imgrId1248697b912290905.jpg"/><Relationship Id="rId6799697b9122965c7" Type="http://schemas.openxmlformats.org/officeDocument/2006/relationships/image" Target="media/imgrId6799697b9122965c7.jpg"/><Relationship Id="rId5528697b9122a0139" Type="http://schemas.openxmlformats.org/officeDocument/2006/relationships/image" Target="media/imgrId5528697b9122a0139.jpg"/><Relationship Id="rId1021697b9122a7b23" Type="http://schemas.openxmlformats.org/officeDocument/2006/relationships/image" Target="media/imgrId1021697b9122a7b23.jpg"/><Relationship Id="rId3315697b9122ad4b4" Type="http://schemas.openxmlformats.org/officeDocument/2006/relationships/image" Target="media/imgrId3315697b9122ad4b4.gif"/><Relationship Id="rId3714697b9122b7842" Type="http://schemas.openxmlformats.org/officeDocument/2006/relationships/image" Target="media/imgrId3714697b9122b784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3304" Type="http://schemas.openxmlformats.org/officeDocument/2006/relationships/image" Target="media/imgrId769733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