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owner manual (Rev. 00.2)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12798574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21515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7825259" w:name="ctxt"/>
    <w:bookmarkEnd w:id="9782525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30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5.2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30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5.2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</w:t>
      </w:r>
      <w:r>
        <w:rPr>
          <w:color w:val="00274C"/>
          <w:sz w:val="20"/>
          <w:szCs w:val="20"/>
          <w:u w:val="none"/>
        </w:rPr>
        <w:t xml:space="preserve">  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3047">
    <w:multiLevelType w:val="hybridMultilevel"/>
    <w:lvl w:ilvl="0" w:tplc="55049355">
      <w:start w:val="1"/>
      <w:numFmt w:val="decimal"/>
      <w:lvlText w:val="%1."/>
      <w:lvlJc w:val="left"/>
      <w:pPr>
        <w:ind w:left="720" w:hanging="360"/>
      </w:pPr>
    </w:lvl>
    <w:lvl w:ilvl="1" w:tplc="55049355" w:tentative="1">
      <w:start w:val="1"/>
      <w:numFmt w:val="lowerLetter"/>
      <w:lvlText w:val="%2."/>
      <w:lvlJc w:val="left"/>
      <w:pPr>
        <w:ind w:left="1440" w:hanging="360"/>
      </w:pPr>
    </w:lvl>
    <w:lvl w:ilvl="2" w:tplc="55049355" w:tentative="1">
      <w:start w:val="1"/>
      <w:numFmt w:val="lowerRoman"/>
      <w:lvlText w:val="%3."/>
      <w:lvlJc w:val="right"/>
      <w:pPr>
        <w:ind w:left="2160" w:hanging="180"/>
      </w:pPr>
    </w:lvl>
    <w:lvl w:ilvl="3" w:tplc="55049355" w:tentative="1">
      <w:start w:val="1"/>
      <w:numFmt w:val="decimal"/>
      <w:lvlText w:val="%4."/>
      <w:lvlJc w:val="left"/>
      <w:pPr>
        <w:ind w:left="2880" w:hanging="360"/>
      </w:pPr>
    </w:lvl>
    <w:lvl w:ilvl="4" w:tplc="55049355" w:tentative="1">
      <w:start w:val="1"/>
      <w:numFmt w:val="lowerLetter"/>
      <w:lvlText w:val="%5."/>
      <w:lvlJc w:val="left"/>
      <w:pPr>
        <w:ind w:left="3600" w:hanging="360"/>
      </w:pPr>
    </w:lvl>
    <w:lvl w:ilvl="5" w:tplc="55049355" w:tentative="1">
      <w:start w:val="1"/>
      <w:numFmt w:val="lowerRoman"/>
      <w:lvlText w:val="%6."/>
      <w:lvlJc w:val="right"/>
      <w:pPr>
        <w:ind w:left="4320" w:hanging="180"/>
      </w:pPr>
    </w:lvl>
    <w:lvl w:ilvl="6" w:tplc="55049355" w:tentative="1">
      <w:start w:val="1"/>
      <w:numFmt w:val="decimal"/>
      <w:lvlText w:val="%7."/>
      <w:lvlJc w:val="left"/>
      <w:pPr>
        <w:ind w:left="5040" w:hanging="360"/>
      </w:pPr>
    </w:lvl>
    <w:lvl w:ilvl="7" w:tplc="55049355" w:tentative="1">
      <w:start w:val="1"/>
      <w:numFmt w:val="lowerLetter"/>
      <w:lvlText w:val="%8."/>
      <w:lvlJc w:val="left"/>
      <w:pPr>
        <w:ind w:left="5760" w:hanging="360"/>
      </w:pPr>
    </w:lvl>
    <w:lvl w:ilvl="8" w:tplc="55049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46">
    <w:multiLevelType w:val="hybridMultilevel"/>
    <w:lvl w:ilvl="0" w:tplc="701654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046">
    <w:abstractNumId w:val="13046"/>
  </w:num>
  <w:num w:numId="13047">
    <w:abstractNumId w:val="130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77718927" Type="http://schemas.openxmlformats.org/officeDocument/2006/relationships/comments" Target="comments.xml"/><Relationship Id="rId501461379" Type="http://schemas.microsoft.com/office/2011/relationships/commentsExtended" Target="commentsExtended.xml"/><Relationship Id="rId22151541" Type="http://schemas.openxmlformats.org/officeDocument/2006/relationships/image" Target="media/imgrId22151541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151541" Type="http://schemas.openxmlformats.org/officeDocument/2006/relationships/image" Target="media/imgrId2215154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151541" Type="http://schemas.openxmlformats.org/officeDocument/2006/relationships/image" Target="media/imgrId2215154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151541" Type="http://schemas.openxmlformats.org/officeDocument/2006/relationships/image" Target="media/imgrId2215154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151541" Type="http://schemas.openxmlformats.org/officeDocument/2006/relationships/image" Target="media/imgrId2215154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151541" Type="http://schemas.openxmlformats.org/officeDocument/2006/relationships/image" Target="media/imgrId2215154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151541" Type="http://schemas.openxmlformats.org/officeDocument/2006/relationships/image" Target="media/imgrId2215154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