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79647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15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575795" w:name="ctxt"/>
    <w:bookmarkEnd w:id="255757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592339" name="name9606697c97c7645a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58697c97c7645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420896" name="name8364697c97c76ba7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007697c97c76ba7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4488697c97c76c1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6044697c97c76c5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9546697c97c76cb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84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8293697c97c76d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6599697c97c76d3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A lösen und das Rohr B mit den entsprechenden Dichtungen C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01353" name="name9560697c97c779f2f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1797697c97c779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438685" name="name4657697c97c78a8a9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731697c97c78a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066378" name="name7527697c97c798ce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450697c97c798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Cooler-Hüllen</w:t>
            </w:r>
          </w:p>
          <w:p/>
          <w:p/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071351" name="name4027697c97c7aab76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9001697c97c7aa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54776" name="name6957697c97c7be9bc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138697c97c7be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71805" name="name3570697c97c7ca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1697c97c7ca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065697c97c7cb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58243" name="name4164697c97c7d8bdd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4347697c97c7d8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Thermostatventil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08401" name="name1415697c97c7e1f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97c97c7e1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2918697c97c7e2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400299" name="name8823697c97c7efbe3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8058697c97c7ef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4821" name="name4175697c97c805a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4697c97c805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2584697c97c806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Drehstromgenerator</w:t>
            </w:r>
          </w:p>
          <w:p/>
          <w:p/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09525" name="name4499697c97c80f92d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3535697c97c80f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61401" name="name6803697c97c817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9697c97c817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337370" name="name9351697c97c81f8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00697c97c81f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77697" name="name9717697c97c82dd53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3591697c97c82d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50473" name="name6893697c97c8322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25697c97c832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40716" name="name3722697c97c83c504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8264697c97c83c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abdrehen und die Distanzstücke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03085" name="name7546697c97c848982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9188697c97c848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08987" name="name7274697c97c851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97c97c851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972697c97c852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Kraftstoffeinspritzleitungen</w:t>
            </w:r>
          </w:p>
          <w:p/>
          <w:p/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8629697c97c852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  </w:t>
            </w:r>
            <w:hyperlink r:id="rId4308697c97c853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Kraftstoff-Rücklaufleitung</w:t>
            </w:r>
          </w:p>
          <w:p/>
          <w:p/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2454697c97c854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Punkt 18 des </w:t>
            </w:r>
            <w:hyperlink r:id="rId6815697c97c854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087074" name="name6524697c97c86c5b7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657697c97c86c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7.12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4899697c97c86d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</w:t>
            </w:r>
            <w:hyperlink r:id="rId1955697c97c86df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des Abs.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00561" name="name3740697c97c87e3e5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6435697c97c87e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82351" name="name2633697c97c88a78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04697c97c88a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hyperlink r:id="rId5982697c97c88b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17697c97c88c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mittels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035196" name="name2797697c97c89f8bb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7184697c97c89f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Flanschglocke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7499" name="name1941697c97c8a54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84697c97c8a5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  <w:p/>
          <w:p/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hyperlink r:id="rId9040697c97c8a7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621120" name="name3834697c97c8b2ca3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7563697c97c8b2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2477" name="name1339697c97c8bb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5697c97c8bb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83682" name="name8863697c97c8c8e2d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9249697c97c8c8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Öldruckventil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212958" name="name5439697c97c8cec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47697c97c8ce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Splint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Verwendung eines Magnets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22941" name="name1082697c97c8dc1d5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4529697c97c8d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Kipphebelzapfen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23782" name="name9813697c97c8ebd62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9005697c97c8eb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102314" name="name3371697c97c8f09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54697c97c8f0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664635" name="name6332697c97c909e88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8119697c97c909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Ventilstangen und -brücken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74040" name="name6924697c97c91680f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1632697c97c916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54459" name="name1749697c97c91b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97c97c91b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abdrehen, sondern sie vorerst um eine Umdrehung lockern und dabei die in der Abb. gezeigte Reihenfolge einhalten.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eine Umdrehung lockern und dabei die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gezeigte Reihenfolge einhalten.</w:t>
            </w:r>
          </w:p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18017" name="name8499697c97c9233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3697c97c923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27101" name="name5744697c97c931193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6487697c97c931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02021" name="name3688697c97c93bd04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8798697c97c93b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25644" name="name7927697c97c943e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44697c97c943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641697c97c944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20697c97c945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23524" name="name2886697c97c95341b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4058697c97c953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1123697c97c953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695106" name="name5807697c97c9630a4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5228697c97c963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78082" name="name5008697c97c969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5697c97c969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783229" name="name5025697c97c974aac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5969697c97c974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7.10.4.2 Hohlnieten des 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94553" name="name8145697c97c9796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72697c97c979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41603" name="name3597697c97c984f14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5023697c97c984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168756" name="name1373697c97c98a2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49697c97c98a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85503" name="name5018697c97c997d6d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2935697c97c997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704896" name="name3868697c97c99d1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78697c97c99d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495990" name="name4371697c97c9b35ed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5809697c97c9b3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Ölwanne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zwischen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 Folie eingelegt wird.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644688" name="name9434697c97c9ce5fe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5328697c97c9ce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Ölsaugleitung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19685" name="name1350697c97c9dc6c3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8217697c97c9dc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7.11.3 Ölrücklaufleitung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00955" name="name6869697c97c9e21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22697c97c9e2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 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14451" name="name9952697c97c9efcd6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5070697c97c9ef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84112" name="name2698697c97ca01c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1697c97ca01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/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92694" name="name1271697c97ca0efe4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285697c97ca0e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640303" name="name3787697c97ca2369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100697c97ca23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223507" name="name8063697c97ca4432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612697c97ca44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7.34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35718798" name="name7590697c97ca51993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4243697c97ca51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um 180° drehen.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759947" name="name8802697c97ca612ee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4756697c97ca61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96384" name="name3936697c97ca671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36697c97ca67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934761" name="name1309697c97ca72aba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3518697c97ca72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Ausbau Verteilerzahnräder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138614" name="name8299697c97ca81738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2893697c97ca8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60243" name="name2094697c97ca8c331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9139697c97ca8c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Untere Gehäusehälfte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29875" name="name7416697c97ca926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97c97ca92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abdrehen, sondern sie vorerst um eine Umdrehung lockern und dabei die in der Abb. gezeigte Reihenfolge einhalten.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eine Umdrehung lockern und dabei die in der Abb. gezeigte Reihenfolge einhalten.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995827" name="name6584697c97caaf892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5644697c97caaf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2862" name="name1927697c97cac3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97c97cac3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abdrehen, sondern sie vorerst um eine Umdrehung lockern und dabei die in der Abb. gezeigte Reihenfolge einhalten.</w:t>
            </w:r>
          </w:p>
          <w:p/>
          <w:p/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eine Umdrehung lockern und dabei die in der Abb. gezeigte Reihenfolge einhalten.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 Abb. gezeigte Reihenfolge einhalten.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0290340" name="name6836697c97cad44b1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7280697c97cad4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317204" name="name1745697c97cae033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526697c97cae0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922252" name="name8339697c97cae79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0697c97cae7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9493" name="name2372697c97caeda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7697c97caed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4430917" name="name4468697c97cb019de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4921697c97cb01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7.12.5.1 Dichtungsringe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13316" name="name4471697c97cb096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09697c97cb09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822931" name="name9772697c97cb141bd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9044697c97cb14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114887" name="name1161697c97cb1c3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97697c97cb1c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254414" name="name8180697c97cb2a819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926697c97cb2a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Nockenwelle</w:t>
            </w:r>
          </w:p>
          <w:p/>
          <w:p/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327003" name="name5162697c97cb39c6c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5941697c97cb39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7.12.8 Stößel Nockenwelle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047148" name="name4856697c97cb48d10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3997697c97cb48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7.12.9 Hauptlager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24016" name="name1809697c97cb52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2697c97cb52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11691" name="name5410697c97cb5f63e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2620697c97cb5f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25856" name="name7735697c97cb6e1da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086697c97cb6e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540">
    <w:multiLevelType w:val="hybridMultilevel"/>
    <w:lvl w:ilvl="0" w:tplc="47006189">
      <w:start w:val="1"/>
      <w:numFmt w:val="decimal"/>
      <w:lvlText w:val="%1."/>
      <w:lvlJc w:val="left"/>
      <w:pPr>
        <w:ind w:left="720" w:hanging="360"/>
      </w:pPr>
    </w:lvl>
    <w:lvl w:ilvl="1" w:tplc="47006189" w:tentative="1">
      <w:start w:val="1"/>
      <w:numFmt w:val="lowerLetter"/>
      <w:lvlText w:val="%2."/>
      <w:lvlJc w:val="left"/>
      <w:pPr>
        <w:ind w:left="1440" w:hanging="360"/>
      </w:pPr>
    </w:lvl>
    <w:lvl w:ilvl="2" w:tplc="47006189" w:tentative="1">
      <w:start w:val="1"/>
      <w:numFmt w:val="lowerRoman"/>
      <w:lvlText w:val="%3."/>
      <w:lvlJc w:val="right"/>
      <w:pPr>
        <w:ind w:left="2160" w:hanging="180"/>
      </w:pPr>
    </w:lvl>
    <w:lvl w:ilvl="3" w:tplc="47006189" w:tentative="1">
      <w:start w:val="1"/>
      <w:numFmt w:val="decimal"/>
      <w:lvlText w:val="%4."/>
      <w:lvlJc w:val="left"/>
      <w:pPr>
        <w:ind w:left="2880" w:hanging="360"/>
      </w:pPr>
    </w:lvl>
    <w:lvl w:ilvl="4" w:tplc="47006189" w:tentative="1">
      <w:start w:val="1"/>
      <w:numFmt w:val="lowerLetter"/>
      <w:lvlText w:val="%5."/>
      <w:lvlJc w:val="left"/>
      <w:pPr>
        <w:ind w:left="3600" w:hanging="360"/>
      </w:pPr>
    </w:lvl>
    <w:lvl w:ilvl="5" w:tplc="47006189" w:tentative="1">
      <w:start w:val="1"/>
      <w:numFmt w:val="lowerRoman"/>
      <w:lvlText w:val="%6."/>
      <w:lvlJc w:val="right"/>
      <w:pPr>
        <w:ind w:left="4320" w:hanging="180"/>
      </w:pPr>
    </w:lvl>
    <w:lvl w:ilvl="6" w:tplc="47006189" w:tentative="1">
      <w:start w:val="1"/>
      <w:numFmt w:val="decimal"/>
      <w:lvlText w:val="%7."/>
      <w:lvlJc w:val="left"/>
      <w:pPr>
        <w:ind w:left="5040" w:hanging="360"/>
      </w:pPr>
    </w:lvl>
    <w:lvl w:ilvl="7" w:tplc="47006189" w:tentative="1">
      <w:start w:val="1"/>
      <w:numFmt w:val="lowerLetter"/>
      <w:lvlText w:val="%8."/>
      <w:lvlJc w:val="left"/>
      <w:pPr>
        <w:ind w:left="5760" w:hanging="360"/>
      </w:pPr>
    </w:lvl>
    <w:lvl w:ilvl="8" w:tplc="4700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54570760">
      <w:start w:val="1"/>
      <w:numFmt w:val="decimal"/>
      <w:lvlText w:val="%1."/>
      <w:lvlJc w:val="left"/>
      <w:pPr>
        <w:ind w:left="720" w:hanging="360"/>
      </w:pPr>
    </w:lvl>
    <w:lvl w:ilvl="1" w:tplc="54570760" w:tentative="1">
      <w:start w:val="1"/>
      <w:numFmt w:val="lowerLetter"/>
      <w:lvlText w:val="%2."/>
      <w:lvlJc w:val="left"/>
      <w:pPr>
        <w:ind w:left="1440" w:hanging="360"/>
      </w:pPr>
    </w:lvl>
    <w:lvl w:ilvl="2" w:tplc="54570760" w:tentative="1">
      <w:start w:val="1"/>
      <w:numFmt w:val="lowerRoman"/>
      <w:lvlText w:val="%3."/>
      <w:lvlJc w:val="right"/>
      <w:pPr>
        <w:ind w:left="2160" w:hanging="180"/>
      </w:pPr>
    </w:lvl>
    <w:lvl w:ilvl="3" w:tplc="54570760" w:tentative="1">
      <w:start w:val="1"/>
      <w:numFmt w:val="decimal"/>
      <w:lvlText w:val="%4."/>
      <w:lvlJc w:val="left"/>
      <w:pPr>
        <w:ind w:left="2880" w:hanging="360"/>
      </w:pPr>
    </w:lvl>
    <w:lvl w:ilvl="4" w:tplc="54570760" w:tentative="1">
      <w:start w:val="1"/>
      <w:numFmt w:val="lowerLetter"/>
      <w:lvlText w:val="%5."/>
      <w:lvlJc w:val="left"/>
      <w:pPr>
        <w:ind w:left="3600" w:hanging="360"/>
      </w:pPr>
    </w:lvl>
    <w:lvl w:ilvl="5" w:tplc="54570760" w:tentative="1">
      <w:start w:val="1"/>
      <w:numFmt w:val="lowerRoman"/>
      <w:lvlText w:val="%6."/>
      <w:lvlJc w:val="right"/>
      <w:pPr>
        <w:ind w:left="4320" w:hanging="180"/>
      </w:pPr>
    </w:lvl>
    <w:lvl w:ilvl="6" w:tplc="54570760" w:tentative="1">
      <w:start w:val="1"/>
      <w:numFmt w:val="decimal"/>
      <w:lvlText w:val="%7."/>
      <w:lvlJc w:val="left"/>
      <w:pPr>
        <w:ind w:left="5040" w:hanging="360"/>
      </w:pPr>
    </w:lvl>
    <w:lvl w:ilvl="7" w:tplc="54570760" w:tentative="1">
      <w:start w:val="1"/>
      <w:numFmt w:val="lowerLetter"/>
      <w:lvlText w:val="%8."/>
      <w:lvlJc w:val="left"/>
      <w:pPr>
        <w:ind w:left="5760" w:hanging="360"/>
      </w:pPr>
    </w:lvl>
    <w:lvl w:ilvl="8" w:tplc="5457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80126364">
      <w:start w:val="1"/>
      <w:numFmt w:val="decimal"/>
      <w:lvlText w:val="%1."/>
      <w:lvlJc w:val="left"/>
      <w:pPr>
        <w:ind w:left="720" w:hanging="360"/>
      </w:pPr>
    </w:lvl>
    <w:lvl w:ilvl="1" w:tplc="80126364" w:tentative="1">
      <w:start w:val="1"/>
      <w:numFmt w:val="lowerLetter"/>
      <w:lvlText w:val="%2."/>
      <w:lvlJc w:val="left"/>
      <w:pPr>
        <w:ind w:left="1440" w:hanging="360"/>
      </w:pPr>
    </w:lvl>
    <w:lvl w:ilvl="2" w:tplc="80126364" w:tentative="1">
      <w:start w:val="1"/>
      <w:numFmt w:val="lowerRoman"/>
      <w:lvlText w:val="%3."/>
      <w:lvlJc w:val="right"/>
      <w:pPr>
        <w:ind w:left="2160" w:hanging="180"/>
      </w:pPr>
    </w:lvl>
    <w:lvl w:ilvl="3" w:tplc="80126364" w:tentative="1">
      <w:start w:val="1"/>
      <w:numFmt w:val="decimal"/>
      <w:lvlText w:val="%4."/>
      <w:lvlJc w:val="left"/>
      <w:pPr>
        <w:ind w:left="2880" w:hanging="360"/>
      </w:pPr>
    </w:lvl>
    <w:lvl w:ilvl="4" w:tplc="80126364" w:tentative="1">
      <w:start w:val="1"/>
      <w:numFmt w:val="lowerLetter"/>
      <w:lvlText w:val="%5."/>
      <w:lvlJc w:val="left"/>
      <w:pPr>
        <w:ind w:left="3600" w:hanging="360"/>
      </w:pPr>
    </w:lvl>
    <w:lvl w:ilvl="5" w:tplc="80126364" w:tentative="1">
      <w:start w:val="1"/>
      <w:numFmt w:val="lowerRoman"/>
      <w:lvlText w:val="%6."/>
      <w:lvlJc w:val="right"/>
      <w:pPr>
        <w:ind w:left="4320" w:hanging="180"/>
      </w:pPr>
    </w:lvl>
    <w:lvl w:ilvl="6" w:tplc="80126364" w:tentative="1">
      <w:start w:val="1"/>
      <w:numFmt w:val="decimal"/>
      <w:lvlText w:val="%7."/>
      <w:lvlJc w:val="left"/>
      <w:pPr>
        <w:ind w:left="5040" w:hanging="360"/>
      </w:pPr>
    </w:lvl>
    <w:lvl w:ilvl="7" w:tplc="80126364" w:tentative="1">
      <w:start w:val="1"/>
      <w:numFmt w:val="lowerLetter"/>
      <w:lvlText w:val="%8."/>
      <w:lvlJc w:val="left"/>
      <w:pPr>
        <w:ind w:left="5760" w:hanging="360"/>
      </w:pPr>
    </w:lvl>
    <w:lvl w:ilvl="8" w:tplc="80126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58938794">
      <w:start w:val="1"/>
      <w:numFmt w:val="decimal"/>
      <w:lvlText w:val="%1."/>
      <w:lvlJc w:val="left"/>
      <w:pPr>
        <w:ind w:left="720" w:hanging="360"/>
      </w:pPr>
    </w:lvl>
    <w:lvl w:ilvl="1" w:tplc="58938794" w:tentative="1">
      <w:start w:val="1"/>
      <w:numFmt w:val="lowerLetter"/>
      <w:lvlText w:val="%2."/>
      <w:lvlJc w:val="left"/>
      <w:pPr>
        <w:ind w:left="1440" w:hanging="360"/>
      </w:pPr>
    </w:lvl>
    <w:lvl w:ilvl="2" w:tplc="58938794" w:tentative="1">
      <w:start w:val="1"/>
      <w:numFmt w:val="lowerRoman"/>
      <w:lvlText w:val="%3."/>
      <w:lvlJc w:val="right"/>
      <w:pPr>
        <w:ind w:left="2160" w:hanging="180"/>
      </w:pPr>
    </w:lvl>
    <w:lvl w:ilvl="3" w:tplc="58938794" w:tentative="1">
      <w:start w:val="1"/>
      <w:numFmt w:val="decimal"/>
      <w:lvlText w:val="%4."/>
      <w:lvlJc w:val="left"/>
      <w:pPr>
        <w:ind w:left="2880" w:hanging="360"/>
      </w:pPr>
    </w:lvl>
    <w:lvl w:ilvl="4" w:tplc="58938794" w:tentative="1">
      <w:start w:val="1"/>
      <w:numFmt w:val="lowerLetter"/>
      <w:lvlText w:val="%5."/>
      <w:lvlJc w:val="left"/>
      <w:pPr>
        <w:ind w:left="3600" w:hanging="360"/>
      </w:pPr>
    </w:lvl>
    <w:lvl w:ilvl="5" w:tplc="58938794" w:tentative="1">
      <w:start w:val="1"/>
      <w:numFmt w:val="lowerRoman"/>
      <w:lvlText w:val="%6."/>
      <w:lvlJc w:val="right"/>
      <w:pPr>
        <w:ind w:left="4320" w:hanging="180"/>
      </w:pPr>
    </w:lvl>
    <w:lvl w:ilvl="6" w:tplc="58938794" w:tentative="1">
      <w:start w:val="1"/>
      <w:numFmt w:val="decimal"/>
      <w:lvlText w:val="%7."/>
      <w:lvlJc w:val="left"/>
      <w:pPr>
        <w:ind w:left="5040" w:hanging="360"/>
      </w:pPr>
    </w:lvl>
    <w:lvl w:ilvl="7" w:tplc="58938794" w:tentative="1">
      <w:start w:val="1"/>
      <w:numFmt w:val="lowerLetter"/>
      <w:lvlText w:val="%8."/>
      <w:lvlJc w:val="left"/>
      <w:pPr>
        <w:ind w:left="5760" w:hanging="360"/>
      </w:pPr>
    </w:lvl>
    <w:lvl w:ilvl="8" w:tplc="5893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19724819">
      <w:start w:val="1"/>
      <w:numFmt w:val="decimal"/>
      <w:lvlText w:val="%1."/>
      <w:lvlJc w:val="left"/>
      <w:pPr>
        <w:ind w:left="720" w:hanging="360"/>
      </w:pPr>
    </w:lvl>
    <w:lvl w:ilvl="1" w:tplc="19724819" w:tentative="1">
      <w:start w:val="1"/>
      <w:numFmt w:val="lowerLetter"/>
      <w:lvlText w:val="%2."/>
      <w:lvlJc w:val="left"/>
      <w:pPr>
        <w:ind w:left="1440" w:hanging="360"/>
      </w:pPr>
    </w:lvl>
    <w:lvl w:ilvl="2" w:tplc="19724819" w:tentative="1">
      <w:start w:val="1"/>
      <w:numFmt w:val="lowerRoman"/>
      <w:lvlText w:val="%3."/>
      <w:lvlJc w:val="right"/>
      <w:pPr>
        <w:ind w:left="2160" w:hanging="180"/>
      </w:pPr>
    </w:lvl>
    <w:lvl w:ilvl="3" w:tplc="19724819" w:tentative="1">
      <w:start w:val="1"/>
      <w:numFmt w:val="decimal"/>
      <w:lvlText w:val="%4."/>
      <w:lvlJc w:val="left"/>
      <w:pPr>
        <w:ind w:left="2880" w:hanging="360"/>
      </w:pPr>
    </w:lvl>
    <w:lvl w:ilvl="4" w:tplc="19724819" w:tentative="1">
      <w:start w:val="1"/>
      <w:numFmt w:val="lowerLetter"/>
      <w:lvlText w:val="%5."/>
      <w:lvlJc w:val="left"/>
      <w:pPr>
        <w:ind w:left="3600" w:hanging="360"/>
      </w:pPr>
    </w:lvl>
    <w:lvl w:ilvl="5" w:tplc="19724819" w:tentative="1">
      <w:start w:val="1"/>
      <w:numFmt w:val="lowerRoman"/>
      <w:lvlText w:val="%6."/>
      <w:lvlJc w:val="right"/>
      <w:pPr>
        <w:ind w:left="4320" w:hanging="180"/>
      </w:pPr>
    </w:lvl>
    <w:lvl w:ilvl="6" w:tplc="19724819" w:tentative="1">
      <w:start w:val="1"/>
      <w:numFmt w:val="decimal"/>
      <w:lvlText w:val="%7."/>
      <w:lvlJc w:val="left"/>
      <w:pPr>
        <w:ind w:left="5040" w:hanging="360"/>
      </w:pPr>
    </w:lvl>
    <w:lvl w:ilvl="7" w:tplc="19724819" w:tentative="1">
      <w:start w:val="1"/>
      <w:numFmt w:val="lowerLetter"/>
      <w:lvlText w:val="%8."/>
      <w:lvlJc w:val="left"/>
      <w:pPr>
        <w:ind w:left="5760" w:hanging="360"/>
      </w:pPr>
    </w:lvl>
    <w:lvl w:ilvl="8" w:tplc="1972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34276264">
      <w:start w:val="1"/>
      <w:numFmt w:val="decimal"/>
      <w:lvlText w:val="%1."/>
      <w:lvlJc w:val="left"/>
      <w:pPr>
        <w:ind w:left="720" w:hanging="360"/>
      </w:pPr>
    </w:lvl>
    <w:lvl w:ilvl="1" w:tplc="34276264" w:tentative="1">
      <w:start w:val="1"/>
      <w:numFmt w:val="lowerLetter"/>
      <w:lvlText w:val="%2."/>
      <w:lvlJc w:val="left"/>
      <w:pPr>
        <w:ind w:left="1440" w:hanging="360"/>
      </w:pPr>
    </w:lvl>
    <w:lvl w:ilvl="2" w:tplc="34276264" w:tentative="1">
      <w:start w:val="1"/>
      <w:numFmt w:val="lowerRoman"/>
      <w:lvlText w:val="%3."/>
      <w:lvlJc w:val="right"/>
      <w:pPr>
        <w:ind w:left="2160" w:hanging="180"/>
      </w:pPr>
    </w:lvl>
    <w:lvl w:ilvl="3" w:tplc="34276264" w:tentative="1">
      <w:start w:val="1"/>
      <w:numFmt w:val="decimal"/>
      <w:lvlText w:val="%4."/>
      <w:lvlJc w:val="left"/>
      <w:pPr>
        <w:ind w:left="2880" w:hanging="360"/>
      </w:pPr>
    </w:lvl>
    <w:lvl w:ilvl="4" w:tplc="34276264" w:tentative="1">
      <w:start w:val="1"/>
      <w:numFmt w:val="lowerLetter"/>
      <w:lvlText w:val="%5."/>
      <w:lvlJc w:val="left"/>
      <w:pPr>
        <w:ind w:left="3600" w:hanging="360"/>
      </w:pPr>
    </w:lvl>
    <w:lvl w:ilvl="5" w:tplc="34276264" w:tentative="1">
      <w:start w:val="1"/>
      <w:numFmt w:val="lowerRoman"/>
      <w:lvlText w:val="%6."/>
      <w:lvlJc w:val="right"/>
      <w:pPr>
        <w:ind w:left="4320" w:hanging="180"/>
      </w:pPr>
    </w:lvl>
    <w:lvl w:ilvl="6" w:tplc="34276264" w:tentative="1">
      <w:start w:val="1"/>
      <w:numFmt w:val="decimal"/>
      <w:lvlText w:val="%7."/>
      <w:lvlJc w:val="left"/>
      <w:pPr>
        <w:ind w:left="5040" w:hanging="360"/>
      </w:pPr>
    </w:lvl>
    <w:lvl w:ilvl="7" w:tplc="34276264" w:tentative="1">
      <w:start w:val="1"/>
      <w:numFmt w:val="lowerLetter"/>
      <w:lvlText w:val="%8."/>
      <w:lvlJc w:val="left"/>
      <w:pPr>
        <w:ind w:left="5760" w:hanging="360"/>
      </w:pPr>
    </w:lvl>
    <w:lvl w:ilvl="8" w:tplc="3427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59439141">
      <w:start w:val="1"/>
      <w:numFmt w:val="decimal"/>
      <w:lvlText w:val="%1."/>
      <w:lvlJc w:val="left"/>
      <w:pPr>
        <w:ind w:left="720" w:hanging="360"/>
      </w:pPr>
    </w:lvl>
    <w:lvl w:ilvl="1" w:tplc="59439141" w:tentative="1">
      <w:start w:val="1"/>
      <w:numFmt w:val="lowerLetter"/>
      <w:lvlText w:val="%2."/>
      <w:lvlJc w:val="left"/>
      <w:pPr>
        <w:ind w:left="1440" w:hanging="360"/>
      </w:pPr>
    </w:lvl>
    <w:lvl w:ilvl="2" w:tplc="59439141" w:tentative="1">
      <w:start w:val="1"/>
      <w:numFmt w:val="lowerRoman"/>
      <w:lvlText w:val="%3."/>
      <w:lvlJc w:val="right"/>
      <w:pPr>
        <w:ind w:left="2160" w:hanging="180"/>
      </w:pPr>
    </w:lvl>
    <w:lvl w:ilvl="3" w:tplc="59439141" w:tentative="1">
      <w:start w:val="1"/>
      <w:numFmt w:val="decimal"/>
      <w:lvlText w:val="%4."/>
      <w:lvlJc w:val="left"/>
      <w:pPr>
        <w:ind w:left="2880" w:hanging="360"/>
      </w:pPr>
    </w:lvl>
    <w:lvl w:ilvl="4" w:tplc="59439141" w:tentative="1">
      <w:start w:val="1"/>
      <w:numFmt w:val="lowerLetter"/>
      <w:lvlText w:val="%5."/>
      <w:lvlJc w:val="left"/>
      <w:pPr>
        <w:ind w:left="3600" w:hanging="360"/>
      </w:pPr>
    </w:lvl>
    <w:lvl w:ilvl="5" w:tplc="59439141" w:tentative="1">
      <w:start w:val="1"/>
      <w:numFmt w:val="lowerRoman"/>
      <w:lvlText w:val="%6."/>
      <w:lvlJc w:val="right"/>
      <w:pPr>
        <w:ind w:left="4320" w:hanging="180"/>
      </w:pPr>
    </w:lvl>
    <w:lvl w:ilvl="6" w:tplc="59439141" w:tentative="1">
      <w:start w:val="1"/>
      <w:numFmt w:val="decimal"/>
      <w:lvlText w:val="%7."/>
      <w:lvlJc w:val="left"/>
      <w:pPr>
        <w:ind w:left="5040" w:hanging="360"/>
      </w:pPr>
    </w:lvl>
    <w:lvl w:ilvl="7" w:tplc="59439141" w:tentative="1">
      <w:start w:val="1"/>
      <w:numFmt w:val="lowerLetter"/>
      <w:lvlText w:val="%8."/>
      <w:lvlJc w:val="left"/>
      <w:pPr>
        <w:ind w:left="5760" w:hanging="360"/>
      </w:pPr>
    </w:lvl>
    <w:lvl w:ilvl="8" w:tplc="59439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56861027">
      <w:start w:val="1"/>
      <w:numFmt w:val="decimal"/>
      <w:lvlText w:val="%1."/>
      <w:lvlJc w:val="left"/>
      <w:pPr>
        <w:ind w:left="720" w:hanging="360"/>
      </w:pPr>
    </w:lvl>
    <w:lvl w:ilvl="1" w:tplc="56861027" w:tentative="1">
      <w:start w:val="1"/>
      <w:numFmt w:val="lowerLetter"/>
      <w:lvlText w:val="%2."/>
      <w:lvlJc w:val="left"/>
      <w:pPr>
        <w:ind w:left="1440" w:hanging="360"/>
      </w:pPr>
    </w:lvl>
    <w:lvl w:ilvl="2" w:tplc="56861027" w:tentative="1">
      <w:start w:val="1"/>
      <w:numFmt w:val="lowerRoman"/>
      <w:lvlText w:val="%3."/>
      <w:lvlJc w:val="right"/>
      <w:pPr>
        <w:ind w:left="2160" w:hanging="180"/>
      </w:pPr>
    </w:lvl>
    <w:lvl w:ilvl="3" w:tplc="56861027" w:tentative="1">
      <w:start w:val="1"/>
      <w:numFmt w:val="decimal"/>
      <w:lvlText w:val="%4."/>
      <w:lvlJc w:val="left"/>
      <w:pPr>
        <w:ind w:left="2880" w:hanging="360"/>
      </w:pPr>
    </w:lvl>
    <w:lvl w:ilvl="4" w:tplc="56861027" w:tentative="1">
      <w:start w:val="1"/>
      <w:numFmt w:val="lowerLetter"/>
      <w:lvlText w:val="%5."/>
      <w:lvlJc w:val="left"/>
      <w:pPr>
        <w:ind w:left="3600" w:hanging="360"/>
      </w:pPr>
    </w:lvl>
    <w:lvl w:ilvl="5" w:tplc="56861027" w:tentative="1">
      <w:start w:val="1"/>
      <w:numFmt w:val="lowerRoman"/>
      <w:lvlText w:val="%6."/>
      <w:lvlJc w:val="right"/>
      <w:pPr>
        <w:ind w:left="4320" w:hanging="180"/>
      </w:pPr>
    </w:lvl>
    <w:lvl w:ilvl="6" w:tplc="56861027" w:tentative="1">
      <w:start w:val="1"/>
      <w:numFmt w:val="decimal"/>
      <w:lvlText w:val="%7."/>
      <w:lvlJc w:val="left"/>
      <w:pPr>
        <w:ind w:left="5040" w:hanging="360"/>
      </w:pPr>
    </w:lvl>
    <w:lvl w:ilvl="7" w:tplc="56861027" w:tentative="1">
      <w:start w:val="1"/>
      <w:numFmt w:val="lowerLetter"/>
      <w:lvlText w:val="%8."/>
      <w:lvlJc w:val="left"/>
      <w:pPr>
        <w:ind w:left="5760" w:hanging="360"/>
      </w:pPr>
    </w:lvl>
    <w:lvl w:ilvl="8" w:tplc="5686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74529058">
      <w:start w:val="1"/>
      <w:numFmt w:val="decimal"/>
      <w:lvlText w:val="%1."/>
      <w:lvlJc w:val="left"/>
      <w:pPr>
        <w:ind w:left="720" w:hanging="360"/>
      </w:pPr>
    </w:lvl>
    <w:lvl w:ilvl="1" w:tplc="74529058" w:tentative="1">
      <w:start w:val="1"/>
      <w:numFmt w:val="lowerLetter"/>
      <w:lvlText w:val="%2."/>
      <w:lvlJc w:val="left"/>
      <w:pPr>
        <w:ind w:left="1440" w:hanging="360"/>
      </w:pPr>
    </w:lvl>
    <w:lvl w:ilvl="2" w:tplc="74529058" w:tentative="1">
      <w:start w:val="1"/>
      <w:numFmt w:val="lowerRoman"/>
      <w:lvlText w:val="%3."/>
      <w:lvlJc w:val="right"/>
      <w:pPr>
        <w:ind w:left="2160" w:hanging="180"/>
      </w:pPr>
    </w:lvl>
    <w:lvl w:ilvl="3" w:tplc="74529058" w:tentative="1">
      <w:start w:val="1"/>
      <w:numFmt w:val="decimal"/>
      <w:lvlText w:val="%4."/>
      <w:lvlJc w:val="left"/>
      <w:pPr>
        <w:ind w:left="2880" w:hanging="360"/>
      </w:pPr>
    </w:lvl>
    <w:lvl w:ilvl="4" w:tplc="74529058" w:tentative="1">
      <w:start w:val="1"/>
      <w:numFmt w:val="lowerLetter"/>
      <w:lvlText w:val="%5."/>
      <w:lvlJc w:val="left"/>
      <w:pPr>
        <w:ind w:left="3600" w:hanging="360"/>
      </w:pPr>
    </w:lvl>
    <w:lvl w:ilvl="5" w:tplc="74529058" w:tentative="1">
      <w:start w:val="1"/>
      <w:numFmt w:val="lowerRoman"/>
      <w:lvlText w:val="%6."/>
      <w:lvlJc w:val="right"/>
      <w:pPr>
        <w:ind w:left="4320" w:hanging="180"/>
      </w:pPr>
    </w:lvl>
    <w:lvl w:ilvl="6" w:tplc="74529058" w:tentative="1">
      <w:start w:val="1"/>
      <w:numFmt w:val="decimal"/>
      <w:lvlText w:val="%7."/>
      <w:lvlJc w:val="left"/>
      <w:pPr>
        <w:ind w:left="5040" w:hanging="360"/>
      </w:pPr>
    </w:lvl>
    <w:lvl w:ilvl="7" w:tplc="74529058" w:tentative="1">
      <w:start w:val="1"/>
      <w:numFmt w:val="lowerLetter"/>
      <w:lvlText w:val="%8."/>
      <w:lvlJc w:val="left"/>
      <w:pPr>
        <w:ind w:left="5760" w:hanging="360"/>
      </w:pPr>
    </w:lvl>
    <w:lvl w:ilvl="8" w:tplc="74529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23098316">
      <w:start w:val="1"/>
      <w:numFmt w:val="decimal"/>
      <w:lvlText w:val="%1."/>
      <w:lvlJc w:val="left"/>
      <w:pPr>
        <w:ind w:left="720" w:hanging="360"/>
      </w:pPr>
    </w:lvl>
    <w:lvl w:ilvl="1" w:tplc="23098316" w:tentative="1">
      <w:start w:val="1"/>
      <w:numFmt w:val="lowerLetter"/>
      <w:lvlText w:val="%2."/>
      <w:lvlJc w:val="left"/>
      <w:pPr>
        <w:ind w:left="1440" w:hanging="360"/>
      </w:pPr>
    </w:lvl>
    <w:lvl w:ilvl="2" w:tplc="23098316" w:tentative="1">
      <w:start w:val="1"/>
      <w:numFmt w:val="lowerRoman"/>
      <w:lvlText w:val="%3."/>
      <w:lvlJc w:val="right"/>
      <w:pPr>
        <w:ind w:left="2160" w:hanging="180"/>
      </w:pPr>
    </w:lvl>
    <w:lvl w:ilvl="3" w:tplc="23098316" w:tentative="1">
      <w:start w:val="1"/>
      <w:numFmt w:val="decimal"/>
      <w:lvlText w:val="%4."/>
      <w:lvlJc w:val="left"/>
      <w:pPr>
        <w:ind w:left="2880" w:hanging="360"/>
      </w:pPr>
    </w:lvl>
    <w:lvl w:ilvl="4" w:tplc="23098316" w:tentative="1">
      <w:start w:val="1"/>
      <w:numFmt w:val="lowerLetter"/>
      <w:lvlText w:val="%5."/>
      <w:lvlJc w:val="left"/>
      <w:pPr>
        <w:ind w:left="3600" w:hanging="360"/>
      </w:pPr>
    </w:lvl>
    <w:lvl w:ilvl="5" w:tplc="23098316" w:tentative="1">
      <w:start w:val="1"/>
      <w:numFmt w:val="lowerRoman"/>
      <w:lvlText w:val="%6."/>
      <w:lvlJc w:val="right"/>
      <w:pPr>
        <w:ind w:left="4320" w:hanging="180"/>
      </w:pPr>
    </w:lvl>
    <w:lvl w:ilvl="6" w:tplc="23098316" w:tentative="1">
      <w:start w:val="1"/>
      <w:numFmt w:val="decimal"/>
      <w:lvlText w:val="%7."/>
      <w:lvlJc w:val="left"/>
      <w:pPr>
        <w:ind w:left="5040" w:hanging="360"/>
      </w:pPr>
    </w:lvl>
    <w:lvl w:ilvl="7" w:tplc="23098316" w:tentative="1">
      <w:start w:val="1"/>
      <w:numFmt w:val="lowerLetter"/>
      <w:lvlText w:val="%8."/>
      <w:lvlJc w:val="left"/>
      <w:pPr>
        <w:ind w:left="5760" w:hanging="360"/>
      </w:pPr>
    </w:lvl>
    <w:lvl w:ilvl="8" w:tplc="2309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18414710">
      <w:start w:val="1"/>
      <w:numFmt w:val="decimal"/>
      <w:lvlText w:val="%1."/>
      <w:lvlJc w:val="left"/>
      <w:pPr>
        <w:ind w:left="720" w:hanging="360"/>
      </w:pPr>
    </w:lvl>
    <w:lvl w:ilvl="1" w:tplc="18414710" w:tentative="1">
      <w:start w:val="1"/>
      <w:numFmt w:val="lowerLetter"/>
      <w:lvlText w:val="%2."/>
      <w:lvlJc w:val="left"/>
      <w:pPr>
        <w:ind w:left="1440" w:hanging="360"/>
      </w:pPr>
    </w:lvl>
    <w:lvl w:ilvl="2" w:tplc="18414710" w:tentative="1">
      <w:start w:val="1"/>
      <w:numFmt w:val="lowerRoman"/>
      <w:lvlText w:val="%3."/>
      <w:lvlJc w:val="right"/>
      <w:pPr>
        <w:ind w:left="2160" w:hanging="180"/>
      </w:pPr>
    </w:lvl>
    <w:lvl w:ilvl="3" w:tplc="18414710" w:tentative="1">
      <w:start w:val="1"/>
      <w:numFmt w:val="decimal"/>
      <w:lvlText w:val="%4."/>
      <w:lvlJc w:val="left"/>
      <w:pPr>
        <w:ind w:left="2880" w:hanging="360"/>
      </w:pPr>
    </w:lvl>
    <w:lvl w:ilvl="4" w:tplc="18414710" w:tentative="1">
      <w:start w:val="1"/>
      <w:numFmt w:val="lowerLetter"/>
      <w:lvlText w:val="%5."/>
      <w:lvlJc w:val="left"/>
      <w:pPr>
        <w:ind w:left="3600" w:hanging="360"/>
      </w:pPr>
    </w:lvl>
    <w:lvl w:ilvl="5" w:tplc="18414710" w:tentative="1">
      <w:start w:val="1"/>
      <w:numFmt w:val="lowerRoman"/>
      <w:lvlText w:val="%6."/>
      <w:lvlJc w:val="right"/>
      <w:pPr>
        <w:ind w:left="4320" w:hanging="180"/>
      </w:pPr>
    </w:lvl>
    <w:lvl w:ilvl="6" w:tplc="18414710" w:tentative="1">
      <w:start w:val="1"/>
      <w:numFmt w:val="decimal"/>
      <w:lvlText w:val="%7."/>
      <w:lvlJc w:val="left"/>
      <w:pPr>
        <w:ind w:left="5040" w:hanging="360"/>
      </w:pPr>
    </w:lvl>
    <w:lvl w:ilvl="7" w:tplc="18414710" w:tentative="1">
      <w:start w:val="1"/>
      <w:numFmt w:val="lowerLetter"/>
      <w:lvlText w:val="%8."/>
      <w:lvlJc w:val="left"/>
      <w:pPr>
        <w:ind w:left="5760" w:hanging="360"/>
      </w:pPr>
    </w:lvl>
    <w:lvl w:ilvl="8" w:tplc="1841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73795232">
      <w:start w:val="1"/>
      <w:numFmt w:val="decimal"/>
      <w:lvlText w:val="%1."/>
      <w:lvlJc w:val="left"/>
      <w:pPr>
        <w:ind w:left="720" w:hanging="360"/>
      </w:pPr>
    </w:lvl>
    <w:lvl w:ilvl="1" w:tplc="73795232" w:tentative="1">
      <w:start w:val="1"/>
      <w:numFmt w:val="lowerLetter"/>
      <w:lvlText w:val="%2."/>
      <w:lvlJc w:val="left"/>
      <w:pPr>
        <w:ind w:left="1440" w:hanging="360"/>
      </w:pPr>
    </w:lvl>
    <w:lvl w:ilvl="2" w:tplc="73795232" w:tentative="1">
      <w:start w:val="1"/>
      <w:numFmt w:val="lowerRoman"/>
      <w:lvlText w:val="%3."/>
      <w:lvlJc w:val="right"/>
      <w:pPr>
        <w:ind w:left="2160" w:hanging="180"/>
      </w:pPr>
    </w:lvl>
    <w:lvl w:ilvl="3" w:tplc="73795232" w:tentative="1">
      <w:start w:val="1"/>
      <w:numFmt w:val="decimal"/>
      <w:lvlText w:val="%4."/>
      <w:lvlJc w:val="left"/>
      <w:pPr>
        <w:ind w:left="2880" w:hanging="360"/>
      </w:pPr>
    </w:lvl>
    <w:lvl w:ilvl="4" w:tplc="73795232" w:tentative="1">
      <w:start w:val="1"/>
      <w:numFmt w:val="lowerLetter"/>
      <w:lvlText w:val="%5."/>
      <w:lvlJc w:val="left"/>
      <w:pPr>
        <w:ind w:left="3600" w:hanging="360"/>
      </w:pPr>
    </w:lvl>
    <w:lvl w:ilvl="5" w:tplc="73795232" w:tentative="1">
      <w:start w:val="1"/>
      <w:numFmt w:val="lowerRoman"/>
      <w:lvlText w:val="%6."/>
      <w:lvlJc w:val="right"/>
      <w:pPr>
        <w:ind w:left="4320" w:hanging="180"/>
      </w:pPr>
    </w:lvl>
    <w:lvl w:ilvl="6" w:tplc="73795232" w:tentative="1">
      <w:start w:val="1"/>
      <w:numFmt w:val="decimal"/>
      <w:lvlText w:val="%7."/>
      <w:lvlJc w:val="left"/>
      <w:pPr>
        <w:ind w:left="5040" w:hanging="360"/>
      </w:pPr>
    </w:lvl>
    <w:lvl w:ilvl="7" w:tplc="73795232" w:tentative="1">
      <w:start w:val="1"/>
      <w:numFmt w:val="lowerLetter"/>
      <w:lvlText w:val="%8."/>
      <w:lvlJc w:val="left"/>
      <w:pPr>
        <w:ind w:left="5760" w:hanging="360"/>
      </w:pPr>
    </w:lvl>
    <w:lvl w:ilvl="8" w:tplc="7379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78320754">
      <w:start w:val="1"/>
      <w:numFmt w:val="decimal"/>
      <w:lvlText w:val="%1."/>
      <w:lvlJc w:val="left"/>
      <w:pPr>
        <w:ind w:left="720" w:hanging="360"/>
      </w:pPr>
    </w:lvl>
    <w:lvl w:ilvl="1" w:tplc="78320754" w:tentative="1">
      <w:start w:val="1"/>
      <w:numFmt w:val="lowerLetter"/>
      <w:lvlText w:val="%2."/>
      <w:lvlJc w:val="left"/>
      <w:pPr>
        <w:ind w:left="1440" w:hanging="360"/>
      </w:pPr>
    </w:lvl>
    <w:lvl w:ilvl="2" w:tplc="78320754" w:tentative="1">
      <w:start w:val="1"/>
      <w:numFmt w:val="lowerRoman"/>
      <w:lvlText w:val="%3."/>
      <w:lvlJc w:val="right"/>
      <w:pPr>
        <w:ind w:left="2160" w:hanging="180"/>
      </w:pPr>
    </w:lvl>
    <w:lvl w:ilvl="3" w:tplc="78320754" w:tentative="1">
      <w:start w:val="1"/>
      <w:numFmt w:val="decimal"/>
      <w:lvlText w:val="%4."/>
      <w:lvlJc w:val="left"/>
      <w:pPr>
        <w:ind w:left="2880" w:hanging="360"/>
      </w:pPr>
    </w:lvl>
    <w:lvl w:ilvl="4" w:tplc="78320754" w:tentative="1">
      <w:start w:val="1"/>
      <w:numFmt w:val="lowerLetter"/>
      <w:lvlText w:val="%5."/>
      <w:lvlJc w:val="left"/>
      <w:pPr>
        <w:ind w:left="3600" w:hanging="360"/>
      </w:pPr>
    </w:lvl>
    <w:lvl w:ilvl="5" w:tplc="78320754" w:tentative="1">
      <w:start w:val="1"/>
      <w:numFmt w:val="lowerRoman"/>
      <w:lvlText w:val="%6."/>
      <w:lvlJc w:val="right"/>
      <w:pPr>
        <w:ind w:left="4320" w:hanging="180"/>
      </w:pPr>
    </w:lvl>
    <w:lvl w:ilvl="6" w:tplc="78320754" w:tentative="1">
      <w:start w:val="1"/>
      <w:numFmt w:val="decimal"/>
      <w:lvlText w:val="%7."/>
      <w:lvlJc w:val="left"/>
      <w:pPr>
        <w:ind w:left="5040" w:hanging="360"/>
      </w:pPr>
    </w:lvl>
    <w:lvl w:ilvl="7" w:tplc="78320754" w:tentative="1">
      <w:start w:val="1"/>
      <w:numFmt w:val="lowerLetter"/>
      <w:lvlText w:val="%8."/>
      <w:lvlJc w:val="left"/>
      <w:pPr>
        <w:ind w:left="5760" w:hanging="360"/>
      </w:pPr>
    </w:lvl>
    <w:lvl w:ilvl="8" w:tplc="7832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54974728">
      <w:start w:val="1"/>
      <w:numFmt w:val="decimal"/>
      <w:lvlText w:val="%1."/>
      <w:lvlJc w:val="left"/>
      <w:pPr>
        <w:ind w:left="720" w:hanging="360"/>
      </w:pPr>
    </w:lvl>
    <w:lvl w:ilvl="1" w:tplc="54974728" w:tentative="1">
      <w:start w:val="1"/>
      <w:numFmt w:val="lowerLetter"/>
      <w:lvlText w:val="%2."/>
      <w:lvlJc w:val="left"/>
      <w:pPr>
        <w:ind w:left="1440" w:hanging="360"/>
      </w:pPr>
    </w:lvl>
    <w:lvl w:ilvl="2" w:tplc="54974728" w:tentative="1">
      <w:start w:val="1"/>
      <w:numFmt w:val="lowerRoman"/>
      <w:lvlText w:val="%3."/>
      <w:lvlJc w:val="right"/>
      <w:pPr>
        <w:ind w:left="2160" w:hanging="180"/>
      </w:pPr>
    </w:lvl>
    <w:lvl w:ilvl="3" w:tplc="54974728" w:tentative="1">
      <w:start w:val="1"/>
      <w:numFmt w:val="decimal"/>
      <w:lvlText w:val="%4."/>
      <w:lvlJc w:val="left"/>
      <w:pPr>
        <w:ind w:left="2880" w:hanging="360"/>
      </w:pPr>
    </w:lvl>
    <w:lvl w:ilvl="4" w:tplc="54974728" w:tentative="1">
      <w:start w:val="1"/>
      <w:numFmt w:val="lowerLetter"/>
      <w:lvlText w:val="%5."/>
      <w:lvlJc w:val="left"/>
      <w:pPr>
        <w:ind w:left="3600" w:hanging="360"/>
      </w:pPr>
    </w:lvl>
    <w:lvl w:ilvl="5" w:tplc="54974728" w:tentative="1">
      <w:start w:val="1"/>
      <w:numFmt w:val="lowerRoman"/>
      <w:lvlText w:val="%6."/>
      <w:lvlJc w:val="right"/>
      <w:pPr>
        <w:ind w:left="4320" w:hanging="180"/>
      </w:pPr>
    </w:lvl>
    <w:lvl w:ilvl="6" w:tplc="54974728" w:tentative="1">
      <w:start w:val="1"/>
      <w:numFmt w:val="decimal"/>
      <w:lvlText w:val="%7."/>
      <w:lvlJc w:val="left"/>
      <w:pPr>
        <w:ind w:left="5040" w:hanging="360"/>
      </w:pPr>
    </w:lvl>
    <w:lvl w:ilvl="7" w:tplc="54974728" w:tentative="1">
      <w:start w:val="1"/>
      <w:numFmt w:val="lowerLetter"/>
      <w:lvlText w:val="%8."/>
      <w:lvlJc w:val="left"/>
      <w:pPr>
        <w:ind w:left="5760" w:hanging="360"/>
      </w:pPr>
    </w:lvl>
    <w:lvl w:ilvl="8" w:tplc="5497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89926290">
      <w:start w:val="1"/>
      <w:numFmt w:val="decimal"/>
      <w:lvlText w:val="%1."/>
      <w:lvlJc w:val="left"/>
      <w:pPr>
        <w:ind w:left="720" w:hanging="360"/>
      </w:pPr>
    </w:lvl>
    <w:lvl w:ilvl="1" w:tplc="89926290" w:tentative="1">
      <w:start w:val="1"/>
      <w:numFmt w:val="lowerLetter"/>
      <w:lvlText w:val="%2."/>
      <w:lvlJc w:val="left"/>
      <w:pPr>
        <w:ind w:left="1440" w:hanging="360"/>
      </w:pPr>
    </w:lvl>
    <w:lvl w:ilvl="2" w:tplc="89926290" w:tentative="1">
      <w:start w:val="1"/>
      <w:numFmt w:val="lowerRoman"/>
      <w:lvlText w:val="%3."/>
      <w:lvlJc w:val="right"/>
      <w:pPr>
        <w:ind w:left="2160" w:hanging="180"/>
      </w:pPr>
    </w:lvl>
    <w:lvl w:ilvl="3" w:tplc="89926290" w:tentative="1">
      <w:start w:val="1"/>
      <w:numFmt w:val="decimal"/>
      <w:lvlText w:val="%4."/>
      <w:lvlJc w:val="left"/>
      <w:pPr>
        <w:ind w:left="2880" w:hanging="360"/>
      </w:pPr>
    </w:lvl>
    <w:lvl w:ilvl="4" w:tplc="89926290" w:tentative="1">
      <w:start w:val="1"/>
      <w:numFmt w:val="lowerLetter"/>
      <w:lvlText w:val="%5."/>
      <w:lvlJc w:val="left"/>
      <w:pPr>
        <w:ind w:left="3600" w:hanging="360"/>
      </w:pPr>
    </w:lvl>
    <w:lvl w:ilvl="5" w:tplc="89926290" w:tentative="1">
      <w:start w:val="1"/>
      <w:numFmt w:val="lowerRoman"/>
      <w:lvlText w:val="%6."/>
      <w:lvlJc w:val="right"/>
      <w:pPr>
        <w:ind w:left="4320" w:hanging="180"/>
      </w:pPr>
    </w:lvl>
    <w:lvl w:ilvl="6" w:tplc="89926290" w:tentative="1">
      <w:start w:val="1"/>
      <w:numFmt w:val="decimal"/>
      <w:lvlText w:val="%7."/>
      <w:lvlJc w:val="left"/>
      <w:pPr>
        <w:ind w:left="5040" w:hanging="360"/>
      </w:pPr>
    </w:lvl>
    <w:lvl w:ilvl="7" w:tplc="89926290" w:tentative="1">
      <w:start w:val="1"/>
      <w:numFmt w:val="lowerLetter"/>
      <w:lvlText w:val="%8."/>
      <w:lvlJc w:val="left"/>
      <w:pPr>
        <w:ind w:left="5760" w:hanging="360"/>
      </w:pPr>
    </w:lvl>
    <w:lvl w:ilvl="8" w:tplc="8992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66363802">
      <w:start w:val="1"/>
      <w:numFmt w:val="decimal"/>
      <w:lvlText w:val="%1."/>
      <w:lvlJc w:val="left"/>
      <w:pPr>
        <w:ind w:left="720" w:hanging="360"/>
      </w:pPr>
    </w:lvl>
    <w:lvl w:ilvl="1" w:tplc="66363802" w:tentative="1">
      <w:start w:val="1"/>
      <w:numFmt w:val="lowerLetter"/>
      <w:lvlText w:val="%2."/>
      <w:lvlJc w:val="left"/>
      <w:pPr>
        <w:ind w:left="1440" w:hanging="360"/>
      </w:pPr>
    </w:lvl>
    <w:lvl w:ilvl="2" w:tplc="66363802" w:tentative="1">
      <w:start w:val="1"/>
      <w:numFmt w:val="lowerRoman"/>
      <w:lvlText w:val="%3."/>
      <w:lvlJc w:val="right"/>
      <w:pPr>
        <w:ind w:left="2160" w:hanging="180"/>
      </w:pPr>
    </w:lvl>
    <w:lvl w:ilvl="3" w:tplc="66363802" w:tentative="1">
      <w:start w:val="1"/>
      <w:numFmt w:val="decimal"/>
      <w:lvlText w:val="%4."/>
      <w:lvlJc w:val="left"/>
      <w:pPr>
        <w:ind w:left="2880" w:hanging="360"/>
      </w:pPr>
    </w:lvl>
    <w:lvl w:ilvl="4" w:tplc="66363802" w:tentative="1">
      <w:start w:val="1"/>
      <w:numFmt w:val="lowerLetter"/>
      <w:lvlText w:val="%5."/>
      <w:lvlJc w:val="left"/>
      <w:pPr>
        <w:ind w:left="3600" w:hanging="360"/>
      </w:pPr>
    </w:lvl>
    <w:lvl w:ilvl="5" w:tplc="66363802" w:tentative="1">
      <w:start w:val="1"/>
      <w:numFmt w:val="lowerRoman"/>
      <w:lvlText w:val="%6."/>
      <w:lvlJc w:val="right"/>
      <w:pPr>
        <w:ind w:left="4320" w:hanging="180"/>
      </w:pPr>
    </w:lvl>
    <w:lvl w:ilvl="6" w:tplc="66363802" w:tentative="1">
      <w:start w:val="1"/>
      <w:numFmt w:val="decimal"/>
      <w:lvlText w:val="%7."/>
      <w:lvlJc w:val="left"/>
      <w:pPr>
        <w:ind w:left="5040" w:hanging="360"/>
      </w:pPr>
    </w:lvl>
    <w:lvl w:ilvl="7" w:tplc="66363802" w:tentative="1">
      <w:start w:val="1"/>
      <w:numFmt w:val="lowerLetter"/>
      <w:lvlText w:val="%8."/>
      <w:lvlJc w:val="left"/>
      <w:pPr>
        <w:ind w:left="5760" w:hanging="360"/>
      </w:pPr>
    </w:lvl>
    <w:lvl w:ilvl="8" w:tplc="66363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46237687">
      <w:start w:val="1"/>
      <w:numFmt w:val="decimal"/>
      <w:lvlText w:val="%1."/>
      <w:lvlJc w:val="left"/>
      <w:pPr>
        <w:ind w:left="720" w:hanging="360"/>
      </w:pPr>
    </w:lvl>
    <w:lvl w:ilvl="1" w:tplc="46237687" w:tentative="1">
      <w:start w:val="1"/>
      <w:numFmt w:val="lowerLetter"/>
      <w:lvlText w:val="%2."/>
      <w:lvlJc w:val="left"/>
      <w:pPr>
        <w:ind w:left="1440" w:hanging="360"/>
      </w:pPr>
    </w:lvl>
    <w:lvl w:ilvl="2" w:tplc="46237687" w:tentative="1">
      <w:start w:val="1"/>
      <w:numFmt w:val="lowerRoman"/>
      <w:lvlText w:val="%3."/>
      <w:lvlJc w:val="right"/>
      <w:pPr>
        <w:ind w:left="2160" w:hanging="180"/>
      </w:pPr>
    </w:lvl>
    <w:lvl w:ilvl="3" w:tplc="46237687" w:tentative="1">
      <w:start w:val="1"/>
      <w:numFmt w:val="decimal"/>
      <w:lvlText w:val="%4."/>
      <w:lvlJc w:val="left"/>
      <w:pPr>
        <w:ind w:left="2880" w:hanging="360"/>
      </w:pPr>
    </w:lvl>
    <w:lvl w:ilvl="4" w:tplc="46237687" w:tentative="1">
      <w:start w:val="1"/>
      <w:numFmt w:val="lowerLetter"/>
      <w:lvlText w:val="%5."/>
      <w:lvlJc w:val="left"/>
      <w:pPr>
        <w:ind w:left="3600" w:hanging="360"/>
      </w:pPr>
    </w:lvl>
    <w:lvl w:ilvl="5" w:tplc="46237687" w:tentative="1">
      <w:start w:val="1"/>
      <w:numFmt w:val="lowerRoman"/>
      <w:lvlText w:val="%6."/>
      <w:lvlJc w:val="right"/>
      <w:pPr>
        <w:ind w:left="4320" w:hanging="180"/>
      </w:pPr>
    </w:lvl>
    <w:lvl w:ilvl="6" w:tplc="46237687" w:tentative="1">
      <w:start w:val="1"/>
      <w:numFmt w:val="decimal"/>
      <w:lvlText w:val="%7."/>
      <w:lvlJc w:val="left"/>
      <w:pPr>
        <w:ind w:left="5040" w:hanging="360"/>
      </w:pPr>
    </w:lvl>
    <w:lvl w:ilvl="7" w:tplc="46237687" w:tentative="1">
      <w:start w:val="1"/>
      <w:numFmt w:val="lowerLetter"/>
      <w:lvlText w:val="%8."/>
      <w:lvlJc w:val="left"/>
      <w:pPr>
        <w:ind w:left="5760" w:hanging="360"/>
      </w:pPr>
    </w:lvl>
    <w:lvl w:ilvl="8" w:tplc="4623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31735443">
      <w:start w:val="1"/>
      <w:numFmt w:val="decimal"/>
      <w:lvlText w:val="%1."/>
      <w:lvlJc w:val="left"/>
      <w:pPr>
        <w:ind w:left="720" w:hanging="360"/>
      </w:pPr>
    </w:lvl>
    <w:lvl w:ilvl="1" w:tplc="31735443" w:tentative="1">
      <w:start w:val="1"/>
      <w:numFmt w:val="lowerLetter"/>
      <w:lvlText w:val="%2."/>
      <w:lvlJc w:val="left"/>
      <w:pPr>
        <w:ind w:left="1440" w:hanging="360"/>
      </w:pPr>
    </w:lvl>
    <w:lvl w:ilvl="2" w:tplc="31735443" w:tentative="1">
      <w:start w:val="1"/>
      <w:numFmt w:val="lowerRoman"/>
      <w:lvlText w:val="%3."/>
      <w:lvlJc w:val="right"/>
      <w:pPr>
        <w:ind w:left="2160" w:hanging="180"/>
      </w:pPr>
    </w:lvl>
    <w:lvl w:ilvl="3" w:tplc="31735443" w:tentative="1">
      <w:start w:val="1"/>
      <w:numFmt w:val="decimal"/>
      <w:lvlText w:val="%4."/>
      <w:lvlJc w:val="left"/>
      <w:pPr>
        <w:ind w:left="2880" w:hanging="360"/>
      </w:pPr>
    </w:lvl>
    <w:lvl w:ilvl="4" w:tplc="31735443" w:tentative="1">
      <w:start w:val="1"/>
      <w:numFmt w:val="lowerLetter"/>
      <w:lvlText w:val="%5."/>
      <w:lvlJc w:val="left"/>
      <w:pPr>
        <w:ind w:left="3600" w:hanging="360"/>
      </w:pPr>
    </w:lvl>
    <w:lvl w:ilvl="5" w:tplc="31735443" w:tentative="1">
      <w:start w:val="1"/>
      <w:numFmt w:val="lowerRoman"/>
      <w:lvlText w:val="%6."/>
      <w:lvlJc w:val="right"/>
      <w:pPr>
        <w:ind w:left="4320" w:hanging="180"/>
      </w:pPr>
    </w:lvl>
    <w:lvl w:ilvl="6" w:tplc="31735443" w:tentative="1">
      <w:start w:val="1"/>
      <w:numFmt w:val="decimal"/>
      <w:lvlText w:val="%7."/>
      <w:lvlJc w:val="left"/>
      <w:pPr>
        <w:ind w:left="5040" w:hanging="360"/>
      </w:pPr>
    </w:lvl>
    <w:lvl w:ilvl="7" w:tplc="31735443" w:tentative="1">
      <w:start w:val="1"/>
      <w:numFmt w:val="lowerLetter"/>
      <w:lvlText w:val="%8."/>
      <w:lvlJc w:val="left"/>
      <w:pPr>
        <w:ind w:left="5760" w:hanging="360"/>
      </w:pPr>
    </w:lvl>
    <w:lvl w:ilvl="8" w:tplc="3173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83199325">
      <w:start w:val="1"/>
      <w:numFmt w:val="decimal"/>
      <w:lvlText w:val="%1."/>
      <w:lvlJc w:val="left"/>
      <w:pPr>
        <w:ind w:left="720" w:hanging="360"/>
      </w:pPr>
    </w:lvl>
    <w:lvl w:ilvl="1" w:tplc="83199325" w:tentative="1">
      <w:start w:val="1"/>
      <w:numFmt w:val="lowerLetter"/>
      <w:lvlText w:val="%2."/>
      <w:lvlJc w:val="left"/>
      <w:pPr>
        <w:ind w:left="1440" w:hanging="360"/>
      </w:pPr>
    </w:lvl>
    <w:lvl w:ilvl="2" w:tplc="83199325" w:tentative="1">
      <w:start w:val="1"/>
      <w:numFmt w:val="lowerRoman"/>
      <w:lvlText w:val="%3."/>
      <w:lvlJc w:val="right"/>
      <w:pPr>
        <w:ind w:left="2160" w:hanging="180"/>
      </w:pPr>
    </w:lvl>
    <w:lvl w:ilvl="3" w:tplc="83199325" w:tentative="1">
      <w:start w:val="1"/>
      <w:numFmt w:val="decimal"/>
      <w:lvlText w:val="%4."/>
      <w:lvlJc w:val="left"/>
      <w:pPr>
        <w:ind w:left="2880" w:hanging="360"/>
      </w:pPr>
    </w:lvl>
    <w:lvl w:ilvl="4" w:tplc="83199325" w:tentative="1">
      <w:start w:val="1"/>
      <w:numFmt w:val="lowerLetter"/>
      <w:lvlText w:val="%5."/>
      <w:lvlJc w:val="left"/>
      <w:pPr>
        <w:ind w:left="3600" w:hanging="360"/>
      </w:pPr>
    </w:lvl>
    <w:lvl w:ilvl="5" w:tplc="83199325" w:tentative="1">
      <w:start w:val="1"/>
      <w:numFmt w:val="lowerRoman"/>
      <w:lvlText w:val="%6."/>
      <w:lvlJc w:val="right"/>
      <w:pPr>
        <w:ind w:left="4320" w:hanging="180"/>
      </w:pPr>
    </w:lvl>
    <w:lvl w:ilvl="6" w:tplc="83199325" w:tentative="1">
      <w:start w:val="1"/>
      <w:numFmt w:val="decimal"/>
      <w:lvlText w:val="%7."/>
      <w:lvlJc w:val="left"/>
      <w:pPr>
        <w:ind w:left="5040" w:hanging="360"/>
      </w:pPr>
    </w:lvl>
    <w:lvl w:ilvl="7" w:tplc="83199325" w:tentative="1">
      <w:start w:val="1"/>
      <w:numFmt w:val="lowerLetter"/>
      <w:lvlText w:val="%8."/>
      <w:lvlJc w:val="left"/>
      <w:pPr>
        <w:ind w:left="5760" w:hanging="360"/>
      </w:pPr>
    </w:lvl>
    <w:lvl w:ilvl="8" w:tplc="8319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82087854">
      <w:start w:val="1"/>
      <w:numFmt w:val="decimal"/>
      <w:lvlText w:val="%1."/>
      <w:lvlJc w:val="left"/>
      <w:pPr>
        <w:ind w:left="720" w:hanging="360"/>
      </w:pPr>
    </w:lvl>
    <w:lvl w:ilvl="1" w:tplc="82087854" w:tentative="1">
      <w:start w:val="1"/>
      <w:numFmt w:val="lowerLetter"/>
      <w:lvlText w:val="%2."/>
      <w:lvlJc w:val="left"/>
      <w:pPr>
        <w:ind w:left="1440" w:hanging="360"/>
      </w:pPr>
    </w:lvl>
    <w:lvl w:ilvl="2" w:tplc="82087854" w:tentative="1">
      <w:start w:val="1"/>
      <w:numFmt w:val="lowerRoman"/>
      <w:lvlText w:val="%3."/>
      <w:lvlJc w:val="right"/>
      <w:pPr>
        <w:ind w:left="2160" w:hanging="180"/>
      </w:pPr>
    </w:lvl>
    <w:lvl w:ilvl="3" w:tplc="82087854" w:tentative="1">
      <w:start w:val="1"/>
      <w:numFmt w:val="decimal"/>
      <w:lvlText w:val="%4."/>
      <w:lvlJc w:val="left"/>
      <w:pPr>
        <w:ind w:left="2880" w:hanging="360"/>
      </w:pPr>
    </w:lvl>
    <w:lvl w:ilvl="4" w:tplc="82087854" w:tentative="1">
      <w:start w:val="1"/>
      <w:numFmt w:val="lowerLetter"/>
      <w:lvlText w:val="%5."/>
      <w:lvlJc w:val="left"/>
      <w:pPr>
        <w:ind w:left="3600" w:hanging="360"/>
      </w:pPr>
    </w:lvl>
    <w:lvl w:ilvl="5" w:tplc="82087854" w:tentative="1">
      <w:start w:val="1"/>
      <w:numFmt w:val="lowerRoman"/>
      <w:lvlText w:val="%6."/>
      <w:lvlJc w:val="right"/>
      <w:pPr>
        <w:ind w:left="4320" w:hanging="180"/>
      </w:pPr>
    </w:lvl>
    <w:lvl w:ilvl="6" w:tplc="82087854" w:tentative="1">
      <w:start w:val="1"/>
      <w:numFmt w:val="decimal"/>
      <w:lvlText w:val="%7."/>
      <w:lvlJc w:val="left"/>
      <w:pPr>
        <w:ind w:left="5040" w:hanging="360"/>
      </w:pPr>
    </w:lvl>
    <w:lvl w:ilvl="7" w:tplc="82087854" w:tentative="1">
      <w:start w:val="1"/>
      <w:numFmt w:val="lowerLetter"/>
      <w:lvlText w:val="%8."/>
      <w:lvlJc w:val="left"/>
      <w:pPr>
        <w:ind w:left="5760" w:hanging="360"/>
      </w:pPr>
    </w:lvl>
    <w:lvl w:ilvl="8" w:tplc="8208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14203169">
      <w:start w:val="1"/>
      <w:numFmt w:val="decimal"/>
      <w:lvlText w:val="%1."/>
      <w:lvlJc w:val="left"/>
      <w:pPr>
        <w:ind w:left="720" w:hanging="360"/>
      </w:pPr>
    </w:lvl>
    <w:lvl w:ilvl="1" w:tplc="14203169" w:tentative="1">
      <w:start w:val="1"/>
      <w:numFmt w:val="lowerLetter"/>
      <w:lvlText w:val="%2."/>
      <w:lvlJc w:val="left"/>
      <w:pPr>
        <w:ind w:left="1440" w:hanging="360"/>
      </w:pPr>
    </w:lvl>
    <w:lvl w:ilvl="2" w:tplc="14203169" w:tentative="1">
      <w:start w:val="1"/>
      <w:numFmt w:val="lowerRoman"/>
      <w:lvlText w:val="%3."/>
      <w:lvlJc w:val="right"/>
      <w:pPr>
        <w:ind w:left="2160" w:hanging="180"/>
      </w:pPr>
    </w:lvl>
    <w:lvl w:ilvl="3" w:tplc="14203169" w:tentative="1">
      <w:start w:val="1"/>
      <w:numFmt w:val="decimal"/>
      <w:lvlText w:val="%4."/>
      <w:lvlJc w:val="left"/>
      <w:pPr>
        <w:ind w:left="2880" w:hanging="360"/>
      </w:pPr>
    </w:lvl>
    <w:lvl w:ilvl="4" w:tplc="14203169" w:tentative="1">
      <w:start w:val="1"/>
      <w:numFmt w:val="lowerLetter"/>
      <w:lvlText w:val="%5."/>
      <w:lvlJc w:val="left"/>
      <w:pPr>
        <w:ind w:left="3600" w:hanging="360"/>
      </w:pPr>
    </w:lvl>
    <w:lvl w:ilvl="5" w:tplc="14203169" w:tentative="1">
      <w:start w:val="1"/>
      <w:numFmt w:val="lowerRoman"/>
      <w:lvlText w:val="%6."/>
      <w:lvlJc w:val="right"/>
      <w:pPr>
        <w:ind w:left="4320" w:hanging="180"/>
      </w:pPr>
    </w:lvl>
    <w:lvl w:ilvl="6" w:tplc="14203169" w:tentative="1">
      <w:start w:val="1"/>
      <w:numFmt w:val="decimal"/>
      <w:lvlText w:val="%7."/>
      <w:lvlJc w:val="left"/>
      <w:pPr>
        <w:ind w:left="5040" w:hanging="360"/>
      </w:pPr>
    </w:lvl>
    <w:lvl w:ilvl="7" w:tplc="14203169" w:tentative="1">
      <w:start w:val="1"/>
      <w:numFmt w:val="lowerLetter"/>
      <w:lvlText w:val="%8."/>
      <w:lvlJc w:val="left"/>
      <w:pPr>
        <w:ind w:left="5760" w:hanging="360"/>
      </w:pPr>
    </w:lvl>
    <w:lvl w:ilvl="8" w:tplc="1420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56022459">
      <w:start w:val="1"/>
      <w:numFmt w:val="decimal"/>
      <w:lvlText w:val="%1."/>
      <w:lvlJc w:val="left"/>
      <w:pPr>
        <w:ind w:left="720" w:hanging="360"/>
      </w:pPr>
    </w:lvl>
    <w:lvl w:ilvl="1" w:tplc="56022459" w:tentative="1">
      <w:start w:val="1"/>
      <w:numFmt w:val="lowerLetter"/>
      <w:lvlText w:val="%2."/>
      <w:lvlJc w:val="left"/>
      <w:pPr>
        <w:ind w:left="1440" w:hanging="360"/>
      </w:pPr>
    </w:lvl>
    <w:lvl w:ilvl="2" w:tplc="56022459" w:tentative="1">
      <w:start w:val="1"/>
      <w:numFmt w:val="lowerRoman"/>
      <w:lvlText w:val="%3."/>
      <w:lvlJc w:val="right"/>
      <w:pPr>
        <w:ind w:left="2160" w:hanging="180"/>
      </w:pPr>
    </w:lvl>
    <w:lvl w:ilvl="3" w:tplc="56022459" w:tentative="1">
      <w:start w:val="1"/>
      <w:numFmt w:val="decimal"/>
      <w:lvlText w:val="%4."/>
      <w:lvlJc w:val="left"/>
      <w:pPr>
        <w:ind w:left="2880" w:hanging="360"/>
      </w:pPr>
    </w:lvl>
    <w:lvl w:ilvl="4" w:tplc="56022459" w:tentative="1">
      <w:start w:val="1"/>
      <w:numFmt w:val="lowerLetter"/>
      <w:lvlText w:val="%5."/>
      <w:lvlJc w:val="left"/>
      <w:pPr>
        <w:ind w:left="3600" w:hanging="360"/>
      </w:pPr>
    </w:lvl>
    <w:lvl w:ilvl="5" w:tplc="56022459" w:tentative="1">
      <w:start w:val="1"/>
      <w:numFmt w:val="lowerRoman"/>
      <w:lvlText w:val="%6."/>
      <w:lvlJc w:val="right"/>
      <w:pPr>
        <w:ind w:left="4320" w:hanging="180"/>
      </w:pPr>
    </w:lvl>
    <w:lvl w:ilvl="6" w:tplc="56022459" w:tentative="1">
      <w:start w:val="1"/>
      <w:numFmt w:val="decimal"/>
      <w:lvlText w:val="%7."/>
      <w:lvlJc w:val="left"/>
      <w:pPr>
        <w:ind w:left="5040" w:hanging="360"/>
      </w:pPr>
    </w:lvl>
    <w:lvl w:ilvl="7" w:tplc="56022459" w:tentative="1">
      <w:start w:val="1"/>
      <w:numFmt w:val="lowerLetter"/>
      <w:lvlText w:val="%8."/>
      <w:lvlJc w:val="left"/>
      <w:pPr>
        <w:ind w:left="5760" w:hanging="360"/>
      </w:pPr>
    </w:lvl>
    <w:lvl w:ilvl="8" w:tplc="5602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42234389">
      <w:start w:val="1"/>
      <w:numFmt w:val="decimal"/>
      <w:lvlText w:val="%1."/>
      <w:lvlJc w:val="left"/>
      <w:pPr>
        <w:ind w:left="720" w:hanging="360"/>
      </w:pPr>
    </w:lvl>
    <w:lvl w:ilvl="1" w:tplc="42234389" w:tentative="1">
      <w:start w:val="1"/>
      <w:numFmt w:val="lowerLetter"/>
      <w:lvlText w:val="%2."/>
      <w:lvlJc w:val="left"/>
      <w:pPr>
        <w:ind w:left="1440" w:hanging="360"/>
      </w:pPr>
    </w:lvl>
    <w:lvl w:ilvl="2" w:tplc="42234389" w:tentative="1">
      <w:start w:val="1"/>
      <w:numFmt w:val="lowerRoman"/>
      <w:lvlText w:val="%3."/>
      <w:lvlJc w:val="right"/>
      <w:pPr>
        <w:ind w:left="2160" w:hanging="180"/>
      </w:pPr>
    </w:lvl>
    <w:lvl w:ilvl="3" w:tplc="42234389" w:tentative="1">
      <w:start w:val="1"/>
      <w:numFmt w:val="decimal"/>
      <w:lvlText w:val="%4."/>
      <w:lvlJc w:val="left"/>
      <w:pPr>
        <w:ind w:left="2880" w:hanging="360"/>
      </w:pPr>
    </w:lvl>
    <w:lvl w:ilvl="4" w:tplc="42234389" w:tentative="1">
      <w:start w:val="1"/>
      <w:numFmt w:val="lowerLetter"/>
      <w:lvlText w:val="%5."/>
      <w:lvlJc w:val="left"/>
      <w:pPr>
        <w:ind w:left="3600" w:hanging="360"/>
      </w:pPr>
    </w:lvl>
    <w:lvl w:ilvl="5" w:tplc="42234389" w:tentative="1">
      <w:start w:val="1"/>
      <w:numFmt w:val="lowerRoman"/>
      <w:lvlText w:val="%6."/>
      <w:lvlJc w:val="right"/>
      <w:pPr>
        <w:ind w:left="4320" w:hanging="180"/>
      </w:pPr>
    </w:lvl>
    <w:lvl w:ilvl="6" w:tplc="42234389" w:tentative="1">
      <w:start w:val="1"/>
      <w:numFmt w:val="decimal"/>
      <w:lvlText w:val="%7."/>
      <w:lvlJc w:val="left"/>
      <w:pPr>
        <w:ind w:left="5040" w:hanging="360"/>
      </w:pPr>
    </w:lvl>
    <w:lvl w:ilvl="7" w:tplc="42234389" w:tentative="1">
      <w:start w:val="1"/>
      <w:numFmt w:val="lowerLetter"/>
      <w:lvlText w:val="%8."/>
      <w:lvlJc w:val="left"/>
      <w:pPr>
        <w:ind w:left="5760" w:hanging="360"/>
      </w:pPr>
    </w:lvl>
    <w:lvl w:ilvl="8" w:tplc="4223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22745935">
      <w:start w:val="1"/>
      <w:numFmt w:val="decimal"/>
      <w:lvlText w:val="%1."/>
      <w:lvlJc w:val="left"/>
      <w:pPr>
        <w:ind w:left="720" w:hanging="360"/>
      </w:pPr>
    </w:lvl>
    <w:lvl w:ilvl="1" w:tplc="22745935" w:tentative="1">
      <w:start w:val="1"/>
      <w:numFmt w:val="lowerLetter"/>
      <w:lvlText w:val="%2."/>
      <w:lvlJc w:val="left"/>
      <w:pPr>
        <w:ind w:left="1440" w:hanging="360"/>
      </w:pPr>
    </w:lvl>
    <w:lvl w:ilvl="2" w:tplc="22745935" w:tentative="1">
      <w:start w:val="1"/>
      <w:numFmt w:val="lowerRoman"/>
      <w:lvlText w:val="%3."/>
      <w:lvlJc w:val="right"/>
      <w:pPr>
        <w:ind w:left="2160" w:hanging="180"/>
      </w:pPr>
    </w:lvl>
    <w:lvl w:ilvl="3" w:tplc="22745935" w:tentative="1">
      <w:start w:val="1"/>
      <w:numFmt w:val="decimal"/>
      <w:lvlText w:val="%4."/>
      <w:lvlJc w:val="left"/>
      <w:pPr>
        <w:ind w:left="2880" w:hanging="360"/>
      </w:pPr>
    </w:lvl>
    <w:lvl w:ilvl="4" w:tplc="22745935" w:tentative="1">
      <w:start w:val="1"/>
      <w:numFmt w:val="lowerLetter"/>
      <w:lvlText w:val="%5."/>
      <w:lvlJc w:val="left"/>
      <w:pPr>
        <w:ind w:left="3600" w:hanging="360"/>
      </w:pPr>
    </w:lvl>
    <w:lvl w:ilvl="5" w:tplc="22745935" w:tentative="1">
      <w:start w:val="1"/>
      <w:numFmt w:val="lowerRoman"/>
      <w:lvlText w:val="%6."/>
      <w:lvlJc w:val="right"/>
      <w:pPr>
        <w:ind w:left="4320" w:hanging="180"/>
      </w:pPr>
    </w:lvl>
    <w:lvl w:ilvl="6" w:tplc="22745935" w:tentative="1">
      <w:start w:val="1"/>
      <w:numFmt w:val="decimal"/>
      <w:lvlText w:val="%7."/>
      <w:lvlJc w:val="left"/>
      <w:pPr>
        <w:ind w:left="5040" w:hanging="360"/>
      </w:pPr>
    </w:lvl>
    <w:lvl w:ilvl="7" w:tplc="22745935" w:tentative="1">
      <w:start w:val="1"/>
      <w:numFmt w:val="lowerLetter"/>
      <w:lvlText w:val="%8."/>
      <w:lvlJc w:val="left"/>
      <w:pPr>
        <w:ind w:left="5760" w:hanging="360"/>
      </w:pPr>
    </w:lvl>
    <w:lvl w:ilvl="8" w:tplc="2274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19240603">
      <w:start w:val="1"/>
      <w:numFmt w:val="decimal"/>
      <w:lvlText w:val="%1."/>
      <w:lvlJc w:val="left"/>
      <w:pPr>
        <w:ind w:left="720" w:hanging="360"/>
      </w:pPr>
    </w:lvl>
    <w:lvl w:ilvl="1" w:tplc="19240603" w:tentative="1">
      <w:start w:val="1"/>
      <w:numFmt w:val="lowerLetter"/>
      <w:lvlText w:val="%2."/>
      <w:lvlJc w:val="left"/>
      <w:pPr>
        <w:ind w:left="1440" w:hanging="360"/>
      </w:pPr>
    </w:lvl>
    <w:lvl w:ilvl="2" w:tplc="19240603" w:tentative="1">
      <w:start w:val="1"/>
      <w:numFmt w:val="lowerRoman"/>
      <w:lvlText w:val="%3."/>
      <w:lvlJc w:val="right"/>
      <w:pPr>
        <w:ind w:left="2160" w:hanging="180"/>
      </w:pPr>
    </w:lvl>
    <w:lvl w:ilvl="3" w:tplc="19240603" w:tentative="1">
      <w:start w:val="1"/>
      <w:numFmt w:val="decimal"/>
      <w:lvlText w:val="%4."/>
      <w:lvlJc w:val="left"/>
      <w:pPr>
        <w:ind w:left="2880" w:hanging="360"/>
      </w:pPr>
    </w:lvl>
    <w:lvl w:ilvl="4" w:tplc="19240603" w:tentative="1">
      <w:start w:val="1"/>
      <w:numFmt w:val="lowerLetter"/>
      <w:lvlText w:val="%5."/>
      <w:lvlJc w:val="left"/>
      <w:pPr>
        <w:ind w:left="3600" w:hanging="360"/>
      </w:pPr>
    </w:lvl>
    <w:lvl w:ilvl="5" w:tplc="19240603" w:tentative="1">
      <w:start w:val="1"/>
      <w:numFmt w:val="lowerRoman"/>
      <w:lvlText w:val="%6."/>
      <w:lvlJc w:val="right"/>
      <w:pPr>
        <w:ind w:left="4320" w:hanging="180"/>
      </w:pPr>
    </w:lvl>
    <w:lvl w:ilvl="6" w:tplc="19240603" w:tentative="1">
      <w:start w:val="1"/>
      <w:numFmt w:val="decimal"/>
      <w:lvlText w:val="%7."/>
      <w:lvlJc w:val="left"/>
      <w:pPr>
        <w:ind w:left="5040" w:hanging="360"/>
      </w:pPr>
    </w:lvl>
    <w:lvl w:ilvl="7" w:tplc="19240603" w:tentative="1">
      <w:start w:val="1"/>
      <w:numFmt w:val="lowerLetter"/>
      <w:lvlText w:val="%8."/>
      <w:lvlJc w:val="left"/>
      <w:pPr>
        <w:ind w:left="5760" w:hanging="360"/>
      </w:pPr>
    </w:lvl>
    <w:lvl w:ilvl="8" w:tplc="1924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5">
    <w:multiLevelType w:val="hybridMultilevel"/>
    <w:lvl w:ilvl="0" w:tplc="68100260">
      <w:start w:val="1"/>
      <w:numFmt w:val="decimal"/>
      <w:lvlText w:val="%1."/>
      <w:lvlJc w:val="left"/>
      <w:pPr>
        <w:ind w:left="720" w:hanging="360"/>
      </w:pPr>
    </w:lvl>
    <w:lvl w:ilvl="1" w:tplc="68100260" w:tentative="1">
      <w:start w:val="1"/>
      <w:numFmt w:val="lowerLetter"/>
      <w:lvlText w:val="%2."/>
      <w:lvlJc w:val="left"/>
      <w:pPr>
        <w:ind w:left="1440" w:hanging="360"/>
      </w:pPr>
    </w:lvl>
    <w:lvl w:ilvl="2" w:tplc="68100260" w:tentative="1">
      <w:start w:val="1"/>
      <w:numFmt w:val="lowerRoman"/>
      <w:lvlText w:val="%3."/>
      <w:lvlJc w:val="right"/>
      <w:pPr>
        <w:ind w:left="2160" w:hanging="180"/>
      </w:pPr>
    </w:lvl>
    <w:lvl w:ilvl="3" w:tplc="68100260" w:tentative="1">
      <w:start w:val="1"/>
      <w:numFmt w:val="decimal"/>
      <w:lvlText w:val="%4."/>
      <w:lvlJc w:val="left"/>
      <w:pPr>
        <w:ind w:left="2880" w:hanging="360"/>
      </w:pPr>
    </w:lvl>
    <w:lvl w:ilvl="4" w:tplc="68100260" w:tentative="1">
      <w:start w:val="1"/>
      <w:numFmt w:val="lowerLetter"/>
      <w:lvlText w:val="%5."/>
      <w:lvlJc w:val="left"/>
      <w:pPr>
        <w:ind w:left="3600" w:hanging="360"/>
      </w:pPr>
    </w:lvl>
    <w:lvl w:ilvl="5" w:tplc="68100260" w:tentative="1">
      <w:start w:val="1"/>
      <w:numFmt w:val="lowerRoman"/>
      <w:lvlText w:val="%6."/>
      <w:lvlJc w:val="right"/>
      <w:pPr>
        <w:ind w:left="4320" w:hanging="180"/>
      </w:pPr>
    </w:lvl>
    <w:lvl w:ilvl="6" w:tplc="68100260" w:tentative="1">
      <w:start w:val="1"/>
      <w:numFmt w:val="decimal"/>
      <w:lvlText w:val="%7."/>
      <w:lvlJc w:val="left"/>
      <w:pPr>
        <w:ind w:left="5040" w:hanging="360"/>
      </w:pPr>
    </w:lvl>
    <w:lvl w:ilvl="7" w:tplc="68100260" w:tentative="1">
      <w:start w:val="1"/>
      <w:numFmt w:val="lowerLetter"/>
      <w:lvlText w:val="%8."/>
      <w:lvlJc w:val="left"/>
      <w:pPr>
        <w:ind w:left="5760" w:hanging="360"/>
      </w:pPr>
    </w:lvl>
    <w:lvl w:ilvl="8" w:tplc="68100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4">
    <w:multiLevelType w:val="hybridMultilevel"/>
    <w:lvl w:ilvl="0" w:tplc="54645097">
      <w:start w:val="1"/>
      <w:numFmt w:val="decimal"/>
      <w:lvlText w:val="%1."/>
      <w:lvlJc w:val="left"/>
      <w:pPr>
        <w:ind w:left="720" w:hanging="360"/>
      </w:pPr>
    </w:lvl>
    <w:lvl w:ilvl="1" w:tplc="54645097" w:tentative="1">
      <w:start w:val="1"/>
      <w:numFmt w:val="lowerLetter"/>
      <w:lvlText w:val="%2."/>
      <w:lvlJc w:val="left"/>
      <w:pPr>
        <w:ind w:left="1440" w:hanging="360"/>
      </w:pPr>
    </w:lvl>
    <w:lvl w:ilvl="2" w:tplc="54645097" w:tentative="1">
      <w:start w:val="1"/>
      <w:numFmt w:val="lowerRoman"/>
      <w:lvlText w:val="%3."/>
      <w:lvlJc w:val="right"/>
      <w:pPr>
        <w:ind w:left="2160" w:hanging="180"/>
      </w:pPr>
    </w:lvl>
    <w:lvl w:ilvl="3" w:tplc="54645097" w:tentative="1">
      <w:start w:val="1"/>
      <w:numFmt w:val="decimal"/>
      <w:lvlText w:val="%4."/>
      <w:lvlJc w:val="left"/>
      <w:pPr>
        <w:ind w:left="2880" w:hanging="360"/>
      </w:pPr>
    </w:lvl>
    <w:lvl w:ilvl="4" w:tplc="54645097" w:tentative="1">
      <w:start w:val="1"/>
      <w:numFmt w:val="lowerLetter"/>
      <w:lvlText w:val="%5."/>
      <w:lvlJc w:val="left"/>
      <w:pPr>
        <w:ind w:left="3600" w:hanging="360"/>
      </w:pPr>
    </w:lvl>
    <w:lvl w:ilvl="5" w:tplc="54645097" w:tentative="1">
      <w:start w:val="1"/>
      <w:numFmt w:val="lowerRoman"/>
      <w:lvlText w:val="%6."/>
      <w:lvlJc w:val="right"/>
      <w:pPr>
        <w:ind w:left="4320" w:hanging="180"/>
      </w:pPr>
    </w:lvl>
    <w:lvl w:ilvl="6" w:tplc="54645097" w:tentative="1">
      <w:start w:val="1"/>
      <w:numFmt w:val="decimal"/>
      <w:lvlText w:val="%7."/>
      <w:lvlJc w:val="left"/>
      <w:pPr>
        <w:ind w:left="5040" w:hanging="360"/>
      </w:pPr>
    </w:lvl>
    <w:lvl w:ilvl="7" w:tplc="54645097" w:tentative="1">
      <w:start w:val="1"/>
      <w:numFmt w:val="lowerLetter"/>
      <w:lvlText w:val="%8."/>
      <w:lvlJc w:val="left"/>
      <w:pPr>
        <w:ind w:left="5760" w:hanging="360"/>
      </w:pPr>
    </w:lvl>
    <w:lvl w:ilvl="8" w:tplc="54645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3">
    <w:multiLevelType w:val="hybridMultilevel"/>
    <w:lvl w:ilvl="0" w:tplc="14225939">
      <w:start w:val="1"/>
      <w:numFmt w:val="decimal"/>
      <w:lvlText w:val="%1."/>
      <w:lvlJc w:val="left"/>
      <w:pPr>
        <w:ind w:left="720" w:hanging="360"/>
      </w:pPr>
    </w:lvl>
    <w:lvl w:ilvl="1" w:tplc="14225939" w:tentative="1">
      <w:start w:val="1"/>
      <w:numFmt w:val="lowerLetter"/>
      <w:lvlText w:val="%2."/>
      <w:lvlJc w:val="left"/>
      <w:pPr>
        <w:ind w:left="1440" w:hanging="360"/>
      </w:pPr>
    </w:lvl>
    <w:lvl w:ilvl="2" w:tplc="14225939" w:tentative="1">
      <w:start w:val="1"/>
      <w:numFmt w:val="lowerRoman"/>
      <w:lvlText w:val="%3."/>
      <w:lvlJc w:val="right"/>
      <w:pPr>
        <w:ind w:left="2160" w:hanging="180"/>
      </w:pPr>
    </w:lvl>
    <w:lvl w:ilvl="3" w:tplc="14225939" w:tentative="1">
      <w:start w:val="1"/>
      <w:numFmt w:val="decimal"/>
      <w:lvlText w:val="%4."/>
      <w:lvlJc w:val="left"/>
      <w:pPr>
        <w:ind w:left="2880" w:hanging="360"/>
      </w:pPr>
    </w:lvl>
    <w:lvl w:ilvl="4" w:tplc="14225939" w:tentative="1">
      <w:start w:val="1"/>
      <w:numFmt w:val="lowerLetter"/>
      <w:lvlText w:val="%5."/>
      <w:lvlJc w:val="left"/>
      <w:pPr>
        <w:ind w:left="3600" w:hanging="360"/>
      </w:pPr>
    </w:lvl>
    <w:lvl w:ilvl="5" w:tplc="14225939" w:tentative="1">
      <w:start w:val="1"/>
      <w:numFmt w:val="lowerRoman"/>
      <w:lvlText w:val="%6."/>
      <w:lvlJc w:val="right"/>
      <w:pPr>
        <w:ind w:left="4320" w:hanging="180"/>
      </w:pPr>
    </w:lvl>
    <w:lvl w:ilvl="6" w:tplc="14225939" w:tentative="1">
      <w:start w:val="1"/>
      <w:numFmt w:val="decimal"/>
      <w:lvlText w:val="%7."/>
      <w:lvlJc w:val="left"/>
      <w:pPr>
        <w:ind w:left="5040" w:hanging="360"/>
      </w:pPr>
    </w:lvl>
    <w:lvl w:ilvl="7" w:tplc="14225939" w:tentative="1">
      <w:start w:val="1"/>
      <w:numFmt w:val="lowerLetter"/>
      <w:lvlText w:val="%8."/>
      <w:lvlJc w:val="left"/>
      <w:pPr>
        <w:ind w:left="5760" w:hanging="360"/>
      </w:pPr>
    </w:lvl>
    <w:lvl w:ilvl="8" w:tplc="14225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49492185">
      <w:start w:val="1"/>
      <w:numFmt w:val="decimal"/>
      <w:lvlText w:val="%1."/>
      <w:lvlJc w:val="left"/>
      <w:pPr>
        <w:ind w:left="720" w:hanging="360"/>
      </w:pPr>
    </w:lvl>
    <w:lvl w:ilvl="1" w:tplc="49492185" w:tentative="1">
      <w:start w:val="1"/>
      <w:numFmt w:val="lowerLetter"/>
      <w:lvlText w:val="%2."/>
      <w:lvlJc w:val="left"/>
      <w:pPr>
        <w:ind w:left="1440" w:hanging="360"/>
      </w:pPr>
    </w:lvl>
    <w:lvl w:ilvl="2" w:tplc="49492185" w:tentative="1">
      <w:start w:val="1"/>
      <w:numFmt w:val="lowerRoman"/>
      <w:lvlText w:val="%3."/>
      <w:lvlJc w:val="right"/>
      <w:pPr>
        <w:ind w:left="2160" w:hanging="180"/>
      </w:pPr>
    </w:lvl>
    <w:lvl w:ilvl="3" w:tplc="49492185" w:tentative="1">
      <w:start w:val="1"/>
      <w:numFmt w:val="decimal"/>
      <w:lvlText w:val="%4."/>
      <w:lvlJc w:val="left"/>
      <w:pPr>
        <w:ind w:left="2880" w:hanging="360"/>
      </w:pPr>
    </w:lvl>
    <w:lvl w:ilvl="4" w:tplc="49492185" w:tentative="1">
      <w:start w:val="1"/>
      <w:numFmt w:val="lowerLetter"/>
      <w:lvlText w:val="%5."/>
      <w:lvlJc w:val="left"/>
      <w:pPr>
        <w:ind w:left="3600" w:hanging="360"/>
      </w:pPr>
    </w:lvl>
    <w:lvl w:ilvl="5" w:tplc="49492185" w:tentative="1">
      <w:start w:val="1"/>
      <w:numFmt w:val="lowerRoman"/>
      <w:lvlText w:val="%6."/>
      <w:lvlJc w:val="right"/>
      <w:pPr>
        <w:ind w:left="4320" w:hanging="180"/>
      </w:pPr>
    </w:lvl>
    <w:lvl w:ilvl="6" w:tplc="49492185" w:tentative="1">
      <w:start w:val="1"/>
      <w:numFmt w:val="decimal"/>
      <w:lvlText w:val="%7."/>
      <w:lvlJc w:val="left"/>
      <w:pPr>
        <w:ind w:left="5040" w:hanging="360"/>
      </w:pPr>
    </w:lvl>
    <w:lvl w:ilvl="7" w:tplc="49492185" w:tentative="1">
      <w:start w:val="1"/>
      <w:numFmt w:val="lowerLetter"/>
      <w:lvlText w:val="%8."/>
      <w:lvlJc w:val="left"/>
      <w:pPr>
        <w:ind w:left="5760" w:hanging="360"/>
      </w:pPr>
    </w:lvl>
    <w:lvl w:ilvl="8" w:tplc="49492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31541765">
      <w:start w:val="1"/>
      <w:numFmt w:val="decimal"/>
      <w:lvlText w:val="%1."/>
      <w:lvlJc w:val="left"/>
      <w:pPr>
        <w:ind w:left="720" w:hanging="360"/>
      </w:pPr>
    </w:lvl>
    <w:lvl w:ilvl="1" w:tplc="31541765" w:tentative="1">
      <w:start w:val="1"/>
      <w:numFmt w:val="lowerLetter"/>
      <w:lvlText w:val="%2."/>
      <w:lvlJc w:val="left"/>
      <w:pPr>
        <w:ind w:left="1440" w:hanging="360"/>
      </w:pPr>
    </w:lvl>
    <w:lvl w:ilvl="2" w:tplc="31541765" w:tentative="1">
      <w:start w:val="1"/>
      <w:numFmt w:val="lowerRoman"/>
      <w:lvlText w:val="%3."/>
      <w:lvlJc w:val="right"/>
      <w:pPr>
        <w:ind w:left="2160" w:hanging="180"/>
      </w:pPr>
    </w:lvl>
    <w:lvl w:ilvl="3" w:tplc="31541765" w:tentative="1">
      <w:start w:val="1"/>
      <w:numFmt w:val="decimal"/>
      <w:lvlText w:val="%4."/>
      <w:lvlJc w:val="left"/>
      <w:pPr>
        <w:ind w:left="2880" w:hanging="360"/>
      </w:pPr>
    </w:lvl>
    <w:lvl w:ilvl="4" w:tplc="31541765" w:tentative="1">
      <w:start w:val="1"/>
      <w:numFmt w:val="lowerLetter"/>
      <w:lvlText w:val="%5."/>
      <w:lvlJc w:val="left"/>
      <w:pPr>
        <w:ind w:left="3600" w:hanging="360"/>
      </w:pPr>
    </w:lvl>
    <w:lvl w:ilvl="5" w:tplc="31541765" w:tentative="1">
      <w:start w:val="1"/>
      <w:numFmt w:val="lowerRoman"/>
      <w:lvlText w:val="%6."/>
      <w:lvlJc w:val="right"/>
      <w:pPr>
        <w:ind w:left="4320" w:hanging="180"/>
      </w:pPr>
    </w:lvl>
    <w:lvl w:ilvl="6" w:tplc="31541765" w:tentative="1">
      <w:start w:val="1"/>
      <w:numFmt w:val="decimal"/>
      <w:lvlText w:val="%7."/>
      <w:lvlJc w:val="left"/>
      <w:pPr>
        <w:ind w:left="5040" w:hanging="360"/>
      </w:pPr>
    </w:lvl>
    <w:lvl w:ilvl="7" w:tplc="31541765" w:tentative="1">
      <w:start w:val="1"/>
      <w:numFmt w:val="lowerLetter"/>
      <w:lvlText w:val="%8."/>
      <w:lvlJc w:val="left"/>
      <w:pPr>
        <w:ind w:left="5760" w:hanging="360"/>
      </w:pPr>
    </w:lvl>
    <w:lvl w:ilvl="8" w:tplc="31541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88093598">
      <w:start w:val="1"/>
      <w:numFmt w:val="decimal"/>
      <w:lvlText w:val="%1."/>
      <w:lvlJc w:val="left"/>
      <w:pPr>
        <w:ind w:left="720" w:hanging="360"/>
      </w:pPr>
    </w:lvl>
    <w:lvl w:ilvl="1" w:tplc="88093598" w:tentative="1">
      <w:start w:val="1"/>
      <w:numFmt w:val="lowerLetter"/>
      <w:lvlText w:val="%2."/>
      <w:lvlJc w:val="left"/>
      <w:pPr>
        <w:ind w:left="1440" w:hanging="360"/>
      </w:pPr>
    </w:lvl>
    <w:lvl w:ilvl="2" w:tplc="88093598" w:tentative="1">
      <w:start w:val="1"/>
      <w:numFmt w:val="lowerRoman"/>
      <w:lvlText w:val="%3."/>
      <w:lvlJc w:val="right"/>
      <w:pPr>
        <w:ind w:left="2160" w:hanging="180"/>
      </w:pPr>
    </w:lvl>
    <w:lvl w:ilvl="3" w:tplc="88093598" w:tentative="1">
      <w:start w:val="1"/>
      <w:numFmt w:val="decimal"/>
      <w:lvlText w:val="%4."/>
      <w:lvlJc w:val="left"/>
      <w:pPr>
        <w:ind w:left="2880" w:hanging="360"/>
      </w:pPr>
    </w:lvl>
    <w:lvl w:ilvl="4" w:tplc="88093598" w:tentative="1">
      <w:start w:val="1"/>
      <w:numFmt w:val="lowerLetter"/>
      <w:lvlText w:val="%5."/>
      <w:lvlJc w:val="left"/>
      <w:pPr>
        <w:ind w:left="3600" w:hanging="360"/>
      </w:pPr>
    </w:lvl>
    <w:lvl w:ilvl="5" w:tplc="88093598" w:tentative="1">
      <w:start w:val="1"/>
      <w:numFmt w:val="lowerRoman"/>
      <w:lvlText w:val="%6."/>
      <w:lvlJc w:val="right"/>
      <w:pPr>
        <w:ind w:left="4320" w:hanging="180"/>
      </w:pPr>
    </w:lvl>
    <w:lvl w:ilvl="6" w:tplc="88093598" w:tentative="1">
      <w:start w:val="1"/>
      <w:numFmt w:val="decimal"/>
      <w:lvlText w:val="%7."/>
      <w:lvlJc w:val="left"/>
      <w:pPr>
        <w:ind w:left="5040" w:hanging="360"/>
      </w:pPr>
    </w:lvl>
    <w:lvl w:ilvl="7" w:tplc="88093598" w:tentative="1">
      <w:start w:val="1"/>
      <w:numFmt w:val="lowerLetter"/>
      <w:lvlText w:val="%8."/>
      <w:lvlJc w:val="left"/>
      <w:pPr>
        <w:ind w:left="5760" w:hanging="360"/>
      </w:pPr>
    </w:lvl>
    <w:lvl w:ilvl="8" w:tplc="88093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65100353">
      <w:start w:val="1"/>
      <w:numFmt w:val="decimal"/>
      <w:lvlText w:val="%1."/>
      <w:lvlJc w:val="left"/>
      <w:pPr>
        <w:ind w:left="720" w:hanging="360"/>
      </w:pPr>
    </w:lvl>
    <w:lvl w:ilvl="1" w:tplc="65100353" w:tentative="1">
      <w:start w:val="1"/>
      <w:numFmt w:val="lowerLetter"/>
      <w:lvlText w:val="%2."/>
      <w:lvlJc w:val="left"/>
      <w:pPr>
        <w:ind w:left="1440" w:hanging="360"/>
      </w:pPr>
    </w:lvl>
    <w:lvl w:ilvl="2" w:tplc="65100353" w:tentative="1">
      <w:start w:val="1"/>
      <w:numFmt w:val="lowerRoman"/>
      <w:lvlText w:val="%3."/>
      <w:lvlJc w:val="right"/>
      <w:pPr>
        <w:ind w:left="2160" w:hanging="180"/>
      </w:pPr>
    </w:lvl>
    <w:lvl w:ilvl="3" w:tplc="65100353" w:tentative="1">
      <w:start w:val="1"/>
      <w:numFmt w:val="decimal"/>
      <w:lvlText w:val="%4."/>
      <w:lvlJc w:val="left"/>
      <w:pPr>
        <w:ind w:left="2880" w:hanging="360"/>
      </w:pPr>
    </w:lvl>
    <w:lvl w:ilvl="4" w:tplc="65100353" w:tentative="1">
      <w:start w:val="1"/>
      <w:numFmt w:val="lowerLetter"/>
      <w:lvlText w:val="%5."/>
      <w:lvlJc w:val="left"/>
      <w:pPr>
        <w:ind w:left="3600" w:hanging="360"/>
      </w:pPr>
    </w:lvl>
    <w:lvl w:ilvl="5" w:tplc="65100353" w:tentative="1">
      <w:start w:val="1"/>
      <w:numFmt w:val="lowerRoman"/>
      <w:lvlText w:val="%6."/>
      <w:lvlJc w:val="right"/>
      <w:pPr>
        <w:ind w:left="4320" w:hanging="180"/>
      </w:pPr>
    </w:lvl>
    <w:lvl w:ilvl="6" w:tplc="65100353" w:tentative="1">
      <w:start w:val="1"/>
      <w:numFmt w:val="decimal"/>
      <w:lvlText w:val="%7."/>
      <w:lvlJc w:val="left"/>
      <w:pPr>
        <w:ind w:left="5040" w:hanging="360"/>
      </w:pPr>
    </w:lvl>
    <w:lvl w:ilvl="7" w:tplc="65100353" w:tentative="1">
      <w:start w:val="1"/>
      <w:numFmt w:val="lowerLetter"/>
      <w:lvlText w:val="%8."/>
      <w:lvlJc w:val="left"/>
      <w:pPr>
        <w:ind w:left="5760" w:hanging="360"/>
      </w:pPr>
    </w:lvl>
    <w:lvl w:ilvl="8" w:tplc="65100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72737996">
      <w:start w:val="1"/>
      <w:numFmt w:val="decimal"/>
      <w:lvlText w:val="%1."/>
      <w:lvlJc w:val="left"/>
      <w:pPr>
        <w:ind w:left="720" w:hanging="360"/>
      </w:pPr>
    </w:lvl>
    <w:lvl w:ilvl="1" w:tplc="72737996" w:tentative="1">
      <w:start w:val="1"/>
      <w:numFmt w:val="lowerLetter"/>
      <w:lvlText w:val="%2."/>
      <w:lvlJc w:val="left"/>
      <w:pPr>
        <w:ind w:left="1440" w:hanging="360"/>
      </w:pPr>
    </w:lvl>
    <w:lvl w:ilvl="2" w:tplc="72737996" w:tentative="1">
      <w:start w:val="1"/>
      <w:numFmt w:val="lowerRoman"/>
      <w:lvlText w:val="%3."/>
      <w:lvlJc w:val="right"/>
      <w:pPr>
        <w:ind w:left="2160" w:hanging="180"/>
      </w:pPr>
    </w:lvl>
    <w:lvl w:ilvl="3" w:tplc="72737996" w:tentative="1">
      <w:start w:val="1"/>
      <w:numFmt w:val="decimal"/>
      <w:lvlText w:val="%4."/>
      <w:lvlJc w:val="left"/>
      <w:pPr>
        <w:ind w:left="2880" w:hanging="360"/>
      </w:pPr>
    </w:lvl>
    <w:lvl w:ilvl="4" w:tplc="72737996" w:tentative="1">
      <w:start w:val="1"/>
      <w:numFmt w:val="lowerLetter"/>
      <w:lvlText w:val="%5."/>
      <w:lvlJc w:val="left"/>
      <w:pPr>
        <w:ind w:left="3600" w:hanging="360"/>
      </w:pPr>
    </w:lvl>
    <w:lvl w:ilvl="5" w:tplc="72737996" w:tentative="1">
      <w:start w:val="1"/>
      <w:numFmt w:val="lowerRoman"/>
      <w:lvlText w:val="%6."/>
      <w:lvlJc w:val="right"/>
      <w:pPr>
        <w:ind w:left="4320" w:hanging="180"/>
      </w:pPr>
    </w:lvl>
    <w:lvl w:ilvl="6" w:tplc="72737996" w:tentative="1">
      <w:start w:val="1"/>
      <w:numFmt w:val="decimal"/>
      <w:lvlText w:val="%7."/>
      <w:lvlJc w:val="left"/>
      <w:pPr>
        <w:ind w:left="5040" w:hanging="360"/>
      </w:pPr>
    </w:lvl>
    <w:lvl w:ilvl="7" w:tplc="72737996" w:tentative="1">
      <w:start w:val="1"/>
      <w:numFmt w:val="lowerLetter"/>
      <w:lvlText w:val="%8."/>
      <w:lvlJc w:val="left"/>
      <w:pPr>
        <w:ind w:left="5760" w:hanging="360"/>
      </w:pPr>
    </w:lvl>
    <w:lvl w:ilvl="8" w:tplc="7273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29226062">
      <w:start w:val="1"/>
      <w:numFmt w:val="decimal"/>
      <w:lvlText w:val="%1."/>
      <w:lvlJc w:val="left"/>
      <w:pPr>
        <w:ind w:left="720" w:hanging="360"/>
      </w:pPr>
    </w:lvl>
    <w:lvl w:ilvl="1" w:tplc="29226062" w:tentative="1">
      <w:start w:val="1"/>
      <w:numFmt w:val="lowerLetter"/>
      <w:lvlText w:val="%2."/>
      <w:lvlJc w:val="left"/>
      <w:pPr>
        <w:ind w:left="1440" w:hanging="360"/>
      </w:pPr>
    </w:lvl>
    <w:lvl w:ilvl="2" w:tplc="29226062" w:tentative="1">
      <w:start w:val="1"/>
      <w:numFmt w:val="lowerRoman"/>
      <w:lvlText w:val="%3."/>
      <w:lvlJc w:val="right"/>
      <w:pPr>
        <w:ind w:left="2160" w:hanging="180"/>
      </w:pPr>
    </w:lvl>
    <w:lvl w:ilvl="3" w:tplc="29226062" w:tentative="1">
      <w:start w:val="1"/>
      <w:numFmt w:val="decimal"/>
      <w:lvlText w:val="%4."/>
      <w:lvlJc w:val="left"/>
      <w:pPr>
        <w:ind w:left="2880" w:hanging="360"/>
      </w:pPr>
    </w:lvl>
    <w:lvl w:ilvl="4" w:tplc="29226062" w:tentative="1">
      <w:start w:val="1"/>
      <w:numFmt w:val="lowerLetter"/>
      <w:lvlText w:val="%5."/>
      <w:lvlJc w:val="left"/>
      <w:pPr>
        <w:ind w:left="3600" w:hanging="360"/>
      </w:pPr>
    </w:lvl>
    <w:lvl w:ilvl="5" w:tplc="29226062" w:tentative="1">
      <w:start w:val="1"/>
      <w:numFmt w:val="lowerRoman"/>
      <w:lvlText w:val="%6."/>
      <w:lvlJc w:val="right"/>
      <w:pPr>
        <w:ind w:left="4320" w:hanging="180"/>
      </w:pPr>
    </w:lvl>
    <w:lvl w:ilvl="6" w:tplc="29226062" w:tentative="1">
      <w:start w:val="1"/>
      <w:numFmt w:val="decimal"/>
      <w:lvlText w:val="%7."/>
      <w:lvlJc w:val="left"/>
      <w:pPr>
        <w:ind w:left="5040" w:hanging="360"/>
      </w:pPr>
    </w:lvl>
    <w:lvl w:ilvl="7" w:tplc="29226062" w:tentative="1">
      <w:start w:val="1"/>
      <w:numFmt w:val="lowerLetter"/>
      <w:lvlText w:val="%8."/>
      <w:lvlJc w:val="left"/>
      <w:pPr>
        <w:ind w:left="5760" w:hanging="360"/>
      </w:pPr>
    </w:lvl>
    <w:lvl w:ilvl="8" w:tplc="2922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6">
    <w:multiLevelType w:val="hybridMultilevel"/>
    <w:lvl w:ilvl="0" w:tplc="56688965">
      <w:start w:val="1"/>
      <w:numFmt w:val="decimal"/>
      <w:lvlText w:val="%1."/>
      <w:lvlJc w:val="left"/>
      <w:pPr>
        <w:ind w:left="720" w:hanging="360"/>
      </w:pPr>
    </w:lvl>
    <w:lvl w:ilvl="1" w:tplc="56688965" w:tentative="1">
      <w:start w:val="1"/>
      <w:numFmt w:val="lowerLetter"/>
      <w:lvlText w:val="%2."/>
      <w:lvlJc w:val="left"/>
      <w:pPr>
        <w:ind w:left="1440" w:hanging="360"/>
      </w:pPr>
    </w:lvl>
    <w:lvl w:ilvl="2" w:tplc="56688965" w:tentative="1">
      <w:start w:val="1"/>
      <w:numFmt w:val="lowerRoman"/>
      <w:lvlText w:val="%3."/>
      <w:lvlJc w:val="right"/>
      <w:pPr>
        <w:ind w:left="2160" w:hanging="180"/>
      </w:pPr>
    </w:lvl>
    <w:lvl w:ilvl="3" w:tplc="56688965" w:tentative="1">
      <w:start w:val="1"/>
      <w:numFmt w:val="decimal"/>
      <w:lvlText w:val="%4."/>
      <w:lvlJc w:val="left"/>
      <w:pPr>
        <w:ind w:left="2880" w:hanging="360"/>
      </w:pPr>
    </w:lvl>
    <w:lvl w:ilvl="4" w:tplc="56688965" w:tentative="1">
      <w:start w:val="1"/>
      <w:numFmt w:val="lowerLetter"/>
      <w:lvlText w:val="%5."/>
      <w:lvlJc w:val="left"/>
      <w:pPr>
        <w:ind w:left="3600" w:hanging="360"/>
      </w:pPr>
    </w:lvl>
    <w:lvl w:ilvl="5" w:tplc="56688965" w:tentative="1">
      <w:start w:val="1"/>
      <w:numFmt w:val="lowerRoman"/>
      <w:lvlText w:val="%6."/>
      <w:lvlJc w:val="right"/>
      <w:pPr>
        <w:ind w:left="4320" w:hanging="180"/>
      </w:pPr>
    </w:lvl>
    <w:lvl w:ilvl="6" w:tplc="56688965" w:tentative="1">
      <w:start w:val="1"/>
      <w:numFmt w:val="decimal"/>
      <w:lvlText w:val="%7."/>
      <w:lvlJc w:val="left"/>
      <w:pPr>
        <w:ind w:left="5040" w:hanging="360"/>
      </w:pPr>
    </w:lvl>
    <w:lvl w:ilvl="7" w:tplc="56688965" w:tentative="1">
      <w:start w:val="1"/>
      <w:numFmt w:val="lowerLetter"/>
      <w:lvlText w:val="%8."/>
      <w:lvlJc w:val="left"/>
      <w:pPr>
        <w:ind w:left="5760" w:hanging="360"/>
      </w:pPr>
    </w:lvl>
    <w:lvl w:ilvl="8" w:tplc="56688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5">
    <w:multiLevelType w:val="hybridMultilevel"/>
    <w:lvl w:ilvl="0" w:tplc="33485638">
      <w:start w:val="1"/>
      <w:numFmt w:val="decimal"/>
      <w:lvlText w:val="%1."/>
      <w:lvlJc w:val="left"/>
      <w:pPr>
        <w:ind w:left="720" w:hanging="360"/>
      </w:pPr>
    </w:lvl>
    <w:lvl w:ilvl="1" w:tplc="33485638" w:tentative="1">
      <w:start w:val="1"/>
      <w:numFmt w:val="lowerLetter"/>
      <w:lvlText w:val="%2."/>
      <w:lvlJc w:val="left"/>
      <w:pPr>
        <w:ind w:left="1440" w:hanging="360"/>
      </w:pPr>
    </w:lvl>
    <w:lvl w:ilvl="2" w:tplc="33485638" w:tentative="1">
      <w:start w:val="1"/>
      <w:numFmt w:val="lowerRoman"/>
      <w:lvlText w:val="%3."/>
      <w:lvlJc w:val="right"/>
      <w:pPr>
        <w:ind w:left="2160" w:hanging="180"/>
      </w:pPr>
    </w:lvl>
    <w:lvl w:ilvl="3" w:tplc="33485638" w:tentative="1">
      <w:start w:val="1"/>
      <w:numFmt w:val="decimal"/>
      <w:lvlText w:val="%4."/>
      <w:lvlJc w:val="left"/>
      <w:pPr>
        <w:ind w:left="2880" w:hanging="360"/>
      </w:pPr>
    </w:lvl>
    <w:lvl w:ilvl="4" w:tplc="33485638" w:tentative="1">
      <w:start w:val="1"/>
      <w:numFmt w:val="lowerLetter"/>
      <w:lvlText w:val="%5."/>
      <w:lvlJc w:val="left"/>
      <w:pPr>
        <w:ind w:left="3600" w:hanging="360"/>
      </w:pPr>
    </w:lvl>
    <w:lvl w:ilvl="5" w:tplc="33485638" w:tentative="1">
      <w:start w:val="1"/>
      <w:numFmt w:val="lowerRoman"/>
      <w:lvlText w:val="%6."/>
      <w:lvlJc w:val="right"/>
      <w:pPr>
        <w:ind w:left="4320" w:hanging="180"/>
      </w:pPr>
    </w:lvl>
    <w:lvl w:ilvl="6" w:tplc="33485638" w:tentative="1">
      <w:start w:val="1"/>
      <w:numFmt w:val="decimal"/>
      <w:lvlText w:val="%7."/>
      <w:lvlJc w:val="left"/>
      <w:pPr>
        <w:ind w:left="5040" w:hanging="360"/>
      </w:pPr>
    </w:lvl>
    <w:lvl w:ilvl="7" w:tplc="33485638" w:tentative="1">
      <w:start w:val="1"/>
      <w:numFmt w:val="lowerLetter"/>
      <w:lvlText w:val="%8."/>
      <w:lvlJc w:val="left"/>
      <w:pPr>
        <w:ind w:left="5760" w:hanging="360"/>
      </w:pPr>
    </w:lvl>
    <w:lvl w:ilvl="8" w:tplc="3348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4">
    <w:multiLevelType w:val="hybridMultilevel"/>
    <w:lvl w:ilvl="0" w:tplc="18326525">
      <w:start w:val="1"/>
      <w:numFmt w:val="decimal"/>
      <w:lvlText w:val="%1."/>
      <w:lvlJc w:val="left"/>
      <w:pPr>
        <w:ind w:left="720" w:hanging="360"/>
      </w:pPr>
    </w:lvl>
    <w:lvl w:ilvl="1" w:tplc="18326525" w:tentative="1">
      <w:start w:val="1"/>
      <w:numFmt w:val="lowerLetter"/>
      <w:lvlText w:val="%2."/>
      <w:lvlJc w:val="left"/>
      <w:pPr>
        <w:ind w:left="1440" w:hanging="360"/>
      </w:pPr>
    </w:lvl>
    <w:lvl w:ilvl="2" w:tplc="18326525" w:tentative="1">
      <w:start w:val="1"/>
      <w:numFmt w:val="lowerRoman"/>
      <w:lvlText w:val="%3."/>
      <w:lvlJc w:val="right"/>
      <w:pPr>
        <w:ind w:left="2160" w:hanging="180"/>
      </w:pPr>
    </w:lvl>
    <w:lvl w:ilvl="3" w:tplc="18326525" w:tentative="1">
      <w:start w:val="1"/>
      <w:numFmt w:val="decimal"/>
      <w:lvlText w:val="%4."/>
      <w:lvlJc w:val="left"/>
      <w:pPr>
        <w:ind w:left="2880" w:hanging="360"/>
      </w:pPr>
    </w:lvl>
    <w:lvl w:ilvl="4" w:tplc="18326525" w:tentative="1">
      <w:start w:val="1"/>
      <w:numFmt w:val="lowerLetter"/>
      <w:lvlText w:val="%5."/>
      <w:lvlJc w:val="left"/>
      <w:pPr>
        <w:ind w:left="3600" w:hanging="360"/>
      </w:pPr>
    </w:lvl>
    <w:lvl w:ilvl="5" w:tplc="18326525" w:tentative="1">
      <w:start w:val="1"/>
      <w:numFmt w:val="lowerRoman"/>
      <w:lvlText w:val="%6."/>
      <w:lvlJc w:val="right"/>
      <w:pPr>
        <w:ind w:left="4320" w:hanging="180"/>
      </w:pPr>
    </w:lvl>
    <w:lvl w:ilvl="6" w:tplc="18326525" w:tentative="1">
      <w:start w:val="1"/>
      <w:numFmt w:val="decimal"/>
      <w:lvlText w:val="%7."/>
      <w:lvlJc w:val="left"/>
      <w:pPr>
        <w:ind w:left="5040" w:hanging="360"/>
      </w:pPr>
    </w:lvl>
    <w:lvl w:ilvl="7" w:tplc="18326525" w:tentative="1">
      <w:start w:val="1"/>
      <w:numFmt w:val="lowerLetter"/>
      <w:lvlText w:val="%8."/>
      <w:lvlJc w:val="left"/>
      <w:pPr>
        <w:ind w:left="5760" w:hanging="360"/>
      </w:pPr>
    </w:lvl>
    <w:lvl w:ilvl="8" w:tplc="1832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3">
    <w:multiLevelType w:val="hybridMultilevel"/>
    <w:lvl w:ilvl="0" w:tplc="57276907">
      <w:start w:val="1"/>
      <w:numFmt w:val="decimal"/>
      <w:lvlText w:val="%1."/>
      <w:lvlJc w:val="left"/>
      <w:pPr>
        <w:ind w:left="720" w:hanging="360"/>
      </w:pPr>
    </w:lvl>
    <w:lvl w:ilvl="1" w:tplc="57276907" w:tentative="1">
      <w:start w:val="1"/>
      <w:numFmt w:val="lowerLetter"/>
      <w:lvlText w:val="%2."/>
      <w:lvlJc w:val="left"/>
      <w:pPr>
        <w:ind w:left="1440" w:hanging="360"/>
      </w:pPr>
    </w:lvl>
    <w:lvl w:ilvl="2" w:tplc="57276907" w:tentative="1">
      <w:start w:val="1"/>
      <w:numFmt w:val="lowerRoman"/>
      <w:lvlText w:val="%3."/>
      <w:lvlJc w:val="right"/>
      <w:pPr>
        <w:ind w:left="2160" w:hanging="180"/>
      </w:pPr>
    </w:lvl>
    <w:lvl w:ilvl="3" w:tplc="57276907" w:tentative="1">
      <w:start w:val="1"/>
      <w:numFmt w:val="decimal"/>
      <w:lvlText w:val="%4."/>
      <w:lvlJc w:val="left"/>
      <w:pPr>
        <w:ind w:left="2880" w:hanging="360"/>
      </w:pPr>
    </w:lvl>
    <w:lvl w:ilvl="4" w:tplc="57276907" w:tentative="1">
      <w:start w:val="1"/>
      <w:numFmt w:val="lowerLetter"/>
      <w:lvlText w:val="%5."/>
      <w:lvlJc w:val="left"/>
      <w:pPr>
        <w:ind w:left="3600" w:hanging="360"/>
      </w:pPr>
    </w:lvl>
    <w:lvl w:ilvl="5" w:tplc="57276907" w:tentative="1">
      <w:start w:val="1"/>
      <w:numFmt w:val="lowerRoman"/>
      <w:lvlText w:val="%6."/>
      <w:lvlJc w:val="right"/>
      <w:pPr>
        <w:ind w:left="4320" w:hanging="180"/>
      </w:pPr>
    </w:lvl>
    <w:lvl w:ilvl="6" w:tplc="57276907" w:tentative="1">
      <w:start w:val="1"/>
      <w:numFmt w:val="decimal"/>
      <w:lvlText w:val="%7."/>
      <w:lvlJc w:val="left"/>
      <w:pPr>
        <w:ind w:left="5040" w:hanging="360"/>
      </w:pPr>
    </w:lvl>
    <w:lvl w:ilvl="7" w:tplc="57276907" w:tentative="1">
      <w:start w:val="1"/>
      <w:numFmt w:val="lowerLetter"/>
      <w:lvlText w:val="%8."/>
      <w:lvlJc w:val="left"/>
      <w:pPr>
        <w:ind w:left="5760" w:hanging="360"/>
      </w:pPr>
    </w:lvl>
    <w:lvl w:ilvl="8" w:tplc="5727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2">
    <w:multiLevelType w:val="hybridMultilevel"/>
    <w:lvl w:ilvl="0" w:tplc="88093587">
      <w:start w:val="1"/>
      <w:numFmt w:val="decimal"/>
      <w:lvlText w:val="%1."/>
      <w:lvlJc w:val="left"/>
      <w:pPr>
        <w:ind w:left="720" w:hanging="360"/>
      </w:pPr>
    </w:lvl>
    <w:lvl w:ilvl="1" w:tplc="88093587" w:tentative="1">
      <w:start w:val="1"/>
      <w:numFmt w:val="lowerLetter"/>
      <w:lvlText w:val="%2."/>
      <w:lvlJc w:val="left"/>
      <w:pPr>
        <w:ind w:left="1440" w:hanging="360"/>
      </w:pPr>
    </w:lvl>
    <w:lvl w:ilvl="2" w:tplc="88093587" w:tentative="1">
      <w:start w:val="1"/>
      <w:numFmt w:val="lowerRoman"/>
      <w:lvlText w:val="%3."/>
      <w:lvlJc w:val="right"/>
      <w:pPr>
        <w:ind w:left="2160" w:hanging="180"/>
      </w:pPr>
    </w:lvl>
    <w:lvl w:ilvl="3" w:tplc="88093587" w:tentative="1">
      <w:start w:val="1"/>
      <w:numFmt w:val="decimal"/>
      <w:lvlText w:val="%4."/>
      <w:lvlJc w:val="left"/>
      <w:pPr>
        <w:ind w:left="2880" w:hanging="360"/>
      </w:pPr>
    </w:lvl>
    <w:lvl w:ilvl="4" w:tplc="88093587" w:tentative="1">
      <w:start w:val="1"/>
      <w:numFmt w:val="lowerLetter"/>
      <w:lvlText w:val="%5."/>
      <w:lvlJc w:val="left"/>
      <w:pPr>
        <w:ind w:left="3600" w:hanging="360"/>
      </w:pPr>
    </w:lvl>
    <w:lvl w:ilvl="5" w:tplc="88093587" w:tentative="1">
      <w:start w:val="1"/>
      <w:numFmt w:val="lowerRoman"/>
      <w:lvlText w:val="%6."/>
      <w:lvlJc w:val="right"/>
      <w:pPr>
        <w:ind w:left="4320" w:hanging="180"/>
      </w:pPr>
    </w:lvl>
    <w:lvl w:ilvl="6" w:tplc="88093587" w:tentative="1">
      <w:start w:val="1"/>
      <w:numFmt w:val="decimal"/>
      <w:lvlText w:val="%7."/>
      <w:lvlJc w:val="left"/>
      <w:pPr>
        <w:ind w:left="5040" w:hanging="360"/>
      </w:pPr>
    </w:lvl>
    <w:lvl w:ilvl="7" w:tplc="88093587" w:tentative="1">
      <w:start w:val="1"/>
      <w:numFmt w:val="lowerLetter"/>
      <w:lvlText w:val="%8."/>
      <w:lvlJc w:val="left"/>
      <w:pPr>
        <w:ind w:left="5760" w:hanging="360"/>
      </w:pPr>
    </w:lvl>
    <w:lvl w:ilvl="8" w:tplc="8809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1">
    <w:multiLevelType w:val="hybridMultilevel"/>
    <w:lvl w:ilvl="0" w:tplc="36090148">
      <w:start w:val="1"/>
      <w:numFmt w:val="decimal"/>
      <w:lvlText w:val="%1."/>
      <w:lvlJc w:val="left"/>
      <w:pPr>
        <w:ind w:left="720" w:hanging="360"/>
      </w:pPr>
    </w:lvl>
    <w:lvl w:ilvl="1" w:tplc="36090148" w:tentative="1">
      <w:start w:val="1"/>
      <w:numFmt w:val="lowerLetter"/>
      <w:lvlText w:val="%2."/>
      <w:lvlJc w:val="left"/>
      <w:pPr>
        <w:ind w:left="1440" w:hanging="360"/>
      </w:pPr>
    </w:lvl>
    <w:lvl w:ilvl="2" w:tplc="36090148" w:tentative="1">
      <w:start w:val="1"/>
      <w:numFmt w:val="lowerRoman"/>
      <w:lvlText w:val="%3."/>
      <w:lvlJc w:val="right"/>
      <w:pPr>
        <w:ind w:left="2160" w:hanging="180"/>
      </w:pPr>
    </w:lvl>
    <w:lvl w:ilvl="3" w:tplc="36090148" w:tentative="1">
      <w:start w:val="1"/>
      <w:numFmt w:val="decimal"/>
      <w:lvlText w:val="%4."/>
      <w:lvlJc w:val="left"/>
      <w:pPr>
        <w:ind w:left="2880" w:hanging="360"/>
      </w:pPr>
    </w:lvl>
    <w:lvl w:ilvl="4" w:tplc="36090148" w:tentative="1">
      <w:start w:val="1"/>
      <w:numFmt w:val="lowerLetter"/>
      <w:lvlText w:val="%5."/>
      <w:lvlJc w:val="left"/>
      <w:pPr>
        <w:ind w:left="3600" w:hanging="360"/>
      </w:pPr>
    </w:lvl>
    <w:lvl w:ilvl="5" w:tplc="36090148" w:tentative="1">
      <w:start w:val="1"/>
      <w:numFmt w:val="lowerRoman"/>
      <w:lvlText w:val="%6."/>
      <w:lvlJc w:val="right"/>
      <w:pPr>
        <w:ind w:left="4320" w:hanging="180"/>
      </w:pPr>
    </w:lvl>
    <w:lvl w:ilvl="6" w:tplc="36090148" w:tentative="1">
      <w:start w:val="1"/>
      <w:numFmt w:val="decimal"/>
      <w:lvlText w:val="%7."/>
      <w:lvlJc w:val="left"/>
      <w:pPr>
        <w:ind w:left="5040" w:hanging="360"/>
      </w:pPr>
    </w:lvl>
    <w:lvl w:ilvl="7" w:tplc="36090148" w:tentative="1">
      <w:start w:val="1"/>
      <w:numFmt w:val="lowerLetter"/>
      <w:lvlText w:val="%8."/>
      <w:lvlJc w:val="left"/>
      <w:pPr>
        <w:ind w:left="5760" w:hanging="360"/>
      </w:pPr>
    </w:lvl>
    <w:lvl w:ilvl="8" w:tplc="3609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0">
    <w:multiLevelType w:val="hybridMultilevel"/>
    <w:lvl w:ilvl="0" w:tplc="57907808">
      <w:start w:val="1"/>
      <w:numFmt w:val="decimal"/>
      <w:lvlText w:val="%1."/>
      <w:lvlJc w:val="left"/>
      <w:pPr>
        <w:ind w:left="720" w:hanging="360"/>
      </w:pPr>
    </w:lvl>
    <w:lvl w:ilvl="1" w:tplc="57907808" w:tentative="1">
      <w:start w:val="1"/>
      <w:numFmt w:val="lowerLetter"/>
      <w:lvlText w:val="%2."/>
      <w:lvlJc w:val="left"/>
      <w:pPr>
        <w:ind w:left="1440" w:hanging="360"/>
      </w:pPr>
    </w:lvl>
    <w:lvl w:ilvl="2" w:tplc="57907808" w:tentative="1">
      <w:start w:val="1"/>
      <w:numFmt w:val="lowerRoman"/>
      <w:lvlText w:val="%3."/>
      <w:lvlJc w:val="right"/>
      <w:pPr>
        <w:ind w:left="2160" w:hanging="180"/>
      </w:pPr>
    </w:lvl>
    <w:lvl w:ilvl="3" w:tplc="57907808" w:tentative="1">
      <w:start w:val="1"/>
      <w:numFmt w:val="decimal"/>
      <w:lvlText w:val="%4."/>
      <w:lvlJc w:val="left"/>
      <w:pPr>
        <w:ind w:left="2880" w:hanging="360"/>
      </w:pPr>
    </w:lvl>
    <w:lvl w:ilvl="4" w:tplc="57907808" w:tentative="1">
      <w:start w:val="1"/>
      <w:numFmt w:val="lowerLetter"/>
      <w:lvlText w:val="%5."/>
      <w:lvlJc w:val="left"/>
      <w:pPr>
        <w:ind w:left="3600" w:hanging="360"/>
      </w:pPr>
    </w:lvl>
    <w:lvl w:ilvl="5" w:tplc="57907808" w:tentative="1">
      <w:start w:val="1"/>
      <w:numFmt w:val="lowerRoman"/>
      <w:lvlText w:val="%6."/>
      <w:lvlJc w:val="right"/>
      <w:pPr>
        <w:ind w:left="4320" w:hanging="180"/>
      </w:pPr>
    </w:lvl>
    <w:lvl w:ilvl="6" w:tplc="57907808" w:tentative="1">
      <w:start w:val="1"/>
      <w:numFmt w:val="decimal"/>
      <w:lvlText w:val="%7."/>
      <w:lvlJc w:val="left"/>
      <w:pPr>
        <w:ind w:left="5040" w:hanging="360"/>
      </w:pPr>
    </w:lvl>
    <w:lvl w:ilvl="7" w:tplc="57907808" w:tentative="1">
      <w:start w:val="1"/>
      <w:numFmt w:val="lowerLetter"/>
      <w:lvlText w:val="%8."/>
      <w:lvlJc w:val="left"/>
      <w:pPr>
        <w:ind w:left="5760" w:hanging="360"/>
      </w:pPr>
    </w:lvl>
    <w:lvl w:ilvl="8" w:tplc="57907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9">
    <w:multiLevelType w:val="hybridMultilevel"/>
    <w:lvl w:ilvl="0" w:tplc="97566494">
      <w:start w:val="1"/>
      <w:numFmt w:val="decimal"/>
      <w:lvlText w:val="%1."/>
      <w:lvlJc w:val="left"/>
      <w:pPr>
        <w:ind w:left="720" w:hanging="360"/>
      </w:pPr>
    </w:lvl>
    <w:lvl w:ilvl="1" w:tplc="97566494" w:tentative="1">
      <w:start w:val="1"/>
      <w:numFmt w:val="lowerLetter"/>
      <w:lvlText w:val="%2."/>
      <w:lvlJc w:val="left"/>
      <w:pPr>
        <w:ind w:left="1440" w:hanging="360"/>
      </w:pPr>
    </w:lvl>
    <w:lvl w:ilvl="2" w:tplc="97566494" w:tentative="1">
      <w:start w:val="1"/>
      <w:numFmt w:val="lowerRoman"/>
      <w:lvlText w:val="%3."/>
      <w:lvlJc w:val="right"/>
      <w:pPr>
        <w:ind w:left="2160" w:hanging="180"/>
      </w:pPr>
    </w:lvl>
    <w:lvl w:ilvl="3" w:tplc="97566494" w:tentative="1">
      <w:start w:val="1"/>
      <w:numFmt w:val="decimal"/>
      <w:lvlText w:val="%4."/>
      <w:lvlJc w:val="left"/>
      <w:pPr>
        <w:ind w:left="2880" w:hanging="360"/>
      </w:pPr>
    </w:lvl>
    <w:lvl w:ilvl="4" w:tplc="97566494" w:tentative="1">
      <w:start w:val="1"/>
      <w:numFmt w:val="lowerLetter"/>
      <w:lvlText w:val="%5."/>
      <w:lvlJc w:val="left"/>
      <w:pPr>
        <w:ind w:left="3600" w:hanging="360"/>
      </w:pPr>
    </w:lvl>
    <w:lvl w:ilvl="5" w:tplc="97566494" w:tentative="1">
      <w:start w:val="1"/>
      <w:numFmt w:val="lowerRoman"/>
      <w:lvlText w:val="%6."/>
      <w:lvlJc w:val="right"/>
      <w:pPr>
        <w:ind w:left="4320" w:hanging="180"/>
      </w:pPr>
    </w:lvl>
    <w:lvl w:ilvl="6" w:tplc="97566494" w:tentative="1">
      <w:start w:val="1"/>
      <w:numFmt w:val="decimal"/>
      <w:lvlText w:val="%7."/>
      <w:lvlJc w:val="left"/>
      <w:pPr>
        <w:ind w:left="5040" w:hanging="360"/>
      </w:pPr>
    </w:lvl>
    <w:lvl w:ilvl="7" w:tplc="97566494" w:tentative="1">
      <w:start w:val="1"/>
      <w:numFmt w:val="lowerLetter"/>
      <w:lvlText w:val="%8."/>
      <w:lvlJc w:val="left"/>
      <w:pPr>
        <w:ind w:left="5760" w:hanging="360"/>
      </w:pPr>
    </w:lvl>
    <w:lvl w:ilvl="8" w:tplc="9756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8">
    <w:multiLevelType w:val="hybridMultilevel"/>
    <w:lvl w:ilvl="0" w:tplc="24020313">
      <w:start w:val="1"/>
      <w:numFmt w:val="decimal"/>
      <w:lvlText w:val="%1."/>
      <w:lvlJc w:val="left"/>
      <w:pPr>
        <w:ind w:left="720" w:hanging="360"/>
      </w:pPr>
    </w:lvl>
    <w:lvl w:ilvl="1" w:tplc="24020313" w:tentative="1">
      <w:start w:val="1"/>
      <w:numFmt w:val="lowerLetter"/>
      <w:lvlText w:val="%2."/>
      <w:lvlJc w:val="left"/>
      <w:pPr>
        <w:ind w:left="1440" w:hanging="360"/>
      </w:pPr>
    </w:lvl>
    <w:lvl w:ilvl="2" w:tplc="24020313" w:tentative="1">
      <w:start w:val="1"/>
      <w:numFmt w:val="lowerRoman"/>
      <w:lvlText w:val="%3."/>
      <w:lvlJc w:val="right"/>
      <w:pPr>
        <w:ind w:left="2160" w:hanging="180"/>
      </w:pPr>
    </w:lvl>
    <w:lvl w:ilvl="3" w:tplc="24020313" w:tentative="1">
      <w:start w:val="1"/>
      <w:numFmt w:val="decimal"/>
      <w:lvlText w:val="%4."/>
      <w:lvlJc w:val="left"/>
      <w:pPr>
        <w:ind w:left="2880" w:hanging="360"/>
      </w:pPr>
    </w:lvl>
    <w:lvl w:ilvl="4" w:tplc="24020313" w:tentative="1">
      <w:start w:val="1"/>
      <w:numFmt w:val="lowerLetter"/>
      <w:lvlText w:val="%5."/>
      <w:lvlJc w:val="left"/>
      <w:pPr>
        <w:ind w:left="3600" w:hanging="360"/>
      </w:pPr>
    </w:lvl>
    <w:lvl w:ilvl="5" w:tplc="24020313" w:tentative="1">
      <w:start w:val="1"/>
      <w:numFmt w:val="lowerRoman"/>
      <w:lvlText w:val="%6."/>
      <w:lvlJc w:val="right"/>
      <w:pPr>
        <w:ind w:left="4320" w:hanging="180"/>
      </w:pPr>
    </w:lvl>
    <w:lvl w:ilvl="6" w:tplc="24020313" w:tentative="1">
      <w:start w:val="1"/>
      <w:numFmt w:val="decimal"/>
      <w:lvlText w:val="%7."/>
      <w:lvlJc w:val="left"/>
      <w:pPr>
        <w:ind w:left="5040" w:hanging="360"/>
      </w:pPr>
    </w:lvl>
    <w:lvl w:ilvl="7" w:tplc="24020313" w:tentative="1">
      <w:start w:val="1"/>
      <w:numFmt w:val="lowerLetter"/>
      <w:lvlText w:val="%8."/>
      <w:lvlJc w:val="left"/>
      <w:pPr>
        <w:ind w:left="5760" w:hanging="360"/>
      </w:pPr>
    </w:lvl>
    <w:lvl w:ilvl="8" w:tplc="2402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7">
    <w:multiLevelType w:val="hybridMultilevel"/>
    <w:lvl w:ilvl="0" w:tplc="68721734">
      <w:start w:val="1"/>
      <w:numFmt w:val="decimal"/>
      <w:lvlText w:val="%1."/>
      <w:lvlJc w:val="left"/>
      <w:pPr>
        <w:ind w:left="720" w:hanging="360"/>
      </w:pPr>
    </w:lvl>
    <w:lvl w:ilvl="1" w:tplc="68721734" w:tentative="1">
      <w:start w:val="1"/>
      <w:numFmt w:val="lowerLetter"/>
      <w:lvlText w:val="%2."/>
      <w:lvlJc w:val="left"/>
      <w:pPr>
        <w:ind w:left="1440" w:hanging="360"/>
      </w:pPr>
    </w:lvl>
    <w:lvl w:ilvl="2" w:tplc="68721734" w:tentative="1">
      <w:start w:val="1"/>
      <w:numFmt w:val="lowerRoman"/>
      <w:lvlText w:val="%3."/>
      <w:lvlJc w:val="right"/>
      <w:pPr>
        <w:ind w:left="2160" w:hanging="180"/>
      </w:pPr>
    </w:lvl>
    <w:lvl w:ilvl="3" w:tplc="68721734" w:tentative="1">
      <w:start w:val="1"/>
      <w:numFmt w:val="decimal"/>
      <w:lvlText w:val="%4."/>
      <w:lvlJc w:val="left"/>
      <w:pPr>
        <w:ind w:left="2880" w:hanging="360"/>
      </w:pPr>
    </w:lvl>
    <w:lvl w:ilvl="4" w:tplc="68721734" w:tentative="1">
      <w:start w:val="1"/>
      <w:numFmt w:val="lowerLetter"/>
      <w:lvlText w:val="%5."/>
      <w:lvlJc w:val="left"/>
      <w:pPr>
        <w:ind w:left="3600" w:hanging="360"/>
      </w:pPr>
    </w:lvl>
    <w:lvl w:ilvl="5" w:tplc="68721734" w:tentative="1">
      <w:start w:val="1"/>
      <w:numFmt w:val="lowerRoman"/>
      <w:lvlText w:val="%6."/>
      <w:lvlJc w:val="right"/>
      <w:pPr>
        <w:ind w:left="4320" w:hanging="180"/>
      </w:pPr>
    </w:lvl>
    <w:lvl w:ilvl="6" w:tplc="68721734" w:tentative="1">
      <w:start w:val="1"/>
      <w:numFmt w:val="decimal"/>
      <w:lvlText w:val="%7."/>
      <w:lvlJc w:val="left"/>
      <w:pPr>
        <w:ind w:left="5040" w:hanging="360"/>
      </w:pPr>
    </w:lvl>
    <w:lvl w:ilvl="7" w:tplc="68721734" w:tentative="1">
      <w:start w:val="1"/>
      <w:numFmt w:val="lowerLetter"/>
      <w:lvlText w:val="%8."/>
      <w:lvlJc w:val="left"/>
      <w:pPr>
        <w:ind w:left="5760" w:hanging="360"/>
      </w:pPr>
    </w:lvl>
    <w:lvl w:ilvl="8" w:tplc="6872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6">
    <w:multiLevelType w:val="hybridMultilevel"/>
    <w:lvl w:ilvl="0" w:tplc="21688786">
      <w:start w:val="1"/>
      <w:numFmt w:val="decimal"/>
      <w:lvlText w:val="%1."/>
      <w:lvlJc w:val="left"/>
      <w:pPr>
        <w:ind w:left="720" w:hanging="360"/>
      </w:pPr>
    </w:lvl>
    <w:lvl w:ilvl="1" w:tplc="21688786" w:tentative="1">
      <w:start w:val="1"/>
      <w:numFmt w:val="lowerLetter"/>
      <w:lvlText w:val="%2."/>
      <w:lvlJc w:val="left"/>
      <w:pPr>
        <w:ind w:left="1440" w:hanging="360"/>
      </w:pPr>
    </w:lvl>
    <w:lvl w:ilvl="2" w:tplc="21688786" w:tentative="1">
      <w:start w:val="1"/>
      <w:numFmt w:val="lowerRoman"/>
      <w:lvlText w:val="%3."/>
      <w:lvlJc w:val="right"/>
      <w:pPr>
        <w:ind w:left="2160" w:hanging="180"/>
      </w:pPr>
    </w:lvl>
    <w:lvl w:ilvl="3" w:tplc="21688786" w:tentative="1">
      <w:start w:val="1"/>
      <w:numFmt w:val="decimal"/>
      <w:lvlText w:val="%4."/>
      <w:lvlJc w:val="left"/>
      <w:pPr>
        <w:ind w:left="2880" w:hanging="360"/>
      </w:pPr>
    </w:lvl>
    <w:lvl w:ilvl="4" w:tplc="21688786" w:tentative="1">
      <w:start w:val="1"/>
      <w:numFmt w:val="lowerLetter"/>
      <w:lvlText w:val="%5."/>
      <w:lvlJc w:val="left"/>
      <w:pPr>
        <w:ind w:left="3600" w:hanging="360"/>
      </w:pPr>
    </w:lvl>
    <w:lvl w:ilvl="5" w:tplc="21688786" w:tentative="1">
      <w:start w:val="1"/>
      <w:numFmt w:val="lowerRoman"/>
      <w:lvlText w:val="%6."/>
      <w:lvlJc w:val="right"/>
      <w:pPr>
        <w:ind w:left="4320" w:hanging="180"/>
      </w:pPr>
    </w:lvl>
    <w:lvl w:ilvl="6" w:tplc="21688786" w:tentative="1">
      <w:start w:val="1"/>
      <w:numFmt w:val="decimal"/>
      <w:lvlText w:val="%7."/>
      <w:lvlJc w:val="left"/>
      <w:pPr>
        <w:ind w:left="5040" w:hanging="360"/>
      </w:pPr>
    </w:lvl>
    <w:lvl w:ilvl="7" w:tplc="21688786" w:tentative="1">
      <w:start w:val="1"/>
      <w:numFmt w:val="lowerLetter"/>
      <w:lvlText w:val="%8."/>
      <w:lvlJc w:val="left"/>
      <w:pPr>
        <w:ind w:left="5760" w:hanging="360"/>
      </w:pPr>
    </w:lvl>
    <w:lvl w:ilvl="8" w:tplc="2168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5">
    <w:multiLevelType w:val="hybridMultilevel"/>
    <w:lvl w:ilvl="0" w:tplc="76683817">
      <w:start w:val="1"/>
      <w:numFmt w:val="decimal"/>
      <w:lvlText w:val="%1."/>
      <w:lvlJc w:val="left"/>
      <w:pPr>
        <w:ind w:left="720" w:hanging="360"/>
      </w:pPr>
    </w:lvl>
    <w:lvl w:ilvl="1" w:tplc="76683817" w:tentative="1">
      <w:start w:val="1"/>
      <w:numFmt w:val="lowerLetter"/>
      <w:lvlText w:val="%2."/>
      <w:lvlJc w:val="left"/>
      <w:pPr>
        <w:ind w:left="1440" w:hanging="360"/>
      </w:pPr>
    </w:lvl>
    <w:lvl w:ilvl="2" w:tplc="76683817" w:tentative="1">
      <w:start w:val="1"/>
      <w:numFmt w:val="lowerRoman"/>
      <w:lvlText w:val="%3."/>
      <w:lvlJc w:val="right"/>
      <w:pPr>
        <w:ind w:left="2160" w:hanging="180"/>
      </w:pPr>
    </w:lvl>
    <w:lvl w:ilvl="3" w:tplc="76683817" w:tentative="1">
      <w:start w:val="1"/>
      <w:numFmt w:val="decimal"/>
      <w:lvlText w:val="%4."/>
      <w:lvlJc w:val="left"/>
      <w:pPr>
        <w:ind w:left="2880" w:hanging="360"/>
      </w:pPr>
    </w:lvl>
    <w:lvl w:ilvl="4" w:tplc="76683817" w:tentative="1">
      <w:start w:val="1"/>
      <w:numFmt w:val="lowerLetter"/>
      <w:lvlText w:val="%5."/>
      <w:lvlJc w:val="left"/>
      <w:pPr>
        <w:ind w:left="3600" w:hanging="360"/>
      </w:pPr>
    </w:lvl>
    <w:lvl w:ilvl="5" w:tplc="76683817" w:tentative="1">
      <w:start w:val="1"/>
      <w:numFmt w:val="lowerRoman"/>
      <w:lvlText w:val="%6."/>
      <w:lvlJc w:val="right"/>
      <w:pPr>
        <w:ind w:left="4320" w:hanging="180"/>
      </w:pPr>
    </w:lvl>
    <w:lvl w:ilvl="6" w:tplc="76683817" w:tentative="1">
      <w:start w:val="1"/>
      <w:numFmt w:val="decimal"/>
      <w:lvlText w:val="%7."/>
      <w:lvlJc w:val="left"/>
      <w:pPr>
        <w:ind w:left="5040" w:hanging="360"/>
      </w:pPr>
    </w:lvl>
    <w:lvl w:ilvl="7" w:tplc="76683817" w:tentative="1">
      <w:start w:val="1"/>
      <w:numFmt w:val="lowerLetter"/>
      <w:lvlText w:val="%8."/>
      <w:lvlJc w:val="left"/>
      <w:pPr>
        <w:ind w:left="5760" w:hanging="360"/>
      </w:pPr>
    </w:lvl>
    <w:lvl w:ilvl="8" w:tplc="7668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4">
    <w:multiLevelType w:val="hybridMultilevel"/>
    <w:lvl w:ilvl="0" w:tplc="38486268">
      <w:start w:val="1"/>
      <w:numFmt w:val="decimal"/>
      <w:lvlText w:val="%1."/>
      <w:lvlJc w:val="left"/>
      <w:pPr>
        <w:ind w:left="720" w:hanging="360"/>
      </w:pPr>
    </w:lvl>
    <w:lvl w:ilvl="1" w:tplc="38486268" w:tentative="1">
      <w:start w:val="1"/>
      <w:numFmt w:val="lowerLetter"/>
      <w:lvlText w:val="%2."/>
      <w:lvlJc w:val="left"/>
      <w:pPr>
        <w:ind w:left="1440" w:hanging="360"/>
      </w:pPr>
    </w:lvl>
    <w:lvl w:ilvl="2" w:tplc="38486268" w:tentative="1">
      <w:start w:val="1"/>
      <w:numFmt w:val="lowerRoman"/>
      <w:lvlText w:val="%3."/>
      <w:lvlJc w:val="right"/>
      <w:pPr>
        <w:ind w:left="2160" w:hanging="180"/>
      </w:pPr>
    </w:lvl>
    <w:lvl w:ilvl="3" w:tplc="38486268" w:tentative="1">
      <w:start w:val="1"/>
      <w:numFmt w:val="decimal"/>
      <w:lvlText w:val="%4."/>
      <w:lvlJc w:val="left"/>
      <w:pPr>
        <w:ind w:left="2880" w:hanging="360"/>
      </w:pPr>
    </w:lvl>
    <w:lvl w:ilvl="4" w:tplc="38486268" w:tentative="1">
      <w:start w:val="1"/>
      <w:numFmt w:val="lowerLetter"/>
      <w:lvlText w:val="%5."/>
      <w:lvlJc w:val="left"/>
      <w:pPr>
        <w:ind w:left="3600" w:hanging="360"/>
      </w:pPr>
    </w:lvl>
    <w:lvl w:ilvl="5" w:tplc="38486268" w:tentative="1">
      <w:start w:val="1"/>
      <w:numFmt w:val="lowerRoman"/>
      <w:lvlText w:val="%6."/>
      <w:lvlJc w:val="right"/>
      <w:pPr>
        <w:ind w:left="4320" w:hanging="180"/>
      </w:pPr>
    </w:lvl>
    <w:lvl w:ilvl="6" w:tplc="38486268" w:tentative="1">
      <w:start w:val="1"/>
      <w:numFmt w:val="decimal"/>
      <w:lvlText w:val="%7."/>
      <w:lvlJc w:val="left"/>
      <w:pPr>
        <w:ind w:left="5040" w:hanging="360"/>
      </w:pPr>
    </w:lvl>
    <w:lvl w:ilvl="7" w:tplc="38486268" w:tentative="1">
      <w:start w:val="1"/>
      <w:numFmt w:val="lowerLetter"/>
      <w:lvlText w:val="%8."/>
      <w:lvlJc w:val="left"/>
      <w:pPr>
        <w:ind w:left="5760" w:hanging="360"/>
      </w:pPr>
    </w:lvl>
    <w:lvl w:ilvl="8" w:tplc="38486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3">
    <w:multiLevelType w:val="hybridMultilevel"/>
    <w:lvl w:ilvl="0" w:tplc="78596929">
      <w:start w:val="1"/>
      <w:numFmt w:val="decimal"/>
      <w:lvlText w:val="%1."/>
      <w:lvlJc w:val="left"/>
      <w:pPr>
        <w:ind w:left="720" w:hanging="360"/>
      </w:pPr>
    </w:lvl>
    <w:lvl w:ilvl="1" w:tplc="78596929" w:tentative="1">
      <w:start w:val="1"/>
      <w:numFmt w:val="lowerLetter"/>
      <w:lvlText w:val="%2."/>
      <w:lvlJc w:val="left"/>
      <w:pPr>
        <w:ind w:left="1440" w:hanging="360"/>
      </w:pPr>
    </w:lvl>
    <w:lvl w:ilvl="2" w:tplc="78596929" w:tentative="1">
      <w:start w:val="1"/>
      <w:numFmt w:val="lowerRoman"/>
      <w:lvlText w:val="%3."/>
      <w:lvlJc w:val="right"/>
      <w:pPr>
        <w:ind w:left="2160" w:hanging="180"/>
      </w:pPr>
    </w:lvl>
    <w:lvl w:ilvl="3" w:tplc="78596929" w:tentative="1">
      <w:start w:val="1"/>
      <w:numFmt w:val="decimal"/>
      <w:lvlText w:val="%4."/>
      <w:lvlJc w:val="left"/>
      <w:pPr>
        <w:ind w:left="2880" w:hanging="360"/>
      </w:pPr>
    </w:lvl>
    <w:lvl w:ilvl="4" w:tplc="78596929" w:tentative="1">
      <w:start w:val="1"/>
      <w:numFmt w:val="lowerLetter"/>
      <w:lvlText w:val="%5."/>
      <w:lvlJc w:val="left"/>
      <w:pPr>
        <w:ind w:left="3600" w:hanging="360"/>
      </w:pPr>
    </w:lvl>
    <w:lvl w:ilvl="5" w:tplc="78596929" w:tentative="1">
      <w:start w:val="1"/>
      <w:numFmt w:val="lowerRoman"/>
      <w:lvlText w:val="%6."/>
      <w:lvlJc w:val="right"/>
      <w:pPr>
        <w:ind w:left="4320" w:hanging="180"/>
      </w:pPr>
    </w:lvl>
    <w:lvl w:ilvl="6" w:tplc="78596929" w:tentative="1">
      <w:start w:val="1"/>
      <w:numFmt w:val="decimal"/>
      <w:lvlText w:val="%7."/>
      <w:lvlJc w:val="left"/>
      <w:pPr>
        <w:ind w:left="5040" w:hanging="360"/>
      </w:pPr>
    </w:lvl>
    <w:lvl w:ilvl="7" w:tplc="78596929" w:tentative="1">
      <w:start w:val="1"/>
      <w:numFmt w:val="lowerLetter"/>
      <w:lvlText w:val="%8."/>
      <w:lvlJc w:val="left"/>
      <w:pPr>
        <w:ind w:left="5760" w:hanging="360"/>
      </w:pPr>
    </w:lvl>
    <w:lvl w:ilvl="8" w:tplc="7859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53203628">
      <w:start w:val="1"/>
      <w:numFmt w:val="decimal"/>
      <w:lvlText w:val="%1."/>
      <w:lvlJc w:val="left"/>
      <w:pPr>
        <w:ind w:left="720" w:hanging="360"/>
      </w:pPr>
    </w:lvl>
    <w:lvl w:ilvl="1" w:tplc="53203628" w:tentative="1">
      <w:start w:val="1"/>
      <w:numFmt w:val="lowerLetter"/>
      <w:lvlText w:val="%2."/>
      <w:lvlJc w:val="left"/>
      <w:pPr>
        <w:ind w:left="1440" w:hanging="360"/>
      </w:pPr>
    </w:lvl>
    <w:lvl w:ilvl="2" w:tplc="53203628" w:tentative="1">
      <w:start w:val="1"/>
      <w:numFmt w:val="lowerRoman"/>
      <w:lvlText w:val="%3."/>
      <w:lvlJc w:val="right"/>
      <w:pPr>
        <w:ind w:left="2160" w:hanging="180"/>
      </w:pPr>
    </w:lvl>
    <w:lvl w:ilvl="3" w:tplc="53203628" w:tentative="1">
      <w:start w:val="1"/>
      <w:numFmt w:val="decimal"/>
      <w:lvlText w:val="%4."/>
      <w:lvlJc w:val="left"/>
      <w:pPr>
        <w:ind w:left="2880" w:hanging="360"/>
      </w:pPr>
    </w:lvl>
    <w:lvl w:ilvl="4" w:tplc="53203628" w:tentative="1">
      <w:start w:val="1"/>
      <w:numFmt w:val="lowerLetter"/>
      <w:lvlText w:val="%5."/>
      <w:lvlJc w:val="left"/>
      <w:pPr>
        <w:ind w:left="3600" w:hanging="360"/>
      </w:pPr>
    </w:lvl>
    <w:lvl w:ilvl="5" w:tplc="53203628" w:tentative="1">
      <w:start w:val="1"/>
      <w:numFmt w:val="lowerRoman"/>
      <w:lvlText w:val="%6."/>
      <w:lvlJc w:val="right"/>
      <w:pPr>
        <w:ind w:left="4320" w:hanging="180"/>
      </w:pPr>
    </w:lvl>
    <w:lvl w:ilvl="6" w:tplc="53203628" w:tentative="1">
      <w:start w:val="1"/>
      <w:numFmt w:val="decimal"/>
      <w:lvlText w:val="%7."/>
      <w:lvlJc w:val="left"/>
      <w:pPr>
        <w:ind w:left="5040" w:hanging="360"/>
      </w:pPr>
    </w:lvl>
    <w:lvl w:ilvl="7" w:tplc="53203628" w:tentative="1">
      <w:start w:val="1"/>
      <w:numFmt w:val="lowerLetter"/>
      <w:lvlText w:val="%8."/>
      <w:lvlJc w:val="left"/>
      <w:pPr>
        <w:ind w:left="5760" w:hanging="360"/>
      </w:pPr>
    </w:lvl>
    <w:lvl w:ilvl="8" w:tplc="53203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94560359">
      <w:start w:val="1"/>
      <w:numFmt w:val="decimal"/>
      <w:lvlText w:val="%1."/>
      <w:lvlJc w:val="left"/>
      <w:pPr>
        <w:ind w:left="720" w:hanging="360"/>
      </w:pPr>
    </w:lvl>
    <w:lvl w:ilvl="1" w:tplc="94560359" w:tentative="1">
      <w:start w:val="1"/>
      <w:numFmt w:val="lowerLetter"/>
      <w:lvlText w:val="%2."/>
      <w:lvlJc w:val="left"/>
      <w:pPr>
        <w:ind w:left="1440" w:hanging="360"/>
      </w:pPr>
    </w:lvl>
    <w:lvl w:ilvl="2" w:tplc="94560359" w:tentative="1">
      <w:start w:val="1"/>
      <w:numFmt w:val="lowerRoman"/>
      <w:lvlText w:val="%3."/>
      <w:lvlJc w:val="right"/>
      <w:pPr>
        <w:ind w:left="2160" w:hanging="180"/>
      </w:pPr>
    </w:lvl>
    <w:lvl w:ilvl="3" w:tplc="94560359" w:tentative="1">
      <w:start w:val="1"/>
      <w:numFmt w:val="decimal"/>
      <w:lvlText w:val="%4."/>
      <w:lvlJc w:val="left"/>
      <w:pPr>
        <w:ind w:left="2880" w:hanging="360"/>
      </w:pPr>
    </w:lvl>
    <w:lvl w:ilvl="4" w:tplc="94560359" w:tentative="1">
      <w:start w:val="1"/>
      <w:numFmt w:val="lowerLetter"/>
      <w:lvlText w:val="%5."/>
      <w:lvlJc w:val="left"/>
      <w:pPr>
        <w:ind w:left="3600" w:hanging="360"/>
      </w:pPr>
    </w:lvl>
    <w:lvl w:ilvl="5" w:tplc="94560359" w:tentative="1">
      <w:start w:val="1"/>
      <w:numFmt w:val="lowerRoman"/>
      <w:lvlText w:val="%6."/>
      <w:lvlJc w:val="right"/>
      <w:pPr>
        <w:ind w:left="4320" w:hanging="180"/>
      </w:pPr>
    </w:lvl>
    <w:lvl w:ilvl="6" w:tplc="94560359" w:tentative="1">
      <w:start w:val="1"/>
      <w:numFmt w:val="decimal"/>
      <w:lvlText w:val="%7."/>
      <w:lvlJc w:val="left"/>
      <w:pPr>
        <w:ind w:left="5040" w:hanging="360"/>
      </w:pPr>
    </w:lvl>
    <w:lvl w:ilvl="7" w:tplc="94560359" w:tentative="1">
      <w:start w:val="1"/>
      <w:numFmt w:val="lowerLetter"/>
      <w:lvlText w:val="%8."/>
      <w:lvlJc w:val="left"/>
      <w:pPr>
        <w:ind w:left="5760" w:hanging="360"/>
      </w:pPr>
    </w:lvl>
    <w:lvl w:ilvl="8" w:tplc="94560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82855765">
      <w:start w:val="1"/>
      <w:numFmt w:val="decimal"/>
      <w:lvlText w:val="%1."/>
      <w:lvlJc w:val="left"/>
      <w:pPr>
        <w:ind w:left="720" w:hanging="360"/>
      </w:pPr>
    </w:lvl>
    <w:lvl w:ilvl="1" w:tplc="82855765" w:tentative="1">
      <w:start w:val="1"/>
      <w:numFmt w:val="lowerLetter"/>
      <w:lvlText w:val="%2."/>
      <w:lvlJc w:val="left"/>
      <w:pPr>
        <w:ind w:left="1440" w:hanging="360"/>
      </w:pPr>
    </w:lvl>
    <w:lvl w:ilvl="2" w:tplc="82855765" w:tentative="1">
      <w:start w:val="1"/>
      <w:numFmt w:val="lowerRoman"/>
      <w:lvlText w:val="%3."/>
      <w:lvlJc w:val="right"/>
      <w:pPr>
        <w:ind w:left="2160" w:hanging="180"/>
      </w:pPr>
    </w:lvl>
    <w:lvl w:ilvl="3" w:tplc="82855765" w:tentative="1">
      <w:start w:val="1"/>
      <w:numFmt w:val="decimal"/>
      <w:lvlText w:val="%4."/>
      <w:lvlJc w:val="left"/>
      <w:pPr>
        <w:ind w:left="2880" w:hanging="360"/>
      </w:pPr>
    </w:lvl>
    <w:lvl w:ilvl="4" w:tplc="82855765" w:tentative="1">
      <w:start w:val="1"/>
      <w:numFmt w:val="lowerLetter"/>
      <w:lvlText w:val="%5."/>
      <w:lvlJc w:val="left"/>
      <w:pPr>
        <w:ind w:left="3600" w:hanging="360"/>
      </w:pPr>
    </w:lvl>
    <w:lvl w:ilvl="5" w:tplc="82855765" w:tentative="1">
      <w:start w:val="1"/>
      <w:numFmt w:val="lowerRoman"/>
      <w:lvlText w:val="%6."/>
      <w:lvlJc w:val="right"/>
      <w:pPr>
        <w:ind w:left="4320" w:hanging="180"/>
      </w:pPr>
    </w:lvl>
    <w:lvl w:ilvl="6" w:tplc="82855765" w:tentative="1">
      <w:start w:val="1"/>
      <w:numFmt w:val="decimal"/>
      <w:lvlText w:val="%7."/>
      <w:lvlJc w:val="left"/>
      <w:pPr>
        <w:ind w:left="5040" w:hanging="360"/>
      </w:pPr>
    </w:lvl>
    <w:lvl w:ilvl="7" w:tplc="82855765" w:tentative="1">
      <w:start w:val="1"/>
      <w:numFmt w:val="lowerLetter"/>
      <w:lvlText w:val="%8."/>
      <w:lvlJc w:val="left"/>
      <w:pPr>
        <w:ind w:left="5760" w:hanging="360"/>
      </w:pPr>
    </w:lvl>
    <w:lvl w:ilvl="8" w:tplc="8285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13931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  <w:num w:numId="28494">
    <w:abstractNumId w:val="28494"/>
  </w:num>
  <w:num w:numId="28495">
    <w:abstractNumId w:val="28495"/>
  </w:num>
  <w:num w:numId="28496">
    <w:abstractNumId w:val="28496"/>
  </w:num>
  <w:num w:numId="28497">
    <w:abstractNumId w:val="28497"/>
  </w:num>
  <w:num w:numId="28498">
    <w:abstractNumId w:val="28498"/>
  </w:num>
  <w:num w:numId="28499">
    <w:abstractNumId w:val="28499"/>
  </w:num>
  <w:num w:numId="28500">
    <w:abstractNumId w:val="28500"/>
  </w:num>
  <w:num w:numId="28501">
    <w:abstractNumId w:val="28501"/>
  </w:num>
  <w:num w:numId="28502">
    <w:abstractNumId w:val="28502"/>
  </w:num>
  <w:num w:numId="28503">
    <w:abstractNumId w:val="28503"/>
  </w:num>
  <w:num w:numId="28504">
    <w:abstractNumId w:val="28504"/>
  </w:num>
  <w:num w:numId="28505">
    <w:abstractNumId w:val="28505"/>
  </w:num>
  <w:num w:numId="28506">
    <w:abstractNumId w:val="28506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  <w:num w:numId="28514">
    <w:abstractNumId w:val="28514"/>
  </w:num>
  <w:num w:numId="28515">
    <w:abstractNumId w:val="28515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7477955" Type="http://schemas.openxmlformats.org/officeDocument/2006/relationships/comments" Target="comments.xml"/><Relationship Id="rId141700627" Type="http://schemas.microsoft.com/office/2011/relationships/commentsExtended" Target="commentsExtended.xml"/><Relationship Id="rId79151393" Type="http://schemas.openxmlformats.org/officeDocument/2006/relationships/image" Target="media/imgrId79151393.jpg"/><Relationship Id="rId4488697c97c76c11b" Type="http://schemas.openxmlformats.org/officeDocument/2006/relationships/hyperlink" Target="https://iservice.lombardini.it/jsp/Template2/manuale.jsp?id=744&amp;parent=1545" TargetMode="External"/><Relationship Id="rId6044697c97c76c5cd" Type="http://schemas.openxmlformats.org/officeDocument/2006/relationships/hyperlink" Target="https://iservice.lombardini.it/jsp/Template2/manuale.jsp?id=114&amp;parent=1545" TargetMode="External"/><Relationship Id="rId9546697c97c76cbed" Type="http://schemas.openxmlformats.org/officeDocument/2006/relationships/hyperlink" Target="https://iservice.lombardini.it/jsp/Template2/manuale.jsp?id=786&amp;parent=1545" TargetMode="External"/><Relationship Id="rId8293697c97c76d209" Type="http://schemas.openxmlformats.org/officeDocument/2006/relationships/hyperlink" Target="https://iservice.lombardini.it/jsp/Template2/manuale.jsp?id=812&amp;parent=1545" TargetMode="External"/><Relationship Id="rId6599697c97c76d3f9" Type="http://schemas.openxmlformats.org/officeDocument/2006/relationships/hyperlink" Target="https://iservice.lombardini.it/jsp/Template2/manuale.jsp?id=812&amp;parent=1545" TargetMode="External"/><Relationship Id="rId1065697c97c7cba95" Type="http://schemas.openxmlformats.org/officeDocument/2006/relationships/hyperlink" Target="https://iservice.lombardini.it/jsp/Template2/manuale.jsp?id=747&amp;parent=1545" TargetMode="External"/><Relationship Id="rId2918697c97c7e2db2" Type="http://schemas.openxmlformats.org/officeDocument/2006/relationships/hyperlink" Target="https://iservice.lombardini.it/jsp/Template2/manuale.jsp?id=732&amp;parent=1545" TargetMode="External"/><Relationship Id="rId2584697c97c806e56" Type="http://schemas.openxmlformats.org/officeDocument/2006/relationships/hyperlink" Target="https://iservice.lombardini.it/jsp/Template2/manuale.jsp?id=746&amp;parent=1545" TargetMode="External"/><Relationship Id="rId4972697c97c8521b6" Type="http://schemas.openxmlformats.org/officeDocument/2006/relationships/hyperlink" Target="https://iservice.lombardini.it/jsp/Template2/manuale.jsp?id=786&amp;parent=1545" TargetMode="External"/><Relationship Id="rId8629697c97c852a13" Type="http://schemas.openxmlformats.org/officeDocument/2006/relationships/hyperlink" Target="https://iservice.lombardini.it/jsp/Template2/manuale.jsp?id=746&amp;parent=1545" TargetMode="External"/><Relationship Id="rId4308697c97c853799" Type="http://schemas.openxmlformats.org/officeDocument/2006/relationships/hyperlink" Target="https://iservice.lombardini.it/jsp/Template2/manuale.jsp?id=746&amp;parent=1545" TargetMode="External"/><Relationship Id="rId2454697c97c8540d1" Type="http://schemas.openxmlformats.org/officeDocument/2006/relationships/hyperlink" Target="https://iservice.lombardini.it/jsp/Template2/manuale.jsp?id=746&amp;parent=1545" TargetMode="External"/><Relationship Id="rId6815697c97c8546ae" Type="http://schemas.openxmlformats.org/officeDocument/2006/relationships/hyperlink" Target="https://iservice.lombardini.it/jsp/Template2/manuale.jsp?id=746&amp;parent=1545" TargetMode="External"/><Relationship Id="rId4899697c97c86d369" Type="http://schemas.openxmlformats.org/officeDocument/2006/relationships/hyperlink" Target="https://iservice.lombardini.it/jsp/Template2/manuale.jsp?id=746&amp;parent=1545" TargetMode="External"/><Relationship Id="rId1955697c97c86df76" Type="http://schemas.openxmlformats.org/officeDocument/2006/relationships/hyperlink" Target="https://iservice.lombardini.it/jsp/Template2/manuale.jsp?id=746&amp;parent=1545" TargetMode="External"/><Relationship Id="rId5982697c97c88baa5" Type="http://schemas.openxmlformats.org/officeDocument/2006/relationships/hyperlink" Target="https://iservice.lombardini.it/jsp/Template2/manuale.jsp?id=812&amp;parent=1545" TargetMode="External"/><Relationship Id="rId7217697c97c88c057" Type="http://schemas.openxmlformats.org/officeDocument/2006/relationships/hyperlink" Target="https://iservice.lombardini.it/jsp/Template2/manuale.jsp?id=812&amp;parent=1545" TargetMode="External"/><Relationship Id="rId9040697c97c8a73d4" Type="http://schemas.openxmlformats.org/officeDocument/2006/relationships/hyperlink" Target="https://iservice.lombardini.it/jsp/Template2/manuale.jsp?id=812&amp;parent=1545" TargetMode="External"/><Relationship Id="rId4641697c97c9444c1" Type="http://schemas.openxmlformats.org/officeDocument/2006/relationships/hyperlink" Target="https://iservice.lombardini.it/jsp/Template2/manuale.jsp?id=812&amp;parent=1545" TargetMode="External"/><Relationship Id="rId4120697c97c9451cb" Type="http://schemas.openxmlformats.org/officeDocument/2006/relationships/hyperlink" Target="https://iservice.lombardini.it/jsp/Template2/manuale.jsp?id=812&amp;parent=1545" TargetMode="External"/><Relationship Id="rId1123697c97c953ba3" Type="http://schemas.openxmlformats.org/officeDocument/2006/relationships/hyperlink" Target="https://iservice.lombardini.it/jsp/Template2/manuale.jsp?id=812&amp;parent=1545" TargetMode="External"/><Relationship Id="rId1658697c97c7645a4" Type="http://schemas.openxmlformats.org/officeDocument/2006/relationships/image" Target="media/imgrId1658697c97c7645a4.jpg"/><Relationship Id="rId5007697c97c76ba7a" Type="http://schemas.openxmlformats.org/officeDocument/2006/relationships/image" Target="media/imgrId5007697c97c76ba7a.gif"/><Relationship Id="rId1797697c97c779f29" Type="http://schemas.openxmlformats.org/officeDocument/2006/relationships/image" Target="media/imgrId1797697c97c779f29.jpg"/><Relationship Id="rId4731697c97c78a8a3" Type="http://schemas.openxmlformats.org/officeDocument/2006/relationships/image" Target="media/imgrId4731697c97c78a8a3.jpg"/><Relationship Id="rId2450697c97c798ce4" Type="http://schemas.openxmlformats.org/officeDocument/2006/relationships/image" Target="media/imgrId2450697c97c798ce4.jpg"/><Relationship Id="rId9001697c97c7aab70" Type="http://schemas.openxmlformats.org/officeDocument/2006/relationships/image" Target="media/imgrId9001697c97c7aab70.jpg"/><Relationship Id="rId8138697c97c7be9b7" Type="http://schemas.openxmlformats.org/officeDocument/2006/relationships/image" Target="media/imgrId8138697c97c7be9b7.jpg"/><Relationship Id="rId8521697c97c7cabf7" Type="http://schemas.openxmlformats.org/officeDocument/2006/relationships/image" Target="media/imgrId8521697c97c7cabf7.jpg"/><Relationship Id="rId4347697c97c7d8bd7" Type="http://schemas.openxmlformats.org/officeDocument/2006/relationships/image" Target="media/imgrId4347697c97c7d8bd7.jpg"/><Relationship Id="rId9906697c97c7e1f7a" Type="http://schemas.openxmlformats.org/officeDocument/2006/relationships/image" Target="media/imgrId9906697c97c7e1f7a.jpg"/><Relationship Id="rId8058697c97c7efbde" Type="http://schemas.openxmlformats.org/officeDocument/2006/relationships/image" Target="media/imgrId8058697c97c7efbde.jpg"/><Relationship Id="rId8694697c97c805a82" Type="http://schemas.openxmlformats.org/officeDocument/2006/relationships/image" Target="media/imgrId8694697c97c805a82.jpg"/><Relationship Id="rId3535697c97c80f927" Type="http://schemas.openxmlformats.org/officeDocument/2006/relationships/image" Target="media/imgrId3535697c97c80f927.jpg"/><Relationship Id="rId2429697c97c817c3b" Type="http://schemas.openxmlformats.org/officeDocument/2006/relationships/image" Target="media/imgrId2429697c97c817c3b.jpg"/><Relationship Id="rId7500697c97c81f863" Type="http://schemas.openxmlformats.org/officeDocument/2006/relationships/image" Target="media/imgrId7500697c97c81f863.gif"/><Relationship Id="rId3591697c97c82dd4d" Type="http://schemas.openxmlformats.org/officeDocument/2006/relationships/image" Target="media/imgrId3591697c97c82dd4d.jpg"/><Relationship Id="rId2325697c97c8322a6" Type="http://schemas.openxmlformats.org/officeDocument/2006/relationships/image" Target="media/imgrId2325697c97c8322a6.gif"/><Relationship Id="rId8264697c97c83c4ff" Type="http://schemas.openxmlformats.org/officeDocument/2006/relationships/image" Target="media/imgrId8264697c97c83c4ff.jpg"/><Relationship Id="rId9188697c97c84897b" Type="http://schemas.openxmlformats.org/officeDocument/2006/relationships/image" Target="media/imgrId9188697c97c84897b.jpg"/><Relationship Id="rId2834697c97c851764" Type="http://schemas.openxmlformats.org/officeDocument/2006/relationships/image" Target="media/imgrId2834697c97c851764.jpg"/><Relationship Id="rId1657697c97c86c5b0" Type="http://schemas.openxmlformats.org/officeDocument/2006/relationships/image" Target="media/imgrId1657697c97c86c5b0.jpg"/><Relationship Id="rId6435697c97c87e3df" Type="http://schemas.openxmlformats.org/officeDocument/2006/relationships/image" Target="media/imgrId6435697c97c87e3df.jpg"/><Relationship Id="rId3604697c97c88a783" Type="http://schemas.openxmlformats.org/officeDocument/2006/relationships/image" Target="media/imgrId3604697c97c88a783.jpg"/><Relationship Id="rId7184697c97c89f8b6" Type="http://schemas.openxmlformats.org/officeDocument/2006/relationships/image" Target="media/imgrId7184697c97c89f8b6.jpg"/><Relationship Id="rId5384697c97c8a5432" Type="http://schemas.openxmlformats.org/officeDocument/2006/relationships/image" Target="media/imgrId5384697c97c8a5432.jpg"/><Relationship Id="rId7563697c97c8b2c9e" Type="http://schemas.openxmlformats.org/officeDocument/2006/relationships/image" Target="media/imgrId7563697c97c8b2c9e.jpg"/><Relationship Id="rId1055697c97c8bb9bf" Type="http://schemas.openxmlformats.org/officeDocument/2006/relationships/image" Target="media/imgrId1055697c97c8bb9bf.jpg"/><Relationship Id="rId9249697c97c8c8e28" Type="http://schemas.openxmlformats.org/officeDocument/2006/relationships/image" Target="media/imgrId9249697c97c8c8e28.jpg"/><Relationship Id="rId4147697c97c8cec0b" Type="http://schemas.openxmlformats.org/officeDocument/2006/relationships/image" Target="media/imgrId4147697c97c8cec0b.gif"/><Relationship Id="rId4529697c97c8dc1d0" Type="http://schemas.openxmlformats.org/officeDocument/2006/relationships/image" Target="media/imgrId4529697c97c8dc1d0.jpg"/><Relationship Id="rId9005697c97c8ebd5b" Type="http://schemas.openxmlformats.org/officeDocument/2006/relationships/image" Target="media/imgrId9005697c97c8ebd5b.jpg"/><Relationship Id="rId7754697c97c8f09d0" Type="http://schemas.openxmlformats.org/officeDocument/2006/relationships/image" Target="media/imgrId7754697c97c8f09d0.gif"/><Relationship Id="rId8119697c97c909e83" Type="http://schemas.openxmlformats.org/officeDocument/2006/relationships/image" Target="media/imgrId8119697c97c909e83.jpg"/><Relationship Id="rId1632697c97c91680a" Type="http://schemas.openxmlformats.org/officeDocument/2006/relationships/image" Target="media/imgrId1632697c97c91680a.jpg"/><Relationship Id="rId3288697c97c91bc19" Type="http://schemas.openxmlformats.org/officeDocument/2006/relationships/image" Target="media/imgrId3288697c97c91bc19.jpg"/><Relationship Id="rId3753697c97c92331b" Type="http://schemas.openxmlformats.org/officeDocument/2006/relationships/image" Target="media/imgrId3753697c97c92331b.jpg"/><Relationship Id="rId6487697c97c93118d" Type="http://schemas.openxmlformats.org/officeDocument/2006/relationships/image" Target="media/imgrId6487697c97c93118d.jpg"/><Relationship Id="rId8798697c97c93bcff" Type="http://schemas.openxmlformats.org/officeDocument/2006/relationships/image" Target="media/imgrId8798697c97c93bcff.jpg"/><Relationship Id="rId7144697c97c943ea9" Type="http://schemas.openxmlformats.org/officeDocument/2006/relationships/image" Target="media/imgrId7144697c97c943ea9.gif"/><Relationship Id="rId4058697c97c953416" Type="http://schemas.openxmlformats.org/officeDocument/2006/relationships/image" Target="media/imgrId4058697c97c953416.jpg"/><Relationship Id="rId5228697c97c96309d" Type="http://schemas.openxmlformats.org/officeDocument/2006/relationships/image" Target="media/imgrId5228697c97c96309d.jpg"/><Relationship Id="rId1865697c97c969097" Type="http://schemas.openxmlformats.org/officeDocument/2006/relationships/image" Target="media/imgrId1865697c97c969097.jpg"/><Relationship Id="rId5969697c97c974aa6" Type="http://schemas.openxmlformats.org/officeDocument/2006/relationships/image" Target="media/imgrId5969697c97c974aa6.jpg"/><Relationship Id="rId6172697c97c979678" Type="http://schemas.openxmlformats.org/officeDocument/2006/relationships/image" Target="media/imgrId6172697c97c979678.gif"/><Relationship Id="rId5023697c97c984f0e" Type="http://schemas.openxmlformats.org/officeDocument/2006/relationships/image" Target="media/imgrId5023697c97c984f0e.jpg"/><Relationship Id="rId3849697c97c98a2d9" Type="http://schemas.openxmlformats.org/officeDocument/2006/relationships/image" Target="media/imgrId3849697c97c98a2d9.gif"/><Relationship Id="rId2935697c97c997d67" Type="http://schemas.openxmlformats.org/officeDocument/2006/relationships/image" Target="media/imgrId2935697c97c997d67.jpg"/><Relationship Id="rId3978697c97c99d1d4" Type="http://schemas.openxmlformats.org/officeDocument/2006/relationships/image" Target="media/imgrId3978697c97c99d1d4.gif"/><Relationship Id="rId5809697c97c9b35e6" Type="http://schemas.openxmlformats.org/officeDocument/2006/relationships/image" Target="media/imgrId5809697c97c9b35e6.jpg"/><Relationship Id="rId5328697c97c9ce5f7" Type="http://schemas.openxmlformats.org/officeDocument/2006/relationships/image" Target="media/imgrId5328697c97c9ce5f7.jpg"/><Relationship Id="rId8217697c97c9dc6bd" Type="http://schemas.openxmlformats.org/officeDocument/2006/relationships/image" Target="media/imgrId8217697c97c9dc6bd.jpg"/><Relationship Id="rId6022697c97c9e2111" Type="http://schemas.openxmlformats.org/officeDocument/2006/relationships/image" Target="media/imgrId6022697c97c9e2111.gif"/><Relationship Id="rId5070697c97c9efcd1" Type="http://schemas.openxmlformats.org/officeDocument/2006/relationships/image" Target="media/imgrId5070697c97c9efcd1.jpg"/><Relationship Id="rId5031697c97ca01ceb" Type="http://schemas.openxmlformats.org/officeDocument/2006/relationships/image" Target="media/imgrId5031697c97ca01ceb.jpg"/><Relationship Id="rId7285697c97ca0efdd" Type="http://schemas.openxmlformats.org/officeDocument/2006/relationships/image" Target="media/imgrId7285697c97ca0efdd.jpg"/><Relationship Id="rId4100697c97ca2368c" Type="http://schemas.openxmlformats.org/officeDocument/2006/relationships/image" Target="media/imgrId4100697c97ca2368c.png"/><Relationship Id="rId4612697c97ca44327" Type="http://schemas.openxmlformats.org/officeDocument/2006/relationships/image" Target="media/imgrId4612697c97ca44327.png"/><Relationship Id="rId4243697c97ca5198d" Type="http://schemas.openxmlformats.org/officeDocument/2006/relationships/image" Target="media/imgrId4243697c97ca5198d.jpg"/><Relationship Id="rId4756697c97ca612e8" Type="http://schemas.openxmlformats.org/officeDocument/2006/relationships/image" Target="media/imgrId4756697c97ca612e8.jpg"/><Relationship Id="rId6636697c97ca67168" Type="http://schemas.openxmlformats.org/officeDocument/2006/relationships/image" Target="media/imgrId6636697c97ca67168.jpg"/><Relationship Id="rId3518697c97ca72ab4" Type="http://schemas.openxmlformats.org/officeDocument/2006/relationships/image" Target="media/imgrId3518697c97ca72ab4.jpg"/><Relationship Id="rId2893697c97ca81732" Type="http://schemas.openxmlformats.org/officeDocument/2006/relationships/image" Target="media/imgrId2893697c97ca81732.jpg"/><Relationship Id="rId9139697c97ca8c32b" Type="http://schemas.openxmlformats.org/officeDocument/2006/relationships/image" Target="media/imgrId9139697c97ca8c32b.jpg"/><Relationship Id="rId8700697c97ca9262d" Type="http://schemas.openxmlformats.org/officeDocument/2006/relationships/image" Target="media/imgrId8700697c97ca9262d.jpg"/><Relationship Id="rId5644697c97caaf88d" Type="http://schemas.openxmlformats.org/officeDocument/2006/relationships/image" Target="media/imgrId5644697c97caaf88d.jpg"/><Relationship Id="rId6921697c97cac3d13" Type="http://schemas.openxmlformats.org/officeDocument/2006/relationships/image" Target="media/imgrId6921697c97cac3d13.jpg"/><Relationship Id="rId7280697c97cad44aa" Type="http://schemas.openxmlformats.org/officeDocument/2006/relationships/image" Target="media/imgrId7280697c97cad44aa.jpg"/><Relationship Id="rId2526697c97cae0330" Type="http://schemas.openxmlformats.org/officeDocument/2006/relationships/image" Target="media/imgrId2526697c97cae0330.jpg"/><Relationship Id="rId3000697c97cae790c" Type="http://schemas.openxmlformats.org/officeDocument/2006/relationships/image" Target="media/imgrId3000697c97cae790c.gif"/><Relationship Id="rId3297697c97caeda1b" Type="http://schemas.openxmlformats.org/officeDocument/2006/relationships/image" Target="media/imgrId3297697c97caeda1b.jpg"/><Relationship Id="rId4921697c97cb019d8" Type="http://schemas.openxmlformats.org/officeDocument/2006/relationships/image" Target="media/imgrId4921697c97cb019d8.jpg"/><Relationship Id="rId4609697c97cb0964f" Type="http://schemas.openxmlformats.org/officeDocument/2006/relationships/image" Target="media/imgrId4609697c97cb0964f.gif"/><Relationship Id="rId9044697c97cb141b7" Type="http://schemas.openxmlformats.org/officeDocument/2006/relationships/image" Target="media/imgrId9044697c97cb141b7.jpg"/><Relationship Id="rId1397697c97cb1c354" Type="http://schemas.openxmlformats.org/officeDocument/2006/relationships/image" Target="media/imgrId1397697c97cb1c354.gif"/><Relationship Id="rId4926697c97cb2a814" Type="http://schemas.openxmlformats.org/officeDocument/2006/relationships/image" Target="media/imgrId4926697c97cb2a814.jpg"/><Relationship Id="rId5941697c97cb39c66" Type="http://schemas.openxmlformats.org/officeDocument/2006/relationships/image" Target="media/imgrId5941697c97cb39c66.jpg"/><Relationship Id="rId3997697c97cb48d0a" Type="http://schemas.openxmlformats.org/officeDocument/2006/relationships/image" Target="media/imgrId3997697c97cb48d0a.jpg"/><Relationship Id="rId9062697c97cb52645" Type="http://schemas.openxmlformats.org/officeDocument/2006/relationships/image" Target="media/imgrId9062697c97cb52645.jpg"/><Relationship Id="rId2620697c97cb5f636" Type="http://schemas.openxmlformats.org/officeDocument/2006/relationships/image" Target="media/imgrId2620697c97cb5f636.jpg"/><Relationship Id="rId4086697c97cb6e1d5" Type="http://schemas.openxmlformats.org/officeDocument/2006/relationships/image" Target="media/imgrId4086697c97cb6e1d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151393" Type="http://schemas.openxmlformats.org/officeDocument/2006/relationships/image" Target="media/imgrId791513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151393" Type="http://schemas.openxmlformats.org/officeDocument/2006/relationships/image" Target="media/imgrId791513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151393" Type="http://schemas.openxmlformats.org/officeDocument/2006/relationships/image" Target="media/imgrId791513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151393" Type="http://schemas.openxmlformats.org/officeDocument/2006/relationships/image" Target="media/imgrId791513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151393" Type="http://schemas.openxmlformats.org/officeDocument/2006/relationships/image" Target="media/imgrId791513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9151393" Type="http://schemas.openxmlformats.org/officeDocument/2006/relationships/image" Target="media/imgrId791513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