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3404 TM (Rev. 08.4)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1270901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679607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3271002" w:name="ctxt"/>
    <w:bookmarkEnd w:id="23271002"/>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18686"/>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8686"/>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8753697c97f0a8b9d" w:history="1">
        <w:r>
          <w:rPr>
            <w:rStyle w:val="DefaultParagraphFontPHPDOCX"/>
            <w:b/>
            <w:bCs/>
            <w:color w:val="0000FF"/>
            <w:sz w:val="20"/>
            <w:szCs w:val="20"/>
            <w:u w:val="none"/>
          </w:rPr>
          <w:t xml:space="preserve">Abs. 1.4</w:t>
        </w:r>
      </w:hyperlink>
      <w:r>
        <w:rPr>
          <w:color w:val="00274C"/>
          <w:sz w:val="20"/>
          <w:szCs w:val="20"/>
          <w:u w:val="none"/>
        </w:rPr>
        <w:t xml:space="preserve"> e </w:t>
      </w:r>
      <w:hyperlink r:id="rId7408697c97f0a8da4" w:history="1">
        <w:r>
          <w:rPr>
            <w:rStyle w:val="DefaultParagraphFontPHPDOCX"/>
            <w:b/>
            <w:bCs/>
            <w:color w:val="0000FF"/>
            <w:sz w:val="20"/>
            <w:szCs w:val="20"/>
            <w:u w:val="none"/>
          </w:rPr>
          <w:t xml:space="preserve">Abs. 1.5</w:t>
        </w:r>
      </w:hyperlink>
      <w:r>
        <w:rPr>
          <w:color w:val="00274C"/>
          <w:sz w:val="20"/>
          <w:szCs w:val="20"/>
          <w:u w:val="none"/>
        </w:rPr>
        <w:t xml:space="preserve"> ).</w:t>
      </w:r>
    </w:p>
    <w:p>
      <w:pPr>
        <w:numPr>
          <w:ilvl w:val="0"/>
          <w:numId w:val="18686"/>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868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18686"/>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18686"/>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18686"/>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w:t>
      </w:r>
      <w:r>
        <w:rPr>
          <w:color w:val="00274C"/>
          <w:sz w:val="20"/>
          <w:szCs w:val="20"/>
          <w:u w:val="none"/>
        </w:rPr>
        <w:t xml:space="preserve"> </w:t>
      </w:r>
      <w:hyperlink r:id="rId7191697c97f0ab98d"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7660697c97f0abc21"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18686"/>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18686"/>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18686"/>
        </w:numPr>
        <w:spacing w:before="0" w:after="0" w:line="240" w:lineRule="auto"/>
        <w:jc w:val="left"/>
        <w:rPr>
          <w:color w:val="00274C"/>
          <w:sz w:val="20"/>
          <w:szCs w:val="20"/>
        </w:rPr>
      </w:pPr>
      <w:r>
        <w:rPr>
          <w:color w:val="00274C"/>
          <w:sz w:val="20"/>
          <w:szCs w:val="20"/>
          <w:u w:val="none"/>
        </w:rPr>
        <w:t xml:space="preserve">Andere wichtige Bezüge </w:t>
      </w:r>
      <w:r>
        <w:rPr>
          <w:b/>
          <w:bCs/>
          <w:color w:val="00274C"/>
          <w:sz w:val="20"/>
          <w:szCs w:val="20"/>
          <w:u w:val="none"/>
        </w:rPr>
        <w:t xml:space="preserve">sind rot</w:t>
      </w:r>
      <w:r>
        <w:rPr>
          <w:color w:val="00274C"/>
          <w:sz w:val="20"/>
          <w:szCs w:val="20"/>
          <w:u w:val="none"/>
        </w:rPr>
        <w:t xml:space="preserve"> hervorgehoben </w:t>
      </w:r>
      <w:r>
        <w:rPr>
          <w:b/>
          <w:bCs/>
          <w:color w:val="00274C"/>
          <w:sz w:val="20"/>
          <w:szCs w:val="20"/>
          <w:u w:val="none"/>
        </w:rPr>
        <w:t xml:space="preserve">.</w:t>
      </w:r>
    </w:p>
    <w:p>
      <w:pPr>
        <w:numPr>
          <w:ilvl w:val="0"/>
          <w:numId w:val="18686"/>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56977037" name="name1771697c97f0b212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980697c97f0b211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18686"/>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18686"/>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18686"/>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1704697c97f0b341f"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752000" cy="3204000"/>
            <wp:effectExtent b="0" l="0" r="0" t="0"/>
            <wp:docPr id="50955701" name="name6649697c97f0c3b55" descr="2%28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DE%29.jpg"/>
                    <pic:cNvPicPr/>
                  </pic:nvPicPr>
                  <pic:blipFill>
                    <a:blip r:embed="rId4850697c97f0c3b4f"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09600" cy="1807200"/>
            <wp:effectExtent b="0" l="0" r="0" t="0"/>
            <wp:docPr id="59381268" name="name1821697c97f12f232" descr="Identificazione_targhetta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DE.jpg"/>
                    <pic:cNvPicPr/>
                  </pic:nvPicPr>
                  <pic:blipFill>
                    <a:blip r:embed="rId2197697c97f12f22a" cstate="print"/>
                    <a:stretch>
                      <a:fillRect/>
                    </a:stretch>
                  </pic:blipFill>
                  <pic:spPr>
                    <a:xfrm>
                      <a:off x="0" y="0"/>
                      <a:ext cx="48096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p>
      <w:pPr>
        <w:widowControl w:val="on"/>
        <w:pBdr/>
        <w:spacing w:before="0" w:after="0" w:line="262" w:lineRule="auto"/>
        <w:ind w:left="0" w:right="0"/>
        <w:jc w:val="left"/>
      </w:pPr>
      <w:r>
        <w:rPr>
          <w:b/>
          <w:bCs/>
          <w:color w:val="00274C"/>
          <w:sz w:val="20"/>
          <w:szCs w:val="20"/>
          <w:u w:val="none"/>
        </w:rPr>
        <w:t xml:space="preserve">1.7.1 Schild für EPA-Normen</w:t>
      </w:r>
      <w:r>
        <w:rPr>
          <w:color w:val="00274C"/>
          <w:sz w:val="20"/>
          <w:szCs w:val="20"/>
          <w:u w:val="none"/>
        </w:rPr>
        <w:t xml:space="preserve"> </w:t>
      </w:r>
      <w:r>
        <w:rPr>
          <w:b/>
          <w:bCs/>
          <w:color w:val="00274C"/>
          <w:sz w:val="20"/>
          <w:szCs w:val="20"/>
          <w:u w:val="none"/>
        </w:rPr>
        <w:t xml:space="preserve"> (Ausfüllbeispiel)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21758053" name="name8337697c97f14396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646697c97f143960"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Etikett für Chinesische Normen</w:t>
      </w:r>
      <w:r>
        <w:rPr>
          <w:color w:val="00274C"/>
          <w:sz w:val="20"/>
          <w:szCs w:val="20"/>
          <w:u w:val="none"/>
        </w:rPr>
        <w:t xml:space="preserve"> </w:t>
      </w:r>
      <w:r>
        <w:rPr>
          <w:b/>
          <w:bCs/>
          <w:color w:val="00274C"/>
          <w:sz w:val="20"/>
          <w:szCs w:val="20"/>
          <w:u w:val="none"/>
        </w:rPr>
        <w:t xml:space="preserve"> (Ausfüllbeispiel)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76026532" name="name9704697c97f15cac6"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9385697c97f15cabe"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Etikett für Koreanische Normen</w:t>
      </w:r>
      <w:r>
        <w:rPr>
          <w:color w:val="00274C"/>
          <w:sz w:val="20"/>
          <w:szCs w:val="20"/>
          <w:u w:val="none"/>
        </w:rPr>
        <w:t xml:space="preserve"> </w:t>
      </w:r>
      <w:r>
        <w:rPr>
          <w:b/>
          <w:bCs/>
          <w:color w:val="00274C"/>
          <w:sz w:val="20"/>
          <w:szCs w:val="20"/>
          <w:u w:val="none"/>
        </w:rPr>
        <w:t xml:space="preserve"> (Ausfüllbeispiel)</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76046544" name="name6118697c97f172b94"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5954697c97f172b8e"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5544000" cy="3600000"/>
            <wp:effectExtent b="0" l="0" r="0" t="0"/>
            <wp:docPr id="58341367" name="name5312697c97f1878e5"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4045697c97f1878d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2663823" name="name1706697c97f192c4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374697c97f192c4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1435362" name="name8418697c97f19b5e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252697c97f19b5e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2741183" name="name3420697c97f1a310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172697c97f1a30f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2856082" name="name8897697c97f1aac1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386697c97f1aac1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r>
        <w:rPr>
          <w:b/>
          <w:bCs/>
          <w:color w:val="00274C"/>
          <w:sz w:val="20"/>
          <w:szCs w:val="20"/>
          <w:u w:val="none"/>
        </w:rPr>
        <w:br/>
        <w:t xml:space="preserve">ANSICHY SCHWUNGRADSEITE</w:t>
      </w:r>
      <w:r>
        <w:drawing>
          <wp:inline distT="0" distB="0" distL="0" distR="0">
            <wp:extent cx="5544000" cy="3794400"/>
            <wp:effectExtent b="0" l="0" r="0" t="0"/>
            <wp:docPr id="1827837" name="name2578697c97f1bfcd6"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9987697c97f1bfcd1"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RIEMNESCHEIBE -</w:t>
      </w:r>
      <w:r>
        <w:rPr>
          <w:color w:val="00274C"/>
          <w:sz w:val="20"/>
          <w:szCs w:val="20"/>
          <w:u w:val="none"/>
        </w:rPr>
        <w:t xml:space="preserve"> </w:t>
      </w:r>
      <w:r>
        <w:rPr>
          <w:b/>
          <w:bCs/>
          <w:color w:val="00274C"/>
          <w:sz w:val="20"/>
          <w:szCs w:val="20"/>
          <w:u w:val="none"/>
        </w:rPr>
        <w:t xml:space="preserve">ANSAUGUNG</w:t>
      </w:r>
      <w:r>
        <w:drawing>
          <wp:inline distT="0" distB="0" distL="0" distR="0">
            <wp:extent cx="5544000" cy="3600000"/>
            <wp:effectExtent b="0" l="0" r="0" t="0"/>
            <wp:docPr id="17738391" name="name2031697c97f1cfc0f"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023697c97f1cfc0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AUSPUFF</w:t>
      </w:r>
      <w:r>
        <w:drawing>
          <wp:inline distT="0" distB="0" distL="0" distR="0">
            <wp:extent cx="5544000" cy="3787200"/>
            <wp:effectExtent b="0" l="0" r="0" t="0"/>
            <wp:docPr id="74809388" name="name9965697c97f1e3062"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8277697c97f1e305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1466697c97f1e3bcd"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78311951" name="name5504697c97f208f9e"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7309697c97f208f9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8687">
    <w:multiLevelType w:val="hybridMultilevel"/>
    <w:lvl w:ilvl="0" w:tplc="54497919">
      <w:start w:val="1"/>
      <w:numFmt w:val="decimal"/>
      <w:lvlText w:val="%1."/>
      <w:lvlJc w:val="left"/>
      <w:pPr>
        <w:ind w:left="720" w:hanging="360"/>
      </w:pPr>
    </w:lvl>
    <w:lvl w:ilvl="1" w:tplc="54497919" w:tentative="1">
      <w:start w:val="1"/>
      <w:numFmt w:val="lowerLetter"/>
      <w:lvlText w:val="%2."/>
      <w:lvlJc w:val="left"/>
      <w:pPr>
        <w:ind w:left="1440" w:hanging="360"/>
      </w:pPr>
    </w:lvl>
    <w:lvl w:ilvl="2" w:tplc="54497919" w:tentative="1">
      <w:start w:val="1"/>
      <w:numFmt w:val="lowerRoman"/>
      <w:lvlText w:val="%3."/>
      <w:lvlJc w:val="right"/>
      <w:pPr>
        <w:ind w:left="2160" w:hanging="180"/>
      </w:pPr>
    </w:lvl>
    <w:lvl w:ilvl="3" w:tplc="54497919" w:tentative="1">
      <w:start w:val="1"/>
      <w:numFmt w:val="decimal"/>
      <w:lvlText w:val="%4."/>
      <w:lvlJc w:val="left"/>
      <w:pPr>
        <w:ind w:left="2880" w:hanging="360"/>
      </w:pPr>
    </w:lvl>
    <w:lvl w:ilvl="4" w:tplc="54497919" w:tentative="1">
      <w:start w:val="1"/>
      <w:numFmt w:val="lowerLetter"/>
      <w:lvlText w:val="%5."/>
      <w:lvlJc w:val="left"/>
      <w:pPr>
        <w:ind w:left="3600" w:hanging="360"/>
      </w:pPr>
    </w:lvl>
    <w:lvl w:ilvl="5" w:tplc="54497919" w:tentative="1">
      <w:start w:val="1"/>
      <w:numFmt w:val="lowerRoman"/>
      <w:lvlText w:val="%6."/>
      <w:lvlJc w:val="right"/>
      <w:pPr>
        <w:ind w:left="4320" w:hanging="180"/>
      </w:pPr>
    </w:lvl>
    <w:lvl w:ilvl="6" w:tplc="54497919" w:tentative="1">
      <w:start w:val="1"/>
      <w:numFmt w:val="decimal"/>
      <w:lvlText w:val="%7."/>
      <w:lvlJc w:val="left"/>
      <w:pPr>
        <w:ind w:left="5040" w:hanging="360"/>
      </w:pPr>
    </w:lvl>
    <w:lvl w:ilvl="7" w:tplc="54497919" w:tentative="1">
      <w:start w:val="1"/>
      <w:numFmt w:val="lowerLetter"/>
      <w:lvlText w:val="%8."/>
      <w:lvlJc w:val="left"/>
      <w:pPr>
        <w:ind w:left="5760" w:hanging="360"/>
      </w:pPr>
    </w:lvl>
    <w:lvl w:ilvl="8" w:tplc="54497919" w:tentative="1">
      <w:start w:val="1"/>
      <w:numFmt w:val="lowerRoman"/>
      <w:lvlText w:val="%9."/>
      <w:lvlJc w:val="right"/>
      <w:pPr>
        <w:ind w:left="6480" w:hanging="180"/>
      </w:pPr>
    </w:lvl>
  </w:abstractNum>
  <w:abstractNum w:abstractNumId="18686">
    <w:multiLevelType w:val="hybridMultilevel"/>
    <w:lvl w:ilvl="0" w:tplc="880558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686">
    <w:abstractNumId w:val="18686"/>
  </w:num>
  <w:num w:numId="18687">
    <w:abstractNumId w:val="186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5198496" Type="http://schemas.openxmlformats.org/officeDocument/2006/relationships/comments" Target="comments.xml"/><Relationship Id="rId685843380" Type="http://schemas.microsoft.com/office/2011/relationships/commentsExtended" Target="commentsExtended.xml"/><Relationship Id="rId26796073" Type="http://schemas.openxmlformats.org/officeDocument/2006/relationships/image" Target="media/imgrId26796073.jpg"/><Relationship Id="rId8753697c97f0a8b9d" Type="http://schemas.openxmlformats.org/officeDocument/2006/relationships/hyperlink" Target="https://iservice.lombardini.it/jsp/Template2/manuale.jsp?id=725&amp;parent=1545" TargetMode="External"/><Relationship Id="rId7408697c97f0a8da4" Type="http://schemas.openxmlformats.org/officeDocument/2006/relationships/hyperlink" Target="https://iservice.lombardini.it/jsp/Template2/manuale.jsp?id=727&amp;parent=1545" TargetMode="External"/><Relationship Id="rId7191697c97f0ab98d" Type="http://schemas.openxmlformats.org/officeDocument/2006/relationships/hyperlink" Target="https://iservice.lombardini.it/jsp/Template2/manuale.jsp?id=813&amp;parent=1545" TargetMode="External"/><Relationship Id="rId7660697c97f0abc21" Type="http://schemas.openxmlformats.org/officeDocument/2006/relationships/hyperlink" Target="https://iservice.lombardini.it/jsp/Template2/manuale.jsp?id=813&amp;parent=1545" TargetMode="External"/><Relationship Id="rId1704697c97f0b341f" Type="http://schemas.openxmlformats.org/officeDocument/2006/relationships/hyperlink" Target="https://iservice.lombardini.it/jsp/Template2/manuale.jsp?id=114&amp;parent=1545" TargetMode="External"/><Relationship Id="rId1466697c97f1e3bcd" Type="http://schemas.openxmlformats.org/officeDocument/2006/relationships/hyperlink" Target="https://iservice.lombardini.it/jsp/Template2/manuale.jsp?id=803&amp;parent=1545" TargetMode="External"/><Relationship Id="rId9980697c97f0b211c" Type="http://schemas.openxmlformats.org/officeDocument/2006/relationships/image" Target="media/imgrId9980697c97f0b211c.gif"/><Relationship Id="rId4850697c97f0c3b4f" Type="http://schemas.openxmlformats.org/officeDocument/2006/relationships/image" Target="media/imgrId4850697c97f0c3b4f.jpg"/><Relationship Id="rId2197697c97f12f22a" Type="http://schemas.openxmlformats.org/officeDocument/2006/relationships/image" Target="media/imgrId2197697c97f12f22a.jpg"/><Relationship Id="rId9646697c97f143960" Type="http://schemas.openxmlformats.org/officeDocument/2006/relationships/image" Target="media/imgrId9646697c97f143960.jpg"/><Relationship Id="rId9385697c97f15cabe" Type="http://schemas.openxmlformats.org/officeDocument/2006/relationships/image" Target="media/imgrId9385697c97f15cabe.jpg"/><Relationship Id="rId5954697c97f172b8e" Type="http://schemas.openxmlformats.org/officeDocument/2006/relationships/image" Target="media/imgrId5954697c97f172b8e.jpg"/><Relationship Id="rId4045697c97f1878df" Type="http://schemas.openxmlformats.org/officeDocument/2006/relationships/image" Target="media/imgrId4045697c97f1878df.jpg"/><Relationship Id="rId6374697c97f192c44" Type="http://schemas.openxmlformats.org/officeDocument/2006/relationships/image" Target="media/imgrId6374697c97f192c44.gif"/><Relationship Id="rId6252697c97f19b5ea" Type="http://schemas.openxmlformats.org/officeDocument/2006/relationships/image" Target="media/imgrId6252697c97f19b5ea.gif"/><Relationship Id="rId2172697c97f1a30fc" Type="http://schemas.openxmlformats.org/officeDocument/2006/relationships/image" Target="media/imgrId2172697c97f1a30fc.gif"/><Relationship Id="rId8386697c97f1aac13" Type="http://schemas.openxmlformats.org/officeDocument/2006/relationships/image" Target="media/imgrId8386697c97f1aac13.gif"/><Relationship Id="rId9987697c97f1bfcd1" Type="http://schemas.openxmlformats.org/officeDocument/2006/relationships/image" Target="media/imgrId9987697c97f1bfcd1.jpg"/><Relationship Id="rId1023697c97f1cfc07" Type="http://schemas.openxmlformats.org/officeDocument/2006/relationships/image" Target="media/imgrId1023697c97f1cfc07.jpg"/><Relationship Id="rId8277697c97f1e305b" Type="http://schemas.openxmlformats.org/officeDocument/2006/relationships/image" Target="media/imgrId8277697c97f1e305b.jpg"/><Relationship Id="rId7309697c97f208f98" Type="http://schemas.openxmlformats.org/officeDocument/2006/relationships/image" Target="media/imgrId7309697c97f208f9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6796073" Type="http://schemas.openxmlformats.org/officeDocument/2006/relationships/image" Target="media/imgrId2679607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6796073" Type="http://schemas.openxmlformats.org/officeDocument/2006/relationships/image" Target="media/imgrId2679607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6796073" Type="http://schemas.openxmlformats.org/officeDocument/2006/relationships/image" Target="media/imgrId2679607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6796073" Type="http://schemas.openxmlformats.org/officeDocument/2006/relationships/image" Target="media/imgrId2679607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6796073" Type="http://schemas.openxmlformats.org/officeDocument/2006/relationships/image" Target="media/imgrId2679607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6796073" Type="http://schemas.openxmlformats.org/officeDocument/2006/relationships/image" Target="media/imgrId2679607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