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3404 TM (Rev. 08.4)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6178771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25759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5980289" w:name="ctxt"/>
    <w:bookmarkEnd w:id="5598028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1159697c981328f1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071697c9813291d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5610697c98132960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8572697c981329a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097697c981329fb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409697c98132a22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der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812697c98132a43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Kühlkreislauf (Austausch)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 </w:t>
      </w:r>
      <w:hyperlink r:id="rId7940697c98132ae9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9524697c98132b0f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22843887" name="name7114697c9813356cd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4576697c9813356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1425121" name="name5751697c98133d8a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175697c98133d8a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7659697c98133e3c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1297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750634" name="name1002697c9813484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43697c981348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9070697c9813491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Halblager der Bank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400535" name="name1665697c9813503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13697c9813503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>
            <w:pPr>
              <w:numPr>
                <w:ilvl w:val="0"/>
                <w:numId w:val="1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1944109" name="name4283697c98135b05f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6242697c98135b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445717" name="name3364697c981365b4d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9045697c981365b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12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2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583164" name="name4105697c981370f8b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5038697c981370f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Ölsprühdüsen</w:t>
            </w:r>
          </w:p>
          <w:p/>
          <w:p/>
          <w:p>
            <w:pPr>
              <w:numPr>
                <w:ilvl w:val="0"/>
                <w:numId w:val="12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12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in ihren Sitz eingesetzt sind,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510104" name="name5445697c98137a33f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9648697c98137a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371559" name="name4996697c9813836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11697c981383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4810697c981383f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9019697c9813841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12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12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2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2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216182" name="name7083697c98138d4a3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9744697c98138d4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Untere Gehäusehälfte</w:t>
            </w:r>
          </w:p>
          <w:p/>
          <w:p/>
          <w:p>
            <w:pPr>
              <w:numPr>
                <w:ilvl w:val="0"/>
                <w:numId w:val="12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2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12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 alternativ dazu Loctite 5699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96396" name="name4014697c981398fda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1731697c981398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1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12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30543436" name="name2760697c9813a9e6e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5835697c9813a9e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92829083" name="name2828697c9813b4406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4864697c9813b4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54578590" name="name6460697c9813bee70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8638697c9813bee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SCHRAUBEN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54277" name="name6577697c9813c93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24697c9813c93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zur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nach jedem Montage ausgetauscht werden.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Anziehen,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1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"Molyslip AS COMPOUND 40"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Gewinden und unter dem Kopf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und diese von Hand bis zum Anschlag andrehen.</w:t>
            </w:r>
          </w:p>
          <w:p>
            <w:pPr>
              <w:numPr>
                <w:ilvl w:val="2"/>
                <w:numId w:val="1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  <w:p>
            <w:pPr>
              <w:numPr>
                <w:ilvl w:val="2"/>
                <w:numId w:val="1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  <w:p>
            <w:pPr>
              <w:numPr>
                <w:ilvl w:val="2"/>
                <w:numId w:val="12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425697c9813ccb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520323" name="name9151697c9813d465b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4855697c9813d4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Nockenwelle</w:t>
            </w:r>
          </w:p>
          <w:p/>
          <w:p/>
          <w:p>
            <w:pPr>
              <w:numPr>
                <w:ilvl w:val="0"/>
                <w:numId w:val="12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Lagerstellen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alle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alle Nockenwellenlager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gut ölen.</w:t>
            </w:r>
          </w:p>
          <w:p>
            <w:pPr>
              <w:numPr>
                <w:ilvl w:val="0"/>
                <w:numId w:val="12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vollständig in die Nockenwellenlager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2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506254" name="name3512697c9813e3909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8485697c9813e39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Verteilerzahnräder</w:t>
            </w:r>
          </w:p>
          <w:p/>
          <w:p/>
          <w:p>
            <w:pPr>
              <w:numPr>
                <w:ilvl w:val="0"/>
                <w:numId w:val="12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Korrekten Sitz des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Kurbelwelle M sicherstellen.</w:t>
            </w:r>
          </w:p>
          <w:p>
            <w:pPr>
              <w:numPr>
                <w:ilvl w:val="0"/>
                <w:numId w:val="12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 Hierbei Passung auf Pin P1 beachten.</w:t>
            </w:r>
          </w:p>
          <w:p>
            <w:pPr>
              <w:numPr>
                <w:ilvl w:val="0"/>
                <w:numId w:val="12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mittels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Spezialwerkzeug </w:t>
            </w:r>
            <w:hyperlink r:id="rId5867697c9813e51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fixieren.</w:t>
            </w:r>
          </w:p>
          <w:p>
            <w:pPr>
              <w:numPr>
                <w:ilvl w:val="0"/>
                <w:numId w:val="12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so dass die Referenzpunkte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Referenzpunkten auf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92830" name="name3261697c9813eb9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62697c9813eb9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Wichtig
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 Versatz der Referenzpunkte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schweren Motorschäden.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unbedingt ausgetauscht werden.</w:t>
            </w:r>
          </w:p>
          <w:p/>
          <w:p/>
          <w:p>
            <w:pPr>
              <w:numPr>
                <w:ilvl w:val="0"/>
                <w:numId w:val="12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Hand durchdrehen und dabei auf Schwergängigkeit oder andere Unregelmäßigkeiten achten.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806845" name="name6728697c981405537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6877697c981405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 9.13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651065" name="name9629697c981411802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5185697c9814117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 9.14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Kolbenringe</w:t>
            </w:r>
          </w:p>
          <w:p/>
          <w:p/>
          <w:p>
            <w:pPr>
              <w:numPr>
                <w:ilvl w:val="0"/>
                <w:numId w:val="12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2358697c9814122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2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2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2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2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5629697c9814136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2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2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4885294" name="name1306697c98141c836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6973697c98141c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4390690" name="name9782697c981427029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3952697c9814270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17548" name="name8959697c98142cc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2697c98142cc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zur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nach jedem Montage ausgetauscht werden.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3722697c98142d9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 </w:t>
            </w:r>
            <w:hyperlink r:id="rId9956697c98142e2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7.12.5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2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12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12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726735" name="name6473697c98143b528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7779697c98143b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58841" name="name2185697c981446718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6918697c981446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08355" name="name2144697c98144f3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88697c98144f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Pleuel, die in </w:t>
            </w:r>
            <w:hyperlink r:id="rId9266697c98144fd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durchführen, bevor mit der Montage begonnen wird</w:t>
            </w:r>
          </w:p>
          <w:p/>
          <w:p/>
          <w:p>
            <w:pPr>
              <w:numPr>
                <w:ilvl w:val="0"/>
                <w:numId w:val="12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447204" name="name1913697c981459df4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2986697c981459d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12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12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W1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284825" name="name4772697c9814624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0697c9814624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die Kerbe K1, die sich auf einer Seite des Kolbenhemds befindet, zu den Ölspritzdüsen gerichtet ist.</w:t>
            </w:r>
          </w:p>
          <w:p/>
          <w:p/>
          <w:p/>
          <w:p/>
          <w:p>
            <w:pPr>
              <w:numPr>
                <w:ilvl w:val="0"/>
                <w:numId w:val="12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9.20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946059" name="name9673697c98146c4ef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4946697c98146c4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298770" name="name3954697c9814741ab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7567697c981474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7835886" name="name1839697c98147bc9c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4352697c98147bc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002933" name="name2937697c981483980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1681697c9814839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10846" name="name2089697c98148c3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92697c98148c3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/>
          <w:p/>
          <w:p>
            <w:pPr>
              <w:numPr>
                <w:ilvl w:val="0"/>
                <w:numId w:val="12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7239059" name="name7478697c981497092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1676697c9814970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12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M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UT des entsprechenden Zylinders verschieben.</w:t>
            </w:r>
          </w:p>
          <w:p>
            <w:pPr>
              <w:numPr>
                <w:ilvl w:val="0"/>
                <w:numId w:val="12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12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12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493848" name="name4705697c98149f8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40697c98149f8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>
            <w:pPr>
              <w:numPr>
                <w:ilvl w:val="0"/>
                <w:numId w:val="12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8350697c9814a0d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7.12.2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und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7.12.5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"Molyslip AS COMPOUND 40"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Gewinden und unter dem Kopf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und diese von Hand bis zum Anschlag andrehen.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778461" name="name1101697c9814a6f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30697c9814a6f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2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jeden Zylinder wiederholen.</w:t>
            </w:r>
          </w:p>
          <w:p>
            <w:pPr>
              <w:numPr>
                <w:ilvl w:val="0"/>
                <w:numId w:val="12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16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am OT positionieren.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268049" name="name6844697c9814b1663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5667697c9814b1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6435417" name="name9495697c9814b8b2a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8466697c9814b8b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903296" name="name7767697c9814c08bd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3071697c9814c08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SCHRAUBEN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Zur ansicht hier klicken.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679697c9814c362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https://www.youtube.com/embed/lo6hvF5R6qA?rel=0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Ölrücklaufleitung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239865" name="name1532697c9814c9c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4697c9814c9c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/>
          <w:p/>
          <w:p>
            <w:pPr>
              <w:numPr>
                <w:ilvl w:val="0"/>
                <w:numId w:val="12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072128" name="name4740697c9814d2de4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7261697c9814d2d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42793" name="name5263697c9814d7b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04697c9814d7b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304209" name="name6961697c9814e2d36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9514697c9814e2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1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2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 alternativ dazu Loctite 5699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831879" name="name2052697c9814efab4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4714697c9814ef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3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H in Übereinstimmung mit den Befestigungsöffnungen auf der Gehäusehälfte C positionieren (das Werkzeug </w:t>
            </w:r>
            <w:hyperlink r:id="rId9966697c9814f01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Hilfe nehmen).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228865" name="name4969697c9815057f1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2019697c9815057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944429" name="name9701697c98150a6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27697c98150a6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anhand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025625" name="name6694697c9815152e2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8105697c981515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84867" name="name5127697c98151e1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42697c98151e1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 </w:t>
            </w:r>
            <w:hyperlink r:id="rId9472697c98151ea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Amit Hilfe des Werkzeugs </w:t>
            </w:r>
            <w:hyperlink r:id="rId8280697c98151fc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B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027445" name="name5385697c9815280da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3819697c9815280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Hohlnieten der Einspritzdüsen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2289280" name="name7463697c98152cf6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733697c98152cf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199750" name="name3284697c981536d04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2195697c981536c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Überstand der Einspritzventile</w:t>
            </w:r>
          </w:p>
          <w:p/>
          <w:p/>
          <w:p>
            <w:pPr>
              <w:numPr>
                <w:ilvl w:val="0"/>
                <w:numId w:val="13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Ausführen der Vorgänge des </w:t>
            </w:r>
            <w:hyperlink r:id="rId5270697c9815377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2767697c981537b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messen, wie weit das Einspritzventil übersteht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Der Wert muss zwischen 1,68 - 2,42 mm liegen.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77958271" name="name2522697c981547816" descr="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5.jpg"/>
                          <pic:cNvPicPr/>
                        </pic:nvPicPr>
                        <pic:blipFill>
                          <a:blip r:embed="rId5764697c9815478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Ventile</w:t>
            </w:r>
          </w:p>
          <w:p/>
          <w:p/>
          <w:p>
            <w:pPr>
              <w:numPr>
                <w:ilvl w:val="0"/>
                <w:numId w:val="13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5890697c9815490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13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3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3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086697c98154af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358697c98154bb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3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9202697c98154c6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AJ korrekt auf den Ventilsitzen X montiert sind und das Werkzeug </w:t>
            </w:r>
            <w:hyperlink r:id="rId4391697c98154d1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8192697c98154d8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022628" name="name9787697c98155582b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2974697c981555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7973053" name="name2417697c98155d350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6042697c98155d3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9.38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92071813" name="name6949697c981565647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6369697c9815656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Zylinderkopf</w:t>
            </w:r>
          </w:p>
          <w:p/>
          <w:p/>
          <w:p>
            <w:pPr>
              <w:numPr>
                <w:ilvl w:val="0"/>
                <w:numId w:val="13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OT positionieren.</w:t>
            </w:r>
          </w:p>
          <w:p>
            <w:pPr>
              <w:numPr>
                <w:ilvl w:val="0"/>
                <w:numId w:val="13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014697c9815671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Kopffläche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zu bestimmen.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5243025" name="name5868697c98156e53f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312697c98156e5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9679698" name="name8439697c981575fd2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902697c981575fc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1182541" name="name5563697c98157d9b1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8772697c98157d9a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3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035943" name="name6932697c981584f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86697c981584f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13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163643" name="name8957697c981593260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7070697c981593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093343" name="name2388697c98159e828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4196697c98159e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269118" name="name1681697c9815a5edf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3055697c9815a5e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13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79734" name="name5176697c9815ac8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05697c9815ac8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Bolzen zur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nach jedem Montage ausgetauscht werden.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710009.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Anziehen,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und die Pausen zwischen den Zyklen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197589" name="name8953697c9815b6ec7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2711697c9815b6e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926833" name="name3653697c9815c4e3f" descr="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3.jpg"/>
                          <pic:cNvPicPr/>
                        </pic:nvPicPr>
                        <pic:blipFill>
                          <a:blip r:embed="rId9428697c9815c4e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Stangen und Brücken Ventile</w:t>
            </w:r>
          </w:p>
          <w:p/>
          <w:p/>
          <w:p>
            <w:pPr>
              <w:numPr>
                <w:ilvl w:val="0"/>
                <w:numId w:val="13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4698" name="name1877697c9815cd3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5697c9815cd3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13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5894175" name="name7894697c9815d7aaf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1842697c9815d7a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68170513" name="name5596697c9815e32ae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2471697c9815e32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17369" name="name7798697c9815ec0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31697c9815ec0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3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AH eingefügten Komponenten zu blockieren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207367" name="name8153697c9816053da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5761697c9816053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54156" name="name9845697c98160cffb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6258697c98160cf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70451" name="name9252697c9816127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32697c9816127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Von der Ansicht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⇒ ( </w:t>
            </w:r>
            <w:hyperlink r:id="rId7744697c9816136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1.4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Kurbelwelle um 90° gegen den Uhrzeigersinn zum OTP des 1. Zylinders drehen und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positionieren.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F positionieren, dabei den Bezug des Kegelstiftes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Bohrung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13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Anziehmoment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 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260099" name="name3672697c9816210c7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2573697c981621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4344623" name="name6125697c98162cdba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8389697c98162cd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471553" name="name8008697c98163770c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2471697c9816377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Ölüberdruck-Ventil</w:t>
            </w:r>
          </w:p>
          <w:p/>
          <w:p/>
          <w:p/>
          <w:p/>
          <w:p>
            <w:pPr>
              <w:numPr>
                <w:ilvl w:val="0"/>
                <w:numId w:val="13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3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  <w:p>
            <w:pPr>
              <w:numPr>
                <w:ilvl w:val="0"/>
                <w:numId w:val="13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Splint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eigens dazu vorgesehenen Sitz der Ölpumpe T einführen, um die Bauteile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arretieren.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4637469" name="name9443697c981642938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3510697c9816429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9.52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Vor Durchführung der folgenden Tätigkeiten sind die in </w:t>
            </w:r>
            <w:hyperlink r:id="rId3783697c9816436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1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 Art von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Rotorensitz auf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reichlich mit Öl einfetten.</w:t>
            </w:r>
          </w:p>
          <w:p>
            <w:pPr>
              <w:numPr>
                <w:ilvl w:val="0"/>
                <w:numId w:val="1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äußere Rotor mit dem sichtbaren Bez. U ordnungsgemäß zusammengebaut ist, wie in der Abbildung dargestellt (oder auf Abschn. </w:t>
            </w:r>
            <w:hyperlink r:id="rId5823697c981644d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nehmen).</w:t>
            </w:r>
          </w:p>
          <w:p>
            <w:pPr>
              <w:numPr>
                <w:ilvl w:val="0"/>
                <w:numId w:val="13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506336" name="name9546697c98164d5b4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5881697c98164d5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3541602" name="name5434697c981655cc7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4203697c981655c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Flanschglocke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236195" name="name5548697c98165ece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864697c98165ec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2.5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3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104697c981660d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5269300" name="name6529697c98166d2f6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3890697c98166d2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9.55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182272" name="name8624697c9816761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94697c981676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 (die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nach dem in Punkt 4 beschriebenen Vorgang zu montieren </w:t>
            </w:r>
            <w:hyperlink r:id="rId7762697c9816770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/>
          <w:p/>
          <w:p>
            <w:pPr>
              <w:numPr>
                <w:ilvl w:val="0"/>
                <w:numId w:val="1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3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29520142" name="name2874697c9816843ea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9038697c9816843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936485" name="name1081697c98168caa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549697c98168c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abdrehen und das Werkzeug </w:t>
            </w:r>
            <w:hyperlink r:id="rId9995697c98168dc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 </w:t>
            </w:r>
          </w:p>
          <w:p>
            <w:pPr>
              <w:numPr>
                <w:ilvl w:val="0"/>
                <w:numId w:val="1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des Werkzeugs </w:t>
            </w:r>
            <w:hyperlink r:id="rId4905697c98168e7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ST_43 - ST_46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 </w:t>
            </w:r>
          </w:p>
          <w:p>
            <w:pPr>
              <w:numPr>
                <w:ilvl w:val="0"/>
                <w:numId w:val="1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"Molyslip AS COMPOUND 40" auf den Gewinden und unter dem Kopf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und diese von Hand bis zum Anschlag andrehen.</w:t>
            </w:r>
          </w:p>
          <w:p>
            <w:pPr>
              <w:numPr>
                <w:ilvl w:val="0"/>
                <w:numId w:val="1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erneut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Zyklen mit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1338582" name="name3196697c98169e41b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4316697c98169e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94130" name="name2232697c9816a73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51697c9816a73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 ( </w:t>
            </w:r>
            <w:hyperlink r:id="rId7836697c9816a80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Hochdruckpumpe Einspritzpumpe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1, 2, 3, 4, 5, 6, 7 und 8 von </w:t>
            </w:r>
            <w:hyperlink r:id="rId5267697c9816a8c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ausführen.</w:t>
            </w:r>
          </w:p>
          <w:p>
            <w:pPr>
              <w:numPr>
                <w:ilvl w:val="0"/>
                <w:numId w:val="13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1, 2, 3, 4, 5, 6, 7 und 10 von </w:t>
            </w:r>
            <w:hyperlink r:id="rId9541697c9816a91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ausführen.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36233" name="name2508697c9816aea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5697c9816aea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eine Beschädigung des Einspritzsystems zu verhindern, dürfen die Schutzkappen ( </w:t>
            </w:r>
            <w:hyperlink r:id="rId5974697c9816af3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erst beim Einbau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</w:t>
            </w:r>
            <w:hyperlink r:id="rId5143697c9816afa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ausführen.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Kraftstoff-Rücklaufleitung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3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dabei die entsprechende Dichtung zwischenlegen.</w:t>
            </w:r>
          </w:p>
          <w:p>
            <w:pPr>
              <w:numPr>
                <w:ilvl w:val="0"/>
                <w:numId w:val="13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Ausführen der Vorgänge des Punkt 8 des </w:t>
            </w:r>
            <w:hyperlink r:id="rId4540697c9816b0e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473943" name="name3190697c9816bd788" descr="9.58_34t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_34tm.jpg"/>
                          <pic:cNvPicPr/>
                        </pic:nvPicPr>
                        <pic:blipFill>
                          <a:blip r:embed="rId1657697c9816bd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Kipphebeldeckels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3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Ausführen der Vorgänge des </w:t>
            </w:r>
            <w:hyperlink r:id="rId5737697c9816be3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Kipphebeldeckels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Ausführen der Vorgänge des </w:t>
            </w:r>
            <w:hyperlink r:id="rId4628697c9816bed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9.8.6 Kraftstofffilter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3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Ausführen der Vorgänge des </w:t>
            </w:r>
            <w:hyperlink r:id="rId7835697c9816bf7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Riemenscheibe des Kurbelwelle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3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setzen; dazu als Bezug den Kegelstift A berücksichtigen.</w:t>
            </w:r>
          </w:p>
          <w:p>
            <w:pPr>
              <w:numPr>
                <w:ilvl w:val="0"/>
                <w:numId w:val="13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Fett am Gewinde und unter dem Kopf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3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das Werkzeug </w:t>
            </w:r>
            <w:hyperlink r:id="rId2366697c9816c1e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253897" name="name8103697c9816cf55a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7115697c9816cf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 9.61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9.10.1 Thermostatventil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856915" name="name3744697c9816d8e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31697c9816d8e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733599" name="name3186697c9816e99de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4437697c9816e99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1562" name="name7779697c9816efb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08697c9816ef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 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Vorgänge 1 und 2 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ausführen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8574313" name="name9379697c98170cd69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1040697c98170c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9.10.3    Oil Cooler-Hüllen</w:t>
            </w:r>
          </w:p>
          <w:p/>
          <w:p/>
          <w:p>
            <w:pPr>
              <w:numPr>
                <w:ilvl w:val="0"/>
                <w:numId w:val="1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mittels der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 </w:t>
            </w:r>
          </w:p>
          <w:p>
            <w:pPr>
              <w:numPr>
                <w:ilvl w:val="0"/>
                <w:numId w:val="1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mittels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3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U anhand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Stellen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509697c98170f2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446141" name="name9851697c98171ddaa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7810697c98171dd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9.64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67092750" name="name2910697c98173024c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6132697c9817302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70868" name="name2242697c981738b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63697c981738b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D einwandfrei sauber sind.</w:t>
            </w:r>
          </w:p>
          <w:p>
            <w:pPr>
              <w:numPr>
                <w:ilvl w:val="0"/>
                <w:numId w:val="13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Hand andrehen und dabei einfügen: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die Distanzstücke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mittels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fixieren.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0"/>
              </w:rPr>
              <w:drawing>
                <wp:inline distT="0" distB="0" distL="0" distR="0">
                  <wp:extent cx="2880000" cy="1389600"/>
                  <wp:effectExtent b="0" l="0" r="0" t="0"/>
                  <wp:docPr id="61199041" name="name7635697c981746af2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2134697c981746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118335" name="name4133697c9817500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74697c9817500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9446697c981750b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Turbolader entfernen.</w:t>
            </w:r>
          </w:p>
          <w:p/>
          <w:p/>
          <w:p>
            <w:pPr>
              <w:numPr>
                <w:ilvl w:val="0"/>
                <w:numId w:val="1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  und keine Verformungen oder Risse vorhanden sind. Andernfalls den Beschädigter Bauteil ersetzen.</w:t>
            </w:r>
          </w:p>
          <w:p>
            <w:pPr>
              <w:numPr>
                <w:ilvl w:val="0"/>
                <w:numId w:val="1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3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555923" name="name3596697c98175b0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73697c98175b0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hyperlink r:id="rId7165697c98175bf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2.18.2 - Punkt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12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P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folgende Komponenten einfügen: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 - S und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 - E und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 - P und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10663" name="name5212697c981769714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6079697c9817697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9.67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8335043" name="name9660697c98177894b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4992697c981778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345999" name="name1591697c981789264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9868697c9817892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Sensoren und Schalter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Kältemitteltemperatursensor</w:t>
            </w:r>
          </w:p>
          <w:p/>
          <w:p/>
          <w:p>
            <w:pPr>
              <w:numPr>
                <w:ilvl w:val="0"/>
                <w:numId w:val="13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922426" name="name4083697c981796c35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6727697c981796c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Öl-druckschalter</w:t>
            </w:r>
          </w:p>
          <w:p/>
          <w:p/>
          <w:p>
            <w:pPr>
              <w:numPr>
                <w:ilvl w:val="0"/>
                <w:numId w:val="13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3651860" name="name4476697c9817a71f7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6479697c9817a71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Drehstromgenerator</w:t>
            </w:r>
          </w:p>
          <w:p/>
          <w:p/>
          <w:p>
            <w:pPr>
              <w:numPr>
                <w:ilvl w:val="0"/>
                <w:numId w:val="1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13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3, 4, 5, 6 und 7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ausführen.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738227" name="name5011697c9817b5292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9326697c9817b52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Anlasser</w:t>
            </w:r>
          </w:p>
          <w:p/>
          <w:p/>
          <w:p>
            <w:pPr>
              <w:numPr>
                <w:ilvl w:val="0"/>
                <w:numId w:val="13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anhand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46300" name="name3649697c9817c4c9d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2679697c9817c4c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 9.73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unteres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unteres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Verschlussplatte Hauptölzulaufleitung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Zwischenrad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DRI LOC 2040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Öl-Rücklaufleitung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Federwelle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Bügel 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Getriebe auf Kraftstoff-Einspritzpumpe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Schrauben für Abdeckung der Zentralmutter Einspritzpumpe (Räderkasten)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SAUGKRÜMMER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Sammelleitung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Halterung Öldämpfe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Befestigungs-Ösenschraube Öl-Rücklaufleitung Öldampf-Abscheider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Kartuschenträger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RIEMENSCHEIBE KURBELWELLE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Ölrücklaufrohr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Ölvorlaufrohr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Krümmer)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Wechselstromgenerator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Wechselstromgenerator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Wechselstromgenerator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Versiegelung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Vibrationsdämpfende Befestigungsmutter Kühler (auf Halterung)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037">
    <w:multiLevelType w:val="hybridMultilevel"/>
    <w:lvl w:ilvl="0" w:tplc="20558430">
      <w:start w:val="1"/>
      <w:numFmt w:val="decimal"/>
      <w:lvlText w:val="%1."/>
      <w:lvlJc w:val="left"/>
      <w:pPr>
        <w:ind w:left="720" w:hanging="360"/>
      </w:pPr>
    </w:lvl>
    <w:lvl w:ilvl="1" w:tplc="20558430" w:tentative="1">
      <w:start w:val="1"/>
      <w:numFmt w:val="lowerLetter"/>
      <w:lvlText w:val="%2."/>
      <w:lvlJc w:val="left"/>
      <w:pPr>
        <w:ind w:left="1440" w:hanging="360"/>
      </w:pPr>
    </w:lvl>
    <w:lvl w:ilvl="2" w:tplc="20558430" w:tentative="1">
      <w:start w:val="1"/>
      <w:numFmt w:val="lowerRoman"/>
      <w:lvlText w:val="%3."/>
      <w:lvlJc w:val="right"/>
      <w:pPr>
        <w:ind w:left="2160" w:hanging="180"/>
      </w:pPr>
    </w:lvl>
    <w:lvl w:ilvl="3" w:tplc="20558430" w:tentative="1">
      <w:start w:val="1"/>
      <w:numFmt w:val="decimal"/>
      <w:lvlText w:val="%4."/>
      <w:lvlJc w:val="left"/>
      <w:pPr>
        <w:ind w:left="2880" w:hanging="360"/>
      </w:pPr>
    </w:lvl>
    <w:lvl w:ilvl="4" w:tplc="20558430" w:tentative="1">
      <w:start w:val="1"/>
      <w:numFmt w:val="lowerLetter"/>
      <w:lvlText w:val="%5."/>
      <w:lvlJc w:val="left"/>
      <w:pPr>
        <w:ind w:left="3600" w:hanging="360"/>
      </w:pPr>
    </w:lvl>
    <w:lvl w:ilvl="5" w:tplc="20558430" w:tentative="1">
      <w:start w:val="1"/>
      <w:numFmt w:val="lowerRoman"/>
      <w:lvlText w:val="%6."/>
      <w:lvlJc w:val="right"/>
      <w:pPr>
        <w:ind w:left="4320" w:hanging="180"/>
      </w:pPr>
    </w:lvl>
    <w:lvl w:ilvl="6" w:tplc="20558430" w:tentative="1">
      <w:start w:val="1"/>
      <w:numFmt w:val="decimal"/>
      <w:lvlText w:val="%7."/>
      <w:lvlJc w:val="left"/>
      <w:pPr>
        <w:ind w:left="5040" w:hanging="360"/>
      </w:pPr>
    </w:lvl>
    <w:lvl w:ilvl="7" w:tplc="20558430" w:tentative="1">
      <w:start w:val="1"/>
      <w:numFmt w:val="lowerLetter"/>
      <w:lvlText w:val="%8."/>
      <w:lvlJc w:val="left"/>
      <w:pPr>
        <w:ind w:left="5760" w:hanging="360"/>
      </w:pPr>
    </w:lvl>
    <w:lvl w:ilvl="8" w:tplc="20558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6">
    <w:multiLevelType w:val="hybridMultilevel"/>
    <w:lvl w:ilvl="0" w:tplc="67345828">
      <w:start w:val="1"/>
      <w:numFmt w:val="decimal"/>
      <w:lvlText w:val="%1."/>
      <w:lvlJc w:val="left"/>
      <w:pPr>
        <w:ind w:left="720" w:hanging="360"/>
      </w:pPr>
    </w:lvl>
    <w:lvl w:ilvl="1" w:tplc="67345828" w:tentative="1">
      <w:start w:val="1"/>
      <w:numFmt w:val="lowerLetter"/>
      <w:lvlText w:val="%2."/>
      <w:lvlJc w:val="left"/>
      <w:pPr>
        <w:ind w:left="1440" w:hanging="360"/>
      </w:pPr>
    </w:lvl>
    <w:lvl w:ilvl="2" w:tplc="67345828" w:tentative="1">
      <w:start w:val="1"/>
      <w:numFmt w:val="lowerRoman"/>
      <w:lvlText w:val="%3."/>
      <w:lvlJc w:val="right"/>
      <w:pPr>
        <w:ind w:left="2160" w:hanging="180"/>
      </w:pPr>
    </w:lvl>
    <w:lvl w:ilvl="3" w:tplc="67345828" w:tentative="1">
      <w:start w:val="1"/>
      <w:numFmt w:val="decimal"/>
      <w:lvlText w:val="%4."/>
      <w:lvlJc w:val="left"/>
      <w:pPr>
        <w:ind w:left="2880" w:hanging="360"/>
      </w:pPr>
    </w:lvl>
    <w:lvl w:ilvl="4" w:tplc="67345828" w:tentative="1">
      <w:start w:val="1"/>
      <w:numFmt w:val="lowerLetter"/>
      <w:lvlText w:val="%5."/>
      <w:lvlJc w:val="left"/>
      <w:pPr>
        <w:ind w:left="3600" w:hanging="360"/>
      </w:pPr>
    </w:lvl>
    <w:lvl w:ilvl="5" w:tplc="67345828" w:tentative="1">
      <w:start w:val="1"/>
      <w:numFmt w:val="lowerRoman"/>
      <w:lvlText w:val="%6."/>
      <w:lvlJc w:val="right"/>
      <w:pPr>
        <w:ind w:left="4320" w:hanging="180"/>
      </w:pPr>
    </w:lvl>
    <w:lvl w:ilvl="6" w:tplc="67345828" w:tentative="1">
      <w:start w:val="1"/>
      <w:numFmt w:val="decimal"/>
      <w:lvlText w:val="%7."/>
      <w:lvlJc w:val="left"/>
      <w:pPr>
        <w:ind w:left="5040" w:hanging="360"/>
      </w:pPr>
    </w:lvl>
    <w:lvl w:ilvl="7" w:tplc="67345828" w:tentative="1">
      <w:start w:val="1"/>
      <w:numFmt w:val="lowerLetter"/>
      <w:lvlText w:val="%8."/>
      <w:lvlJc w:val="left"/>
      <w:pPr>
        <w:ind w:left="5760" w:hanging="360"/>
      </w:pPr>
    </w:lvl>
    <w:lvl w:ilvl="8" w:tplc="67345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5">
    <w:multiLevelType w:val="hybridMultilevel"/>
    <w:lvl w:ilvl="0" w:tplc="23098215">
      <w:start w:val="1"/>
      <w:numFmt w:val="decimal"/>
      <w:lvlText w:val="%1."/>
      <w:lvlJc w:val="left"/>
      <w:pPr>
        <w:ind w:left="720" w:hanging="360"/>
      </w:pPr>
    </w:lvl>
    <w:lvl w:ilvl="1" w:tplc="23098215" w:tentative="1">
      <w:start w:val="1"/>
      <w:numFmt w:val="lowerLetter"/>
      <w:lvlText w:val="%2."/>
      <w:lvlJc w:val="left"/>
      <w:pPr>
        <w:ind w:left="1440" w:hanging="360"/>
      </w:pPr>
    </w:lvl>
    <w:lvl w:ilvl="2" w:tplc="23098215" w:tentative="1">
      <w:start w:val="1"/>
      <w:numFmt w:val="lowerRoman"/>
      <w:lvlText w:val="%3."/>
      <w:lvlJc w:val="right"/>
      <w:pPr>
        <w:ind w:left="2160" w:hanging="180"/>
      </w:pPr>
    </w:lvl>
    <w:lvl w:ilvl="3" w:tplc="23098215" w:tentative="1">
      <w:start w:val="1"/>
      <w:numFmt w:val="decimal"/>
      <w:lvlText w:val="%4."/>
      <w:lvlJc w:val="left"/>
      <w:pPr>
        <w:ind w:left="2880" w:hanging="360"/>
      </w:pPr>
    </w:lvl>
    <w:lvl w:ilvl="4" w:tplc="23098215" w:tentative="1">
      <w:start w:val="1"/>
      <w:numFmt w:val="lowerLetter"/>
      <w:lvlText w:val="%5."/>
      <w:lvlJc w:val="left"/>
      <w:pPr>
        <w:ind w:left="3600" w:hanging="360"/>
      </w:pPr>
    </w:lvl>
    <w:lvl w:ilvl="5" w:tplc="23098215" w:tentative="1">
      <w:start w:val="1"/>
      <w:numFmt w:val="lowerRoman"/>
      <w:lvlText w:val="%6."/>
      <w:lvlJc w:val="right"/>
      <w:pPr>
        <w:ind w:left="4320" w:hanging="180"/>
      </w:pPr>
    </w:lvl>
    <w:lvl w:ilvl="6" w:tplc="23098215" w:tentative="1">
      <w:start w:val="1"/>
      <w:numFmt w:val="decimal"/>
      <w:lvlText w:val="%7."/>
      <w:lvlJc w:val="left"/>
      <w:pPr>
        <w:ind w:left="5040" w:hanging="360"/>
      </w:pPr>
    </w:lvl>
    <w:lvl w:ilvl="7" w:tplc="23098215" w:tentative="1">
      <w:start w:val="1"/>
      <w:numFmt w:val="lowerLetter"/>
      <w:lvlText w:val="%8."/>
      <w:lvlJc w:val="left"/>
      <w:pPr>
        <w:ind w:left="5760" w:hanging="360"/>
      </w:pPr>
    </w:lvl>
    <w:lvl w:ilvl="8" w:tplc="23098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4">
    <w:multiLevelType w:val="hybridMultilevel"/>
    <w:lvl w:ilvl="0" w:tplc="72644429">
      <w:start w:val="1"/>
      <w:numFmt w:val="decimal"/>
      <w:lvlText w:val="%1."/>
      <w:lvlJc w:val="left"/>
      <w:pPr>
        <w:ind w:left="720" w:hanging="360"/>
      </w:pPr>
    </w:lvl>
    <w:lvl w:ilvl="1" w:tplc="72644429" w:tentative="1">
      <w:start w:val="1"/>
      <w:numFmt w:val="lowerLetter"/>
      <w:lvlText w:val="%2."/>
      <w:lvlJc w:val="left"/>
      <w:pPr>
        <w:ind w:left="1440" w:hanging="360"/>
      </w:pPr>
    </w:lvl>
    <w:lvl w:ilvl="2" w:tplc="72644429" w:tentative="1">
      <w:start w:val="1"/>
      <w:numFmt w:val="lowerRoman"/>
      <w:lvlText w:val="%3."/>
      <w:lvlJc w:val="right"/>
      <w:pPr>
        <w:ind w:left="2160" w:hanging="180"/>
      </w:pPr>
    </w:lvl>
    <w:lvl w:ilvl="3" w:tplc="72644429" w:tentative="1">
      <w:start w:val="1"/>
      <w:numFmt w:val="decimal"/>
      <w:lvlText w:val="%4."/>
      <w:lvlJc w:val="left"/>
      <w:pPr>
        <w:ind w:left="2880" w:hanging="360"/>
      </w:pPr>
    </w:lvl>
    <w:lvl w:ilvl="4" w:tplc="72644429" w:tentative="1">
      <w:start w:val="1"/>
      <w:numFmt w:val="lowerLetter"/>
      <w:lvlText w:val="%5."/>
      <w:lvlJc w:val="left"/>
      <w:pPr>
        <w:ind w:left="3600" w:hanging="360"/>
      </w:pPr>
    </w:lvl>
    <w:lvl w:ilvl="5" w:tplc="72644429" w:tentative="1">
      <w:start w:val="1"/>
      <w:numFmt w:val="lowerRoman"/>
      <w:lvlText w:val="%6."/>
      <w:lvlJc w:val="right"/>
      <w:pPr>
        <w:ind w:left="4320" w:hanging="180"/>
      </w:pPr>
    </w:lvl>
    <w:lvl w:ilvl="6" w:tplc="72644429" w:tentative="1">
      <w:start w:val="1"/>
      <w:numFmt w:val="decimal"/>
      <w:lvlText w:val="%7."/>
      <w:lvlJc w:val="left"/>
      <w:pPr>
        <w:ind w:left="5040" w:hanging="360"/>
      </w:pPr>
    </w:lvl>
    <w:lvl w:ilvl="7" w:tplc="72644429" w:tentative="1">
      <w:start w:val="1"/>
      <w:numFmt w:val="lowerLetter"/>
      <w:lvlText w:val="%8."/>
      <w:lvlJc w:val="left"/>
      <w:pPr>
        <w:ind w:left="5760" w:hanging="360"/>
      </w:pPr>
    </w:lvl>
    <w:lvl w:ilvl="8" w:tplc="72644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3">
    <w:multiLevelType w:val="hybridMultilevel"/>
    <w:lvl w:ilvl="0" w:tplc="65860104">
      <w:start w:val="1"/>
      <w:numFmt w:val="decimal"/>
      <w:lvlText w:val="%1."/>
      <w:lvlJc w:val="left"/>
      <w:pPr>
        <w:ind w:left="720" w:hanging="360"/>
      </w:pPr>
    </w:lvl>
    <w:lvl w:ilvl="1" w:tplc="65860104" w:tentative="1">
      <w:start w:val="1"/>
      <w:numFmt w:val="lowerLetter"/>
      <w:lvlText w:val="%2."/>
      <w:lvlJc w:val="left"/>
      <w:pPr>
        <w:ind w:left="1440" w:hanging="360"/>
      </w:pPr>
    </w:lvl>
    <w:lvl w:ilvl="2" w:tplc="65860104" w:tentative="1">
      <w:start w:val="1"/>
      <w:numFmt w:val="lowerRoman"/>
      <w:lvlText w:val="%3."/>
      <w:lvlJc w:val="right"/>
      <w:pPr>
        <w:ind w:left="2160" w:hanging="180"/>
      </w:pPr>
    </w:lvl>
    <w:lvl w:ilvl="3" w:tplc="65860104" w:tentative="1">
      <w:start w:val="1"/>
      <w:numFmt w:val="decimal"/>
      <w:lvlText w:val="%4."/>
      <w:lvlJc w:val="left"/>
      <w:pPr>
        <w:ind w:left="2880" w:hanging="360"/>
      </w:pPr>
    </w:lvl>
    <w:lvl w:ilvl="4" w:tplc="65860104" w:tentative="1">
      <w:start w:val="1"/>
      <w:numFmt w:val="lowerLetter"/>
      <w:lvlText w:val="%5."/>
      <w:lvlJc w:val="left"/>
      <w:pPr>
        <w:ind w:left="3600" w:hanging="360"/>
      </w:pPr>
    </w:lvl>
    <w:lvl w:ilvl="5" w:tplc="65860104" w:tentative="1">
      <w:start w:val="1"/>
      <w:numFmt w:val="lowerRoman"/>
      <w:lvlText w:val="%6."/>
      <w:lvlJc w:val="right"/>
      <w:pPr>
        <w:ind w:left="4320" w:hanging="180"/>
      </w:pPr>
    </w:lvl>
    <w:lvl w:ilvl="6" w:tplc="65860104" w:tentative="1">
      <w:start w:val="1"/>
      <w:numFmt w:val="decimal"/>
      <w:lvlText w:val="%7."/>
      <w:lvlJc w:val="left"/>
      <w:pPr>
        <w:ind w:left="5040" w:hanging="360"/>
      </w:pPr>
    </w:lvl>
    <w:lvl w:ilvl="7" w:tplc="65860104" w:tentative="1">
      <w:start w:val="1"/>
      <w:numFmt w:val="lowerLetter"/>
      <w:lvlText w:val="%8."/>
      <w:lvlJc w:val="left"/>
      <w:pPr>
        <w:ind w:left="5760" w:hanging="360"/>
      </w:pPr>
    </w:lvl>
    <w:lvl w:ilvl="8" w:tplc="65860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2">
    <w:multiLevelType w:val="hybridMultilevel"/>
    <w:lvl w:ilvl="0" w:tplc="91590419">
      <w:start w:val="1"/>
      <w:numFmt w:val="decimal"/>
      <w:lvlText w:val="%1."/>
      <w:lvlJc w:val="left"/>
      <w:pPr>
        <w:ind w:left="720" w:hanging="360"/>
      </w:pPr>
    </w:lvl>
    <w:lvl w:ilvl="1" w:tplc="91590419" w:tentative="1">
      <w:start w:val="1"/>
      <w:numFmt w:val="lowerLetter"/>
      <w:lvlText w:val="%2."/>
      <w:lvlJc w:val="left"/>
      <w:pPr>
        <w:ind w:left="1440" w:hanging="360"/>
      </w:pPr>
    </w:lvl>
    <w:lvl w:ilvl="2" w:tplc="91590419" w:tentative="1">
      <w:start w:val="1"/>
      <w:numFmt w:val="lowerRoman"/>
      <w:lvlText w:val="%3."/>
      <w:lvlJc w:val="right"/>
      <w:pPr>
        <w:ind w:left="2160" w:hanging="180"/>
      </w:pPr>
    </w:lvl>
    <w:lvl w:ilvl="3" w:tplc="91590419" w:tentative="1">
      <w:start w:val="1"/>
      <w:numFmt w:val="decimal"/>
      <w:lvlText w:val="%4."/>
      <w:lvlJc w:val="left"/>
      <w:pPr>
        <w:ind w:left="2880" w:hanging="360"/>
      </w:pPr>
    </w:lvl>
    <w:lvl w:ilvl="4" w:tplc="91590419" w:tentative="1">
      <w:start w:val="1"/>
      <w:numFmt w:val="lowerLetter"/>
      <w:lvlText w:val="%5."/>
      <w:lvlJc w:val="left"/>
      <w:pPr>
        <w:ind w:left="3600" w:hanging="360"/>
      </w:pPr>
    </w:lvl>
    <w:lvl w:ilvl="5" w:tplc="91590419" w:tentative="1">
      <w:start w:val="1"/>
      <w:numFmt w:val="lowerRoman"/>
      <w:lvlText w:val="%6."/>
      <w:lvlJc w:val="right"/>
      <w:pPr>
        <w:ind w:left="4320" w:hanging="180"/>
      </w:pPr>
    </w:lvl>
    <w:lvl w:ilvl="6" w:tplc="91590419" w:tentative="1">
      <w:start w:val="1"/>
      <w:numFmt w:val="decimal"/>
      <w:lvlText w:val="%7."/>
      <w:lvlJc w:val="left"/>
      <w:pPr>
        <w:ind w:left="5040" w:hanging="360"/>
      </w:pPr>
    </w:lvl>
    <w:lvl w:ilvl="7" w:tplc="91590419" w:tentative="1">
      <w:start w:val="1"/>
      <w:numFmt w:val="lowerLetter"/>
      <w:lvlText w:val="%8."/>
      <w:lvlJc w:val="left"/>
      <w:pPr>
        <w:ind w:left="5760" w:hanging="360"/>
      </w:pPr>
    </w:lvl>
    <w:lvl w:ilvl="8" w:tplc="91590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1">
    <w:multiLevelType w:val="hybridMultilevel"/>
    <w:lvl w:ilvl="0" w:tplc="37516056">
      <w:start w:val="1"/>
      <w:numFmt w:val="decimal"/>
      <w:lvlText w:val="%1."/>
      <w:lvlJc w:val="left"/>
      <w:pPr>
        <w:ind w:left="720" w:hanging="360"/>
      </w:pPr>
    </w:lvl>
    <w:lvl w:ilvl="1" w:tplc="37516056" w:tentative="1">
      <w:start w:val="1"/>
      <w:numFmt w:val="lowerLetter"/>
      <w:lvlText w:val="%2."/>
      <w:lvlJc w:val="left"/>
      <w:pPr>
        <w:ind w:left="1440" w:hanging="360"/>
      </w:pPr>
    </w:lvl>
    <w:lvl w:ilvl="2" w:tplc="37516056" w:tentative="1">
      <w:start w:val="1"/>
      <w:numFmt w:val="lowerRoman"/>
      <w:lvlText w:val="%3."/>
      <w:lvlJc w:val="right"/>
      <w:pPr>
        <w:ind w:left="2160" w:hanging="180"/>
      </w:pPr>
    </w:lvl>
    <w:lvl w:ilvl="3" w:tplc="37516056" w:tentative="1">
      <w:start w:val="1"/>
      <w:numFmt w:val="decimal"/>
      <w:lvlText w:val="%4."/>
      <w:lvlJc w:val="left"/>
      <w:pPr>
        <w:ind w:left="2880" w:hanging="360"/>
      </w:pPr>
    </w:lvl>
    <w:lvl w:ilvl="4" w:tplc="37516056" w:tentative="1">
      <w:start w:val="1"/>
      <w:numFmt w:val="lowerLetter"/>
      <w:lvlText w:val="%5."/>
      <w:lvlJc w:val="left"/>
      <w:pPr>
        <w:ind w:left="3600" w:hanging="360"/>
      </w:pPr>
    </w:lvl>
    <w:lvl w:ilvl="5" w:tplc="37516056" w:tentative="1">
      <w:start w:val="1"/>
      <w:numFmt w:val="lowerRoman"/>
      <w:lvlText w:val="%6."/>
      <w:lvlJc w:val="right"/>
      <w:pPr>
        <w:ind w:left="4320" w:hanging="180"/>
      </w:pPr>
    </w:lvl>
    <w:lvl w:ilvl="6" w:tplc="37516056" w:tentative="1">
      <w:start w:val="1"/>
      <w:numFmt w:val="decimal"/>
      <w:lvlText w:val="%7."/>
      <w:lvlJc w:val="left"/>
      <w:pPr>
        <w:ind w:left="5040" w:hanging="360"/>
      </w:pPr>
    </w:lvl>
    <w:lvl w:ilvl="7" w:tplc="37516056" w:tentative="1">
      <w:start w:val="1"/>
      <w:numFmt w:val="lowerLetter"/>
      <w:lvlText w:val="%8."/>
      <w:lvlJc w:val="left"/>
      <w:pPr>
        <w:ind w:left="5760" w:hanging="360"/>
      </w:pPr>
    </w:lvl>
    <w:lvl w:ilvl="8" w:tplc="37516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30">
    <w:multiLevelType w:val="hybridMultilevel"/>
    <w:lvl w:ilvl="0" w:tplc="62924233">
      <w:start w:val="1"/>
      <w:numFmt w:val="decimal"/>
      <w:lvlText w:val="%1."/>
      <w:lvlJc w:val="left"/>
      <w:pPr>
        <w:ind w:left="720" w:hanging="360"/>
      </w:pPr>
    </w:lvl>
    <w:lvl w:ilvl="1" w:tplc="62924233" w:tentative="1">
      <w:start w:val="1"/>
      <w:numFmt w:val="lowerLetter"/>
      <w:lvlText w:val="%2."/>
      <w:lvlJc w:val="left"/>
      <w:pPr>
        <w:ind w:left="1440" w:hanging="360"/>
      </w:pPr>
    </w:lvl>
    <w:lvl w:ilvl="2" w:tplc="62924233" w:tentative="1">
      <w:start w:val="1"/>
      <w:numFmt w:val="lowerRoman"/>
      <w:lvlText w:val="%3."/>
      <w:lvlJc w:val="right"/>
      <w:pPr>
        <w:ind w:left="2160" w:hanging="180"/>
      </w:pPr>
    </w:lvl>
    <w:lvl w:ilvl="3" w:tplc="62924233" w:tentative="1">
      <w:start w:val="1"/>
      <w:numFmt w:val="decimal"/>
      <w:lvlText w:val="%4."/>
      <w:lvlJc w:val="left"/>
      <w:pPr>
        <w:ind w:left="2880" w:hanging="360"/>
      </w:pPr>
    </w:lvl>
    <w:lvl w:ilvl="4" w:tplc="62924233" w:tentative="1">
      <w:start w:val="1"/>
      <w:numFmt w:val="lowerLetter"/>
      <w:lvlText w:val="%5."/>
      <w:lvlJc w:val="left"/>
      <w:pPr>
        <w:ind w:left="3600" w:hanging="360"/>
      </w:pPr>
    </w:lvl>
    <w:lvl w:ilvl="5" w:tplc="62924233" w:tentative="1">
      <w:start w:val="1"/>
      <w:numFmt w:val="lowerRoman"/>
      <w:lvlText w:val="%6."/>
      <w:lvlJc w:val="right"/>
      <w:pPr>
        <w:ind w:left="4320" w:hanging="180"/>
      </w:pPr>
    </w:lvl>
    <w:lvl w:ilvl="6" w:tplc="62924233" w:tentative="1">
      <w:start w:val="1"/>
      <w:numFmt w:val="decimal"/>
      <w:lvlText w:val="%7."/>
      <w:lvlJc w:val="left"/>
      <w:pPr>
        <w:ind w:left="5040" w:hanging="360"/>
      </w:pPr>
    </w:lvl>
    <w:lvl w:ilvl="7" w:tplc="62924233" w:tentative="1">
      <w:start w:val="1"/>
      <w:numFmt w:val="lowerLetter"/>
      <w:lvlText w:val="%8."/>
      <w:lvlJc w:val="left"/>
      <w:pPr>
        <w:ind w:left="5760" w:hanging="360"/>
      </w:pPr>
    </w:lvl>
    <w:lvl w:ilvl="8" w:tplc="62924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9">
    <w:multiLevelType w:val="hybridMultilevel"/>
    <w:lvl w:ilvl="0" w:tplc="57199421">
      <w:start w:val="1"/>
      <w:numFmt w:val="decimal"/>
      <w:lvlText w:val="%1."/>
      <w:lvlJc w:val="left"/>
      <w:pPr>
        <w:ind w:left="720" w:hanging="360"/>
      </w:pPr>
    </w:lvl>
    <w:lvl w:ilvl="1" w:tplc="57199421" w:tentative="1">
      <w:start w:val="1"/>
      <w:numFmt w:val="lowerLetter"/>
      <w:lvlText w:val="%2."/>
      <w:lvlJc w:val="left"/>
      <w:pPr>
        <w:ind w:left="1440" w:hanging="360"/>
      </w:pPr>
    </w:lvl>
    <w:lvl w:ilvl="2" w:tplc="57199421" w:tentative="1">
      <w:start w:val="1"/>
      <w:numFmt w:val="lowerRoman"/>
      <w:lvlText w:val="%3."/>
      <w:lvlJc w:val="right"/>
      <w:pPr>
        <w:ind w:left="2160" w:hanging="180"/>
      </w:pPr>
    </w:lvl>
    <w:lvl w:ilvl="3" w:tplc="57199421" w:tentative="1">
      <w:start w:val="1"/>
      <w:numFmt w:val="decimal"/>
      <w:lvlText w:val="%4."/>
      <w:lvlJc w:val="left"/>
      <w:pPr>
        <w:ind w:left="2880" w:hanging="360"/>
      </w:pPr>
    </w:lvl>
    <w:lvl w:ilvl="4" w:tplc="57199421" w:tentative="1">
      <w:start w:val="1"/>
      <w:numFmt w:val="lowerLetter"/>
      <w:lvlText w:val="%5."/>
      <w:lvlJc w:val="left"/>
      <w:pPr>
        <w:ind w:left="3600" w:hanging="360"/>
      </w:pPr>
    </w:lvl>
    <w:lvl w:ilvl="5" w:tplc="57199421" w:tentative="1">
      <w:start w:val="1"/>
      <w:numFmt w:val="lowerRoman"/>
      <w:lvlText w:val="%6."/>
      <w:lvlJc w:val="right"/>
      <w:pPr>
        <w:ind w:left="4320" w:hanging="180"/>
      </w:pPr>
    </w:lvl>
    <w:lvl w:ilvl="6" w:tplc="57199421" w:tentative="1">
      <w:start w:val="1"/>
      <w:numFmt w:val="decimal"/>
      <w:lvlText w:val="%7."/>
      <w:lvlJc w:val="left"/>
      <w:pPr>
        <w:ind w:left="5040" w:hanging="360"/>
      </w:pPr>
    </w:lvl>
    <w:lvl w:ilvl="7" w:tplc="57199421" w:tentative="1">
      <w:start w:val="1"/>
      <w:numFmt w:val="lowerLetter"/>
      <w:lvlText w:val="%8."/>
      <w:lvlJc w:val="left"/>
      <w:pPr>
        <w:ind w:left="5760" w:hanging="360"/>
      </w:pPr>
    </w:lvl>
    <w:lvl w:ilvl="8" w:tplc="57199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8">
    <w:multiLevelType w:val="hybridMultilevel"/>
    <w:lvl w:ilvl="0" w:tplc="78060985">
      <w:start w:val="1"/>
      <w:numFmt w:val="decimal"/>
      <w:lvlText w:val="%1."/>
      <w:lvlJc w:val="left"/>
      <w:pPr>
        <w:ind w:left="720" w:hanging="360"/>
      </w:pPr>
    </w:lvl>
    <w:lvl w:ilvl="1" w:tplc="78060985" w:tentative="1">
      <w:start w:val="1"/>
      <w:numFmt w:val="lowerLetter"/>
      <w:lvlText w:val="%2."/>
      <w:lvlJc w:val="left"/>
      <w:pPr>
        <w:ind w:left="1440" w:hanging="360"/>
      </w:pPr>
    </w:lvl>
    <w:lvl w:ilvl="2" w:tplc="78060985" w:tentative="1">
      <w:start w:val="1"/>
      <w:numFmt w:val="lowerRoman"/>
      <w:lvlText w:val="%3."/>
      <w:lvlJc w:val="right"/>
      <w:pPr>
        <w:ind w:left="2160" w:hanging="180"/>
      </w:pPr>
    </w:lvl>
    <w:lvl w:ilvl="3" w:tplc="78060985" w:tentative="1">
      <w:start w:val="1"/>
      <w:numFmt w:val="decimal"/>
      <w:lvlText w:val="%4."/>
      <w:lvlJc w:val="left"/>
      <w:pPr>
        <w:ind w:left="2880" w:hanging="360"/>
      </w:pPr>
    </w:lvl>
    <w:lvl w:ilvl="4" w:tplc="78060985" w:tentative="1">
      <w:start w:val="1"/>
      <w:numFmt w:val="lowerLetter"/>
      <w:lvlText w:val="%5."/>
      <w:lvlJc w:val="left"/>
      <w:pPr>
        <w:ind w:left="3600" w:hanging="360"/>
      </w:pPr>
    </w:lvl>
    <w:lvl w:ilvl="5" w:tplc="78060985" w:tentative="1">
      <w:start w:val="1"/>
      <w:numFmt w:val="lowerRoman"/>
      <w:lvlText w:val="%6."/>
      <w:lvlJc w:val="right"/>
      <w:pPr>
        <w:ind w:left="4320" w:hanging="180"/>
      </w:pPr>
    </w:lvl>
    <w:lvl w:ilvl="6" w:tplc="78060985" w:tentative="1">
      <w:start w:val="1"/>
      <w:numFmt w:val="decimal"/>
      <w:lvlText w:val="%7."/>
      <w:lvlJc w:val="left"/>
      <w:pPr>
        <w:ind w:left="5040" w:hanging="360"/>
      </w:pPr>
    </w:lvl>
    <w:lvl w:ilvl="7" w:tplc="78060985" w:tentative="1">
      <w:start w:val="1"/>
      <w:numFmt w:val="lowerLetter"/>
      <w:lvlText w:val="%8."/>
      <w:lvlJc w:val="left"/>
      <w:pPr>
        <w:ind w:left="5760" w:hanging="360"/>
      </w:pPr>
    </w:lvl>
    <w:lvl w:ilvl="8" w:tplc="78060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7">
    <w:multiLevelType w:val="hybridMultilevel"/>
    <w:lvl w:ilvl="0" w:tplc="97839074">
      <w:start w:val="1"/>
      <w:numFmt w:val="decimal"/>
      <w:lvlText w:val="%1."/>
      <w:lvlJc w:val="left"/>
      <w:pPr>
        <w:ind w:left="720" w:hanging="360"/>
      </w:pPr>
    </w:lvl>
    <w:lvl w:ilvl="1" w:tplc="97839074" w:tentative="1">
      <w:start w:val="1"/>
      <w:numFmt w:val="lowerLetter"/>
      <w:lvlText w:val="%2."/>
      <w:lvlJc w:val="left"/>
      <w:pPr>
        <w:ind w:left="1440" w:hanging="360"/>
      </w:pPr>
    </w:lvl>
    <w:lvl w:ilvl="2" w:tplc="97839074" w:tentative="1">
      <w:start w:val="1"/>
      <w:numFmt w:val="lowerRoman"/>
      <w:lvlText w:val="%3."/>
      <w:lvlJc w:val="right"/>
      <w:pPr>
        <w:ind w:left="2160" w:hanging="180"/>
      </w:pPr>
    </w:lvl>
    <w:lvl w:ilvl="3" w:tplc="97839074" w:tentative="1">
      <w:start w:val="1"/>
      <w:numFmt w:val="decimal"/>
      <w:lvlText w:val="%4."/>
      <w:lvlJc w:val="left"/>
      <w:pPr>
        <w:ind w:left="2880" w:hanging="360"/>
      </w:pPr>
    </w:lvl>
    <w:lvl w:ilvl="4" w:tplc="97839074" w:tentative="1">
      <w:start w:val="1"/>
      <w:numFmt w:val="lowerLetter"/>
      <w:lvlText w:val="%5."/>
      <w:lvlJc w:val="left"/>
      <w:pPr>
        <w:ind w:left="3600" w:hanging="360"/>
      </w:pPr>
    </w:lvl>
    <w:lvl w:ilvl="5" w:tplc="97839074" w:tentative="1">
      <w:start w:val="1"/>
      <w:numFmt w:val="lowerRoman"/>
      <w:lvlText w:val="%6."/>
      <w:lvlJc w:val="right"/>
      <w:pPr>
        <w:ind w:left="4320" w:hanging="180"/>
      </w:pPr>
    </w:lvl>
    <w:lvl w:ilvl="6" w:tplc="97839074" w:tentative="1">
      <w:start w:val="1"/>
      <w:numFmt w:val="decimal"/>
      <w:lvlText w:val="%7."/>
      <w:lvlJc w:val="left"/>
      <w:pPr>
        <w:ind w:left="5040" w:hanging="360"/>
      </w:pPr>
    </w:lvl>
    <w:lvl w:ilvl="7" w:tplc="97839074" w:tentative="1">
      <w:start w:val="1"/>
      <w:numFmt w:val="lowerLetter"/>
      <w:lvlText w:val="%8."/>
      <w:lvlJc w:val="left"/>
      <w:pPr>
        <w:ind w:left="5760" w:hanging="360"/>
      </w:pPr>
    </w:lvl>
    <w:lvl w:ilvl="8" w:tplc="97839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6">
    <w:multiLevelType w:val="hybridMultilevel"/>
    <w:lvl w:ilvl="0" w:tplc="28056587">
      <w:start w:val="1"/>
      <w:numFmt w:val="decimal"/>
      <w:lvlText w:val="%1."/>
      <w:lvlJc w:val="left"/>
      <w:pPr>
        <w:ind w:left="720" w:hanging="360"/>
      </w:pPr>
    </w:lvl>
    <w:lvl w:ilvl="1" w:tplc="28056587" w:tentative="1">
      <w:start w:val="1"/>
      <w:numFmt w:val="lowerLetter"/>
      <w:lvlText w:val="%2."/>
      <w:lvlJc w:val="left"/>
      <w:pPr>
        <w:ind w:left="1440" w:hanging="360"/>
      </w:pPr>
    </w:lvl>
    <w:lvl w:ilvl="2" w:tplc="28056587" w:tentative="1">
      <w:start w:val="1"/>
      <w:numFmt w:val="lowerRoman"/>
      <w:lvlText w:val="%3."/>
      <w:lvlJc w:val="right"/>
      <w:pPr>
        <w:ind w:left="2160" w:hanging="180"/>
      </w:pPr>
    </w:lvl>
    <w:lvl w:ilvl="3" w:tplc="28056587" w:tentative="1">
      <w:start w:val="1"/>
      <w:numFmt w:val="decimal"/>
      <w:lvlText w:val="%4."/>
      <w:lvlJc w:val="left"/>
      <w:pPr>
        <w:ind w:left="2880" w:hanging="360"/>
      </w:pPr>
    </w:lvl>
    <w:lvl w:ilvl="4" w:tplc="28056587" w:tentative="1">
      <w:start w:val="1"/>
      <w:numFmt w:val="lowerLetter"/>
      <w:lvlText w:val="%5."/>
      <w:lvlJc w:val="left"/>
      <w:pPr>
        <w:ind w:left="3600" w:hanging="360"/>
      </w:pPr>
    </w:lvl>
    <w:lvl w:ilvl="5" w:tplc="28056587" w:tentative="1">
      <w:start w:val="1"/>
      <w:numFmt w:val="lowerRoman"/>
      <w:lvlText w:val="%6."/>
      <w:lvlJc w:val="right"/>
      <w:pPr>
        <w:ind w:left="4320" w:hanging="180"/>
      </w:pPr>
    </w:lvl>
    <w:lvl w:ilvl="6" w:tplc="28056587" w:tentative="1">
      <w:start w:val="1"/>
      <w:numFmt w:val="decimal"/>
      <w:lvlText w:val="%7."/>
      <w:lvlJc w:val="left"/>
      <w:pPr>
        <w:ind w:left="5040" w:hanging="360"/>
      </w:pPr>
    </w:lvl>
    <w:lvl w:ilvl="7" w:tplc="28056587" w:tentative="1">
      <w:start w:val="1"/>
      <w:numFmt w:val="lowerLetter"/>
      <w:lvlText w:val="%8."/>
      <w:lvlJc w:val="left"/>
      <w:pPr>
        <w:ind w:left="5760" w:hanging="360"/>
      </w:pPr>
    </w:lvl>
    <w:lvl w:ilvl="8" w:tplc="28056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5">
    <w:multiLevelType w:val="hybridMultilevel"/>
    <w:lvl w:ilvl="0" w:tplc="35045726">
      <w:start w:val="1"/>
      <w:numFmt w:val="decimal"/>
      <w:lvlText w:val="%1."/>
      <w:lvlJc w:val="left"/>
      <w:pPr>
        <w:ind w:left="720" w:hanging="360"/>
      </w:pPr>
    </w:lvl>
    <w:lvl w:ilvl="1" w:tplc="35045726" w:tentative="1">
      <w:start w:val="1"/>
      <w:numFmt w:val="lowerLetter"/>
      <w:lvlText w:val="%2."/>
      <w:lvlJc w:val="left"/>
      <w:pPr>
        <w:ind w:left="1440" w:hanging="360"/>
      </w:pPr>
    </w:lvl>
    <w:lvl w:ilvl="2" w:tplc="35045726" w:tentative="1">
      <w:start w:val="1"/>
      <w:numFmt w:val="lowerRoman"/>
      <w:lvlText w:val="%3."/>
      <w:lvlJc w:val="right"/>
      <w:pPr>
        <w:ind w:left="2160" w:hanging="180"/>
      </w:pPr>
    </w:lvl>
    <w:lvl w:ilvl="3" w:tplc="35045726" w:tentative="1">
      <w:start w:val="1"/>
      <w:numFmt w:val="decimal"/>
      <w:lvlText w:val="%4."/>
      <w:lvlJc w:val="left"/>
      <w:pPr>
        <w:ind w:left="2880" w:hanging="360"/>
      </w:pPr>
    </w:lvl>
    <w:lvl w:ilvl="4" w:tplc="35045726" w:tentative="1">
      <w:start w:val="1"/>
      <w:numFmt w:val="lowerLetter"/>
      <w:lvlText w:val="%5."/>
      <w:lvlJc w:val="left"/>
      <w:pPr>
        <w:ind w:left="3600" w:hanging="360"/>
      </w:pPr>
    </w:lvl>
    <w:lvl w:ilvl="5" w:tplc="35045726" w:tentative="1">
      <w:start w:val="1"/>
      <w:numFmt w:val="lowerRoman"/>
      <w:lvlText w:val="%6."/>
      <w:lvlJc w:val="right"/>
      <w:pPr>
        <w:ind w:left="4320" w:hanging="180"/>
      </w:pPr>
    </w:lvl>
    <w:lvl w:ilvl="6" w:tplc="35045726" w:tentative="1">
      <w:start w:val="1"/>
      <w:numFmt w:val="decimal"/>
      <w:lvlText w:val="%7."/>
      <w:lvlJc w:val="left"/>
      <w:pPr>
        <w:ind w:left="5040" w:hanging="360"/>
      </w:pPr>
    </w:lvl>
    <w:lvl w:ilvl="7" w:tplc="35045726" w:tentative="1">
      <w:start w:val="1"/>
      <w:numFmt w:val="lowerLetter"/>
      <w:lvlText w:val="%8."/>
      <w:lvlJc w:val="left"/>
      <w:pPr>
        <w:ind w:left="5760" w:hanging="360"/>
      </w:pPr>
    </w:lvl>
    <w:lvl w:ilvl="8" w:tplc="35045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4">
    <w:multiLevelType w:val="hybridMultilevel"/>
    <w:lvl w:ilvl="0" w:tplc="70473511">
      <w:start w:val="1"/>
      <w:numFmt w:val="decimal"/>
      <w:lvlText w:val="%1."/>
      <w:lvlJc w:val="left"/>
      <w:pPr>
        <w:ind w:left="720" w:hanging="360"/>
      </w:pPr>
    </w:lvl>
    <w:lvl w:ilvl="1" w:tplc="70473511" w:tentative="1">
      <w:start w:val="1"/>
      <w:numFmt w:val="lowerLetter"/>
      <w:lvlText w:val="%2."/>
      <w:lvlJc w:val="left"/>
      <w:pPr>
        <w:ind w:left="1440" w:hanging="360"/>
      </w:pPr>
    </w:lvl>
    <w:lvl w:ilvl="2" w:tplc="70473511" w:tentative="1">
      <w:start w:val="1"/>
      <w:numFmt w:val="lowerRoman"/>
      <w:lvlText w:val="%3."/>
      <w:lvlJc w:val="right"/>
      <w:pPr>
        <w:ind w:left="2160" w:hanging="180"/>
      </w:pPr>
    </w:lvl>
    <w:lvl w:ilvl="3" w:tplc="70473511" w:tentative="1">
      <w:start w:val="1"/>
      <w:numFmt w:val="decimal"/>
      <w:lvlText w:val="%4."/>
      <w:lvlJc w:val="left"/>
      <w:pPr>
        <w:ind w:left="2880" w:hanging="360"/>
      </w:pPr>
    </w:lvl>
    <w:lvl w:ilvl="4" w:tplc="70473511" w:tentative="1">
      <w:start w:val="1"/>
      <w:numFmt w:val="lowerLetter"/>
      <w:lvlText w:val="%5."/>
      <w:lvlJc w:val="left"/>
      <w:pPr>
        <w:ind w:left="3600" w:hanging="360"/>
      </w:pPr>
    </w:lvl>
    <w:lvl w:ilvl="5" w:tplc="70473511" w:tentative="1">
      <w:start w:val="1"/>
      <w:numFmt w:val="lowerRoman"/>
      <w:lvlText w:val="%6."/>
      <w:lvlJc w:val="right"/>
      <w:pPr>
        <w:ind w:left="4320" w:hanging="180"/>
      </w:pPr>
    </w:lvl>
    <w:lvl w:ilvl="6" w:tplc="70473511" w:tentative="1">
      <w:start w:val="1"/>
      <w:numFmt w:val="decimal"/>
      <w:lvlText w:val="%7."/>
      <w:lvlJc w:val="left"/>
      <w:pPr>
        <w:ind w:left="5040" w:hanging="360"/>
      </w:pPr>
    </w:lvl>
    <w:lvl w:ilvl="7" w:tplc="70473511" w:tentative="1">
      <w:start w:val="1"/>
      <w:numFmt w:val="lowerLetter"/>
      <w:lvlText w:val="%8."/>
      <w:lvlJc w:val="left"/>
      <w:pPr>
        <w:ind w:left="5760" w:hanging="360"/>
      </w:pPr>
    </w:lvl>
    <w:lvl w:ilvl="8" w:tplc="70473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3">
    <w:multiLevelType w:val="hybridMultilevel"/>
    <w:lvl w:ilvl="0" w:tplc="34046035">
      <w:start w:val="1"/>
      <w:numFmt w:val="decimal"/>
      <w:lvlText w:val="%1."/>
      <w:lvlJc w:val="left"/>
      <w:pPr>
        <w:ind w:left="720" w:hanging="360"/>
      </w:pPr>
    </w:lvl>
    <w:lvl w:ilvl="1" w:tplc="34046035" w:tentative="1">
      <w:start w:val="1"/>
      <w:numFmt w:val="lowerLetter"/>
      <w:lvlText w:val="%2."/>
      <w:lvlJc w:val="left"/>
      <w:pPr>
        <w:ind w:left="1440" w:hanging="360"/>
      </w:pPr>
    </w:lvl>
    <w:lvl w:ilvl="2" w:tplc="34046035" w:tentative="1">
      <w:start w:val="1"/>
      <w:numFmt w:val="lowerRoman"/>
      <w:lvlText w:val="%3."/>
      <w:lvlJc w:val="right"/>
      <w:pPr>
        <w:ind w:left="2160" w:hanging="180"/>
      </w:pPr>
    </w:lvl>
    <w:lvl w:ilvl="3" w:tplc="34046035" w:tentative="1">
      <w:start w:val="1"/>
      <w:numFmt w:val="decimal"/>
      <w:lvlText w:val="%4."/>
      <w:lvlJc w:val="left"/>
      <w:pPr>
        <w:ind w:left="2880" w:hanging="360"/>
      </w:pPr>
    </w:lvl>
    <w:lvl w:ilvl="4" w:tplc="34046035" w:tentative="1">
      <w:start w:val="1"/>
      <w:numFmt w:val="lowerLetter"/>
      <w:lvlText w:val="%5."/>
      <w:lvlJc w:val="left"/>
      <w:pPr>
        <w:ind w:left="3600" w:hanging="360"/>
      </w:pPr>
    </w:lvl>
    <w:lvl w:ilvl="5" w:tplc="34046035" w:tentative="1">
      <w:start w:val="1"/>
      <w:numFmt w:val="lowerRoman"/>
      <w:lvlText w:val="%6."/>
      <w:lvlJc w:val="right"/>
      <w:pPr>
        <w:ind w:left="4320" w:hanging="180"/>
      </w:pPr>
    </w:lvl>
    <w:lvl w:ilvl="6" w:tplc="34046035" w:tentative="1">
      <w:start w:val="1"/>
      <w:numFmt w:val="decimal"/>
      <w:lvlText w:val="%7."/>
      <w:lvlJc w:val="left"/>
      <w:pPr>
        <w:ind w:left="5040" w:hanging="360"/>
      </w:pPr>
    </w:lvl>
    <w:lvl w:ilvl="7" w:tplc="34046035" w:tentative="1">
      <w:start w:val="1"/>
      <w:numFmt w:val="lowerLetter"/>
      <w:lvlText w:val="%8."/>
      <w:lvlJc w:val="left"/>
      <w:pPr>
        <w:ind w:left="5760" w:hanging="360"/>
      </w:pPr>
    </w:lvl>
    <w:lvl w:ilvl="8" w:tplc="34046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2">
    <w:multiLevelType w:val="hybridMultilevel"/>
    <w:lvl w:ilvl="0" w:tplc="53280120">
      <w:start w:val="1"/>
      <w:numFmt w:val="decimal"/>
      <w:lvlText w:val="%1."/>
      <w:lvlJc w:val="left"/>
      <w:pPr>
        <w:ind w:left="720" w:hanging="360"/>
      </w:pPr>
    </w:lvl>
    <w:lvl w:ilvl="1" w:tplc="53280120" w:tentative="1">
      <w:start w:val="1"/>
      <w:numFmt w:val="lowerLetter"/>
      <w:lvlText w:val="%2."/>
      <w:lvlJc w:val="left"/>
      <w:pPr>
        <w:ind w:left="1440" w:hanging="360"/>
      </w:pPr>
    </w:lvl>
    <w:lvl w:ilvl="2" w:tplc="53280120" w:tentative="1">
      <w:start w:val="1"/>
      <w:numFmt w:val="lowerRoman"/>
      <w:lvlText w:val="%3."/>
      <w:lvlJc w:val="right"/>
      <w:pPr>
        <w:ind w:left="2160" w:hanging="180"/>
      </w:pPr>
    </w:lvl>
    <w:lvl w:ilvl="3" w:tplc="53280120" w:tentative="1">
      <w:start w:val="1"/>
      <w:numFmt w:val="decimal"/>
      <w:lvlText w:val="%4."/>
      <w:lvlJc w:val="left"/>
      <w:pPr>
        <w:ind w:left="2880" w:hanging="360"/>
      </w:pPr>
    </w:lvl>
    <w:lvl w:ilvl="4" w:tplc="53280120" w:tentative="1">
      <w:start w:val="1"/>
      <w:numFmt w:val="lowerLetter"/>
      <w:lvlText w:val="%5."/>
      <w:lvlJc w:val="left"/>
      <w:pPr>
        <w:ind w:left="3600" w:hanging="360"/>
      </w:pPr>
    </w:lvl>
    <w:lvl w:ilvl="5" w:tplc="53280120" w:tentative="1">
      <w:start w:val="1"/>
      <w:numFmt w:val="lowerRoman"/>
      <w:lvlText w:val="%6."/>
      <w:lvlJc w:val="right"/>
      <w:pPr>
        <w:ind w:left="4320" w:hanging="180"/>
      </w:pPr>
    </w:lvl>
    <w:lvl w:ilvl="6" w:tplc="53280120" w:tentative="1">
      <w:start w:val="1"/>
      <w:numFmt w:val="decimal"/>
      <w:lvlText w:val="%7."/>
      <w:lvlJc w:val="left"/>
      <w:pPr>
        <w:ind w:left="5040" w:hanging="360"/>
      </w:pPr>
    </w:lvl>
    <w:lvl w:ilvl="7" w:tplc="53280120" w:tentative="1">
      <w:start w:val="1"/>
      <w:numFmt w:val="lowerLetter"/>
      <w:lvlText w:val="%8."/>
      <w:lvlJc w:val="left"/>
      <w:pPr>
        <w:ind w:left="5760" w:hanging="360"/>
      </w:pPr>
    </w:lvl>
    <w:lvl w:ilvl="8" w:tplc="53280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1">
    <w:multiLevelType w:val="hybridMultilevel"/>
    <w:lvl w:ilvl="0" w:tplc="39263375">
      <w:start w:val="1"/>
      <w:numFmt w:val="decimal"/>
      <w:lvlText w:val="%1."/>
      <w:lvlJc w:val="left"/>
      <w:pPr>
        <w:ind w:left="720" w:hanging="360"/>
      </w:pPr>
    </w:lvl>
    <w:lvl w:ilvl="1" w:tplc="39263375" w:tentative="1">
      <w:start w:val="1"/>
      <w:numFmt w:val="lowerLetter"/>
      <w:lvlText w:val="%2."/>
      <w:lvlJc w:val="left"/>
      <w:pPr>
        <w:ind w:left="1440" w:hanging="360"/>
      </w:pPr>
    </w:lvl>
    <w:lvl w:ilvl="2" w:tplc="39263375" w:tentative="1">
      <w:start w:val="1"/>
      <w:numFmt w:val="lowerRoman"/>
      <w:lvlText w:val="%3."/>
      <w:lvlJc w:val="right"/>
      <w:pPr>
        <w:ind w:left="2160" w:hanging="180"/>
      </w:pPr>
    </w:lvl>
    <w:lvl w:ilvl="3" w:tplc="39263375" w:tentative="1">
      <w:start w:val="1"/>
      <w:numFmt w:val="decimal"/>
      <w:lvlText w:val="%4."/>
      <w:lvlJc w:val="left"/>
      <w:pPr>
        <w:ind w:left="2880" w:hanging="360"/>
      </w:pPr>
    </w:lvl>
    <w:lvl w:ilvl="4" w:tplc="39263375" w:tentative="1">
      <w:start w:val="1"/>
      <w:numFmt w:val="lowerLetter"/>
      <w:lvlText w:val="%5."/>
      <w:lvlJc w:val="left"/>
      <w:pPr>
        <w:ind w:left="3600" w:hanging="360"/>
      </w:pPr>
    </w:lvl>
    <w:lvl w:ilvl="5" w:tplc="39263375" w:tentative="1">
      <w:start w:val="1"/>
      <w:numFmt w:val="lowerRoman"/>
      <w:lvlText w:val="%6."/>
      <w:lvlJc w:val="right"/>
      <w:pPr>
        <w:ind w:left="4320" w:hanging="180"/>
      </w:pPr>
    </w:lvl>
    <w:lvl w:ilvl="6" w:tplc="39263375" w:tentative="1">
      <w:start w:val="1"/>
      <w:numFmt w:val="decimal"/>
      <w:lvlText w:val="%7."/>
      <w:lvlJc w:val="left"/>
      <w:pPr>
        <w:ind w:left="5040" w:hanging="360"/>
      </w:pPr>
    </w:lvl>
    <w:lvl w:ilvl="7" w:tplc="39263375" w:tentative="1">
      <w:start w:val="1"/>
      <w:numFmt w:val="lowerLetter"/>
      <w:lvlText w:val="%8."/>
      <w:lvlJc w:val="left"/>
      <w:pPr>
        <w:ind w:left="5760" w:hanging="360"/>
      </w:pPr>
    </w:lvl>
    <w:lvl w:ilvl="8" w:tplc="39263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0">
    <w:multiLevelType w:val="hybridMultilevel"/>
    <w:lvl w:ilvl="0" w:tplc="94404786">
      <w:start w:val="1"/>
      <w:numFmt w:val="decimal"/>
      <w:lvlText w:val="%1."/>
      <w:lvlJc w:val="left"/>
      <w:pPr>
        <w:ind w:left="720" w:hanging="360"/>
      </w:pPr>
    </w:lvl>
    <w:lvl w:ilvl="1" w:tplc="94404786" w:tentative="1">
      <w:start w:val="1"/>
      <w:numFmt w:val="lowerLetter"/>
      <w:lvlText w:val="%2."/>
      <w:lvlJc w:val="left"/>
      <w:pPr>
        <w:ind w:left="1440" w:hanging="360"/>
      </w:pPr>
    </w:lvl>
    <w:lvl w:ilvl="2" w:tplc="94404786" w:tentative="1">
      <w:start w:val="1"/>
      <w:numFmt w:val="lowerRoman"/>
      <w:lvlText w:val="%3."/>
      <w:lvlJc w:val="right"/>
      <w:pPr>
        <w:ind w:left="2160" w:hanging="180"/>
      </w:pPr>
    </w:lvl>
    <w:lvl w:ilvl="3" w:tplc="94404786" w:tentative="1">
      <w:start w:val="1"/>
      <w:numFmt w:val="decimal"/>
      <w:lvlText w:val="%4."/>
      <w:lvlJc w:val="left"/>
      <w:pPr>
        <w:ind w:left="2880" w:hanging="360"/>
      </w:pPr>
    </w:lvl>
    <w:lvl w:ilvl="4" w:tplc="94404786" w:tentative="1">
      <w:start w:val="1"/>
      <w:numFmt w:val="lowerLetter"/>
      <w:lvlText w:val="%5."/>
      <w:lvlJc w:val="left"/>
      <w:pPr>
        <w:ind w:left="3600" w:hanging="360"/>
      </w:pPr>
    </w:lvl>
    <w:lvl w:ilvl="5" w:tplc="94404786" w:tentative="1">
      <w:start w:val="1"/>
      <w:numFmt w:val="lowerRoman"/>
      <w:lvlText w:val="%6."/>
      <w:lvlJc w:val="right"/>
      <w:pPr>
        <w:ind w:left="4320" w:hanging="180"/>
      </w:pPr>
    </w:lvl>
    <w:lvl w:ilvl="6" w:tplc="94404786" w:tentative="1">
      <w:start w:val="1"/>
      <w:numFmt w:val="decimal"/>
      <w:lvlText w:val="%7."/>
      <w:lvlJc w:val="left"/>
      <w:pPr>
        <w:ind w:left="5040" w:hanging="360"/>
      </w:pPr>
    </w:lvl>
    <w:lvl w:ilvl="7" w:tplc="94404786" w:tentative="1">
      <w:start w:val="1"/>
      <w:numFmt w:val="lowerLetter"/>
      <w:lvlText w:val="%8."/>
      <w:lvlJc w:val="left"/>
      <w:pPr>
        <w:ind w:left="5760" w:hanging="360"/>
      </w:pPr>
    </w:lvl>
    <w:lvl w:ilvl="8" w:tplc="94404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9">
    <w:multiLevelType w:val="hybridMultilevel"/>
    <w:lvl w:ilvl="0" w:tplc="47832903">
      <w:start w:val="1"/>
      <w:numFmt w:val="decimal"/>
      <w:lvlText w:val="%1."/>
      <w:lvlJc w:val="left"/>
      <w:pPr>
        <w:ind w:left="720" w:hanging="360"/>
      </w:pPr>
    </w:lvl>
    <w:lvl w:ilvl="1" w:tplc="47832903" w:tentative="1">
      <w:start w:val="1"/>
      <w:numFmt w:val="lowerLetter"/>
      <w:lvlText w:val="%2."/>
      <w:lvlJc w:val="left"/>
      <w:pPr>
        <w:ind w:left="1440" w:hanging="360"/>
      </w:pPr>
    </w:lvl>
    <w:lvl w:ilvl="2" w:tplc="47832903" w:tentative="1">
      <w:start w:val="1"/>
      <w:numFmt w:val="lowerRoman"/>
      <w:lvlText w:val="%3."/>
      <w:lvlJc w:val="right"/>
      <w:pPr>
        <w:ind w:left="2160" w:hanging="180"/>
      </w:pPr>
    </w:lvl>
    <w:lvl w:ilvl="3" w:tplc="47832903" w:tentative="1">
      <w:start w:val="1"/>
      <w:numFmt w:val="decimal"/>
      <w:lvlText w:val="%4."/>
      <w:lvlJc w:val="left"/>
      <w:pPr>
        <w:ind w:left="2880" w:hanging="360"/>
      </w:pPr>
    </w:lvl>
    <w:lvl w:ilvl="4" w:tplc="47832903" w:tentative="1">
      <w:start w:val="1"/>
      <w:numFmt w:val="lowerLetter"/>
      <w:lvlText w:val="%5."/>
      <w:lvlJc w:val="left"/>
      <w:pPr>
        <w:ind w:left="3600" w:hanging="360"/>
      </w:pPr>
    </w:lvl>
    <w:lvl w:ilvl="5" w:tplc="47832903" w:tentative="1">
      <w:start w:val="1"/>
      <w:numFmt w:val="lowerRoman"/>
      <w:lvlText w:val="%6."/>
      <w:lvlJc w:val="right"/>
      <w:pPr>
        <w:ind w:left="4320" w:hanging="180"/>
      </w:pPr>
    </w:lvl>
    <w:lvl w:ilvl="6" w:tplc="47832903" w:tentative="1">
      <w:start w:val="1"/>
      <w:numFmt w:val="decimal"/>
      <w:lvlText w:val="%7."/>
      <w:lvlJc w:val="left"/>
      <w:pPr>
        <w:ind w:left="5040" w:hanging="360"/>
      </w:pPr>
    </w:lvl>
    <w:lvl w:ilvl="7" w:tplc="47832903" w:tentative="1">
      <w:start w:val="1"/>
      <w:numFmt w:val="lowerLetter"/>
      <w:lvlText w:val="%8."/>
      <w:lvlJc w:val="left"/>
      <w:pPr>
        <w:ind w:left="5760" w:hanging="360"/>
      </w:pPr>
    </w:lvl>
    <w:lvl w:ilvl="8" w:tplc="47832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8">
    <w:multiLevelType w:val="hybridMultilevel"/>
    <w:lvl w:ilvl="0" w:tplc="83882775">
      <w:start w:val="1"/>
      <w:numFmt w:val="decimal"/>
      <w:lvlText w:val="%1."/>
      <w:lvlJc w:val="left"/>
      <w:pPr>
        <w:ind w:left="720" w:hanging="360"/>
      </w:pPr>
    </w:lvl>
    <w:lvl w:ilvl="1" w:tplc="83882775" w:tentative="1">
      <w:start w:val="1"/>
      <w:numFmt w:val="lowerLetter"/>
      <w:lvlText w:val="%2."/>
      <w:lvlJc w:val="left"/>
      <w:pPr>
        <w:ind w:left="1440" w:hanging="360"/>
      </w:pPr>
    </w:lvl>
    <w:lvl w:ilvl="2" w:tplc="83882775" w:tentative="1">
      <w:start w:val="1"/>
      <w:numFmt w:val="lowerRoman"/>
      <w:lvlText w:val="%3."/>
      <w:lvlJc w:val="right"/>
      <w:pPr>
        <w:ind w:left="2160" w:hanging="180"/>
      </w:pPr>
    </w:lvl>
    <w:lvl w:ilvl="3" w:tplc="83882775" w:tentative="1">
      <w:start w:val="1"/>
      <w:numFmt w:val="decimal"/>
      <w:lvlText w:val="%4."/>
      <w:lvlJc w:val="left"/>
      <w:pPr>
        <w:ind w:left="2880" w:hanging="360"/>
      </w:pPr>
    </w:lvl>
    <w:lvl w:ilvl="4" w:tplc="83882775" w:tentative="1">
      <w:start w:val="1"/>
      <w:numFmt w:val="lowerLetter"/>
      <w:lvlText w:val="%5."/>
      <w:lvlJc w:val="left"/>
      <w:pPr>
        <w:ind w:left="3600" w:hanging="360"/>
      </w:pPr>
    </w:lvl>
    <w:lvl w:ilvl="5" w:tplc="83882775" w:tentative="1">
      <w:start w:val="1"/>
      <w:numFmt w:val="lowerRoman"/>
      <w:lvlText w:val="%6."/>
      <w:lvlJc w:val="right"/>
      <w:pPr>
        <w:ind w:left="4320" w:hanging="180"/>
      </w:pPr>
    </w:lvl>
    <w:lvl w:ilvl="6" w:tplc="83882775" w:tentative="1">
      <w:start w:val="1"/>
      <w:numFmt w:val="decimal"/>
      <w:lvlText w:val="%7."/>
      <w:lvlJc w:val="left"/>
      <w:pPr>
        <w:ind w:left="5040" w:hanging="360"/>
      </w:pPr>
    </w:lvl>
    <w:lvl w:ilvl="7" w:tplc="83882775" w:tentative="1">
      <w:start w:val="1"/>
      <w:numFmt w:val="lowerLetter"/>
      <w:lvlText w:val="%8."/>
      <w:lvlJc w:val="left"/>
      <w:pPr>
        <w:ind w:left="5760" w:hanging="360"/>
      </w:pPr>
    </w:lvl>
    <w:lvl w:ilvl="8" w:tplc="83882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7">
    <w:multiLevelType w:val="hybridMultilevel"/>
    <w:lvl w:ilvl="0" w:tplc="68588173">
      <w:start w:val="1"/>
      <w:numFmt w:val="decimal"/>
      <w:lvlText w:val="%1."/>
      <w:lvlJc w:val="left"/>
      <w:pPr>
        <w:ind w:left="720" w:hanging="360"/>
      </w:pPr>
    </w:lvl>
    <w:lvl w:ilvl="1" w:tplc="68588173" w:tentative="1">
      <w:start w:val="1"/>
      <w:numFmt w:val="lowerLetter"/>
      <w:lvlText w:val="%2."/>
      <w:lvlJc w:val="left"/>
      <w:pPr>
        <w:ind w:left="1440" w:hanging="360"/>
      </w:pPr>
    </w:lvl>
    <w:lvl w:ilvl="2" w:tplc="68588173" w:tentative="1">
      <w:start w:val="1"/>
      <w:numFmt w:val="lowerRoman"/>
      <w:lvlText w:val="%3."/>
      <w:lvlJc w:val="right"/>
      <w:pPr>
        <w:ind w:left="2160" w:hanging="180"/>
      </w:pPr>
    </w:lvl>
    <w:lvl w:ilvl="3" w:tplc="68588173" w:tentative="1">
      <w:start w:val="1"/>
      <w:numFmt w:val="decimal"/>
      <w:lvlText w:val="%4."/>
      <w:lvlJc w:val="left"/>
      <w:pPr>
        <w:ind w:left="2880" w:hanging="360"/>
      </w:pPr>
    </w:lvl>
    <w:lvl w:ilvl="4" w:tplc="68588173" w:tentative="1">
      <w:start w:val="1"/>
      <w:numFmt w:val="lowerLetter"/>
      <w:lvlText w:val="%5."/>
      <w:lvlJc w:val="left"/>
      <w:pPr>
        <w:ind w:left="3600" w:hanging="360"/>
      </w:pPr>
    </w:lvl>
    <w:lvl w:ilvl="5" w:tplc="68588173" w:tentative="1">
      <w:start w:val="1"/>
      <w:numFmt w:val="lowerRoman"/>
      <w:lvlText w:val="%6."/>
      <w:lvlJc w:val="right"/>
      <w:pPr>
        <w:ind w:left="4320" w:hanging="180"/>
      </w:pPr>
    </w:lvl>
    <w:lvl w:ilvl="6" w:tplc="68588173" w:tentative="1">
      <w:start w:val="1"/>
      <w:numFmt w:val="decimal"/>
      <w:lvlText w:val="%7."/>
      <w:lvlJc w:val="left"/>
      <w:pPr>
        <w:ind w:left="5040" w:hanging="360"/>
      </w:pPr>
    </w:lvl>
    <w:lvl w:ilvl="7" w:tplc="68588173" w:tentative="1">
      <w:start w:val="1"/>
      <w:numFmt w:val="lowerLetter"/>
      <w:lvlText w:val="%8."/>
      <w:lvlJc w:val="left"/>
      <w:pPr>
        <w:ind w:left="5760" w:hanging="360"/>
      </w:pPr>
    </w:lvl>
    <w:lvl w:ilvl="8" w:tplc="68588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6">
    <w:multiLevelType w:val="hybridMultilevel"/>
    <w:lvl w:ilvl="0" w:tplc="88990163">
      <w:start w:val="1"/>
      <w:numFmt w:val="decimal"/>
      <w:lvlText w:val="%1."/>
      <w:lvlJc w:val="left"/>
      <w:pPr>
        <w:ind w:left="720" w:hanging="360"/>
      </w:pPr>
    </w:lvl>
    <w:lvl w:ilvl="1" w:tplc="88990163" w:tentative="1">
      <w:start w:val="1"/>
      <w:numFmt w:val="lowerLetter"/>
      <w:lvlText w:val="%2."/>
      <w:lvlJc w:val="left"/>
      <w:pPr>
        <w:ind w:left="1440" w:hanging="360"/>
      </w:pPr>
    </w:lvl>
    <w:lvl w:ilvl="2" w:tplc="88990163" w:tentative="1">
      <w:start w:val="1"/>
      <w:numFmt w:val="lowerRoman"/>
      <w:lvlText w:val="%3."/>
      <w:lvlJc w:val="right"/>
      <w:pPr>
        <w:ind w:left="2160" w:hanging="180"/>
      </w:pPr>
    </w:lvl>
    <w:lvl w:ilvl="3" w:tplc="88990163" w:tentative="1">
      <w:start w:val="1"/>
      <w:numFmt w:val="decimal"/>
      <w:lvlText w:val="%4."/>
      <w:lvlJc w:val="left"/>
      <w:pPr>
        <w:ind w:left="2880" w:hanging="360"/>
      </w:pPr>
    </w:lvl>
    <w:lvl w:ilvl="4" w:tplc="88990163" w:tentative="1">
      <w:start w:val="1"/>
      <w:numFmt w:val="lowerLetter"/>
      <w:lvlText w:val="%5."/>
      <w:lvlJc w:val="left"/>
      <w:pPr>
        <w:ind w:left="3600" w:hanging="360"/>
      </w:pPr>
    </w:lvl>
    <w:lvl w:ilvl="5" w:tplc="88990163" w:tentative="1">
      <w:start w:val="1"/>
      <w:numFmt w:val="lowerRoman"/>
      <w:lvlText w:val="%6."/>
      <w:lvlJc w:val="right"/>
      <w:pPr>
        <w:ind w:left="4320" w:hanging="180"/>
      </w:pPr>
    </w:lvl>
    <w:lvl w:ilvl="6" w:tplc="88990163" w:tentative="1">
      <w:start w:val="1"/>
      <w:numFmt w:val="decimal"/>
      <w:lvlText w:val="%7."/>
      <w:lvlJc w:val="left"/>
      <w:pPr>
        <w:ind w:left="5040" w:hanging="360"/>
      </w:pPr>
    </w:lvl>
    <w:lvl w:ilvl="7" w:tplc="88990163" w:tentative="1">
      <w:start w:val="1"/>
      <w:numFmt w:val="lowerLetter"/>
      <w:lvlText w:val="%8."/>
      <w:lvlJc w:val="left"/>
      <w:pPr>
        <w:ind w:left="5760" w:hanging="360"/>
      </w:pPr>
    </w:lvl>
    <w:lvl w:ilvl="8" w:tplc="88990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5">
    <w:multiLevelType w:val="hybridMultilevel"/>
    <w:lvl w:ilvl="0" w:tplc="55617767">
      <w:start w:val="1"/>
      <w:numFmt w:val="decimal"/>
      <w:lvlText w:val="%1."/>
      <w:lvlJc w:val="left"/>
      <w:pPr>
        <w:ind w:left="720" w:hanging="360"/>
      </w:pPr>
    </w:lvl>
    <w:lvl w:ilvl="1" w:tplc="55617767" w:tentative="1">
      <w:start w:val="1"/>
      <w:numFmt w:val="lowerLetter"/>
      <w:lvlText w:val="%2."/>
      <w:lvlJc w:val="left"/>
      <w:pPr>
        <w:ind w:left="1440" w:hanging="360"/>
      </w:pPr>
    </w:lvl>
    <w:lvl w:ilvl="2" w:tplc="55617767" w:tentative="1">
      <w:start w:val="1"/>
      <w:numFmt w:val="lowerRoman"/>
      <w:lvlText w:val="%3."/>
      <w:lvlJc w:val="right"/>
      <w:pPr>
        <w:ind w:left="2160" w:hanging="180"/>
      </w:pPr>
    </w:lvl>
    <w:lvl w:ilvl="3" w:tplc="55617767" w:tentative="1">
      <w:start w:val="1"/>
      <w:numFmt w:val="decimal"/>
      <w:lvlText w:val="%4."/>
      <w:lvlJc w:val="left"/>
      <w:pPr>
        <w:ind w:left="2880" w:hanging="360"/>
      </w:pPr>
    </w:lvl>
    <w:lvl w:ilvl="4" w:tplc="55617767" w:tentative="1">
      <w:start w:val="1"/>
      <w:numFmt w:val="lowerLetter"/>
      <w:lvlText w:val="%5."/>
      <w:lvlJc w:val="left"/>
      <w:pPr>
        <w:ind w:left="3600" w:hanging="360"/>
      </w:pPr>
    </w:lvl>
    <w:lvl w:ilvl="5" w:tplc="55617767" w:tentative="1">
      <w:start w:val="1"/>
      <w:numFmt w:val="lowerRoman"/>
      <w:lvlText w:val="%6."/>
      <w:lvlJc w:val="right"/>
      <w:pPr>
        <w:ind w:left="4320" w:hanging="180"/>
      </w:pPr>
    </w:lvl>
    <w:lvl w:ilvl="6" w:tplc="55617767" w:tentative="1">
      <w:start w:val="1"/>
      <w:numFmt w:val="decimal"/>
      <w:lvlText w:val="%7."/>
      <w:lvlJc w:val="left"/>
      <w:pPr>
        <w:ind w:left="5040" w:hanging="360"/>
      </w:pPr>
    </w:lvl>
    <w:lvl w:ilvl="7" w:tplc="55617767" w:tentative="1">
      <w:start w:val="1"/>
      <w:numFmt w:val="lowerLetter"/>
      <w:lvlText w:val="%8."/>
      <w:lvlJc w:val="left"/>
      <w:pPr>
        <w:ind w:left="5760" w:hanging="360"/>
      </w:pPr>
    </w:lvl>
    <w:lvl w:ilvl="8" w:tplc="55617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4">
    <w:multiLevelType w:val="hybridMultilevel"/>
    <w:lvl w:ilvl="0" w:tplc="58565379">
      <w:start w:val="1"/>
      <w:numFmt w:val="decimal"/>
      <w:lvlText w:val="%1."/>
      <w:lvlJc w:val="left"/>
      <w:pPr>
        <w:ind w:left="720" w:hanging="360"/>
      </w:pPr>
    </w:lvl>
    <w:lvl w:ilvl="1" w:tplc="58565379" w:tentative="1">
      <w:start w:val="1"/>
      <w:numFmt w:val="lowerLetter"/>
      <w:lvlText w:val="%2."/>
      <w:lvlJc w:val="left"/>
      <w:pPr>
        <w:ind w:left="1440" w:hanging="360"/>
      </w:pPr>
    </w:lvl>
    <w:lvl w:ilvl="2" w:tplc="58565379" w:tentative="1">
      <w:start w:val="1"/>
      <w:numFmt w:val="lowerRoman"/>
      <w:lvlText w:val="%3."/>
      <w:lvlJc w:val="right"/>
      <w:pPr>
        <w:ind w:left="2160" w:hanging="180"/>
      </w:pPr>
    </w:lvl>
    <w:lvl w:ilvl="3" w:tplc="58565379" w:tentative="1">
      <w:start w:val="1"/>
      <w:numFmt w:val="decimal"/>
      <w:lvlText w:val="%4."/>
      <w:lvlJc w:val="left"/>
      <w:pPr>
        <w:ind w:left="2880" w:hanging="360"/>
      </w:pPr>
    </w:lvl>
    <w:lvl w:ilvl="4" w:tplc="58565379" w:tentative="1">
      <w:start w:val="1"/>
      <w:numFmt w:val="lowerLetter"/>
      <w:lvlText w:val="%5."/>
      <w:lvlJc w:val="left"/>
      <w:pPr>
        <w:ind w:left="3600" w:hanging="360"/>
      </w:pPr>
    </w:lvl>
    <w:lvl w:ilvl="5" w:tplc="58565379" w:tentative="1">
      <w:start w:val="1"/>
      <w:numFmt w:val="lowerRoman"/>
      <w:lvlText w:val="%6."/>
      <w:lvlJc w:val="right"/>
      <w:pPr>
        <w:ind w:left="4320" w:hanging="180"/>
      </w:pPr>
    </w:lvl>
    <w:lvl w:ilvl="6" w:tplc="58565379" w:tentative="1">
      <w:start w:val="1"/>
      <w:numFmt w:val="decimal"/>
      <w:lvlText w:val="%7."/>
      <w:lvlJc w:val="left"/>
      <w:pPr>
        <w:ind w:left="5040" w:hanging="360"/>
      </w:pPr>
    </w:lvl>
    <w:lvl w:ilvl="7" w:tplc="58565379" w:tentative="1">
      <w:start w:val="1"/>
      <w:numFmt w:val="lowerLetter"/>
      <w:lvlText w:val="%8."/>
      <w:lvlJc w:val="left"/>
      <w:pPr>
        <w:ind w:left="5760" w:hanging="360"/>
      </w:pPr>
    </w:lvl>
    <w:lvl w:ilvl="8" w:tplc="58565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3">
    <w:multiLevelType w:val="hybridMultilevel"/>
    <w:lvl w:ilvl="0" w:tplc="60143060">
      <w:start w:val="1"/>
      <w:numFmt w:val="decimal"/>
      <w:lvlText w:val="%1."/>
      <w:lvlJc w:val="left"/>
      <w:pPr>
        <w:ind w:left="720" w:hanging="360"/>
      </w:pPr>
    </w:lvl>
    <w:lvl w:ilvl="1" w:tplc="60143060" w:tentative="1">
      <w:start w:val="1"/>
      <w:numFmt w:val="lowerLetter"/>
      <w:lvlText w:val="%2."/>
      <w:lvlJc w:val="left"/>
      <w:pPr>
        <w:ind w:left="1440" w:hanging="360"/>
      </w:pPr>
    </w:lvl>
    <w:lvl w:ilvl="2" w:tplc="60143060" w:tentative="1">
      <w:start w:val="1"/>
      <w:numFmt w:val="lowerRoman"/>
      <w:lvlText w:val="%3."/>
      <w:lvlJc w:val="right"/>
      <w:pPr>
        <w:ind w:left="2160" w:hanging="180"/>
      </w:pPr>
    </w:lvl>
    <w:lvl w:ilvl="3" w:tplc="60143060" w:tentative="1">
      <w:start w:val="1"/>
      <w:numFmt w:val="decimal"/>
      <w:lvlText w:val="%4."/>
      <w:lvlJc w:val="left"/>
      <w:pPr>
        <w:ind w:left="2880" w:hanging="360"/>
      </w:pPr>
    </w:lvl>
    <w:lvl w:ilvl="4" w:tplc="60143060" w:tentative="1">
      <w:start w:val="1"/>
      <w:numFmt w:val="lowerLetter"/>
      <w:lvlText w:val="%5."/>
      <w:lvlJc w:val="left"/>
      <w:pPr>
        <w:ind w:left="3600" w:hanging="360"/>
      </w:pPr>
    </w:lvl>
    <w:lvl w:ilvl="5" w:tplc="60143060" w:tentative="1">
      <w:start w:val="1"/>
      <w:numFmt w:val="lowerRoman"/>
      <w:lvlText w:val="%6."/>
      <w:lvlJc w:val="right"/>
      <w:pPr>
        <w:ind w:left="4320" w:hanging="180"/>
      </w:pPr>
    </w:lvl>
    <w:lvl w:ilvl="6" w:tplc="60143060" w:tentative="1">
      <w:start w:val="1"/>
      <w:numFmt w:val="decimal"/>
      <w:lvlText w:val="%7."/>
      <w:lvlJc w:val="left"/>
      <w:pPr>
        <w:ind w:left="5040" w:hanging="360"/>
      </w:pPr>
    </w:lvl>
    <w:lvl w:ilvl="7" w:tplc="60143060" w:tentative="1">
      <w:start w:val="1"/>
      <w:numFmt w:val="lowerLetter"/>
      <w:lvlText w:val="%8."/>
      <w:lvlJc w:val="left"/>
      <w:pPr>
        <w:ind w:left="5760" w:hanging="360"/>
      </w:pPr>
    </w:lvl>
    <w:lvl w:ilvl="8" w:tplc="60143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2">
    <w:multiLevelType w:val="hybridMultilevel"/>
    <w:lvl w:ilvl="0" w:tplc="93888481">
      <w:start w:val="1"/>
      <w:numFmt w:val="decimal"/>
      <w:lvlText w:val="%1."/>
      <w:lvlJc w:val="left"/>
      <w:pPr>
        <w:ind w:left="720" w:hanging="360"/>
      </w:pPr>
    </w:lvl>
    <w:lvl w:ilvl="1" w:tplc="93888481" w:tentative="1">
      <w:start w:val="1"/>
      <w:numFmt w:val="lowerLetter"/>
      <w:lvlText w:val="%2."/>
      <w:lvlJc w:val="left"/>
      <w:pPr>
        <w:ind w:left="1440" w:hanging="360"/>
      </w:pPr>
    </w:lvl>
    <w:lvl w:ilvl="2" w:tplc="93888481" w:tentative="1">
      <w:start w:val="1"/>
      <w:numFmt w:val="lowerRoman"/>
      <w:lvlText w:val="%3."/>
      <w:lvlJc w:val="right"/>
      <w:pPr>
        <w:ind w:left="2160" w:hanging="180"/>
      </w:pPr>
    </w:lvl>
    <w:lvl w:ilvl="3" w:tplc="93888481" w:tentative="1">
      <w:start w:val="1"/>
      <w:numFmt w:val="decimal"/>
      <w:lvlText w:val="%4."/>
      <w:lvlJc w:val="left"/>
      <w:pPr>
        <w:ind w:left="2880" w:hanging="360"/>
      </w:pPr>
    </w:lvl>
    <w:lvl w:ilvl="4" w:tplc="93888481" w:tentative="1">
      <w:start w:val="1"/>
      <w:numFmt w:val="lowerLetter"/>
      <w:lvlText w:val="%5."/>
      <w:lvlJc w:val="left"/>
      <w:pPr>
        <w:ind w:left="3600" w:hanging="360"/>
      </w:pPr>
    </w:lvl>
    <w:lvl w:ilvl="5" w:tplc="93888481" w:tentative="1">
      <w:start w:val="1"/>
      <w:numFmt w:val="lowerRoman"/>
      <w:lvlText w:val="%6."/>
      <w:lvlJc w:val="right"/>
      <w:pPr>
        <w:ind w:left="4320" w:hanging="180"/>
      </w:pPr>
    </w:lvl>
    <w:lvl w:ilvl="6" w:tplc="93888481" w:tentative="1">
      <w:start w:val="1"/>
      <w:numFmt w:val="decimal"/>
      <w:lvlText w:val="%7."/>
      <w:lvlJc w:val="left"/>
      <w:pPr>
        <w:ind w:left="5040" w:hanging="360"/>
      </w:pPr>
    </w:lvl>
    <w:lvl w:ilvl="7" w:tplc="93888481" w:tentative="1">
      <w:start w:val="1"/>
      <w:numFmt w:val="lowerLetter"/>
      <w:lvlText w:val="%8."/>
      <w:lvlJc w:val="left"/>
      <w:pPr>
        <w:ind w:left="5760" w:hanging="360"/>
      </w:pPr>
    </w:lvl>
    <w:lvl w:ilvl="8" w:tplc="93888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1">
    <w:multiLevelType w:val="hybridMultilevel"/>
    <w:lvl w:ilvl="0" w:tplc="95778150">
      <w:start w:val="1"/>
      <w:numFmt w:val="decimal"/>
      <w:lvlText w:val="%1."/>
      <w:lvlJc w:val="left"/>
      <w:pPr>
        <w:ind w:left="720" w:hanging="360"/>
      </w:pPr>
    </w:lvl>
    <w:lvl w:ilvl="1" w:tplc="95778150" w:tentative="1">
      <w:start w:val="1"/>
      <w:numFmt w:val="lowerLetter"/>
      <w:lvlText w:val="%2."/>
      <w:lvlJc w:val="left"/>
      <w:pPr>
        <w:ind w:left="1440" w:hanging="360"/>
      </w:pPr>
    </w:lvl>
    <w:lvl w:ilvl="2" w:tplc="95778150" w:tentative="1">
      <w:start w:val="1"/>
      <w:numFmt w:val="lowerRoman"/>
      <w:lvlText w:val="%3."/>
      <w:lvlJc w:val="right"/>
      <w:pPr>
        <w:ind w:left="2160" w:hanging="180"/>
      </w:pPr>
    </w:lvl>
    <w:lvl w:ilvl="3" w:tplc="95778150" w:tentative="1">
      <w:start w:val="1"/>
      <w:numFmt w:val="decimal"/>
      <w:lvlText w:val="%4."/>
      <w:lvlJc w:val="left"/>
      <w:pPr>
        <w:ind w:left="2880" w:hanging="360"/>
      </w:pPr>
    </w:lvl>
    <w:lvl w:ilvl="4" w:tplc="95778150" w:tentative="1">
      <w:start w:val="1"/>
      <w:numFmt w:val="lowerLetter"/>
      <w:lvlText w:val="%5."/>
      <w:lvlJc w:val="left"/>
      <w:pPr>
        <w:ind w:left="3600" w:hanging="360"/>
      </w:pPr>
    </w:lvl>
    <w:lvl w:ilvl="5" w:tplc="95778150" w:tentative="1">
      <w:start w:val="1"/>
      <w:numFmt w:val="lowerRoman"/>
      <w:lvlText w:val="%6."/>
      <w:lvlJc w:val="right"/>
      <w:pPr>
        <w:ind w:left="4320" w:hanging="180"/>
      </w:pPr>
    </w:lvl>
    <w:lvl w:ilvl="6" w:tplc="95778150" w:tentative="1">
      <w:start w:val="1"/>
      <w:numFmt w:val="decimal"/>
      <w:lvlText w:val="%7."/>
      <w:lvlJc w:val="left"/>
      <w:pPr>
        <w:ind w:left="5040" w:hanging="360"/>
      </w:pPr>
    </w:lvl>
    <w:lvl w:ilvl="7" w:tplc="95778150" w:tentative="1">
      <w:start w:val="1"/>
      <w:numFmt w:val="lowerLetter"/>
      <w:lvlText w:val="%8."/>
      <w:lvlJc w:val="left"/>
      <w:pPr>
        <w:ind w:left="5760" w:hanging="360"/>
      </w:pPr>
    </w:lvl>
    <w:lvl w:ilvl="8" w:tplc="95778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10">
    <w:multiLevelType w:val="hybridMultilevel"/>
    <w:lvl w:ilvl="0" w:tplc="67294563">
      <w:start w:val="1"/>
      <w:numFmt w:val="decimal"/>
      <w:lvlText w:val="%1."/>
      <w:lvlJc w:val="left"/>
      <w:pPr>
        <w:ind w:left="720" w:hanging="360"/>
      </w:pPr>
    </w:lvl>
    <w:lvl w:ilvl="1" w:tplc="67294563" w:tentative="1">
      <w:start w:val="1"/>
      <w:numFmt w:val="lowerLetter"/>
      <w:lvlText w:val="%2."/>
      <w:lvlJc w:val="left"/>
      <w:pPr>
        <w:ind w:left="1440" w:hanging="360"/>
      </w:pPr>
    </w:lvl>
    <w:lvl w:ilvl="2" w:tplc="67294563" w:tentative="1">
      <w:start w:val="1"/>
      <w:numFmt w:val="lowerRoman"/>
      <w:lvlText w:val="%3."/>
      <w:lvlJc w:val="right"/>
      <w:pPr>
        <w:ind w:left="2160" w:hanging="180"/>
      </w:pPr>
    </w:lvl>
    <w:lvl w:ilvl="3" w:tplc="67294563" w:tentative="1">
      <w:start w:val="1"/>
      <w:numFmt w:val="decimal"/>
      <w:lvlText w:val="%4."/>
      <w:lvlJc w:val="left"/>
      <w:pPr>
        <w:ind w:left="2880" w:hanging="360"/>
      </w:pPr>
    </w:lvl>
    <w:lvl w:ilvl="4" w:tplc="67294563" w:tentative="1">
      <w:start w:val="1"/>
      <w:numFmt w:val="lowerLetter"/>
      <w:lvlText w:val="%5."/>
      <w:lvlJc w:val="left"/>
      <w:pPr>
        <w:ind w:left="3600" w:hanging="360"/>
      </w:pPr>
    </w:lvl>
    <w:lvl w:ilvl="5" w:tplc="67294563" w:tentative="1">
      <w:start w:val="1"/>
      <w:numFmt w:val="lowerRoman"/>
      <w:lvlText w:val="%6."/>
      <w:lvlJc w:val="right"/>
      <w:pPr>
        <w:ind w:left="4320" w:hanging="180"/>
      </w:pPr>
    </w:lvl>
    <w:lvl w:ilvl="6" w:tplc="67294563" w:tentative="1">
      <w:start w:val="1"/>
      <w:numFmt w:val="decimal"/>
      <w:lvlText w:val="%7."/>
      <w:lvlJc w:val="left"/>
      <w:pPr>
        <w:ind w:left="5040" w:hanging="360"/>
      </w:pPr>
    </w:lvl>
    <w:lvl w:ilvl="7" w:tplc="67294563" w:tentative="1">
      <w:start w:val="1"/>
      <w:numFmt w:val="lowerLetter"/>
      <w:lvlText w:val="%8."/>
      <w:lvlJc w:val="left"/>
      <w:pPr>
        <w:ind w:left="5760" w:hanging="360"/>
      </w:pPr>
    </w:lvl>
    <w:lvl w:ilvl="8" w:tplc="67294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9">
    <w:multiLevelType w:val="hybridMultilevel"/>
    <w:lvl w:ilvl="0" w:tplc="75557286">
      <w:start w:val="1"/>
      <w:numFmt w:val="decimal"/>
      <w:lvlText w:val="%1."/>
      <w:lvlJc w:val="left"/>
      <w:pPr>
        <w:ind w:left="720" w:hanging="360"/>
      </w:pPr>
    </w:lvl>
    <w:lvl w:ilvl="1" w:tplc="75557286" w:tentative="1">
      <w:start w:val="1"/>
      <w:numFmt w:val="lowerLetter"/>
      <w:lvlText w:val="%2."/>
      <w:lvlJc w:val="left"/>
      <w:pPr>
        <w:ind w:left="1440" w:hanging="360"/>
      </w:pPr>
    </w:lvl>
    <w:lvl w:ilvl="2" w:tplc="75557286" w:tentative="1">
      <w:start w:val="1"/>
      <w:numFmt w:val="lowerRoman"/>
      <w:lvlText w:val="%3."/>
      <w:lvlJc w:val="right"/>
      <w:pPr>
        <w:ind w:left="2160" w:hanging="180"/>
      </w:pPr>
    </w:lvl>
    <w:lvl w:ilvl="3" w:tplc="75557286" w:tentative="1">
      <w:start w:val="1"/>
      <w:numFmt w:val="decimal"/>
      <w:lvlText w:val="%4."/>
      <w:lvlJc w:val="left"/>
      <w:pPr>
        <w:ind w:left="2880" w:hanging="360"/>
      </w:pPr>
    </w:lvl>
    <w:lvl w:ilvl="4" w:tplc="75557286" w:tentative="1">
      <w:start w:val="1"/>
      <w:numFmt w:val="lowerLetter"/>
      <w:lvlText w:val="%5."/>
      <w:lvlJc w:val="left"/>
      <w:pPr>
        <w:ind w:left="3600" w:hanging="360"/>
      </w:pPr>
    </w:lvl>
    <w:lvl w:ilvl="5" w:tplc="75557286" w:tentative="1">
      <w:start w:val="1"/>
      <w:numFmt w:val="lowerRoman"/>
      <w:lvlText w:val="%6."/>
      <w:lvlJc w:val="right"/>
      <w:pPr>
        <w:ind w:left="4320" w:hanging="180"/>
      </w:pPr>
    </w:lvl>
    <w:lvl w:ilvl="6" w:tplc="75557286" w:tentative="1">
      <w:start w:val="1"/>
      <w:numFmt w:val="decimal"/>
      <w:lvlText w:val="%7."/>
      <w:lvlJc w:val="left"/>
      <w:pPr>
        <w:ind w:left="5040" w:hanging="360"/>
      </w:pPr>
    </w:lvl>
    <w:lvl w:ilvl="7" w:tplc="75557286" w:tentative="1">
      <w:start w:val="1"/>
      <w:numFmt w:val="lowerLetter"/>
      <w:lvlText w:val="%8."/>
      <w:lvlJc w:val="left"/>
      <w:pPr>
        <w:ind w:left="5760" w:hanging="360"/>
      </w:pPr>
    </w:lvl>
    <w:lvl w:ilvl="8" w:tplc="75557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8">
    <w:multiLevelType w:val="hybridMultilevel"/>
    <w:lvl w:ilvl="0" w:tplc="99182575">
      <w:start w:val="1"/>
      <w:numFmt w:val="decimal"/>
      <w:lvlText w:val="%1."/>
      <w:lvlJc w:val="left"/>
      <w:pPr>
        <w:ind w:left="720" w:hanging="360"/>
      </w:pPr>
    </w:lvl>
    <w:lvl w:ilvl="1" w:tplc="99182575" w:tentative="1">
      <w:start w:val="1"/>
      <w:numFmt w:val="lowerLetter"/>
      <w:lvlText w:val="%2."/>
      <w:lvlJc w:val="left"/>
      <w:pPr>
        <w:ind w:left="1440" w:hanging="360"/>
      </w:pPr>
    </w:lvl>
    <w:lvl w:ilvl="2" w:tplc="99182575" w:tentative="1">
      <w:start w:val="1"/>
      <w:numFmt w:val="lowerRoman"/>
      <w:lvlText w:val="%3."/>
      <w:lvlJc w:val="right"/>
      <w:pPr>
        <w:ind w:left="2160" w:hanging="180"/>
      </w:pPr>
    </w:lvl>
    <w:lvl w:ilvl="3" w:tplc="99182575" w:tentative="1">
      <w:start w:val="1"/>
      <w:numFmt w:val="decimal"/>
      <w:lvlText w:val="%4."/>
      <w:lvlJc w:val="left"/>
      <w:pPr>
        <w:ind w:left="2880" w:hanging="360"/>
      </w:pPr>
    </w:lvl>
    <w:lvl w:ilvl="4" w:tplc="99182575" w:tentative="1">
      <w:start w:val="1"/>
      <w:numFmt w:val="lowerLetter"/>
      <w:lvlText w:val="%5."/>
      <w:lvlJc w:val="left"/>
      <w:pPr>
        <w:ind w:left="3600" w:hanging="360"/>
      </w:pPr>
    </w:lvl>
    <w:lvl w:ilvl="5" w:tplc="99182575" w:tentative="1">
      <w:start w:val="1"/>
      <w:numFmt w:val="lowerRoman"/>
      <w:lvlText w:val="%6."/>
      <w:lvlJc w:val="right"/>
      <w:pPr>
        <w:ind w:left="4320" w:hanging="180"/>
      </w:pPr>
    </w:lvl>
    <w:lvl w:ilvl="6" w:tplc="99182575" w:tentative="1">
      <w:start w:val="1"/>
      <w:numFmt w:val="decimal"/>
      <w:lvlText w:val="%7."/>
      <w:lvlJc w:val="left"/>
      <w:pPr>
        <w:ind w:left="5040" w:hanging="360"/>
      </w:pPr>
    </w:lvl>
    <w:lvl w:ilvl="7" w:tplc="99182575" w:tentative="1">
      <w:start w:val="1"/>
      <w:numFmt w:val="lowerLetter"/>
      <w:lvlText w:val="%8."/>
      <w:lvlJc w:val="left"/>
      <w:pPr>
        <w:ind w:left="5760" w:hanging="360"/>
      </w:pPr>
    </w:lvl>
    <w:lvl w:ilvl="8" w:tplc="99182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7">
    <w:multiLevelType w:val="hybridMultilevel"/>
    <w:lvl w:ilvl="0" w:tplc="94936235">
      <w:start w:val="1"/>
      <w:numFmt w:val="decimal"/>
      <w:lvlText w:val="%1."/>
      <w:lvlJc w:val="left"/>
      <w:pPr>
        <w:ind w:left="720" w:hanging="360"/>
      </w:pPr>
    </w:lvl>
    <w:lvl w:ilvl="1" w:tplc="94936235" w:tentative="1">
      <w:start w:val="1"/>
      <w:numFmt w:val="lowerLetter"/>
      <w:lvlText w:val="%2."/>
      <w:lvlJc w:val="left"/>
      <w:pPr>
        <w:ind w:left="1440" w:hanging="360"/>
      </w:pPr>
    </w:lvl>
    <w:lvl w:ilvl="2" w:tplc="94936235" w:tentative="1">
      <w:start w:val="1"/>
      <w:numFmt w:val="lowerRoman"/>
      <w:lvlText w:val="%3."/>
      <w:lvlJc w:val="right"/>
      <w:pPr>
        <w:ind w:left="2160" w:hanging="180"/>
      </w:pPr>
    </w:lvl>
    <w:lvl w:ilvl="3" w:tplc="94936235" w:tentative="1">
      <w:start w:val="1"/>
      <w:numFmt w:val="decimal"/>
      <w:lvlText w:val="%4."/>
      <w:lvlJc w:val="left"/>
      <w:pPr>
        <w:ind w:left="2880" w:hanging="360"/>
      </w:pPr>
    </w:lvl>
    <w:lvl w:ilvl="4" w:tplc="94936235" w:tentative="1">
      <w:start w:val="1"/>
      <w:numFmt w:val="lowerLetter"/>
      <w:lvlText w:val="%5."/>
      <w:lvlJc w:val="left"/>
      <w:pPr>
        <w:ind w:left="3600" w:hanging="360"/>
      </w:pPr>
    </w:lvl>
    <w:lvl w:ilvl="5" w:tplc="94936235" w:tentative="1">
      <w:start w:val="1"/>
      <w:numFmt w:val="lowerRoman"/>
      <w:lvlText w:val="%6."/>
      <w:lvlJc w:val="right"/>
      <w:pPr>
        <w:ind w:left="4320" w:hanging="180"/>
      </w:pPr>
    </w:lvl>
    <w:lvl w:ilvl="6" w:tplc="94936235" w:tentative="1">
      <w:start w:val="1"/>
      <w:numFmt w:val="decimal"/>
      <w:lvlText w:val="%7."/>
      <w:lvlJc w:val="left"/>
      <w:pPr>
        <w:ind w:left="5040" w:hanging="360"/>
      </w:pPr>
    </w:lvl>
    <w:lvl w:ilvl="7" w:tplc="94936235" w:tentative="1">
      <w:start w:val="1"/>
      <w:numFmt w:val="lowerLetter"/>
      <w:lvlText w:val="%8."/>
      <w:lvlJc w:val="left"/>
      <w:pPr>
        <w:ind w:left="5760" w:hanging="360"/>
      </w:pPr>
    </w:lvl>
    <w:lvl w:ilvl="8" w:tplc="94936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6">
    <w:multiLevelType w:val="hybridMultilevel"/>
    <w:lvl w:ilvl="0" w:tplc="20847392">
      <w:start w:val="1"/>
      <w:numFmt w:val="decimal"/>
      <w:lvlText w:val="%1."/>
      <w:lvlJc w:val="left"/>
      <w:pPr>
        <w:ind w:left="720" w:hanging="360"/>
      </w:pPr>
    </w:lvl>
    <w:lvl w:ilvl="1" w:tplc="20847392" w:tentative="1">
      <w:start w:val="1"/>
      <w:numFmt w:val="lowerLetter"/>
      <w:lvlText w:val="%2."/>
      <w:lvlJc w:val="left"/>
      <w:pPr>
        <w:ind w:left="1440" w:hanging="360"/>
      </w:pPr>
    </w:lvl>
    <w:lvl w:ilvl="2" w:tplc="20847392" w:tentative="1">
      <w:start w:val="1"/>
      <w:numFmt w:val="lowerRoman"/>
      <w:lvlText w:val="%3."/>
      <w:lvlJc w:val="right"/>
      <w:pPr>
        <w:ind w:left="2160" w:hanging="180"/>
      </w:pPr>
    </w:lvl>
    <w:lvl w:ilvl="3" w:tplc="20847392" w:tentative="1">
      <w:start w:val="1"/>
      <w:numFmt w:val="decimal"/>
      <w:lvlText w:val="%4."/>
      <w:lvlJc w:val="left"/>
      <w:pPr>
        <w:ind w:left="2880" w:hanging="360"/>
      </w:pPr>
    </w:lvl>
    <w:lvl w:ilvl="4" w:tplc="20847392" w:tentative="1">
      <w:start w:val="1"/>
      <w:numFmt w:val="lowerLetter"/>
      <w:lvlText w:val="%5."/>
      <w:lvlJc w:val="left"/>
      <w:pPr>
        <w:ind w:left="3600" w:hanging="360"/>
      </w:pPr>
    </w:lvl>
    <w:lvl w:ilvl="5" w:tplc="20847392" w:tentative="1">
      <w:start w:val="1"/>
      <w:numFmt w:val="lowerRoman"/>
      <w:lvlText w:val="%6."/>
      <w:lvlJc w:val="right"/>
      <w:pPr>
        <w:ind w:left="4320" w:hanging="180"/>
      </w:pPr>
    </w:lvl>
    <w:lvl w:ilvl="6" w:tplc="20847392" w:tentative="1">
      <w:start w:val="1"/>
      <w:numFmt w:val="decimal"/>
      <w:lvlText w:val="%7."/>
      <w:lvlJc w:val="left"/>
      <w:pPr>
        <w:ind w:left="5040" w:hanging="360"/>
      </w:pPr>
    </w:lvl>
    <w:lvl w:ilvl="7" w:tplc="20847392" w:tentative="1">
      <w:start w:val="1"/>
      <w:numFmt w:val="lowerLetter"/>
      <w:lvlText w:val="%8."/>
      <w:lvlJc w:val="left"/>
      <w:pPr>
        <w:ind w:left="5760" w:hanging="360"/>
      </w:pPr>
    </w:lvl>
    <w:lvl w:ilvl="8" w:tplc="20847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5">
    <w:multiLevelType w:val="hybridMultilevel"/>
    <w:lvl w:ilvl="0" w:tplc="21393036">
      <w:start w:val="1"/>
      <w:numFmt w:val="decimal"/>
      <w:lvlText w:val="%1."/>
      <w:lvlJc w:val="left"/>
      <w:pPr>
        <w:ind w:left="720" w:hanging="360"/>
      </w:pPr>
    </w:lvl>
    <w:lvl w:ilvl="1" w:tplc="21393036" w:tentative="1">
      <w:start w:val="1"/>
      <w:numFmt w:val="lowerLetter"/>
      <w:lvlText w:val="%2."/>
      <w:lvlJc w:val="left"/>
      <w:pPr>
        <w:ind w:left="1440" w:hanging="360"/>
      </w:pPr>
    </w:lvl>
    <w:lvl w:ilvl="2" w:tplc="21393036" w:tentative="1">
      <w:start w:val="1"/>
      <w:numFmt w:val="lowerRoman"/>
      <w:lvlText w:val="%3."/>
      <w:lvlJc w:val="right"/>
      <w:pPr>
        <w:ind w:left="2160" w:hanging="180"/>
      </w:pPr>
    </w:lvl>
    <w:lvl w:ilvl="3" w:tplc="21393036" w:tentative="1">
      <w:start w:val="1"/>
      <w:numFmt w:val="decimal"/>
      <w:lvlText w:val="%4."/>
      <w:lvlJc w:val="left"/>
      <w:pPr>
        <w:ind w:left="2880" w:hanging="360"/>
      </w:pPr>
    </w:lvl>
    <w:lvl w:ilvl="4" w:tplc="21393036" w:tentative="1">
      <w:start w:val="1"/>
      <w:numFmt w:val="lowerLetter"/>
      <w:lvlText w:val="%5."/>
      <w:lvlJc w:val="left"/>
      <w:pPr>
        <w:ind w:left="3600" w:hanging="360"/>
      </w:pPr>
    </w:lvl>
    <w:lvl w:ilvl="5" w:tplc="21393036" w:tentative="1">
      <w:start w:val="1"/>
      <w:numFmt w:val="lowerRoman"/>
      <w:lvlText w:val="%6."/>
      <w:lvlJc w:val="right"/>
      <w:pPr>
        <w:ind w:left="4320" w:hanging="180"/>
      </w:pPr>
    </w:lvl>
    <w:lvl w:ilvl="6" w:tplc="21393036" w:tentative="1">
      <w:start w:val="1"/>
      <w:numFmt w:val="decimal"/>
      <w:lvlText w:val="%7."/>
      <w:lvlJc w:val="left"/>
      <w:pPr>
        <w:ind w:left="5040" w:hanging="360"/>
      </w:pPr>
    </w:lvl>
    <w:lvl w:ilvl="7" w:tplc="21393036" w:tentative="1">
      <w:start w:val="1"/>
      <w:numFmt w:val="lowerLetter"/>
      <w:lvlText w:val="%8."/>
      <w:lvlJc w:val="left"/>
      <w:pPr>
        <w:ind w:left="5760" w:hanging="360"/>
      </w:pPr>
    </w:lvl>
    <w:lvl w:ilvl="8" w:tplc="21393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4">
    <w:multiLevelType w:val="hybridMultilevel"/>
    <w:lvl w:ilvl="0" w:tplc="21193812">
      <w:start w:val="1"/>
      <w:numFmt w:val="decimal"/>
      <w:lvlText w:val="%1."/>
      <w:lvlJc w:val="left"/>
      <w:pPr>
        <w:ind w:left="720" w:hanging="360"/>
      </w:pPr>
    </w:lvl>
    <w:lvl w:ilvl="1" w:tplc="21193812" w:tentative="1">
      <w:start w:val="1"/>
      <w:numFmt w:val="lowerLetter"/>
      <w:lvlText w:val="%2."/>
      <w:lvlJc w:val="left"/>
      <w:pPr>
        <w:ind w:left="1440" w:hanging="360"/>
      </w:pPr>
    </w:lvl>
    <w:lvl w:ilvl="2" w:tplc="21193812" w:tentative="1">
      <w:start w:val="1"/>
      <w:numFmt w:val="lowerRoman"/>
      <w:lvlText w:val="%3."/>
      <w:lvlJc w:val="right"/>
      <w:pPr>
        <w:ind w:left="2160" w:hanging="180"/>
      </w:pPr>
    </w:lvl>
    <w:lvl w:ilvl="3" w:tplc="21193812" w:tentative="1">
      <w:start w:val="1"/>
      <w:numFmt w:val="decimal"/>
      <w:lvlText w:val="%4."/>
      <w:lvlJc w:val="left"/>
      <w:pPr>
        <w:ind w:left="2880" w:hanging="360"/>
      </w:pPr>
    </w:lvl>
    <w:lvl w:ilvl="4" w:tplc="21193812" w:tentative="1">
      <w:start w:val="1"/>
      <w:numFmt w:val="lowerLetter"/>
      <w:lvlText w:val="%5."/>
      <w:lvlJc w:val="left"/>
      <w:pPr>
        <w:ind w:left="3600" w:hanging="360"/>
      </w:pPr>
    </w:lvl>
    <w:lvl w:ilvl="5" w:tplc="21193812" w:tentative="1">
      <w:start w:val="1"/>
      <w:numFmt w:val="lowerRoman"/>
      <w:lvlText w:val="%6."/>
      <w:lvlJc w:val="right"/>
      <w:pPr>
        <w:ind w:left="4320" w:hanging="180"/>
      </w:pPr>
    </w:lvl>
    <w:lvl w:ilvl="6" w:tplc="21193812" w:tentative="1">
      <w:start w:val="1"/>
      <w:numFmt w:val="decimal"/>
      <w:lvlText w:val="%7."/>
      <w:lvlJc w:val="left"/>
      <w:pPr>
        <w:ind w:left="5040" w:hanging="360"/>
      </w:pPr>
    </w:lvl>
    <w:lvl w:ilvl="7" w:tplc="21193812" w:tentative="1">
      <w:start w:val="1"/>
      <w:numFmt w:val="lowerLetter"/>
      <w:lvlText w:val="%8."/>
      <w:lvlJc w:val="left"/>
      <w:pPr>
        <w:ind w:left="5760" w:hanging="360"/>
      </w:pPr>
    </w:lvl>
    <w:lvl w:ilvl="8" w:tplc="21193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3">
    <w:multiLevelType w:val="hybridMultilevel"/>
    <w:lvl w:ilvl="0" w:tplc="93593607">
      <w:start w:val="1"/>
      <w:numFmt w:val="decimal"/>
      <w:lvlText w:val="%1."/>
      <w:lvlJc w:val="left"/>
      <w:pPr>
        <w:ind w:left="720" w:hanging="360"/>
      </w:pPr>
    </w:lvl>
    <w:lvl w:ilvl="1" w:tplc="93593607" w:tentative="1">
      <w:start w:val="1"/>
      <w:numFmt w:val="lowerLetter"/>
      <w:lvlText w:val="%2."/>
      <w:lvlJc w:val="left"/>
      <w:pPr>
        <w:ind w:left="1440" w:hanging="360"/>
      </w:pPr>
    </w:lvl>
    <w:lvl w:ilvl="2" w:tplc="93593607" w:tentative="1">
      <w:start w:val="1"/>
      <w:numFmt w:val="lowerRoman"/>
      <w:lvlText w:val="%3."/>
      <w:lvlJc w:val="right"/>
      <w:pPr>
        <w:ind w:left="2160" w:hanging="180"/>
      </w:pPr>
    </w:lvl>
    <w:lvl w:ilvl="3" w:tplc="93593607" w:tentative="1">
      <w:start w:val="1"/>
      <w:numFmt w:val="decimal"/>
      <w:lvlText w:val="%4."/>
      <w:lvlJc w:val="left"/>
      <w:pPr>
        <w:ind w:left="2880" w:hanging="360"/>
      </w:pPr>
    </w:lvl>
    <w:lvl w:ilvl="4" w:tplc="93593607" w:tentative="1">
      <w:start w:val="1"/>
      <w:numFmt w:val="lowerLetter"/>
      <w:lvlText w:val="%5."/>
      <w:lvlJc w:val="left"/>
      <w:pPr>
        <w:ind w:left="3600" w:hanging="360"/>
      </w:pPr>
    </w:lvl>
    <w:lvl w:ilvl="5" w:tplc="93593607" w:tentative="1">
      <w:start w:val="1"/>
      <w:numFmt w:val="lowerRoman"/>
      <w:lvlText w:val="%6."/>
      <w:lvlJc w:val="right"/>
      <w:pPr>
        <w:ind w:left="4320" w:hanging="180"/>
      </w:pPr>
    </w:lvl>
    <w:lvl w:ilvl="6" w:tplc="93593607" w:tentative="1">
      <w:start w:val="1"/>
      <w:numFmt w:val="decimal"/>
      <w:lvlText w:val="%7."/>
      <w:lvlJc w:val="left"/>
      <w:pPr>
        <w:ind w:left="5040" w:hanging="360"/>
      </w:pPr>
    </w:lvl>
    <w:lvl w:ilvl="7" w:tplc="93593607" w:tentative="1">
      <w:start w:val="1"/>
      <w:numFmt w:val="lowerLetter"/>
      <w:lvlText w:val="%8."/>
      <w:lvlJc w:val="left"/>
      <w:pPr>
        <w:ind w:left="5760" w:hanging="360"/>
      </w:pPr>
    </w:lvl>
    <w:lvl w:ilvl="8" w:tplc="93593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2">
    <w:multiLevelType w:val="hybridMultilevel"/>
    <w:lvl w:ilvl="0" w:tplc="21012416">
      <w:start w:val="1"/>
      <w:numFmt w:val="decimal"/>
      <w:lvlText w:val="%1."/>
      <w:lvlJc w:val="left"/>
      <w:pPr>
        <w:ind w:left="720" w:hanging="360"/>
      </w:pPr>
    </w:lvl>
    <w:lvl w:ilvl="1" w:tplc="21012416" w:tentative="1">
      <w:start w:val="1"/>
      <w:numFmt w:val="lowerLetter"/>
      <w:lvlText w:val="%2."/>
      <w:lvlJc w:val="left"/>
      <w:pPr>
        <w:ind w:left="1440" w:hanging="360"/>
      </w:pPr>
    </w:lvl>
    <w:lvl w:ilvl="2" w:tplc="21012416" w:tentative="1">
      <w:start w:val="1"/>
      <w:numFmt w:val="lowerRoman"/>
      <w:lvlText w:val="%3."/>
      <w:lvlJc w:val="right"/>
      <w:pPr>
        <w:ind w:left="2160" w:hanging="180"/>
      </w:pPr>
    </w:lvl>
    <w:lvl w:ilvl="3" w:tplc="21012416" w:tentative="1">
      <w:start w:val="1"/>
      <w:numFmt w:val="decimal"/>
      <w:lvlText w:val="%4."/>
      <w:lvlJc w:val="left"/>
      <w:pPr>
        <w:ind w:left="2880" w:hanging="360"/>
      </w:pPr>
    </w:lvl>
    <w:lvl w:ilvl="4" w:tplc="21012416" w:tentative="1">
      <w:start w:val="1"/>
      <w:numFmt w:val="lowerLetter"/>
      <w:lvlText w:val="%5."/>
      <w:lvlJc w:val="left"/>
      <w:pPr>
        <w:ind w:left="3600" w:hanging="360"/>
      </w:pPr>
    </w:lvl>
    <w:lvl w:ilvl="5" w:tplc="21012416" w:tentative="1">
      <w:start w:val="1"/>
      <w:numFmt w:val="lowerRoman"/>
      <w:lvlText w:val="%6."/>
      <w:lvlJc w:val="right"/>
      <w:pPr>
        <w:ind w:left="4320" w:hanging="180"/>
      </w:pPr>
    </w:lvl>
    <w:lvl w:ilvl="6" w:tplc="21012416" w:tentative="1">
      <w:start w:val="1"/>
      <w:numFmt w:val="decimal"/>
      <w:lvlText w:val="%7."/>
      <w:lvlJc w:val="left"/>
      <w:pPr>
        <w:ind w:left="5040" w:hanging="360"/>
      </w:pPr>
    </w:lvl>
    <w:lvl w:ilvl="7" w:tplc="21012416" w:tentative="1">
      <w:start w:val="1"/>
      <w:numFmt w:val="lowerLetter"/>
      <w:lvlText w:val="%8."/>
      <w:lvlJc w:val="left"/>
      <w:pPr>
        <w:ind w:left="5760" w:hanging="360"/>
      </w:pPr>
    </w:lvl>
    <w:lvl w:ilvl="8" w:tplc="21012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1">
    <w:multiLevelType w:val="hybridMultilevel"/>
    <w:lvl w:ilvl="0" w:tplc="74252082">
      <w:start w:val="1"/>
      <w:numFmt w:val="decimal"/>
      <w:lvlText w:val="%1."/>
      <w:lvlJc w:val="left"/>
      <w:pPr>
        <w:ind w:left="720" w:hanging="360"/>
      </w:pPr>
    </w:lvl>
    <w:lvl w:ilvl="1" w:tplc="74252082" w:tentative="1">
      <w:start w:val="1"/>
      <w:numFmt w:val="lowerLetter"/>
      <w:lvlText w:val="%2."/>
      <w:lvlJc w:val="left"/>
      <w:pPr>
        <w:ind w:left="1440" w:hanging="360"/>
      </w:pPr>
    </w:lvl>
    <w:lvl w:ilvl="2" w:tplc="74252082" w:tentative="1">
      <w:start w:val="1"/>
      <w:numFmt w:val="lowerRoman"/>
      <w:lvlText w:val="%3."/>
      <w:lvlJc w:val="right"/>
      <w:pPr>
        <w:ind w:left="2160" w:hanging="180"/>
      </w:pPr>
    </w:lvl>
    <w:lvl w:ilvl="3" w:tplc="74252082" w:tentative="1">
      <w:start w:val="1"/>
      <w:numFmt w:val="decimal"/>
      <w:lvlText w:val="%4."/>
      <w:lvlJc w:val="left"/>
      <w:pPr>
        <w:ind w:left="2880" w:hanging="360"/>
      </w:pPr>
    </w:lvl>
    <w:lvl w:ilvl="4" w:tplc="74252082" w:tentative="1">
      <w:start w:val="1"/>
      <w:numFmt w:val="lowerLetter"/>
      <w:lvlText w:val="%5."/>
      <w:lvlJc w:val="left"/>
      <w:pPr>
        <w:ind w:left="3600" w:hanging="360"/>
      </w:pPr>
    </w:lvl>
    <w:lvl w:ilvl="5" w:tplc="74252082" w:tentative="1">
      <w:start w:val="1"/>
      <w:numFmt w:val="lowerRoman"/>
      <w:lvlText w:val="%6."/>
      <w:lvlJc w:val="right"/>
      <w:pPr>
        <w:ind w:left="4320" w:hanging="180"/>
      </w:pPr>
    </w:lvl>
    <w:lvl w:ilvl="6" w:tplc="74252082" w:tentative="1">
      <w:start w:val="1"/>
      <w:numFmt w:val="decimal"/>
      <w:lvlText w:val="%7."/>
      <w:lvlJc w:val="left"/>
      <w:pPr>
        <w:ind w:left="5040" w:hanging="360"/>
      </w:pPr>
    </w:lvl>
    <w:lvl w:ilvl="7" w:tplc="74252082" w:tentative="1">
      <w:start w:val="1"/>
      <w:numFmt w:val="lowerLetter"/>
      <w:lvlText w:val="%8."/>
      <w:lvlJc w:val="left"/>
      <w:pPr>
        <w:ind w:left="5760" w:hanging="360"/>
      </w:pPr>
    </w:lvl>
    <w:lvl w:ilvl="8" w:tplc="74252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00">
    <w:multiLevelType w:val="hybridMultilevel"/>
    <w:lvl w:ilvl="0" w:tplc="90603721">
      <w:start w:val="1"/>
      <w:numFmt w:val="decimal"/>
      <w:lvlText w:val="%1."/>
      <w:lvlJc w:val="left"/>
      <w:pPr>
        <w:ind w:left="720" w:hanging="360"/>
      </w:pPr>
    </w:lvl>
    <w:lvl w:ilvl="1" w:tplc="90603721" w:tentative="1">
      <w:start w:val="1"/>
      <w:numFmt w:val="decimal"/>
      <w:lvlText w:val="%2."/>
      <w:lvlJc w:val="left"/>
      <w:pPr>
        <w:ind w:left="1440" w:hanging="360"/>
      </w:pPr>
    </w:lvl>
    <w:lvl w:ilvl="2" w:tplc="90603721" w:tentative="1">
      <w:start w:val="1"/>
      <w:numFmt w:val="lowerRoman"/>
      <w:lvlText w:val="%3."/>
      <w:lvlJc w:val="right"/>
      <w:pPr>
        <w:ind w:left="2160" w:hanging="180"/>
      </w:pPr>
    </w:lvl>
    <w:lvl w:ilvl="3" w:tplc="90603721" w:tentative="1">
      <w:start w:val="1"/>
      <w:numFmt w:val="decimal"/>
      <w:lvlText w:val="%4."/>
      <w:lvlJc w:val="left"/>
      <w:pPr>
        <w:ind w:left="2880" w:hanging="360"/>
      </w:pPr>
    </w:lvl>
    <w:lvl w:ilvl="4" w:tplc="90603721" w:tentative="1">
      <w:start w:val="1"/>
      <w:numFmt w:val="lowerLetter"/>
      <w:lvlText w:val="%5."/>
      <w:lvlJc w:val="left"/>
      <w:pPr>
        <w:ind w:left="3600" w:hanging="360"/>
      </w:pPr>
    </w:lvl>
    <w:lvl w:ilvl="5" w:tplc="90603721" w:tentative="1">
      <w:start w:val="1"/>
      <w:numFmt w:val="lowerRoman"/>
      <w:lvlText w:val="%6."/>
      <w:lvlJc w:val="right"/>
      <w:pPr>
        <w:ind w:left="4320" w:hanging="180"/>
      </w:pPr>
    </w:lvl>
    <w:lvl w:ilvl="6" w:tplc="90603721" w:tentative="1">
      <w:start w:val="1"/>
      <w:numFmt w:val="decimal"/>
      <w:lvlText w:val="%7."/>
      <w:lvlJc w:val="left"/>
      <w:pPr>
        <w:ind w:left="5040" w:hanging="360"/>
      </w:pPr>
    </w:lvl>
    <w:lvl w:ilvl="7" w:tplc="90603721" w:tentative="1">
      <w:start w:val="1"/>
      <w:numFmt w:val="lowerLetter"/>
      <w:lvlText w:val="%8."/>
      <w:lvlJc w:val="left"/>
      <w:pPr>
        <w:ind w:left="5760" w:hanging="360"/>
      </w:pPr>
    </w:lvl>
    <w:lvl w:ilvl="8" w:tplc="90603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9">
    <w:multiLevelType w:val="hybridMultilevel"/>
    <w:lvl w:ilvl="0" w:tplc="11206185">
      <w:start w:val="1"/>
      <w:numFmt w:val="decimal"/>
      <w:lvlText w:val="%1."/>
      <w:lvlJc w:val="left"/>
      <w:pPr>
        <w:ind w:left="720" w:hanging="360"/>
      </w:pPr>
    </w:lvl>
    <w:lvl w:ilvl="1" w:tplc="11206185" w:tentative="1">
      <w:start w:val="1"/>
      <w:numFmt w:val="lowerLetter"/>
      <w:lvlText w:val="%2."/>
      <w:lvlJc w:val="left"/>
      <w:pPr>
        <w:ind w:left="1440" w:hanging="360"/>
      </w:pPr>
    </w:lvl>
    <w:lvl w:ilvl="2" w:tplc="11206185" w:tentative="1">
      <w:start w:val="1"/>
      <w:numFmt w:val="lowerRoman"/>
      <w:lvlText w:val="%3."/>
      <w:lvlJc w:val="right"/>
      <w:pPr>
        <w:ind w:left="2160" w:hanging="180"/>
      </w:pPr>
    </w:lvl>
    <w:lvl w:ilvl="3" w:tplc="11206185" w:tentative="1">
      <w:start w:val="1"/>
      <w:numFmt w:val="decimal"/>
      <w:lvlText w:val="%4."/>
      <w:lvlJc w:val="left"/>
      <w:pPr>
        <w:ind w:left="2880" w:hanging="360"/>
      </w:pPr>
    </w:lvl>
    <w:lvl w:ilvl="4" w:tplc="11206185" w:tentative="1">
      <w:start w:val="1"/>
      <w:numFmt w:val="lowerLetter"/>
      <w:lvlText w:val="%5."/>
      <w:lvlJc w:val="left"/>
      <w:pPr>
        <w:ind w:left="3600" w:hanging="360"/>
      </w:pPr>
    </w:lvl>
    <w:lvl w:ilvl="5" w:tplc="11206185" w:tentative="1">
      <w:start w:val="1"/>
      <w:numFmt w:val="lowerRoman"/>
      <w:lvlText w:val="%6."/>
      <w:lvlJc w:val="right"/>
      <w:pPr>
        <w:ind w:left="4320" w:hanging="180"/>
      </w:pPr>
    </w:lvl>
    <w:lvl w:ilvl="6" w:tplc="11206185" w:tentative="1">
      <w:start w:val="1"/>
      <w:numFmt w:val="decimal"/>
      <w:lvlText w:val="%7."/>
      <w:lvlJc w:val="left"/>
      <w:pPr>
        <w:ind w:left="5040" w:hanging="360"/>
      </w:pPr>
    </w:lvl>
    <w:lvl w:ilvl="7" w:tplc="11206185" w:tentative="1">
      <w:start w:val="1"/>
      <w:numFmt w:val="lowerLetter"/>
      <w:lvlText w:val="%8."/>
      <w:lvlJc w:val="left"/>
      <w:pPr>
        <w:ind w:left="5760" w:hanging="360"/>
      </w:pPr>
    </w:lvl>
    <w:lvl w:ilvl="8" w:tplc="11206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8">
    <w:multiLevelType w:val="hybridMultilevel"/>
    <w:lvl w:ilvl="0" w:tplc="24672644">
      <w:start w:val="1"/>
      <w:numFmt w:val="decimal"/>
      <w:lvlText w:val="%1."/>
      <w:lvlJc w:val="left"/>
      <w:pPr>
        <w:ind w:left="720" w:hanging="360"/>
      </w:pPr>
    </w:lvl>
    <w:lvl w:ilvl="1" w:tplc="24672644" w:tentative="1">
      <w:start w:val="1"/>
      <w:numFmt w:val="lowerLetter"/>
      <w:lvlText w:val="%2."/>
      <w:lvlJc w:val="left"/>
      <w:pPr>
        <w:ind w:left="1440" w:hanging="360"/>
      </w:pPr>
    </w:lvl>
    <w:lvl w:ilvl="2" w:tplc="24672644" w:tentative="1">
      <w:start w:val="1"/>
      <w:numFmt w:val="lowerRoman"/>
      <w:lvlText w:val="%3."/>
      <w:lvlJc w:val="right"/>
      <w:pPr>
        <w:ind w:left="2160" w:hanging="180"/>
      </w:pPr>
    </w:lvl>
    <w:lvl w:ilvl="3" w:tplc="24672644" w:tentative="1">
      <w:start w:val="1"/>
      <w:numFmt w:val="decimal"/>
      <w:lvlText w:val="%4."/>
      <w:lvlJc w:val="left"/>
      <w:pPr>
        <w:ind w:left="2880" w:hanging="360"/>
      </w:pPr>
    </w:lvl>
    <w:lvl w:ilvl="4" w:tplc="24672644" w:tentative="1">
      <w:start w:val="1"/>
      <w:numFmt w:val="lowerLetter"/>
      <w:lvlText w:val="%5."/>
      <w:lvlJc w:val="left"/>
      <w:pPr>
        <w:ind w:left="3600" w:hanging="360"/>
      </w:pPr>
    </w:lvl>
    <w:lvl w:ilvl="5" w:tplc="24672644" w:tentative="1">
      <w:start w:val="1"/>
      <w:numFmt w:val="lowerRoman"/>
      <w:lvlText w:val="%6."/>
      <w:lvlJc w:val="right"/>
      <w:pPr>
        <w:ind w:left="4320" w:hanging="180"/>
      </w:pPr>
    </w:lvl>
    <w:lvl w:ilvl="6" w:tplc="24672644" w:tentative="1">
      <w:start w:val="1"/>
      <w:numFmt w:val="decimal"/>
      <w:lvlText w:val="%7."/>
      <w:lvlJc w:val="left"/>
      <w:pPr>
        <w:ind w:left="5040" w:hanging="360"/>
      </w:pPr>
    </w:lvl>
    <w:lvl w:ilvl="7" w:tplc="24672644" w:tentative="1">
      <w:start w:val="1"/>
      <w:numFmt w:val="lowerLetter"/>
      <w:lvlText w:val="%8."/>
      <w:lvlJc w:val="left"/>
      <w:pPr>
        <w:ind w:left="5760" w:hanging="360"/>
      </w:pPr>
    </w:lvl>
    <w:lvl w:ilvl="8" w:tplc="24672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7">
    <w:multiLevelType w:val="hybridMultilevel"/>
    <w:lvl w:ilvl="0" w:tplc="80869797">
      <w:start w:val="1"/>
      <w:numFmt w:val="decimal"/>
      <w:lvlText w:val="%1."/>
      <w:lvlJc w:val="left"/>
      <w:pPr>
        <w:ind w:left="720" w:hanging="360"/>
      </w:pPr>
    </w:lvl>
    <w:lvl w:ilvl="1" w:tplc="80869797" w:tentative="1">
      <w:start w:val="1"/>
      <w:numFmt w:val="lowerLetter"/>
      <w:lvlText w:val="%2."/>
      <w:lvlJc w:val="left"/>
      <w:pPr>
        <w:ind w:left="1440" w:hanging="360"/>
      </w:pPr>
    </w:lvl>
    <w:lvl w:ilvl="2" w:tplc="80869797" w:tentative="1">
      <w:start w:val="1"/>
      <w:numFmt w:val="lowerRoman"/>
      <w:lvlText w:val="%3."/>
      <w:lvlJc w:val="right"/>
      <w:pPr>
        <w:ind w:left="2160" w:hanging="180"/>
      </w:pPr>
    </w:lvl>
    <w:lvl w:ilvl="3" w:tplc="80869797" w:tentative="1">
      <w:start w:val="1"/>
      <w:numFmt w:val="decimal"/>
      <w:lvlText w:val="%4."/>
      <w:lvlJc w:val="left"/>
      <w:pPr>
        <w:ind w:left="2880" w:hanging="360"/>
      </w:pPr>
    </w:lvl>
    <w:lvl w:ilvl="4" w:tplc="80869797" w:tentative="1">
      <w:start w:val="1"/>
      <w:numFmt w:val="lowerLetter"/>
      <w:lvlText w:val="%5."/>
      <w:lvlJc w:val="left"/>
      <w:pPr>
        <w:ind w:left="3600" w:hanging="360"/>
      </w:pPr>
    </w:lvl>
    <w:lvl w:ilvl="5" w:tplc="80869797" w:tentative="1">
      <w:start w:val="1"/>
      <w:numFmt w:val="lowerRoman"/>
      <w:lvlText w:val="%6."/>
      <w:lvlJc w:val="right"/>
      <w:pPr>
        <w:ind w:left="4320" w:hanging="180"/>
      </w:pPr>
    </w:lvl>
    <w:lvl w:ilvl="6" w:tplc="80869797" w:tentative="1">
      <w:start w:val="1"/>
      <w:numFmt w:val="decimal"/>
      <w:lvlText w:val="%7."/>
      <w:lvlJc w:val="left"/>
      <w:pPr>
        <w:ind w:left="5040" w:hanging="360"/>
      </w:pPr>
    </w:lvl>
    <w:lvl w:ilvl="7" w:tplc="80869797" w:tentative="1">
      <w:start w:val="1"/>
      <w:numFmt w:val="lowerLetter"/>
      <w:lvlText w:val="%8."/>
      <w:lvlJc w:val="left"/>
      <w:pPr>
        <w:ind w:left="5760" w:hanging="360"/>
      </w:pPr>
    </w:lvl>
    <w:lvl w:ilvl="8" w:tplc="808697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6">
    <w:multiLevelType w:val="hybridMultilevel"/>
    <w:lvl w:ilvl="0" w:tplc="57211213">
      <w:start w:val="1"/>
      <w:numFmt w:val="decimal"/>
      <w:lvlText w:val="%1."/>
      <w:lvlJc w:val="left"/>
      <w:pPr>
        <w:ind w:left="720" w:hanging="360"/>
      </w:pPr>
    </w:lvl>
    <w:lvl w:ilvl="1" w:tplc="57211213" w:tentative="1">
      <w:start w:val="1"/>
      <w:numFmt w:val="lowerLetter"/>
      <w:lvlText w:val="%2."/>
      <w:lvlJc w:val="left"/>
      <w:pPr>
        <w:ind w:left="1440" w:hanging="360"/>
      </w:pPr>
    </w:lvl>
    <w:lvl w:ilvl="2" w:tplc="57211213" w:tentative="1">
      <w:start w:val="1"/>
      <w:numFmt w:val="lowerRoman"/>
      <w:lvlText w:val="%3."/>
      <w:lvlJc w:val="right"/>
      <w:pPr>
        <w:ind w:left="2160" w:hanging="180"/>
      </w:pPr>
    </w:lvl>
    <w:lvl w:ilvl="3" w:tplc="57211213" w:tentative="1">
      <w:start w:val="1"/>
      <w:numFmt w:val="decimal"/>
      <w:lvlText w:val="%4."/>
      <w:lvlJc w:val="left"/>
      <w:pPr>
        <w:ind w:left="2880" w:hanging="360"/>
      </w:pPr>
    </w:lvl>
    <w:lvl w:ilvl="4" w:tplc="57211213" w:tentative="1">
      <w:start w:val="1"/>
      <w:numFmt w:val="lowerLetter"/>
      <w:lvlText w:val="%5."/>
      <w:lvlJc w:val="left"/>
      <w:pPr>
        <w:ind w:left="3600" w:hanging="360"/>
      </w:pPr>
    </w:lvl>
    <w:lvl w:ilvl="5" w:tplc="57211213" w:tentative="1">
      <w:start w:val="1"/>
      <w:numFmt w:val="lowerRoman"/>
      <w:lvlText w:val="%6."/>
      <w:lvlJc w:val="right"/>
      <w:pPr>
        <w:ind w:left="4320" w:hanging="180"/>
      </w:pPr>
    </w:lvl>
    <w:lvl w:ilvl="6" w:tplc="57211213" w:tentative="1">
      <w:start w:val="1"/>
      <w:numFmt w:val="decimal"/>
      <w:lvlText w:val="%7."/>
      <w:lvlJc w:val="left"/>
      <w:pPr>
        <w:ind w:left="5040" w:hanging="360"/>
      </w:pPr>
    </w:lvl>
    <w:lvl w:ilvl="7" w:tplc="57211213" w:tentative="1">
      <w:start w:val="1"/>
      <w:numFmt w:val="lowerLetter"/>
      <w:lvlText w:val="%8."/>
      <w:lvlJc w:val="left"/>
      <w:pPr>
        <w:ind w:left="5760" w:hanging="360"/>
      </w:pPr>
    </w:lvl>
    <w:lvl w:ilvl="8" w:tplc="57211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5">
    <w:multiLevelType w:val="hybridMultilevel"/>
    <w:lvl w:ilvl="0" w:tplc="93209393">
      <w:start w:val="1"/>
      <w:numFmt w:val="decimal"/>
      <w:lvlText w:val="%1."/>
      <w:lvlJc w:val="left"/>
      <w:pPr>
        <w:ind w:left="720" w:hanging="360"/>
      </w:pPr>
    </w:lvl>
    <w:lvl w:ilvl="1" w:tplc="93209393" w:tentative="1">
      <w:start w:val="1"/>
      <w:numFmt w:val="lowerLetter"/>
      <w:lvlText w:val="%2."/>
      <w:lvlJc w:val="left"/>
      <w:pPr>
        <w:ind w:left="1440" w:hanging="360"/>
      </w:pPr>
    </w:lvl>
    <w:lvl w:ilvl="2" w:tplc="93209393" w:tentative="1">
      <w:start w:val="1"/>
      <w:numFmt w:val="lowerRoman"/>
      <w:lvlText w:val="%3."/>
      <w:lvlJc w:val="right"/>
      <w:pPr>
        <w:ind w:left="2160" w:hanging="180"/>
      </w:pPr>
    </w:lvl>
    <w:lvl w:ilvl="3" w:tplc="93209393" w:tentative="1">
      <w:start w:val="1"/>
      <w:numFmt w:val="decimal"/>
      <w:lvlText w:val="%4."/>
      <w:lvlJc w:val="left"/>
      <w:pPr>
        <w:ind w:left="2880" w:hanging="360"/>
      </w:pPr>
    </w:lvl>
    <w:lvl w:ilvl="4" w:tplc="93209393" w:tentative="1">
      <w:start w:val="1"/>
      <w:numFmt w:val="lowerLetter"/>
      <w:lvlText w:val="%5."/>
      <w:lvlJc w:val="left"/>
      <w:pPr>
        <w:ind w:left="3600" w:hanging="360"/>
      </w:pPr>
    </w:lvl>
    <w:lvl w:ilvl="5" w:tplc="93209393" w:tentative="1">
      <w:start w:val="1"/>
      <w:numFmt w:val="lowerRoman"/>
      <w:lvlText w:val="%6."/>
      <w:lvlJc w:val="right"/>
      <w:pPr>
        <w:ind w:left="4320" w:hanging="180"/>
      </w:pPr>
    </w:lvl>
    <w:lvl w:ilvl="6" w:tplc="93209393" w:tentative="1">
      <w:start w:val="1"/>
      <w:numFmt w:val="decimal"/>
      <w:lvlText w:val="%7."/>
      <w:lvlJc w:val="left"/>
      <w:pPr>
        <w:ind w:left="5040" w:hanging="360"/>
      </w:pPr>
    </w:lvl>
    <w:lvl w:ilvl="7" w:tplc="93209393" w:tentative="1">
      <w:start w:val="1"/>
      <w:numFmt w:val="lowerLetter"/>
      <w:lvlText w:val="%8."/>
      <w:lvlJc w:val="left"/>
      <w:pPr>
        <w:ind w:left="5760" w:hanging="360"/>
      </w:pPr>
    </w:lvl>
    <w:lvl w:ilvl="8" w:tplc="93209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4">
    <w:multiLevelType w:val="hybridMultilevel"/>
    <w:lvl w:ilvl="0" w:tplc="55375257">
      <w:start w:val="1"/>
      <w:numFmt w:val="decimal"/>
      <w:lvlText w:val="%1."/>
      <w:lvlJc w:val="left"/>
      <w:pPr>
        <w:ind w:left="720" w:hanging="360"/>
      </w:pPr>
    </w:lvl>
    <w:lvl w:ilvl="1" w:tplc="55375257" w:tentative="1">
      <w:start w:val="1"/>
      <w:numFmt w:val="lowerLetter"/>
      <w:lvlText w:val="%2."/>
      <w:lvlJc w:val="left"/>
      <w:pPr>
        <w:ind w:left="1440" w:hanging="360"/>
      </w:pPr>
    </w:lvl>
    <w:lvl w:ilvl="2" w:tplc="55375257" w:tentative="1">
      <w:start w:val="1"/>
      <w:numFmt w:val="lowerRoman"/>
      <w:lvlText w:val="%3."/>
      <w:lvlJc w:val="right"/>
      <w:pPr>
        <w:ind w:left="2160" w:hanging="180"/>
      </w:pPr>
    </w:lvl>
    <w:lvl w:ilvl="3" w:tplc="55375257" w:tentative="1">
      <w:start w:val="1"/>
      <w:numFmt w:val="decimal"/>
      <w:lvlText w:val="%4."/>
      <w:lvlJc w:val="left"/>
      <w:pPr>
        <w:ind w:left="2880" w:hanging="360"/>
      </w:pPr>
    </w:lvl>
    <w:lvl w:ilvl="4" w:tplc="55375257" w:tentative="1">
      <w:start w:val="1"/>
      <w:numFmt w:val="lowerLetter"/>
      <w:lvlText w:val="%5."/>
      <w:lvlJc w:val="left"/>
      <w:pPr>
        <w:ind w:left="3600" w:hanging="360"/>
      </w:pPr>
    </w:lvl>
    <w:lvl w:ilvl="5" w:tplc="55375257" w:tentative="1">
      <w:start w:val="1"/>
      <w:numFmt w:val="lowerRoman"/>
      <w:lvlText w:val="%6."/>
      <w:lvlJc w:val="right"/>
      <w:pPr>
        <w:ind w:left="4320" w:hanging="180"/>
      </w:pPr>
    </w:lvl>
    <w:lvl w:ilvl="6" w:tplc="55375257" w:tentative="1">
      <w:start w:val="1"/>
      <w:numFmt w:val="decimal"/>
      <w:lvlText w:val="%7."/>
      <w:lvlJc w:val="left"/>
      <w:pPr>
        <w:ind w:left="5040" w:hanging="360"/>
      </w:pPr>
    </w:lvl>
    <w:lvl w:ilvl="7" w:tplc="55375257" w:tentative="1">
      <w:start w:val="1"/>
      <w:numFmt w:val="lowerLetter"/>
      <w:lvlText w:val="%8."/>
      <w:lvlJc w:val="left"/>
      <w:pPr>
        <w:ind w:left="5760" w:hanging="360"/>
      </w:pPr>
    </w:lvl>
    <w:lvl w:ilvl="8" w:tplc="55375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3">
    <w:multiLevelType w:val="hybridMultilevel"/>
    <w:lvl w:ilvl="0" w:tplc="80675323">
      <w:start w:val="1"/>
      <w:numFmt w:val="decimal"/>
      <w:lvlText w:val="%1."/>
      <w:lvlJc w:val="left"/>
      <w:pPr>
        <w:ind w:left="720" w:hanging="360"/>
      </w:pPr>
    </w:lvl>
    <w:lvl w:ilvl="1" w:tplc="80675323" w:tentative="1">
      <w:start w:val="1"/>
      <w:numFmt w:val="lowerLetter"/>
      <w:lvlText w:val="%2."/>
      <w:lvlJc w:val="left"/>
      <w:pPr>
        <w:ind w:left="1440" w:hanging="360"/>
      </w:pPr>
    </w:lvl>
    <w:lvl w:ilvl="2" w:tplc="80675323" w:tentative="1">
      <w:start w:val="1"/>
      <w:numFmt w:val="lowerRoman"/>
      <w:lvlText w:val="%3."/>
      <w:lvlJc w:val="right"/>
      <w:pPr>
        <w:ind w:left="2160" w:hanging="180"/>
      </w:pPr>
    </w:lvl>
    <w:lvl w:ilvl="3" w:tplc="80675323" w:tentative="1">
      <w:start w:val="1"/>
      <w:numFmt w:val="decimal"/>
      <w:lvlText w:val="%4."/>
      <w:lvlJc w:val="left"/>
      <w:pPr>
        <w:ind w:left="2880" w:hanging="360"/>
      </w:pPr>
    </w:lvl>
    <w:lvl w:ilvl="4" w:tplc="80675323" w:tentative="1">
      <w:start w:val="1"/>
      <w:numFmt w:val="lowerLetter"/>
      <w:lvlText w:val="%5."/>
      <w:lvlJc w:val="left"/>
      <w:pPr>
        <w:ind w:left="3600" w:hanging="360"/>
      </w:pPr>
    </w:lvl>
    <w:lvl w:ilvl="5" w:tplc="80675323" w:tentative="1">
      <w:start w:val="1"/>
      <w:numFmt w:val="lowerRoman"/>
      <w:lvlText w:val="%6."/>
      <w:lvlJc w:val="right"/>
      <w:pPr>
        <w:ind w:left="4320" w:hanging="180"/>
      </w:pPr>
    </w:lvl>
    <w:lvl w:ilvl="6" w:tplc="80675323" w:tentative="1">
      <w:start w:val="1"/>
      <w:numFmt w:val="decimal"/>
      <w:lvlText w:val="%7."/>
      <w:lvlJc w:val="left"/>
      <w:pPr>
        <w:ind w:left="5040" w:hanging="360"/>
      </w:pPr>
    </w:lvl>
    <w:lvl w:ilvl="7" w:tplc="80675323" w:tentative="1">
      <w:start w:val="1"/>
      <w:numFmt w:val="lowerLetter"/>
      <w:lvlText w:val="%8."/>
      <w:lvlJc w:val="left"/>
      <w:pPr>
        <w:ind w:left="5760" w:hanging="360"/>
      </w:pPr>
    </w:lvl>
    <w:lvl w:ilvl="8" w:tplc="80675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2">
    <w:multiLevelType w:val="hybridMultilevel"/>
    <w:lvl w:ilvl="0" w:tplc="70529576">
      <w:start w:val="1"/>
      <w:numFmt w:val="decimal"/>
      <w:lvlText w:val="%1."/>
      <w:lvlJc w:val="left"/>
      <w:pPr>
        <w:ind w:left="720" w:hanging="360"/>
      </w:pPr>
    </w:lvl>
    <w:lvl w:ilvl="1" w:tplc="70529576" w:tentative="1">
      <w:start w:val="1"/>
      <w:numFmt w:val="lowerLetter"/>
      <w:lvlText w:val="%2."/>
      <w:lvlJc w:val="left"/>
      <w:pPr>
        <w:ind w:left="1440" w:hanging="360"/>
      </w:pPr>
    </w:lvl>
    <w:lvl w:ilvl="2" w:tplc="70529576" w:tentative="1">
      <w:start w:val="1"/>
      <w:numFmt w:val="lowerRoman"/>
      <w:lvlText w:val="%3."/>
      <w:lvlJc w:val="right"/>
      <w:pPr>
        <w:ind w:left="2160" w:hanging="180"/>
      </w:pPr>
    </w:lvl>
    <w:lvl w:ilvl="3" w:tplc="70529576" w:tentative="1">
      <w:start w:val="1"/>
      <w:numFmt w:val="decimal"/>
      <w:lvlText w:val="%4."/>
      <w:lvlJc w:val="left"/>
      <w:pPr>
        <w:ind w:left="2880" w:hanging="360"/>
      </w:pPr>
    </w:lvl>
    <w:lvl w:ilvl="4" w:tplc="70529576" w:tentative="1">
      <w:start w:val="1"/>
      <w:numFmt w:val="lowerLetter"/>
      <w:lvlText w:val="%5."/>
      <w:lvlJc w:val="left"/>
      <w:pPr>
        <w:ind w:left="3600" w:hanging="360"/>
      </w:pPr>
    </w:lvl>
    <w:lvl w:ilvl="5" w:tplc="70529576" w:tentative="1">
      <w:start w:val="1"/>
      <w:numFmt w:val="lowerRoman"/>
      <w:lvlText w:val="%6."/>
      <w:lvlJc w:val="right"/>
      <w:pPr>
        <w:ind w:left="4320" w:hanging="180"/>
      </w:pPr>
    </w:lvl>
    <w:lvl w:ilvl="6" w:tplc="70529576" w:tentative="1">
      <w:start w:val="1"/>
      <w:numFmt w:val="decimal"/>
      <w:lvlText w:val="%7."/>
      <w:lvlJc w:val="left"/>
      <w:pPr>
        <w:ind w:left="5040" w:hanging="360"/>
      </w:pPr>
    </w:lvl>
    <w:lvl w:ilvl="7" w:tplc="70529576" w:tentative="1">
      <w:start w:val="1"/>
      <w:numFmt w:val="lowerLetter"/>
      <w:lvlText w:val="%8."/>
      <w:lvlJc w:val="left"/>
      <w:pPr>
        <w:ind w:left="5760" w:hanging="360"/>
      </w:pPr>
    </w:lvl>
    <w:lvl w:ilvl="8" w:tplc="70529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1">
    <w:multiLevelType w:val="hybridMultilevel"/>
    <w:lvl w:ilvl="0" w:tplc="90202089">
      <w:start w:val="1"/>
      <w:numFmt w:val="decimal"/>
      <w:lvlText w:val="%1."/>
      <w:lvlJc w:val="left"/>
      <w:pPr>
        <w:ind w:left="720" w:hanging="360"/>
      </w:pPr>
    </w:lvl>
    <w:lvl w:ilvl="1" w:tplc="90202089" w:tentative="1">
      <w:start w:val="1"/>
      <w:numFmt w:val="lowerLetter"/>
      <w:lvlText w:val="%2."/>
      <w:lvlJc w:val="left"/>
      <w:pPr>
        <w:ind w:left="1440" w:hanging="360"/>
      </w:pPr>
    </w:lvl>
    <w:lvl w:ilvl="2" w:tplc="90202089" w:tentative="1">
      <w:start w:val="1"/>
      <w:numFmt w:val="lowerRoman"/>
      <w:lvlText w:val="%3."/>
      <w:lvlJc w:val="right"/>
      <w:pPr>
        <w:ind w:left="2160" w:hanging="180"/>
      </w:pPr>
    </w:lvl>
    <w:lvl w:ilvl="3" w:tplc="90202089" w:tentative="1">
      <w:start w:val="1"/>
      <w:numFmt w:val="decimal"/>
      <w:lvlText w:val="%4."/>
      <w:lvlJc w:val="left"/>
      <w:pPr>
        <w:ind w:left="2880" w:hanging="360"/>
      </w:pPr>
    </w:lvl>
    <w:lvl w:ilvl="4" w:tplc="90202089" w:tentative="1">
      <w:start w:val="1"/>
      <w:numFmt w:val="lowerLetter"/>
      <w:lvlText w:val="%5."/>
      <w:lvlJc w:val="left"/>
      <w:pPr>
        <w:ind w:left="3600" w:hanging="360"/>
      </w:pPr>
    </w:lvl>
    <w:lvl w:ilvl="5" w:tplc="90202089" w:tentative="1">
      <w:start w:val="1"/>
      <w:numFmt w:val="lowerRoman"/>
      <w:lvlText w:val="%6."/>
      <w:lvlJc w:val="right"/>
      <w:pPr>
        <w:ind w:left="4320" w:hanging="180"/>
      </w:pPr>
    </w:lvl>
    <w:lvl w:ilvl="6" w:tplc="90202089" w:tentative="1">
      <w:start w:val="1"/>
      <w:numFmt w:val="decimal"/>
      <w:lvlText w:val="%7."/>
      <w:lvlJc w:val="left"/>
      <w:pPr>
        <w:ind w:left="5040" w:hanging="360"/>
      </w:pPr>
    </w:lvl>
    <w:lvl w:ilvl="7" w:tplc="90202089" w:tentative="1">
      <w:start w:val="1"/>
      <w:numFmt w:val="lowerLetter"/>
      <w:lvlText w:val="%8."/>
      <w:lvlJc w:val="left"/>
      <w:pPr>
        <w:ind w:left="5760" w:hanging="360"/>
      </w:pPr>
    </w:lvl>
    <w:lvl w:ilvl="8" w:tplc="90202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90">
    <w:multiLevelType w:val="hybridMultilevel"/>
    <w:lvl w:ilvl="0" w:tplc="42207723">
      <w:start w:val="1"/>
      <w:numFmt w:val="decimal"/>
      <w:lvlText w:val="%1."/>
      <w:lvlJc w:val="left"/>
      <w:pPr>
        <w:ind w:left="720" w:hanging="360"/>
      </w:pPr>
    </w:lvl>
    <w:lvl w:ilvl="1" w:tplc="42207723" w:tentative="1">
      <w:start w:val="1"/>
      <w:numFmt w:val="lowerLetter"/>
      <w:lvlText w:val="%2."/>
      <w:lvlJc w:val="left"/>
      <w:pPr>
        <w:ind w:left="1440" w:hanging="360"/>
      </w:pPr>
    </w:lvl>
    <w:lvl w:ilvl="2" w:tplc="42207723" w:tentative="1">
      <w:start w:val="1"/>
      <w:numFmt w:val="lowerRoman"/>
      <w:lvlText w:val="%3."/>
      <w:lvlJc w:val="right"/>
      <w:pPr>
        <w:ind w:left="2160" w:hanging="180"/>
      </w:pPr>
    </w:lvl>
    <w:lvl w:ilvl="3" w:tplc="42207723" w:tentative="1">
      <w:start w:val="1"/>
      <w:numFmt w:val="decimal"/>
      <w:lvlText w:val="%4."/>
      <w:lvlJc w:val="left"/>
      <w:pPr>
        <w:ind w:left="2880" w:hanging="360"/>
      </w:pPr>
    </w:lvl>
    <w:lvl w:ilvl="4" w:tplc="42207723" w:tentative="1">
      <w:start w:val="1"/>
      <w:numFmt w:val="lowerLetter"/>
      <w:lvlText w:val="%5."/>
      <w:lvlJc w:val="left"/>
      <w:pPr>
        <w:ind w:left="3600" w:hanging="360"/>
      </w:pPr>
    </w:lvl>
    <w:lvl w:ilvl="5" w:tplc="42207723" w:tentative="1">
      <w:start w:val="1"/>
      <w:numFmt w:val="lowerRoman"/>
      <w:lvlText w:val="%6."/>
      <w:lvlJc w:val="right"/>
      <w:pPr>
        <w:ind w:left="4320" w:hanging="180"/>
      </w:pPr>
    </w:lvl>
    <w:lvl w:ilvl="6" w:tplc="42207723" w:tentative="1">
      <w:start w:val="1"/>
      <w:numFmt w:val="decimal"/>
      <w:lvlText w:val="%7."/>
      <w:lvlJc w:val="left"/>
      <w:pPr>
        <w:ind w:left="5040" w:hanging="360"/>
      </w:pPr>
    </w:lvl>
    <w:lvl w:ilvl="7" w:tplc="42207723" w:tentative="1">
      <w:start w:val="1"/>
      <w:numFmt w:val="lowerLetter"/>
      <w:lvlText w:val="%8."/>
      <w:lvlJc w:val="left"/>
      <w:pPr>
        <w:ind w:left="5760" w:hanging="360"/>
      </w:pPr>
    </w:lvl>
    <w:lvl w:ilvl="8" w:tplc="42207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9">
    <w:multiLevelType w:val="hybridMultilevel"/>
    <w:lvl w:ilvl="0" w:tplc="48798673">
      <w:start w:val="1"/>
      <w:numFmt w:val="decimal"/>
      <w:lvlText w:val="%1."/>
      <w:lvlJc w:val="left"/>
      <w:pPr>
        <w:ind w:left="720" w:hanging="360"/>
      </w:pPr>
    </w:lvl>
    <w:lvl w:ilvl="1" w:tplc="48798673" w:tentative="1">
      <w:start w:val="1"/>
      <w:numFmt w:val="lowerLetter"/>
      <w:lvlText w:val="%2."/>
      <w:lvlJc w:val="left"/>
      <w:pPr>
        <w:ind w:left="1440" w:hanging="360"/>
      </w:pPr>
    </w:lvl>
    <w:lvl w:ilvl="2" w:tplc="48798673" w:tentative="1">
      <w:start w:val="1"/>
      <w:numFmt w:val="lowerRoman"/>
      <w:lvlText w:val="%3."/>
      <w:lvlJc w:val="right"/>
      <w:pPr>
        <w:ind w:left="2160" w:hanging="180"/>
      </w:pPr>
    </w:lvl>
    <w:lvl w:ilvl="3" w:tplc="48798673" w:tentative="1">
      <w:start w:val="1"/>
      <w:numFmt w:val="decimal"/>
      <w:lvlText w:val="%4."/>
      <w:lvlJc w:val="left"/>
      <w:pPr>
        <w:ind w:left="2880" w:hanging="360"/>
      </w:pPr>
    </w:lvl>
    <w:lvl w:ilvl="4" w:tplc="48798673" w:tentative="1">
      <w:start w:val="1"/>
      <w:numFmt w:val="lowerLetter"/>
      <w:lvlText w:val="%5."/>
      <w:lvlJc w:val="left"/>
      <w:pPr>
        <w:ind w:left="3600" w:hanging="360"/>
      </w:pPr>
    </w:lvl>
    <w:lvl w:ilvl="5" w:tplc="48798673" w:tentative="1">
      <w:start w:val="1"/>
      <w:numFmt w:val="lowerRoman"/>
      <w:lvlText w:val="%6."/>
      <w:lvlJc w:val="right"/>
      <w:pPr>
        <w:ind w:left="4320" w:hanging="180"/>
      </w:pPr>
    </w:lvl>
    <w:lvl w:ilvl="6" w:tplc="48798673" w:tentative="1">
      <w:start w:val="1"/>
      <w:numFmt w:val="decimal"/>
      <w:lvlText w:val="%7."/>
      <w:lvlJc w:val="left"/>
      <w:pPr>
        <w:ind w:left="5040" w:hanging="360"/>
      </w:pPr>
    </w:lvl>
    <w:lvl w:ilvl="7" w:tplc="48798673" w:tentative="1">
      <w:start w:val="1"/>
      <w:numFmt w:val="lowerLetter"/>
      <w:lvlText w:val="%8."/>
      <w:lvlJc w:val="left"/>
      <w:pPr>
        <w:ind w:left="5760" w:hanging="360"/>
      </w:pPr>
    </w:lvl>
    <w:lvl w:ilvl="8" w:tplc="48798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8">
    <w:multiLevelType w:val="hybridMultilevel"/>
    <w:lvl w:ilvl="0" w:tplc="84668529">
      <w:start w:val="1"/>
      <w:numFmt w:val="decimal"/>
      <w:lvlText w:val="%1."/>
      <w:lvlJc w:val="left"/>
      <w:pPr>
        <w:ind w:left="720" w:hanging="360"/>
      </w:pPr>
    </w:lvl>
    <w:lvl w:ilvl="1" w:tplc="84668529" w:tentative="1">
      <w:start w:val="1"/>
      <w:numFmt w:val="lowerLetter"/>
      <w:lvlText w:val="%2."/>
      <w:lvlJc w:val="left"/>
      <w:pPr>
        <w:ind w:left="1440" w:hanging="360"/>
      </w:pPr>
    </w:lvl>
    <w:lvl w:ilvl="2" w:tplc="84668529" w:tentative="1">
      <w:start w:val="1"/>
      <w:numFmt w:val="lowerRoman"/>
      <w:lvlText w:val="%3."/>
      <w:lvlJc w:val="right"/>
      <w:pPr>
        <w:ind w:left="2160" w:hanging="180"/>
      </w:pPr>
    </w:lvl>
    <w:lvl w:ilvl="3" w:tplc="84668529" w:tentative="1">
      <w:start w:val="1"/>
      <w:numFmt w:val="decimal"/>
      <w:lvlText w:val="%4."/>
      <w:lvlJc w:val="left"/>
      <w:pPr>
        <w:ind w:left="2880" w:hanging="360"/>
      </w:pPr>
    </w:lvl>
    <w:lvl w:ilvl="4" w:tplc="84668529" w:tentative="1">
      <w:start w:val="1"/>
      <w:numFmt w:val="lowerLetter"/>
      <w:lvlText w:val="%5."/>
      <w:lvlJc w:val="left"/>
      <w:pPr>
        <w:ind w:left="3600" w:hanging="360"/>
      </w:pPr>
    </w:lvl>
    <w:lvl w:ilvl="5" w:tplc="84668529" w:tentative="1">
      <w:start w:val="1"/>
      <w:numFmt w:val="lowerRoman"/>
      <w:lvlText w:val="%6."/>
      <w:lvlJc w:val="right"/>
      <w:pPr>
        <w:ind w:left="4320" w:hanging="180"/>
      </w:pPr>
    </w:lvl>
    <w:lvl w:ilvl="6" w:tplc="84668529" w:tentative="1">
      <w:start w:val="1"/>
      <w:numFmt w:val="decimal"/>
      <w:lvlText w:val="%7."/>
      <w:lvlJc w:val="left"/>
      <w:pPr>
        <w:ind w:left="5040" w:hanging="360"/>
      </w:pPr>
    </w:lvl>
    <w:lvl w:ilvl="7" w:tplc="84668529" w:tentative="1">
      <w:start w:val="1"/>
      <w:numFmt w:val="lowerLetter"/>
      <w:lvlText w:val="%8."/>
      <w:lvlJc w:val="left"/>
      <w:pPr>
        <w:ind w:left="5760" w:hanging="360"/>
      </w:pPr>
    </w:lvl>
    <w:lvl w:ilvl="8" w:tplc="84668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7">
    <w:multiLevelType w:val="hybridMultilevel"/>
    <w:lvl w:ilvl="0" w:tplc="83137892">
      <w:start w:val="1"/>
      <w:numFmt w:val="decimal"/>
      <w:lvlText w:val="%1."/>
      <w:lvlJc w:val="left"/>
      <w:pPr>
        <w:ind w:left="720" w:hanging="360"/>
      </w:pPr>
    </w:lvl>
    <w:lvl w:ilvl="1" w:tplc="83137892" w:tentative="1">
      <w:start w:val="1"/>
      <w:numFmt w:val="lowerLetter"/>
      <w:lvlText w:val="%2."/>
      <w:lvlJc w:val="left"/>
      <w:pPr>
        <w:ind w:left="1440" w:hanging="360"/>
      </w:pPr>
    </w:lvl>
    <w:lvl w:ilvl="2" w:tplc="83137892" w:tentative="1">
      <w:start w:val="1"/>
      <w:numFmt w:val="lowerRoman"/>
      <w:lvlText w:val="%3."/>
      <w:lvlJc w:val="right"/>
      <w:pPr>
        <w:ind w:left="2160" w:hanging="180"/>
      </w:pPr>
    </w:lvl>
    <w:lvl w:ilvl="3" w:tplc="83137892" w:tentative="1">
      <w:start w:val="1"/>
      <w:numFmt w:val="decimal"/>
      <w:lvlText w:val="%4."/>
      <w:lvlJc w:val="left"/>
      <w:pPr>
        <w:ind w:left="2880" w:hanging="360"/>
      </w:pPr>
    </w:lvl>
    <w:lvl w:ilvl="4" w:tplc="83137892" w:tentative="1">
      <w:start w:val="1"/>
      <w:numFmt w:val="lowerLetter"/>
      <w:lvlText w:val="%5."/>
      <w:lvlJc w:val="left"/>
      <w:pPr>
        <w:ind w:left="3600" w:hanging="360"/>
      </w:pPr>
    </w:lvl>
    <w:lvl w:ilvl="5" w:tplc="83137892" w:tentative="1">
      <w:start w:val="1"/>
      <w:numFmt w:val="lowerRoman"/>
      <w:lvlText w:val="%6."/>
      <w:lvlJc w:val="right"/>
      <w:pPr>
        <w:ind w:left="4320" w:hanging="180"/>
      </w:pPr>
    </w:lvl>
    <w:lvl w:ilvl="6" w:tplc="83137892" w:tentative="1">
      <w:start w:val="1"/>
      <w:numFmt w:val="decimal"/>
      <w:lvlText w:val="%7."/>
      <w:lvlJc w:val="left"/>
      <w:pPr>
        <w:ind w:left="5040" w:hanging="360"/>
      </w:pPr>
    </w:lvl>
    <w:lvl w:ilvl="7" w:tplc="83137892" w:tentative="1">
      <w:start w:val="1"/>
      <w:numFmt w:val="lowerLetter"/>
      <w:lvlText w:val="%8."/>
      <w:lvlJc w:val="left"/>
      <w:pPr>
        <w:ind w:left="5760" w:hanging="360"/>
      </w:pPr>
    </w:lvl>
    <w:lvl w:ilvl="8" w:tplc="83137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6">
    <w:multiLevelType w:val="hybridMultilevel"/>
    <w:lvl w:ilvl="0" w:tplc="60310439">
      <w:start w:val="1"/>
      <w:numFmt w:val="decimal"/>
      <w:lvlText w:val="%1."/>
      <w:lvlJc w:val="left"/>
      <w:pPr>
        <w:ind w:left="720" w:hanging="360"/>
      </w:pPr>
    </w:lvl>
    <w:lvl w:ilvl="1" w:tplc="60310439" w:tentative="1">
      <w:start w:val="1"/>
      <w:numFmt w:val="lowerLetter"/>
      <w:lvlText w:val="%2."/>
      <w:lvlJc w:val="left"/>
      <w:pPr>
        <w:ind w:left="1440" w:hanging="360"/>
      </w:pPr>
    </w:lvl>
    <w:lvl w:ilvl="2" w:tplc="60310439" w:tentative="1">
      <w:start w:val="1"/>
      <w:numFmt w:val="lowerRoman"/>
      <w:lvlText w:val="%3."/>
      <w:lvlJc w:val="right"/>
      <w:pPr>
        <w:ind w:left="2160" w:hanging="180"/>
      </w:pPr>
    </w:lvl>
    <w:lvl w:ilvl="3" w:tplc="60310439" w:tentative="1">
      <w:start w:val="1"/>
      <w:numFmt w:val="decimal"/>
      <w:lvlText w:val="%4."/>
      <w:lvlJc w:val="left"/>
      <w:pPr>
        <w:ind w:left="2880" w:hanging="360"/>
      </w:pPr>
    </w:lvl>
    <w:lvl w:ilvl="4" w:tplc="60310439" w:tentative="1">
      <w:start w:val="1"/>
      <w:numFmt w:val="lowerLetter"/>
      <w:lvlText w:val="%5."/>
      <w:lvlJc w:val="left"/>
      <w:pPr>
        <w:ind w:left="3600" w:hanging="360"/>
      </w:pPr>
    </w:lvl>
    <w:lvl w:ilvl="5" w:tplc="60310439" w:tentative="1">
      <w:start w:val="1"/>
      <w:numFmt w:val="lowerRoman"/>
      <w:lvlText w:val="%6."/>
      <w:lvlJc w:val="right"/>
      <w:pPr>
        <w:ind w:left="4320" w:hanging="180"/>
      </w:pPr>
    </w:lvl>
    <w:lvl w:ilvl="6" w:tplc="60310439" w:tentative="1">
      <w:start w:val="1"/>
      <w:numFmt w:val="decimal"/>
      <w:lvlText w:val="%7."/>
      <w:lvlJc w:val="left"/>
      <w:pPr>
        <w:ind w:left="5040" w:hanging="360"/>
      </w:pPr>
    </w:lvl>
    <w:lvl w:ilvl="7" w:tplc="60310439" w:tentative="1">
      <w:start w:val="1"/>
      <w:numFmt w:val="lowerLetter"/>
      <w:lvlText w:val="%8."/>
      <w:lvlJc w:val="left"/>
      <w:pPr>
        <w:ind w:left="5760" w:hanging="360"/>
      </w:pPr>
    </w:lvl>
    <w:lvl w:ilvl="8" w:tplc="60310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5">
    <w:multiLevelType w:val="hybridMultilevel"/>
    <w:lvl w:ilvl="0" w:tplc="28615605">
      <w:start w:val="1"/>
      <w:numFmt w:val="decimal"/>
      <w:lvlText w:val="%1."/>
      <w:lvlJc w:val="left"/>
      <w:pPr>
        <w:ind w:left="720" w:hanging="360"/>
      </w:pPr>
    </w:lvl>
    <w:lvl w:ilvl="1" w:tplc="28615605" w:tentative="1">
      <w:start w:val="1"/>
      <w:numFmt w:val="lowerLetter"/>
      <w:lvlText w:val="%2."/>
      <w:lvlJc w:val="left"/>
      <w:pPr>
        <w:ind w:left="1440" w:hanging="360"/>
      </w:pPr>
    </w:lvl>
    <w:lvl w:ilvl="2" w:tplc="28615605" w:tentative="1">
      <w:start w:val="1"/>
      <w:numFmt w:val="lowerRoman"/>
      <w:lvlText w:val="%3."/>
      <w:lvlJc w:val="right"/>
      <w:pPr>
        <w:ind w:left="2160" w:hanging="180"/>
      </w:pPr>
    </w:lvl>
    <w:lvl w:ilvl="3" w:tplc="28615605" w:tentative="1">
      <w:start w:val="1"/>
      <w:numFmt w:val="decimal"/>
      <w:lvlText w:val="%4."/>
      <w:lvlJc w:val="left"/>
      <w:pPr>
        <w:ind w:left="2880" w:hanging="360"/>
      </w:pPr>
    </w:lvl>
    <w:lvl w:ilvl="4" w:tplc="28615605" w:tentative="1">
      <w:start w:val="1"/>
      <w:numFmt w:val="lowerLetter"/>
      <w:lvlText w:val="%5."/>
      <w:lvlJc w:val="left"/>
      <w:pPr>
        <w:ind w:left="3600" w:hanging="360"/>
      </w:pPr>
    </w:lvl>
    <w:lvl w:ilvl="5" w:tplc="28615605" w:tentative="1">
      <w:start w:val="1"/>
      <w:numFmt w:val="lowerRoman"/>
      <w:lvlText w:val="%6."/>
      <w:lvlJc w:val="right"/>
      <w:pPr>
        <w:ind w:left="4320" w:hanging="180"/>
      </w:pPr>
    </w:lvl>
    <w:lvl w:ilvl="6" w:tplc="28615605" w:tentative="1">
      <w:start w:val="1"/>
      <w:numFmt w:val="decimal"/>
      <w:lvlText w:val="%7."/>
      <w:lvlJc w:val="left"/>
      <w:pPr>
        <w:ind w:left="5040" w:hanging="360"/>
      </w:pPr>
    </w:lvl>
    <w:lvl w:ilvl="7" w:tplc="28615605" w:tentative="1">
      <w:start w:val="1"/>
      <w:numFmt w:val="lowerLetter"/>
      <w:lvlText w:val="%8."/>
      <w:lvlJc w:val="left"/>
      <w:pPr>
        <w:ind w:left="5760" w:hanging="360"/>
      </w:pPr>
    </w:lvl>
    <w:lvl w:ilvl="8" w:tplc="28615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4">
    <w:multiLevelType w:val="hybridMultilevel"/>
    <w:lvl w:ilvl="0" w:tplc="64204814">
      <w:start w:val="1"/>
      <w:numFmt w:val="decimal"/>
      <w:lvlText w:val="%1."/>
      <w:lvlJc w:val="left"/>
      <w:pPr>
        <w:ind w:left="720" w:hanging="360"/>
      </w:pPr>
    </w:lvl>
    <w:lvl w:ilvl="1" w:tplc="64204814" w:tentative="1">
      <w:start w:val="1"/>
      <w:numFmt w:val="lowerLetter"/>
      <w:lvlText w:val="%2."/>
      <w:lvlJc w:val="left"/>
      <w:pPr>
        <w:ind w:left="1440" w:hanging="360"/>
      </w:pPr>
    </w:lvl>
    <w:lvl w:ilvl="2" w:tplc="64204814" w:tentative="1">
      <w:start w:val="1"/>
      <w:numFmt w:val="lowerRoman"/>
      <w:lvlText w:val="%3."/>
      <w:lvlJc w:val="right"/>
      <w:pPr>
        <w:ind w:left="2160" w:hanging="180"/>
      </w:pPr>
    </w:lvl>
    <w:lvl w:ilvl="3" w:tplc="64204814" w:tentative="1">
      <w:start w:val="1"/>
      <w:numFmt w:val="decimal"/>
      <w:lvlText w:val="%4."/>
      <w:lvlJc w:val="left"/>
      <w:pPr>
        <w:ind w:left="2880" w:hanging="360"/>
      </w:pPr>
    </w:lvl>
    <w:lvl w:ilvl="4" w:tplc="64204814" w:tentative="1">
      <w:start w:val="1"/>
      <w:numFmt w:val="lowerLetter"/>
      <w:lvlText w:val="%5."/>
      <w:lvlJc w:val="left"/>
      <w:pPr>
        <w:ind w:left="3600" w:hanging="360"/>
      </w:pPr>
    </w:lvl>
    <w:lvl w:ilvl="5" w:tplc="64204814" w:tentative="1">
      <w:start w:val="1"/>
      <w:numFmt w:val="lowerRoman"/>
      <w:lvlText w:val="%6."/>
      <w:lvlJc w:val="right"/>
      <w:pPr>
        <w:ind w:left="4320" w:hanging="180"/>
      </w:pPr>
    </w:lvl>
    <w:lvl w:ilvl="6" w:tplc="64204814" w:tentative="1">
      <w:start w:val="1"/>
      <w:numFmt w:val="decimal"/>
      <w:lvlText w:val="%7."/>
      <w:lvlJc w:val="left"/>
      <w:pPr>
        <w:ind w:left="5040" w:hanging="360"/>
      </w:pPr>
    </w:lvl>
    <w:lvl w:ilvl="7" w:tplc="64204814" w:tentative="1">
      <w:start w:val="1"/>
      <w:numFmt w:val="lowerLetter"/>
      <w:lvlText w:val="%8."/>
      <w:lvlJc w:val="left"/>
      <w:pPr>
        <w:ind w:left="5760" w:hanging="360"/>
      </w:pPr>
    </w:lvl>
    <w:lvl w:ilvl="8" w:tplc="64204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3">
    <w:multiLevelType w:val="hybridMultilevel"/>
    <w:lvl w:ilvl="0" w:tplc="82003457">
      <w:start w:val="1"/>
      <w:numFmt w:val="decimal"/>
      <w:lvlText w:val="%1."/>
      <w:lvlJc w:val="left"/>
      <w:pPr>
        <w:ind w:left="720" w:hanging="360"/>
      </w:pPr>
    </w:lvl>
    <w:lvl w:ilvl="1" w:tplc="82003457" w:tentative="1">
      <w:start w:val="1"/>
      <w:numFmt w:val="decimal"/>
      <w:lvlText w:val="%2."/>
      <w:lvlJc w:val="left"/>
      <w:pPr>
        <w:ind w:left="1440" w:hanging="360"/>
      </w:pPr>
    </w:lvl>
    <w:lvl w:ilvl="2" w:tplc="82003457" w:tentative="1">
      <w:start w:val="1"/>
      <w:numFmt w:val="decimal"/>
      <w:lvlText w:val="%3."/>
      <w:lvlJc w:val="right"/>
      <w:pPr>
        <w:ind w:left="2160" w:hanging="180"/>
      </w:pPr>
    </w:lvl>
    <w:lvl w:ilvl="3" w:tplc="82003457" w:tentative="1">
      <w:start w:val="1"/>
      <w:numFmt w:val="decimal"/>
      <w:lvlText w:val="%4."/>
      <w:lvlJc w:val="left"/>
      <w:pPr>
        <w:ind w:left="2880" w:hanging="360"/>
      </w:pPr>
    </w:lvl>
    <w:lvl w:ilvl="4" w:tplc="82003457" w:tentative="1">
      <w:start w:val="1"/>
      <w:numFmt w:val="lowerLetter"/>
      <w:lvlText w:val="%5."/>
      <w:lvlJc w:val="left"/>
      <w:pPr>
        <w:ind w:left="3600" w:hanging="360"/>
      </w:pPr>
    </w:lvl>
    <w:lvl w:ilvl="5" w:tplc="82003457" w:tentative="1">
      <w:start w:val="1"/>
      <w:numFmt w:val="lowerRoman"/>
      <w:lvlText w:val="%6."/>
      <w:lvlJc w:val="right"/>
      <w:pPr>
        <w:ind w:left="4320" w:hanging="180"/>
      </w:pPr>
    </w:lvl>
    <w:lvl w:ilvl="6" w:tplc="82003457" w:tentative="1">
      <w:start w:val="1"/>
      <w:numFmt w:val="decimal"/>
      <w:lvlText w:val="%7."/>
      <w:lvlJc w:val="left"/>
      <w:pPr>
        <w:ind w:left="5040" w:hanging="360"/>
      </w:pPr>
    </w:lvl>
    <w:lvl w:ilvl="7" w:tplc="82003457" w:tentative="1">
      <w:start w:val="1"/>
      <w:numFmt w:val="lowerLetter"/>
      <w:lvlText w:val="%8."/>
      <w:lvlJc w:val="left"/>
      <w:pPr>
        <w:ind w:left="5760" w:hanging="360"/>
      </w:pPr>
    </w:lvl>
    <w:lvl w:ilvl="8" w:tplc="82003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2">
    <w:multiLevelType w:val="hybridMultilevel"/>
    <w:lvl w:ilvl="0" w:tplc="76978143">
      <w:start w:val="1"/>
      <w:numFmt w:val="decimal"/>
      <w:lvlText w:val="%1."/>
      <w:lvlJc w:val="left"/>
      <w:pPr>
        <w:ind w:left="720" w:hanging="360"/>
      </w:pPr>
    </w:lvl>
    <w:lvl w:ilvl="1" w:tplc="76978143" w:tentative="1">
      <w:start w:val="1"/>
      <w:numFmt w:val="lowerLetter"/>
      <w:lvlText w:val="%2."/>
      <w:lvlJc w:val="left"/>
      <w:pPr>
        <w:ind w:left="1440" w:hanging="360"/>
      </w:pPr>
    </w:lvl>
    <w:lvl w:ilvl="2" w:tplc="76978143" w:tentative="1">
      <w:start w:val="1"/>
      <w:numFmt w:val="lowerRoman"/>
      <w:lvlText w:val="%3."/>
      <w:lvlJc w:val="right"/>
      <w:pPr>
        <w:ind w:left="2160" w:hanging="180"/>
      </w:pPr>
    </w:lvl>
    <w:lvl w:ilvl="3" w:tplc="76978143" w:tentative="1">
      <w:start w:val="1"/>
      <w:numFmt w:val="decimal"/>
      <w:lvlText w:val="%4."/>
      <w:lvlJc w:val="left"/>
      <w:pPr>
        <w:ind w:left="2880" w:hanging="360"/>
      </w:pPr>
    </w:lvl>
    <w:lvl w:ilvl="4" w:tplc="76978143" w:tentative="1">
      <w:start w:val="1"/>
      <w:numFmt w:val="lowerLetter"/>
      <w:lvlText w:val="%5."/>
      <w:lvlJc w:val="left"/>
      <w:pPr>
        <w:ind w:left="3600" w:hanging="360"/>
      </w:pPr>
    </w:lvl>
    <w:lvl w:ilvl="5" w:tplc="76978143" w:tentative="1">
      <w:start w:val="1"/>
      <w:numFmt w:val="lowerRoman"/>
      <w:lvlText w:val="%6."/>
      <w:lvlJc w:val="right"/>
      <w:pPr>
        <w:ind w:left="4320" w:hanging="180"/>
      </w:pPr>
    </w:lvl>
    <w:lvl w:ilvl="6" w:tplc="76978143" w:tentative="1">
      <w:start w:val="1"/>
      <w:numFmt w:val="decimal"/>
      <w:lvlText w:val="%7."/>
      <w:lvlJc w:val="left"/>
      <w:pPr>
        <w:ind w:left="5040" w:hanging="360"/>
      </w:pPr>
    </w:lvl>
    <w:lvl w:ilvl="7" w:tplc="76978143" w:tentative="1">
      <w:start w:val="1"/>
      <w:numFmt w:val="lowerLetter"/>
      <w:lvlText w:val="%8."/>
      <w:lvlJc w:val="left"/>
      <w:pPr>
        <w:ind w:left="5760" w:hanging="360"/>
      </w:pPr>
    </w:lvl>
    <w:lvl w:ilvl="8" w:tplc="76978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1">
    <w:multiLevelType w:val="hybridMultilevel"/>
    <w:lvl w:ilvl="0" w:tplc="45253462">
      <w:start w:val="1"/>
      <w:numFmt w:val="decimal"/>
      <w:lvlText w:val="%1."/>
      <w:lvlJc w:val="left"/>
      <w:pPr>
        <w:ind w:left="720" w:hanging="360"/>
      </w:pPr>
    </w:lvl>
    <w:lvl w:ilvl="1" w:tplc="45253462" w:tentative="1">
      <w:start w:val="1"/>
      <w:numFmt w:val="lowerLetter"/>
      <w:lvlText w:val="%2."/>
      <w:lvlJc w:val="left"/>
      <w:pPr>
        <w:ind w:left="1440" w:hanging="360"/>
      </w:pPr>
    </w:lvl>
    <w:lvl w:ilvl="2" w:tplc="45253462" w:tentative="1">
      <w:start w:val="1"/>
      <w:numFmt w:val="lowerRoman"/>
      <w:lvlText w:val="%3."/>
      <w:lvlJc w:val="right"/>
      <w:pPr>
        <w:ind w:left="2160" w:hanging="180"/>
      </w:pPr>
    </w:lvl>
    <w:lvl w:ilvl="3" w:tplc="45253462" w:tentative="1">
      <w:start w:val="1"/>
      <w:numFmt w:val="decimal"/>
      <w:lvlText w:val="%4."/>
      <w:lvlJc w:val="left"/>
      <w:pPr>
        <w:ind w:left="2880" w:hanging="360"/>
      </w:pPr>
    </w:lvl>
    <w:lvl w:ilvl="4" w:tplc="45253462" w:tentative="1">
      <w:start w:val="1"/>
      <w:numFmt w:val="lowerLetter"/>
      <w:lvlText w:val="%5."/>
      <w:lvlJc w:val="left"/>
      <w:pPr>
        <w:ind w:left="3600" w:hanging="360"/>
      </w:pPr>
    </w:lvl>
    <w:lvl w:ilvl="5" w:tplc="45253462" w:tentative="1">
      <w:start w:val="1"/>
      <w:numFmt w:val="lowerRoman"/>
      <w:lvlText w:val="%6."/>
      <w:lvlJc w:val="right"/>
      <w:pPr>
        <w:ind w:left="4320" w:hanging="180"/>
      </w:pPr>
    </w:lvl>
    <w:lvl w:ilvl="6" w:tplc="45253462" w:tentative="1">
      <w:start w:val="1"/>
      <w:numFmt w:val="decimal"/>
      <w:lvlText w:val="%7."/>
      <w:lvlJc w:val="left"/>
      <w:pPr>
        <w:ind w:left="5040" w:hanging="360"/>
      </w:pPr>
    </w:lvl>
    <w:lvl w:ilvl="7" w:tplc="45253462" w:tentative="1">
      <w:start w:val="1"/>
      <w:numFmt w:val="lowerLetter"/>
      <w:lvlText w:val="%8."/>
      <w:lvlJc w:val="left"/>
      <w:pPr>
        <w:ind w:left="5760" w:hanging="360"/>
      </w:pPr>
    </w:lvl>
    <w:lvl w:ilvl="8" w:tplc="45253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80">
    <w:multiLevelType w:val="hybridMultilevel"/>
    <w:lvl w:ilvl="0" w:tplc="17739019">
      <w:start w:val="1"/>
      <w:numFmt w:val="decimal"/>
      <w:lvlText w:val="%1."/>
      <w:lvlJc w:val="left"/>
      <w:pPr>
        <w:ind w:left="720" w:hanging="360"/>
      </w:pPr>
    </w:lvl>
    <w:lvl w:ilvl="1" w:tplc="17739019" w:tentative="1">
      <w:start w:val="1"/>
      <w:numFmt w:val="lowerLetter"/>
      <w:lvlText w:val="%2."/>
      <w:lvlJc w:val="left"/>
      <w:pPr>
        <w:ind w:left="1440" w:hanging="360"/>
      </w:pPr>
    </w:lvl>
    <w:lvl w:ilvl="2" w:tplc="17739019" w:tentative="1">
      <w:start w:val="1"/>
      <w:numFmt w:val="lowerRoman"/>
      <w:lvlText w:val="%3."/>
      <w:lvlJc w:val="right"/>
      <w:pPr>
        <w:ind w:left="2160" w:hanging="180"/>
      </w:pPr>
    </w:lvl>
    <w:lvl w:ilvl="3" w:tplc="17739019" w:tentative="1">
      <w:start w:val="1"/>
      <w:numFmt w:val="decimal"/>
      <w:lvlText w:val="%4."/>
      <w:lvlJc w:val="left"/>
      <w:pPr>
        <w:ind w:left="2880" w:hanging="360"/>
      </w:pPr>
    </w:lvl>
    <w:lvl w:ilvl="4" w:tplc="17739019" w:tentative="1">
      <w:start w:val="1"/>
      <w:numFmt w:val="lowerLetter"/>
      <w:lvlText w:val="%5."/>
      <w:lvlJc w:val="left"/>
      <w:pPr>
        <w:ind w:left="3600" w:hanging="360"/>
      </w:pPr>
    </w:lvl>
    <w:lvl w:ilvl="5" w:tplc="17739019" w:tentative="1">
      <w:start w:val="1"/>
      <w:numFmt w:val="lowerRoman"/>
      <w:lvlText w:val="%6."/>
      <w:lvlJc w:val="right"/>
      <w:pPr>
        <w:ind w:left="4320" w:hanging="180"/>
      </w:pPr>
    </w:lvl>
    <w:lvl w:ilvl="6" w:tplc="17739019" w:tentative="1">
      <w:start w:val="1"/>
      <w:numFmt w:val="decimal"/>
      <w:lvlText w:val="%7."/>
      <w:lvlJc w:val="left"/>
      <w:pPr>
        <w:ind w:left="5040" w:hanging="360"/>
      </w:pPr>
    </w:lvl>
    <w:lvl w:ilvl="7" w:tplc="17739019" w:tentative="1">
      <w:start w:val="1"/>
      <w:numFmt w:val="lowerLetter"/>
      <w:lvlText w:val="%8."/>
      <w:lvlJc w:val="left"/>
      <w:pPr>
        <w:ind w:left="5760" w:hanging="360"/>
      </w:pPr>
    </w:lvl>
    <w:lvl w:ilvl="8" w:tplc="177390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9">
    <w:multiLevelType w:val="hybridMultilevel"/>
    <w:lvl w:ilvl="0" w:tplc="67605363">
      <w:start w:val="1"/>
      <w:numFmt w:val="decimal"/>
      <w:lvlText w:val="%1."/>
      <w:lvlJc w:val="left"/>
      <w:pPr>
        <w:ind w:left="720" w:hanging="360"/>
      </w:pPr>
    </w:lvl>
    <w:lvl w:ilvl="1" w:tplc="67605363" w:tentative="1">
      <w:start w:val="1"/>
      <w:numFmt w:val="lowerLetter"/>
      <w:lvlText w:val="%2."/>
      <w:lvlJc w:val="left"/>
      <w:pPr>
        <w:ind w:left="1440" w:hanging="360"/>
      </w:pPr>
    </w:lvl>
    <w:lvl w:ilvl="2" w:tplc="67605363" w:tentative="1">
      <w:start w:val="1"/>
      <w:numFmt w:val="lowerRoman"/>
      <w:lvlText w:val="%3."/>
      <w:lvlJc w:val="right"/>
      <w:pPr>
        <w:ind w:left="2160" w:hanging="180"/>
      </w:pPr>
    </w:lvl>
    <w:lvl w:ilvl="3" w:tplc="67605363" w:tentative="1">
      <w:start w:val="1"/>
      <w:numFmt w:val="decimal"/>
      <w:lvlText w:val="%4."/>
      <w:lvlJc w:val="left"/>
      <w:pPr>
        <w:ind w:left="2880" w:hanging="360"/>
      </w:pPr>
    </w:lvl>
    <w:lvl w:ilvl="4" w:tplc="67605363" w:tentative="1">
      <w:start w:val="1"/>
      <w:numFmt w:val="lowerLetter"/>
      <w:lvlText w:val="%5."/>
      <w:lvlJc w:val="left"/>
      <w:pPr>
        <w:ind w:left="3600" w:hanging="360"/>
      </w:pPr>
    </w:lvl>
    <w:lvl w:ilvl="5" w:tplc="67605363" w:tentative="1">
      <w:start w:val="1"/>
      <w:numFmt w:val="lowerRoman"/>
      <w:lvlText w:val="%6."/>
      <w:lvlJc w:val="right"/>
      <w:pPr>
        <w:ind w:left="4320" w:hanging="180"/>
      </w:pPr>
    </w:lvl>
    <w:lvl w:ilvl="6" w:tplc="67605363" w:tentative="1">
      <w:start w:val="1"/>
      <w:numFmt w:val="decimal"/>
      <w:lvlText w:val="%7."/>
      <w:lvlJc w:val="left"/>
      <w:pPr>
        <w:ind w:left="5040" w:hanging="360"/>
      </w:pPr>
    </w:lvl>
    <w:lvl w:ilvl="7" w:tplc="67605363" w:tentative="1">
      <w:start w:val="1"/>
      <w:numFmt w:val="lowerLetter"/>
      <w:lvlText w:val="%8."/>
      <w:lvlJc w:val="left"/>
      <w:pPr>
        <w:ind w:left="5760" w:hanging="360"/>
      </w:pPr>
    </w:lvl>
    <w:lvl w:ilvl="8" w:tplc="67605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8">
    <w:multiLevelType w:val="hybridMultilevel"/>
    <w:lvl w:ilvl="0" w:tplc="34548500">
      <w:start w:val="1"/>
      <w:numFmt w:val="decimal"/>
      <w:lvlText w:val="%1."/>
      <w:lvlJc w:val="left"/>
      <w:pPr>
        <w:ind w:left="720" w:hanging="360"/>
      </w:pPr>
    </w:lvl>
    <w:lvl w:ilvl="1" w:tplc="34548500" w:tentative="1">
      <w:start w:val="1"/>
      <w:numFmt w:val="lowerLetter"/>
      <w:lvlText w:val="%2."/>
      <w:lvlJc w:val="left"/>
      <w:pPr>
        <w:ind w:left="1440" w:hanging="360"/>
      </w:pPr>
    </w:lvl>
    <w:lvl w:ilvl="2" w:tplc="34548500" w:tentative="1">
      <w:start w:val="1"/>
      <w:numFmt w:val="lowerRoman"/>
      <w:lvlText w:val="%3."/>
      <w:lvlJc w:val="right"/>
      <w:pPr>
        <w:ind w:left="2160" w:hanging="180"/>
      </w:pPr>
    </w:lvl>
    <w:lvl w:ilvl="3" w:tplc="34548500" w:tentative="1">
      <w:start w:val="1"/>
      <w:numFmt w:val="decimal"/>
      <w:lvlText w:val="%4."/>
      <w:lvlJc w:val="left"/>
      <w:pPr>
        <w:ind w:left="2880" w:hanging="360"/>
      </w:pPr>
    </w:lvl>
    <w:lvl w:ilvl="4" w:tplc="34548500" w:tentative="1">
      <w:start w:val="1"/>
      <w:numFmt w:val="lowerLetter"/>
      <w:lvlText w:val="%5."/>
      <w:lvlJc w:val="left"/>
      <w:pPr>
        <w:ind w:left="3600" w:hanging="360"/>
      </w:pPr>
    </w:lvl>
    <w:lvl w:ilvl="5" w:tplc="34548500" w:tentative="1">
      <w:start w:val="1"/>
      <w:numFmt w:val="lowerRoman"/>
      <w:lvlText w:val="%6."/>
      <w:lvlJc w:val="right"/>
      <w:pPr>
        <w:ind w:left="4320" w:hanging="180"/>
      </w:pPr>
    </w:lvl>
    <w:lvl w:ilvl="6" w:tplc="34548500" w:tentative="1">
      <w:start w:val="1"/>
      <w:numFmt w:val="decimal"/>
      <w:lvlText w:val="%7."/>
      <w:lvlJc w:val="left"/>
      <w:pPr>
        <w:ind w:left="5040" w:hanging="360"/>
      </w:pPr>
    </w:lvl>
    <w:lvl w:ilvl="7" w:tplc="34548500" w:tentative="1">
      <w:start w:val="1"/>
      <w:numFmt w:val="lowerLetter"/>
      <w:lvlText w:val="%8."/>
      <w:lvlJc w:val="left"/>
      <w:pPr>
        <w:ind w:left="5760" w:hanging="360"/>
      </w:pPr>
    </w:lvl>
    <w:lvl w:ilvl="8" w:tplc="34548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7">
    <w:multiLevelType w:val="hybridMultilevel"/>
    <w:lvl w:ilvl="0" w:tplc="39582436">
      <w:start w:val="1"/>
      <w:numFmt w:val="decimal"/>
      <w:lvlText w:val="%1."/>
      <w:lvlJc w:val="left"/>
      <w:pPr>
        <w:ind w:left="720" w:hanging="360"/>
      </w:pPr>
    </w:lvl>
    <w:lvl w:ilvl="1" w:tplc="39582436" w:tentative="1">
      <w:start w:val="1"/>
      <w:numFmt w:val="lowerLetter"/>
      <w:lvlText w:val="%2."/>
      <w:lvlJc w:val="left"/>
      <w:pPr>
        <w:ind w:left="1440" w:hanging="360"/>
      </w:pPr>
    </w:lvl>
    <w:lvl w:ilvl="2" w:tplc="39582436" w:tentative="1">
      <w:start w:val="1"/>
      <w:numFmt w:val="lowerRoman"/>
      <w:lvlText w:val="%3."/>
      <w:lvlJc w:val="right"/>
      <w:pPr>
        <w:ind w:left="2160" w:hanging="180"/>
      </w:pPr>
    </w:lvl>
    <w:lvl w:ilvl="3" w:tplc="39582436" w:tentative="1">
      <w:start w:val="1"/>
      <w:numFmt w:val="decimal"/>
      <w:lvlText w:val="%4."/>
      <w:lvlJc w:val="left"/>
      <w:pPr>
        <w:ind w:left="2880" w:hanging="360"/>
      </w:pPr>
    </w:lvl>
    <w:lvl w:ilvl="4" w:tplc="39582436" w:tentative="1">
      <w:start w:val="1"/>
      <w:numFmt w:val="lowerLetter"/>
      <w:lvlText w:val="%5."/>
      <w:lvlJc w:val="left"/>
      <w:pPr>
        <w:ind w:left="3600" w:hanging="360"/>
      </w:pPr>
    </w:lvl>
    <w:lvl w:ilvl="5" w:tplc="39582436" w:tentative="1">
      <w:start w:val="1"/>
      <w:numFmt w:val="lowerRoman"/>
      <w:lvlText w:val="%6."/>
      <w:lvlJc w:val="right"/>
      <w:pPr>
        <w:ind w:left="4320" w:hanging="180"/>
      </w:pPr>
    </w:lvl>
    <w:lvl w:ilvl="6" w:tplc="39582436" w:tentative="1">
      <w:start w:val="1"/>
      <w:numFmt w:val="decimal"/>
      <w:lvlText w:val="%7."/>
      <w:lvlJc w:val="left"/>
      <w:pPr>
        <w:ind w:left="5040" w:hanging="360"/>
      </w:pPr>
    </w:lvl>
    <w:lvl w:ilvl="7" w:tplc="39582436" w:tentative="1">
      <w:start w:val="1"/>
      <w:numFmt w:val="lowerLetter"/>
      <w:lvlText w:val="%8."/>
      <w:lvlJc w:val="left"/>
      <w:pPr>
        <w:ind w:left="5760" w:hanging="360"/>
      </w:pPr>
    </w:lvl>
    <w:lvl w:ilvl="8" w:tplc="39582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6">
    <w:multiLevelType w:val="hybridMultilevel"/>
    <w:lvl w:ilvl="0" w:tplc="38255147">
      <w:start w:val="1"/>
      <w:numFmt w:val="decimal"/>
      <w:lvlText w:val="%1."/>
      <w:lvlJc w:val="left"/>
      <w:pPr>
        <w:ind w:left="720" w:hanging="360"/>
      </w:pPr>
    </w:lvl>
    <w:lvl w:ilvl="1" w:tplc="38255147" w:tentative="1">
      <w:start w:val="1"/>
      <w:numFmt w:val="lowerLetter"/>
      <w:lvlText w:val="%2."/>
      <w:lvlJc w:val="left"/>
      <w:pPr>
        <w:ind w:left="1440" w:hanging="360"/>
      </w:pPr>
    </w:lvl>
    <w:lvl w:ilvl="2" w:tplc="38255147" w:tentative="1">
      <w:start w:val="1"/>
      <w:numFmt w:val="lowerRoman"/>
      <w:lvlText w:val="%3."/>
      <w:lvlJc w:val="right"/>
      <w:pPr>
        <w:ind w:left="2160" w:hanging="180"/>
      </w:pPr>
    </w:lvl>
    <w:lvl w:ilvl="3" w:tplc="38255147" w:tentative="1">
      <w:start w:val="1"/>
      <w:numFmt w:val="decimal"/>
      <w:lvlText w:val="%4."/>
      <w:lvlJc w:val="left"/>
      <w:pPr>
        <w:ind w:left="2880" w:hanging="360"/>
      </w:pPr>
    </w:lvl>
    <w:lvl w:ilvl="4" w:tplc="38255147" w:tentative="1">
      <w:start w:val="1"/>
      <w:numFmt w:val="lowerLetter"/>
      <w:lvlText w:val="%5."/>
      <w:lvlJc w:val="left"/>
      <w:pPr>
        <w:ind w:left="3600" w:hanging="360"/>
      </w:pPr>
    </w:lvl>
    <w:lvl w:ilvl="5" w:tplc="38255147" w:tentative="1">
      <w:start w:val="1"/>
      <w:numFmt w:val="lowerRoman"/>
      <w:lvlText w:val="%6."/>
      <w:lvlJc w:val="right"/>
      <w:pPr>
        <w:ind w:left="4320" w:hanging="180"/>
      </w:pPr>
    </w:lvl>
    <w:lvl w:ilvl="6" w:tplc="38255147" w:tentative="1">
      <w:start w:val="1"/>
      <w:numFmt w:val="decimal"/>
      <w:lvlText w:val="%7."/>
      <w:lvlJc w:val="left"/>
      <w:pPr>
        <w:ind w:left="5040" w:hanging="360"/>
      </w:pPr>
    </w:lvl>
    <w:lvl w:ilvl="7" w:tplc="38255147" w:tentative="1">
      <w:start w:val="1"/>
      <w:numFmt w:val="lowerLetter"/>
      <w:lvlText w:val="%8."/>
      <w:lvlJc w:val="left"/>
      <w:pPr>
        <w:ind w:left="5760" w:hanging="360"/>
      </w:pPr>
    </w:lvl>
    <w:lvl w:ilvl="8" w:tplc="38255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5">
    <w:multiLevelType w:val="hybridMultilevel"/>
    <w:lvl w:ilvl="0" w:tplc="32395096">
      <w:start w:val="1"/>
      <w:numFmt w:val="decimal"/>
      <w:lvlText w:val="%1."/>
      <w:lvlJc w:val="left"/>
      <w:pPr>
        <w:ind w:left="720" w:hanging="360"/>
      </w:pPr>
    </w:lvl>
    <w:lvl w:ilvl="1" w:tplc="32395096" w:tentative="1">
      <w:start w:val="1"/>
      <w:numFmt w:val="lowerLetter"/>
      <w:lvlText w:val="%2."/>
      <w:lvlJc w:val="left"/>
      <w:pPr>
        <w:ind w:left="1440" w:hanging="360"/>
      </w:pPr>
    </w:lvl>
    <w:lvl w:ilvl="2" w:tplc="32395096" w:tentative="1">
      <w:start w:val="1"/>
      <w:numFmt w:val="lowerRoman"/>
      <w:lvlText w:val="%3."/>
      <w:lvlJc w:val="right"/>
      <w:pPr>
        <w:ind w:left="2160" w:hanging="180"/>
      </w:pPr>
    </w:lvl>
    <w:lvl w:ilvl="3" w:tplc="32395096" w:tentative="1">
      <w:start w:val="1"/>
      <w:numFmt w:val="decimal"/>
      <w:lvlText w:val="%4."/>
      <w:lvlJc w:val="left"/>
      <w:pPr>
        <w:ind w:left="2880" w:hanging="360"/>
      </w:pPr>
    </w:lvl>
    <w:lvl w:ilvl="4" w:tplc="32395096" w:tentative="1">
      <w:start w:val="1"/>
      <w:numFmt w:val="lowerLetter"/>
      <w:lvlText w:val="%5."/>
      <w:lvlJc w:val="left"/>
      <w:pPr>
        <w:ind w:left="3600" w:hanging="360"/>
      </w:pPr>
    </w:lvl>
    <w:lvl w:ilvl="5" w:tplc="32395096" w:tentative="1">
      <w:start w:val="1"/>
      <w:numFmt w:val="lowerRoman"/>
      <w:lvlText w:val="%6."/>
      <w:lvlJc w:val="right"/>
      <w:pPr>
        <w:ind w:left="4320" w:hanging="180"/>
      </w:pPr>
    </w:lvl>
    <w:lvl w:ilvl="6" w:tplc="32395096" w:tentative="1">
      <w:start w:val="1"/>
      <w:numFmt w:val="decimal"/>
      <w:lvlText w:val="%7."/>
      <w:lvlJc w:val="left"/>
      <w:pPr>
        <w:ind w:left="5040" w:hanging="360"/>
      </w:pPr>
    </w:lvl>
    <w:lvl w:ilvl="7" w:tplc="32395096" w:tentative="1">
      <w:start w:val="1"/>
      <w:numFmt w:val="lowerLetter"/>
      <w:lvlText w:val="%8."/>
      <w:lvlJc w:val="left"/>
      <w:pPr>
        <w:ind w:left="5760" w:hanging="360"/>
      </w:pPr>
    </w:lvl>
    <w:lvl w:ilvl="8" w:tplc="32395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74">
    <w:multiLevelType w:val="hybridMultilevel"/>
    <w:lvl w:ilvl="0" w:tplc="156106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974">
    <w:abstractNumId w:val="12974"/>
  </w:num>
  <w:num w:numId="12975">
    <w:abstractNumId w:val="12975"/>
  </w:num>
  <w:num w:numId="12976">
    <w:abstractNumId w:val="12976"/>
  </w:num>
  <w:num w:numId="12977">
    <w:abstractNumId w:val="12977"/>
  </w:num>
  <w:num w:numId="12978">
    <w:abstractNumId w:val="12978"/>
  </w:num>
  <w:num w:numId="12979">
    <w:abstractNumId w:val="12979"/>
  </w:num>
  <w:num w:numId="12980">
    <w:abstractNumId w:val="12980"/>
  </w:num>
  <w:num w:numId="12981">
    <w:abstractNumId w:val="12981"/>
  </w:num>
  <w:num w:numId="12982">
    <w:abstractNumId w:val="12982"/>
  </w:num>
  <w:num w:numId="12983">
    <w:abstractNumId w:val="12983"/>
  </w:num>
  <w:num w:numId="12984">
    <w:abstractNumId w:val="12984"/>
  </w:num>
  <w:num w:numId="12985">
    <w:abstractNumId w:val="12985"/>
  </w:num>
  <w:num w:numId="12986">
    <w:abstractNumId w:val="12986"/>
  </w:num>
  <w:num w:numId="12987">
    <w:abstractNumId w:val="12987"/>
  </w:num>
  <w:num w:numId="12988">
    <w:abstractNumId w:val="12988"/>
  </w:num>
  <w:num w:numId="12989">
    <w:abstractNumId w:val="12989"/>
  </w:num>
  <w:num w:numId="12990">
    <w:abstractNumId w:val="12990"/>
  </w:num>
  <w:num w:numId="12991">
    <w:abstractNumId w:val="12991"/>
  </w:num>
  <w:num w:numId="12992">
    <w:abstractNumId w:val="12992"/>
  </w:num>
  <w:num w:numId="12993">
    <w:abstractNumId w:val="12993"/>
  </w:num>
  <w:num w:numId="12994">
    <w:abstractNumId w:val="12994"/>
  </w:num>
  <w:num w:numId="12995">
    <w:abstractNumId w:val="12995"/>
  </w:num>
  <w:num w:numId="12996">
    <w:abstractNumId w:val="12996"/>
  </w:num>
  <w:num w:numId="12997">
    <w:abstractNumId w:val="12997"/>
  </w:num>
  <w:num w:numId="12998">
    <w:abstractNumId w:val="12998"/>
  </w:num>
  <w:num w:numId="12999">
    <w:abstractNumId w:val="12999"/>
  </w:num>
  <w:num w:numId="13000">
    <w:abstractNumId w:val="13000"/>
  </w:num>
  <w:num w:numId="13001">
    <w:abstractNumId w:val="13001"/>
  </w:num>
  <w:num w:numId="13002">
    <w:abstractNumId w:val="13002"/>
  </w:num>
  <w:num w:numId="13003">
    <w:abstractNumId w:val="13003"/>
  </w:num>
  <w:num w:numId="13004">
    <w:abstractNumId w:val="13004"/>
  </w:num>
  <w:num w:numId="13005">
    <w:abstractNumId w:val="13005"/>
  </w:num>
  <w:num w:numId="13006">
    <w:abstractNumId w:val="13006"/>
  </w:num>
  <w:num w:numId="13007">
    <w:abstractNumId w:val="13007"/>
  </w:num>
  <w:num w:numId="13008">
    <w:abstractNumId w:val="13008"/>
  </w:num>
  <w:num w:numId="13009">
    <w:abstractNumId w:val="13009"/>
  </w:num>
  <w:num w:numId="13010">
    <w:abstractNumId w:val="13010"/>
  </w:num>
  <w:num w:numId="13011">
    <w:abstractNumId w:val="13011"/>
  </w:num>
  <w:num w:numId="13012">
    <w:abstractNumId w:val="13012"/>
  </w:num>
  <w:num w:numId="13013">
    <w:abstractNumId w:val="13013"/>
  </w:num>
  <w:num w:numId="13014">
    <w:abstractNumId w:val="13014"/>
  </w:num>
  <w:num w:numId="13015">
    <w:abstractNumId w:val="13015"/>
  </w:num>
  <w:num w:numId="13016">
    <w:abstractNumId w:val="13016"/>
  </w:num>
  <w:num w:numId="13017">
    <w:abstractNumId w:val="13017"/>
  </w:num>
  <w:num w:numId="13018">
    <w:abstractNumId w:val="13018"/>
  </w:num>
  <w:num w:numId="13019">
    <w:abstractNumId w:val="13019"/>
  </w:num>
  <w:num w:numId="13020">
    <w:abstractNumId w:val="13020"/>
  </w:num>
  <w:num w:numId="13021">
    <w:abstractNumId w:val="13021"/>
  </w:num>
  <w:num w:numId="13022">
    <w:abstractNumId w:val="13022"/>
  </w:num>
  <w:num w:numId="13023">
    <w:abstractNumId w:val="13023"/>
  </w:num>
  <w:num w:numId="13024">
    <w:abstractNumId w:val="13024"/>
  </w:num>
  <w:num w:numId="13025">
    <w:abstractNumId w:val="13025"/>
  </w:num>
  <w:num w:numId="13026">
    <w:abstractNumId w:val="13026"/>
  </w:num>
  <w:num w:numId="13027">
    <w:abstractNumId w:val="13027"/>
  </w:num>
  <w:num w:numId="13028">
    <w:abstractNumId w:val="13028"/>
  </w:num>
  <w:num w:numId="13029">
    <w:abstractNumId w:val="13029"/>
  </w:num>
  <w:num w:numId="13030">
    <w:abstractNumId w:val="13030"/>
  </w:num>
  <w:num w:numId="13031">
    <w:abstractNumId w:val="13031"/>
  </w:num>
  <w:num w:numId="13032">
    <w:abstractNumId w:val="13032"/>
  </w:num>
  <w:num w:numId="13033">
    <w:abstractNumId w:val="13033"/>
  </w:num>
  <w:num w:numId="13034">
    <w:abstractNumId w:val="13034"/>
  </w:num>
  <w:num w:numId="13035">
    <w:abstractNumId w:val="13035"/>
  </w:num>
  <w:num w:numId="13036">
    <w:abstractNumId w:val="13036"/>
  </w:num>
  <w:num w:numId="13037">
    <w:abstractNumId w:val="130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7785502" Type="http://schemas.openxmlformats.org/officeDocument/2006/relationships/comments" Target="comments.xml"/><Relationship Id="rId704429370" Type="http://schemas.microsoft.com/office/2011/relationships/commentsExtended" Target="commentsExtended.xml"/><Relationship Id="rId12575970" Type="http://schemas.openxmlformats.org/officeDocument/2006/relationships/image" Target="media/imgrId12575970.jpg"/><Relationship Id="rId1159697c981328f1e" Type="http://schemas.openxmlformats.org/officeDocument/2006/relationships/hyperlink" Target="https://iservice.lombardini.it/jsp/Template2/manuale.jsp?id=725&amp;parent=1545" TargetMode="External"/><Relationship Id="rId4071697c9813291dd" Type="http://schemas.openxmlformats.org/officeDocument/2006/relationships/hyperlink" Target="https://iservice.lombardini.it/jsp/Template2/manuale.jsp?id=727&amp;parent=1545" TargetMode="External"/><Relationship Id="rId5610697c98132960c" Type="http://schemas.openxmlformats.org/officeDocument/2006/relationships/hyperlink" Target="https://iservice.lombardini.it/jsp/Template2/manuale.jsp?id=803&amp;parent=1545" TargetMode="External"/><Relationship Id="rId8572697c981329a6c" Type="http://schemas.openxmlformats.org/officeDocument/2006/relationships/hyperlink" Target="https://iservice.lombardini.it/jsp/Template2/manuale.jsp?id=803&amp;parent=1545" TargetMode="External"/><Relationship Id="rId3097697c981329fb5" Type="http://schemas.openxmlformats.org/officeDocument/2006/relationships/hyperlink" Target="https://iservice.lombardini.it/jsp/Template2/manuale.jsp?id=803&amp;parent=1545" TargetMode="External"/><Relationship Id="rId4409697c98132a22a" Type="http://schemas.openxmlformats.org/officeDocument/2006/relationships/hyperlink" Target="https://iservice.lombardini.it/jsp/Template2/manuale.jsp?id=804&amp;parent=1545" TargetMode="External"/><Relationship Id="rId4812697c98132a43b" Type="http://schemas.openxmlformats.org/officeDocument/2006/relationships/hyperlink" Target="https://iservice.lombardini.it/jsp/Template2/manuale.jsp?id=805&amp;parent=1545" TargetMode="External"/><Relationship Id="rId7940697c98132ae9f" Type="http://schemas.openxmlformats.org/officeDocument/2006/relationships/hyperlink" Target="https://iservice.lombardini.it/jsp/Template2/manuale.jsp?id=812&amp;parent=1545" TargetMode="External"/><Relationship Id="rId9524697c98132b0f0" Type="http://schemas.openxmlformats.org/officeDocument/2006/relationships/hyperlink" Target="https://iservice.lombardini.it/jsp/Template2/manuale.jsp?id=812&amp;parent=1545" TargetMode="External"/><Relationship Id="rId7659697c98133e3c2" Type="http://schemas.openxmlformats.org/officeDocument/2006/relationships/hyperlink" Target="https://iservice.lombardini.it/jsp/Template2/manuale.jsp?id=814&amp;parent=1545" TargetMode="External"/><Relationship Id="rId9070697c9813491d7" Type="http://schemas.openxmlformats.org/officeDocument/2006/relationships/hyperlink" Target="https://iservice.lombardini.it/jsp/Template2/manuale.jsp?id=763&amp;parent=1545" TargetMode="External"/><Relationship Id="rId4810697c981383f7a" Type="http://schemas.openxmlformats.org/officeDocument/2006/relationships/hyperlink" Target="https://iservice.lombardini.it/jsp/Template2/manuale.jsp?id=765&amp;parent=1545" TargetMode="External"/><Relationship Id="rId9019697c9813841cd" Type="http://schemas.openxmlformats.org/officeDocument/2006/relationships/hyperlink" Target="https://iservice.lombardini.it/jsp/Template2/manuale.jsp?id=765&amp;parent=1545" TargetMode="External"/><Relationship Id="rId7425697c9813ccbb2" Type="http://schemas.openxmlformats.org/officeDocument/2006/relationships/hyperlink" Target="https://iservice.lombardini.it/jsp/Template2/manuale.jsp?id=812&amp;parent=1545" TargetMode="External"/><Relationship Id="rId5867697c9813e51de" Type="http://schemas.openxmlformats.org/officeDocument/2006/relationships/hyperlink" Target="https://iservice.lombardini.it/jsp/Template2/manuale.jsp?id=812&amp;parent=1545" TargetMode="External"/><Relationship Id="rId2358697c981412240" Type="http://schemas.openxmlformats.org/officeDocument/2006/relationships/hyperlink" Target="https://iservice.lombardini.it/jsp/Template2/manuale.jsp?id=766&amp;parent=1545" TargetMode="External"/><Relationship Id="rId5629697c9814136d8" Type="http://schemas.openxmlformats.org/officeDocument/2006/relationships/hyperlink" Target="https://iservice.lombardini.it/jsp/Template2/manuale.jsp?id=766&amp;parent=1545" TargetMode="External"/><Relationship Id="rId3722697c98142d9e2" Type="http://schemas.openxmlformats.org/officeDocument/2006/relationships/hyperlink" Target="https://iservice.lombardini.it/jsp/Template2/manuale.jsp?id=766&amp;parent=1545" TargetMode="External"/><Relationship Id="rId9956697c98142e25e" Type="http://schemas.openxmlformats.org/officeDocument/2006/relationships/hyperlink" Target="https://iservice.lombardini.it/jsp/Template2/manuale.jsp?id=762&amp;parent=1545" TargetMode="External"/><Relationship Id="rId9266697c98144fd5c" Type="http://schemas.openxmlformats.org/officeDocument/2006/relationships/hyperlink" Target="https://iservice.lombardini.it/jsp/Template2/manuale.jsp?id=766&amp;parent=1545" TargetMode="External"/><Relationship Id="rId8350697c9814a0d7a" Type="http://schemas.openxmlformats.org/officeDocument/2006/relationships/hyperlink" Target="https://iservice.lombardini.it/jsp/Template2/manuale.jsp?id=762&amp;parent=1545" TargetMode="External"/><Relationship Id="rId2679697c9814c3624" Type="http://schemas.openxmlformats.org/officeDocument/2006/relationships/hyperlink" Target="https://www.youtube.com/embed/lo6hvF5R6qA?rel=0" TargetMode="External"/><Relationship Id="rId9966697c9814f01a1" Type="http://schemas.openxmlformats.org/officeDocument/2006/relationships/hyperlink" Target="https://iservice.lombardini.it/jsp/Template2/manuale.jsp?id=812&amp;parent=1545" TargetMode="External"/><Relationship Id="rId9472697c98151eae0" Type="http://schemas.openxmlformats.org/officeDocument/2006/relationships/hyperlink" Target="https://iservice.lombardini.it/jsp/Template2/manuale.jsp?id=1118&amp;parent=1545" TargetMode="External"/><Relationship Id="rId8280697c98151fc26" Type="http://schemas.openxmlformats.org/officeDocument/2006/relationships/hyperlink" Target="https://iservice.lombardini.it/jsp/Template2/manuale.jsp?id=812&amp;parent=1545" TargetMode="External"/><Relationship Id="rId5270697c9815377b9" Type="http://schemas.openxmlformats.org/officeDocument/2006/relationships/hyperlink" Target="https://iservice.lombardini.it/jsp/Template2/manuale.jsp?id=746&amp;parent=1545" TargetMode="External"/><Relationship Id="rId2767697c981537bd3" Type="http://schemas.openxmlformats.org/officeDocument/2006/relationships/hyperlink" Target="https://iservice.lombardini.it/jsp/Template2/manuale.jsp?id=812&amp;parent=1545" TargetMode="External"/><Relationship Id="rId5890697c981549068" Type="http://schemas.openxmlformats.org/officeDocument/2006/relationships/hyperlink" Target="https://iservice.lombardini.it/jsp/Template2/manuale.jsp?id=762&amp;parent=1545" TargetMode="External"/><Relationship Id="rId9086697c98154af62" Type="http://schemas.openxmlformats.org/officeDocument/2006/relationships/hyperlink" Target="https://iservice.lombardini.it/jsp/Template2/manuale.jsp?id=812&amp;parent=1545" TargetMode="External"/><Relationship Id="rId6358697c98154bb6e" Type="http://schemas.openxmlformats.org/officeDocument/2006/relationships/hyperlink" Target="https://iservice.lombardini.it/jsp/Template2/manuale.jsp?id=812&amp;parent=1545" TargetMode="External"/><Relationship Id="rId9202697c98154c60b" Type="http://schemas.openxmlformats.org/officeDocument/2006/relationships/hyperlink" Target="https://iservice.lombardini.it/jsp/Template2/manuale.jsp?id=812&amp;parent=1545" TargetMode="External"/><Relationship Id="rId4391697c98154d141" Type="http://schemas.openxmlformats.org/officeDocument/2006/relationships/hyperlink" Target="https://iservice.lombardini.it/jsp/Template2/manuale.jsp?id=812&amp;parent=1545" TargetMode="External"/><Relationship Id="rId8192697c98154d8fb" Type="http://schemas.openxmlformats.org/officeDocument/2006/relationships/hyperlink" Target="https://iservice.lombardini.it/jsp/Template2/manuale.jsp?id=812&amp;parent=1545" TargetMode="External"/><Relationship Id="rId5014697c9815671f3" Type="http://schemas.openxmlformats.org/officeDocument/2006/relationships/hyperlink" Target="https://iservice.lombardini.it/jsp/Template2/manuale.jsp?id=812&amp;parent=1545" TargetMode="External"/><Relationship Id="rId7744697c98161362b" Type="http://schemas.openxmlformats.org/officeDocument/2006/relationships/hyperlink" Target="https://iservice.lombardini.it/jsp/Template2/manuale.jsp?id=725&amp;parent=1545" TargetMode="External"/><Relationship Id="rId3783697c981643692" Type="http://schemas.openxmlformats.org/officeDocument/2006/relationships/hyperlink" Target="https://iservice.lombardini.it/jsp/Template2/manuale.jsp?id=579&amp;parent=1545" TargetMode="External"/><Relationship Id="rId5823697c981644d15" Type="http://schemas.openxmlformats.org/officeDocument/2006/relationships/hyperlink" Target="https://iservice.lombardini.it/jsp/Template2/manuale.jsp?id=735&amp;parent=1545" TargetMode="External"/><Relationship Id="rId8104697c981660d63" Type="http://schemas.openxmlformats.org/officeDocument/2006/relationships/hyperlink" Target="https://iservice.lombardini.it/jsp/Template2/manuale.jsp?id=812&amp;parent=1545" TargetMode="External"/><Relationship Id="rId7762697c9816770e3" Type="http://schemas.openxmlformats.org/officeDocument/2006/relationships/hyperlink" Target="https://iservice.lombardini.it/jsp/Template2/manuale.jsp?id=812&amp;parent=1545" TargetMode="External"/><Relationship Id="rId9995697c98168dc81" Type="http://schemas.openxmlformats.org/officeDocument/2006/relationships/hyperlink" Target="https://iservice.lombardini.it/jsp/Template2/manuale.jsp?id=812&amp;parent=1545" TargetMode="External"/><Relationship Id="rId4905697c98168e745" Type="http://schemas.openxmlformats.org/officeDocument/2006/relationships/hyperlink" Target="https://iservice.lombardini.it/jsp/Template2/manuale.jsp?id=812&amp;parent=1545" TargetMode="External"/><Relationship Id="rId7836697c9816a801b" Type="http://schemas.openxmlformats.org/officeDocument/2006/relationships/hyperlink" Target="https://iservice.lombardini.it/jsp/Template2/manuale.jsp?id=786&amp;parent=1545" TargetMode="External"/><Relationship Id="rId5267697c9816a8cdb" Type="http://schemas.openxmlformats.org/officeDocument/2006/relationships/hyperlink" Target="https://iservice.lombardini.it/jsp/Template2/manuale.jsp?id=746&amp;parent=1545" TargetMode="External"/><Relationship Id="rId9541697c9816a918a" Type="http://schemas.openxmlformats.org/officeDocument/2006/relationships/hyperlink" Target="https://iservice.lombardini.it/jsp/Template2/manuale.jsp?id=746&amp;parent=1545" TargetMode="External"/><Relationship Id="rId5974697c9816af3fa" Type="http://schemas.openxmlformats.org/officeDocument/2006/relationships/hyperlink" Target="https://iservice.lombardini.it/jsp/Template2/manuale.jsp?id=786&amp;parent=1545" TargetMode="External"/><Relationship Id="rId5143697c9816afa9b" Type="http://schemas.openxmlformats.org/officeDocument/2006/relationships/hyperlink" Target="https://iservice.lombardini.it/jsp/Template2/manuale.jsp?id=746&amp;parent=1545" TargetMode="External"/><Relationship Id="rId4540697c9816b0ec3" Type="http://schemas.openxmlformats.org/officeDocument/2006/relationships/hyperlink" Target="https://iservice.lombardini.it/jsp/Template2/manuale.jsp?id=746&amp;parent=1545" TargetMode="External"/><Relationship Id="rId5737697c9816be373" Type="http://schemas.openxmlformats.org/officeDocument/2006/relationships/hyperlink" Target="https://iservice.lombardini.it/jsp/Template2/manuale.jsp?id=746&amp;parent=1545" TargetMode="External"/><Relationship Id="rId4628697c9816bed7a" Type="http://schemas.openxmlformats.org/officeDocument/2006/relationships/hyperlink" Target="https://iservice.lombardini.it/jsp/Template2/manuale.jsp?id=746&amp;parent=1545" TargetMode="External"/><Relationship Id="rId7835697c9816bf7c9" Type="http://schemas.openxmlformats.org/officeDocument/2006/relationships/hyperlink" Target="https://iservice.lombardini.it/jsp/Template2/manuale.jsp?id=750&amp;parent=1545" TargetMode="External"/><Relationship Id="rId2366697c9816c1e68" Type="http://schemas.openxmlformats.org/officeDocument/2006/relationships/hyperlink" Target="https://iservice.lombardini.it/jsp/Template2/manuale.jsp?id=812&amp;parent=1545" TargetMode="External"/><Relationship Id="rId6509697c98170f2f5" Type="http://schemas.openxmlformats.org/officeDocument/2006/relationships/hyperlink" Target="https://iservice.lombardini.it/jsp/Template2/manuale.jsp?id=812&amp;parent=1545" TargetMode="External"/><Relationship Id="rId9446697c981750b47" Type="http://schemas.openxmlformats.org/officeDocument/2006/relationships/hyperlink" Target="https://iservice.lombardini.it/jsp/Template2/manuale.jsp?id=815&amp;parent=1545" TargetMode="External"/><Relationship Id="rId7165697c98175bfa4" Type="http://schemas.openxmlformats.org/officeDocument/2006/relationships/hyperlink" Target="https://iservice.lombardini.it/jsp/Template2/manuale.jsp?id=815&amp;parent=1545" TargetMode="External"/><Relationship Id="rId4576697c9813356c7" Type="http://schemas.openxmlformats.org/officeDocument/2006/relationships/image" Target="media/imgrId4576697c9813356c7.jpg"/><Relationship Id="rId9175697c98133d8a8" Type="http://schemas.openxmlformats.org/officeDocument/2006/relationships/image" Target="media/imgrId9175697c98133d8a8.jpg"/><Relationship Id="rId2843697c9813484f4" Type="http://schemas.openxmlformats.org/officeDocument/2006/relationships/image" Target="media/imgrId2843697c9813484f4.jpg"/><Relationship Id="rId4413697c98135031d" Type="http://schemas.openxmlformats.org/officeDocument/2006/relationships/image" Target="media/imgrId4413697c98135031d.jpg"/><Relationship Id="rId6242697c98135b057" Type="http://schemas.openxmlformats.org/officeDocument/2006/relationships/image" Target="media/imgrId6242697c98135b057.jpg"/><Relationship Id="rId9045697c981365b47" Type="http://schemas.openxmlformats.org/officeDocument/2006/relationships/image" Target="media/imgrId9045697c981365b47.jpg"/><Relationship Id="rId5038697c981370f82" Type="http://schemas.openxmlformats.org/officeDocument/2006/relationships/image" Target="media/imgrId5038697c981370f82.jpg"/><Relationship Id="rId9648697c98137a339" Type="http://schemas.openxmlformats.org/officeDocument/2006/relationships/image" Target="media/imgrId9648697c98137a339.jpg"/><Relationship Id="rId8411697c981383620" Type="http://schemas.openxmlformats.org/officeDocument/2006/relationships/image" Target="media/imgrId8411697c981383620.jpg"/><Relationship Id="rId9744697c98138d49d" Type="http://schemas.openxmlformats.org/officeDocument/2006/relationships/image" Target="media/imgrId9744697c98138d49d.jpg"/><Relationship Id="rId1731697c981398fd4" Type="http://schemas.openxmlformats.org/officeDocument/2006/relationships/image" Target="media/imgrId1731697c981398fd4.jpg"/><Relationship Id="rId5835697c9813a9e67" Type="http://schemas.openxmlformats.org/officeDocument/2006/relationships/image" Target="media/imgrId5835697c9813a9e67.jpg"/><Relationship Id="rId4864697c9813b4400" Type="http://schemas.openxmlformats.org/officeDocument/2006/relationships/image" Target="media/imgrId4864697c9813b4400.jpg"/><Relationship Id="rId8638697c9813bee6a" Type="http://schemas.openxmlformats.org/officeDocument/2006/relationships/image" Target="media/imgrId8638697c9813bee6a.jpg"/><Relationship Id="rId6224697c9813c93b8" Type="http://schemas.openxmlformats.org/officeDocument/2006/relationships/image" Target="media/imgrId6224697c9813c93b8.jpg"/><Relationship Id="rId4855697c9813d4654" Type="http://schemas.openxmlformats.org/officeDocument/2006/relationships/image" Target="media/imgrId4855697c9813d4654.jpg"/><Relationship Id="rId8485697c9813e3903" Type="http://schemas.openxmlformats.org/officeDocument/2006/relationships/image" Target="media/imgrId8485697c9813e3903.jpg"/><Relationship Id="rId9662697c9813eb97b" Type="http://schemas.openxmlformats.org/officeDocument/2006/relationships/image" Target="media/imgrId9662697c9813eb97b.jpg"/><Relationship Id="rId6877697c981405531" Type="http://schemas.openxmlformats.org/officeDocument/2006/relationships/image" Target="media/imgrId6877697c981405531.jpg"/><Relationship Id="rId5185697c9814117fa" Type="http://schemas.openxmlformats.org/officeDocument/2006/relationships/image" Target="media/imgrId5185697c9814117fa.jpg"/><Relationship Id="rId6973697c98141c830" Type="http://schemas.openxmlformats.org/officeDocument/2006/relationships/image" Target="media/imgrId6973697c98141c830.jpg"/><Relationship Id="rId3952697c981427022" Type="http://schemas.openxmlformats.org/officeDocument/2006/relationships/image" Target="media/imgrId3952697c981427022.png"/><Relationship Id="rId5832697c98142cc2e" Type="http://schemas.openxmlformats.org/officeDocument/2006/relationships/image" Target="media/imgrId5832697c98142cc2e.jpg"/><Relationship Id="rId7779697c98143b522" Type="http://schemas.openxmlformats.org/officeDocument/2006/relationships/image" Target="media/imgrId7779697c98143b522.jpg"/><Relationship Id="rId6918697c981446712" Type="http://schemas.openxmlformats.org/officeDocument/2006/relationships/image" Target="media/imgrId6918697c981446712.jpg"/><Relationship Id="rId6688697c98144f369" Type="http://schemas.openxmlformats.org/officeDocument/2006/relationships/image" Target="media/imgrId6688697c98144f369.jpg"/><Relationship Id="rId2986697c981459dee" Type="http://schemas.openxmlformats.org/officeDocument/2006/relationships/image" Target="media/imgrId2986697c981459dee.jpg"/><Relationship Id="rId4940697c98146241d" Type="http://schemas.openxmlformats.org/officeDocument/2006/relationships/image" Target="media/imgrId4940697c98146241d.jpg"/><Relationship Id="rId4946697c98146c4e8" Type="http://schemas.openxmlformats.org/officeDocument/2006/relationships/image" Target="media/imgrId4946697c98146c4e8.jpg"/><Relationship Id="rId7567697c9814741a5" Type="http://schemas.openxmlformats.org/officeDocument/2006/relationships/image" Target="media/imgrId7567697c9814741a5.jpg"/><Relationship Id="rId4352697c98147bc95" Type="http://schemas.openxmlformats.org/officeDocument/2006/relationships/image" Target="media/imgrId4352697c98147bc95.jpg"/><Relationship Id="rId1681697c98148397a" Type="http://schemas.openxmlformats.org/officeDocument/2006/relationships/image" Target="media/imgrId1681697c98148397a.jpg"/><Relationship Id="rId8592697c98148c3e3" Type="http://schemas.openxmlformats.org/officeDocument/2006/relationships/image" Target="media/imgrId8592697c98148c3e3.jpg"/><Relationship Id="rId1676697c98149708d" Type="http://schemas.openxmlformats.org/officeDocument/2006/relationships/image" Target="media/imgrId1676697c98149708d.jpg"/><Relationship Id="rId2940697c98149f8f4" Type="http://schemas.openxmlformats.org/officeDocument/2006/relationships/image" Target="media/imgrId2940697c98149f8f4.jpg"/><Relationship Id="rId1130697c9814a6f19" Type="http://schemas.openxmlformats.org/officeDocument/2006/relationships/image" Target="media/imgrId1130697c9814a6f19.jpg"/><Relationship Id="rId5667697c9814b165b" Type="http://schemas.openxmlformats.org/officeDocument/2006/relationships/image" Target="media/imgrId5667697c9814b165b.jpg"/><Relationship Id="rId8466697c9814b8b25" Type="http://schemas.openxmlformats.org/officeDocument/2006/relationships/image" Target="media/imgrId8466697c9814b8b25.jpg"/><Relationship Id="rId3071697c9814c08b7" Type="http://schemas.openxmlformats.org/officeDocument/2006/relationships/image" Target="media/imgrId3071697c9814c08b7.jpg"/><Relationship Id="rId8254697c9814c9cdf" Type="http://schemas.openxmlformats.org/officeDocument/2006/relationships/image" Target="media/imgrId8254697c9814c9cdf.jpg"/><Relationship Id="rId7261697c9814d2dde" Type="http://schemas.openxmlformats.org/officeDocument/2006/relationships/image" Target="media/imgrId7261697c9814d2dde.jpg"/><Relationship Id="rId9404697c9814d7bba" Type="http://schemas.openxmlformats.org/officeDocument/2006/relationships/image" Target="media/imgrId9404697c9814d7bba.jpg"/><Relationship Id="rId9514697c9814e2d2f" Type="http://schemas.openxmlformats.org/officeDocument/2006/relationships/image" Target="media/imgrId9514697c9814e2d2f.jpg"/><Relationship Id="rId4714697c9814efaae" Type="http://schemas.openxmlformats.org/officeDocument/2006/relationships/image" Target="media/imgrId4714697c9814efaae.jpg"/><Relationship Id="rId2019697c9815057ec" Type="http://schemas.openxmlformats.org/officeDocument/2006/relationships/image" Target="media/imgrId2019697c9815057ec.jpg"/><Relationship Id="rId7327697c98150a693" Type="http://schemas.openxmlformats.org/officeDocument/2006/relationships/image" Target="media/imgrId7327697c98150a693.jpg"/><Relationship Id="rId8105697c9815152dc" Type="http://schemas.openxmlformats.org/officeDocument/2006/relationships/image" Target="media/imgrId8105697c9815152dc.jpg"/><Relationship Id="rId9842697c98151e14c" Type="http://schemas.openxmlformats.org/officeDocument/2006/relationships/image" Target="media/imgrId9842697c98151e14c.jpg"/><Relationship Id="rId3819697c9815280d4" Type="http://schemas.openxmlformats.org/officeDocument/2006/relationships/image" Target="media/imgrId3819697c9815280d4.jpg"/><Relationship Id="rId4733697c98152cf65" Type="http://schemas.openxmlformats.org/officeDocument/2006/relationships/image" Target="media/imgrId4733697c98152cf65.gif"/><Relationship Id="rId2195697c981536cff" Type="http://schemas.openxmlformats.org/officeDocument/2006/relationships/image" Target="media/imgrId2195697c981536cff.jpg"/><Relationship Id="rId5764697c98154780e" Type="http://schemas.openxmlformats.org/officeDocument/2006/relationships/image" Target="media/imgrId5764697c98154780e.jpg"/><Relationship Id="rId2974697c981555826" Type="http://schemas.openxmlformats.org/officeDocument/2006/relationships/image" Target="media/imgrId2974697c981555826.jpg"/><Relationship Id="rId6042697c98155d34a" Type="http://schemas.openxmlformats.org/officeDocument/2006/relationships/image" Target="media/imgrId6042697c98155d34a.jpg"/><Relationship Id="rId6369697c981565641" Type="http://schemas.openxmlformats.org/officeDocument/2006/relationships/image" Target="media/imgrId6369697c981565641.jpg"/><Relationship Id="rId3312697c98156e539" Type="http://schemas.openxmlformats.org/officeDocument/2006/relationships/image" Target="media/imgrId3312697c98156e539.jpg"/><Relationship Id="rId3902697c981575fcc" Type="http://schemas.openxmlformats.org/officeDocument/2006/relationships/image" Target="media/imgrId3902697c981575fcc.jpg"/><Relationship Id="rId8772697c98157d9ac" Type="http://schemas.openxmlformats.org/officeDocument/2006/relationships/image" Target="media/imgrId8772697c98157d9ac.jpg"/><Relationship Id="rId8286697c981584fee" Type="http://schemas.openxmlformats.org/officeDocument/2006/relationships/image" Target="media/imgrId8286697c981584fee.jpg"/><Relationship Id="rId7070697c981593259" Type="http://schemas.openxmlformats.org/officeDocument/2006/relationships/image" Target="media/imgrId7070697c981593259.jpg"/><Relationship Id="rId4196697c98159e821" Type="http://schemas.openxmlformats.org/officeDocument/2006/relationships/image" Target="media/imgrId4196697c98159e821.jpg"/><Relationship Id="rId3055697c9815a5ed6" Type="http://schemas.openxmlformats.org/officeDocument/2006/relationships/image" Target="media/imgrId3055697c9815a5ed6.jpg"/><Relationship Id="rId2805697c9815ac80c" Type="http://schemas.openxmlformats.org/officeDocument/2006/relationships/image" Target="media/imgrId2805697c9815ac80c.jpg"/><Relationship Id="rId2711697c9815b6ec0" Type="http://schemas.openxmlformats.org/officeDocument/2006/relationships/image" Target="media/imgrId2711697c9815b6ec0.jpg"/><Relationship Id="rId9428697c9815c4e3a" Type="http://schemas.openxmlformats.org/officeDocument/2006/relationships/image" Target="media/imgrId9428697c9815c4e3a.jpg"/><Relationship Id="rId3255697c9815cd30a" Type="http://schemas.openxmlformats.org/officeDocument/2006/relationships/image" Target="media/imgrId3255697c9815cd30a.jpg"/><Relationship Id="rId1842697c9815d7aa9" Type="http://schemas.openxmlformats.org/officeDocument/2006/relationships/image" Target="media/imgrId1842697c9815d7aa9.jpg"/><Relationship Id="rId2471697c9815e32a7" Type="http://schemas.openxmlformats.org/officeDocument/2006/relationships/image" Target="media/imgrId2471697c9815e32a7.jpg"/><Relationship Id="rId4831697c9815ec05e" Type="http://schemas.openxmlformats.org/officeDocument/2006/relationships/image" Target="media/imgrId4831697c9815ec05e.jpg"/><Relationship Id="rId5761697c9816053d4" Type="http://schemas.openxmlformats.org/officeDocument/2006/relationships/image" Target="media/imgrId5761697c9816053d4.jpg"/><Relationship Id="rId6258697c98160cff4" Type="http://schemas.openxmlformats.org/officeDocument/2006/relationships/image" Target="media/imgrId6258697c98160cff4.jpg"/><Relationship Id="rId2432697c98161276b" Type="http://schemas.openxmlformats.org/officeDocument/2006/relationships/image" Target="media/imgrId2432697c98161276b.jpg"/><Relationship Id="rId2573697c9816210c0" Type="http://schemas.openxmlformats.org/officeDocument/2006/relationships/image" Target="media/imgrId2573697c9816210c0.jpg"/><Relationship Id="rId8389697c98162cdb4" Type="http://schemas.openxmlformats.org/officeDocument/2006/relationships/image" Target="media/imgrId8389697c98162cdb4.jpg"/><Relationship Id="rId2471697c981637706" Type="http://schemas.openxmlformats.org/officeDocument/2006/relationships/image" Target="media/imgrId2471697c981637706.jpg"/><Relationship Id="rId3510697c981642932" Type="http://schemas.openxmlformats.org/officeDocument/2006/relationships/image" Target="media/imgrId3510697c981642932.jpg"/><Relationship Id="rId5881697c98164d5af" Type="http://schemas.openxmlformats.org/officeDocument/2006/relationships/image" Target="media/imgrId5881697c98164d5af.jpg"/><Relationship Id="rId4203697c981655cc2" Type="http://schemas.openxmlformats.org/officeDocument/2006/relationships/image" Target="media/imgrId4203697c981655cc2.jpg"/><Relationship Id="rId9864697c98165ecdf" Type="http://schemas.openxmlformats.org/officeDocument/2006/relationships/image" Target="media/imgrId9864697c98165ecdf.jpg"/><Relationship Id="rId3890697c98166d2ed" Type="http://schemas.openxmlformats.org/officeDocument/2006/relationships/image" Target="media/imgrId3890697c98166d2ed.jpg"/><Relationship Id="rId7694697c981676147" Type="http://schemas.openxmlformats.org/officeDocument/2006/relationships/image" Target="media/imgrId7694697c981676147.jpg"/><Relationship Id="rId9038697c9816843e4" Type="http://schemas.openxmlformats.org/officeDocument/2006/relationships/image" Target="media/imgrId9038697c9816843e4.jpg"/><Relationship Id="rId5549697c98168caa4" Type="http://schemas.openxmlformats.org/officeDocument/2006/relationships/image" Target="media/imgrId5549697c98168caa4.jpg"/><Relationship Id="rId4316697c98169e415" Type="http://schemas.openxmlformats.org/officeDocument/2006/relationships/image" Target="media/imgrId4316697c98169e415.jpg"/><Relationship Id="rId9951697c9816a73c4" Type="http://schemas.openxmlformats.org/officeDocument/2006/relationships/image" Target="media/imgrId9951697c9816a73c4.jpg"/><Relationship Id="rId4515697c9816aeadf" Type="http://schemas.openxmlformats.org/officeDocument/2006/relationships/image" Target="media/imgrId4515697c9816aeadf.jpg"/><Relationship Id="rId1657697c9816bd780" Type="http://schemas.openxmlformats.org/officeDocument/2006/relationships/image" Target="media/imgrId1657697c9816bd780.jpg"/><Relationship Id="rId7115697c9816cf554" Type="http://schemas.openxmlformats.org/officeDocument/2006/relationships/image" Target="media/imgrId7115697c9816cf554.jpg"/><Relationship Id="rId9531697c9816d8e43" Type="http://schemas.openxmlformats.org/officeDocument/2006/relationships/image" Target="media/imgrId9531697c9816d8e43.jpg"/><Relationship Id="rId4437697c9816e99d7" Type="http://schemas.openxmlformats.org/officeDocument/2006/relationships/image" Target="media/imgrId4437697c9816e99d7.jpg"/><Relationship Id="rId4508697c9816efb68" Type="http://schemas.openxmlformats.org/officeDocument/2006/relationships/image" Target="media/imgrId4508697c9816efb68.jpg"/><Relationship Id="rId1040697c98170cd63" Type="http://schemas.openxmlformats.org/officeDocument/2006/relationships/image" Target="media/imgrId1040697c98170cd63.jpg"/><Relationship Id="rId7810697c98171dda3" Type="http://schemas.openxmlformats.org/officeDocument/2006/relationships/image" Target="media/imgrId7810697c98171dda3.jpg"/><Relationship Id="rId6132697c981730246" Type="http://schemas.openxmlformats.org/officeDocument/2006/relationships/image" Target="media/imgrId6132697c981730246.jpg"/><Relationship Id="rId2263697c981738b5e" Type="http://schemas.openxmlformats.org/officeDocument/2006/relationships/image" Target="media/imgrId2263697c981738b5e.jpg"/><Relationship Id="rId2134697c981746aec" Type="http://schemas.openxmlformats.org/officeDocument/2006/relationships/image" Target="media/imgrId2134697c981746aec.jpg"/><Relationship Id="rId3974697c981750085" Type="http://schemas.openxmlformats.org/officeDocument/2006/relationships/image" Target="media/imgrId3974697c981750085.jpg"/><Relationship Id="rId6273697c98175b0a3" Type="http://schemas.openxmlformats.org/officeDocument/2006/relationships/image" Target="media/imgrId6273697c98175b0a3.jpg"/><Relationship Id="rId6079697c98176970e" Type="http://schemas.openxmlformats.org/officeDocument/2006/relationships/image" Target="media/imgrId6079697c98176970e.jpg"/><Relationship Id="rId4992697c981778946" Type="http://schemas.openxmlformats.org/officeDocument/2006/relationships/image" Target="media/imgrId4992697c981778946.jpg"/><Relationship Id="rId9868697c98178925e" Type="http://schemas.openxmlformats.org/officeDocument/2006/relationships/image" Target="media/imgrId9868697c98178925e.jpg"/><Relationship Id="rId6727697c981796c2e" Type="http://schemas.openxmlformats.org/officeDocument/2006/relationships/image" Target="media/imgrId6727697c981796c2e.jpg"/><Relationship Id="rId6479697c9817a71f0" Type="http://schemas.openxmlformats.org/officeDocument/2006/relationships/image" Target="media/imgrId6479697c9817a71f0.jpg"/><Relationship Id="rId9326697c9817b528c" Type="http://schemas.openxmlformats.org/officeDocument/2006/relationships/image" Target="media/imgrId9326697c9817b528c.jpg"/><Relationship Id="rId2679697c9817c4c97" Type="http://schemas.openxmlformats.org/officeDocument/2006/relationships/image" Target="media/imgrId2679697c9817c4c97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575970" Type="http://schemas.openxmlformats.org/officeDocument/2006/relationships/image" Target="media/imgrId1257597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575970" Type="http://schemas.openxmlformats.org/officeDocument/2006/relationships/image" Target="media/imgrId1257597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575970" Type="http://schemas.openxmlformats.org/officeDocument/2006/relationships/image" Target="media/imgrId1257597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575970" Type="http://schemas.openxmlformats.org/officeDocument/2006/relationships/image" Target="media/imgrId1257597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575970" Type="http://schemas.openxmlformats.org/officeDocument/2006/relationships/image" Target="media/imgrId1257597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575970" Type="http://schemas.openxmlformats.org/officeDocument/2006/relationships/image" Target="media/imgrId1257597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