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TM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70734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28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567528" w:name="ctxt"/>
    <w:bookmarkEnd w:id="195675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619952" name="name4436697c9968856e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07697c9968856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624697c9968860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Siehe Technisches Rundschreiben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49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9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49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49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9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2500 mbar.</w:t>
      </w:r>
    </w:p>
    <w:p>
      <w:pPr>
        <w:numPr>
          <w:ilvl w:val="0"/>
          <w:numId w:val="49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65388564" name="name4593697c9968ea9e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074697c9968ea9d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45674" name="name7635697c9968f06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7697c9968f0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168697c9968f0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sauber und unversehrt sein.</w:t>
            </w:r>
          </w:p>
          <w:p>
            <w:pPr>
              <w:numPr>
                <w:ilvl w:val="0"/>
                <w:numId w:val="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des Luftfilters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ihr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sauber und ohne Verschmutzungen sein..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718070" name="name4387697c996908dda" descr="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jpg"/>
                          <pic:cNvPicPr/>
                        </pic:nvPicPr>
                        <pic:blipFill>
                          <a:blip r:embed="rId5151697c996908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91147" name="name2078697c99690e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4697c99690e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067697c99690f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auskuppeln.</w:t>
            </w:r>
          </w:p>
          <w:p>
            <w:pPr>
              <w:numPr>
                <w:ilvl w:val="0"/>
                <w:numId w:val="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557609" name="name8898697c99691d6eb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7232697c99691d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40448" name="name8212697c996925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5697c996925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071697c9969267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und Rohre aus Gummi überprüfen, die in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12.4 - 12.5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 markiert sind.</w:t>
            </w:r>
          </w:p>
          <w:p>
            <w:pPr>
              <w:numPr>
                <w:ilvl w:val="0"/>
                <w:numId w:val="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Bestandteile, die in der Abbildung nicht gezeigt sind, verweisen wir auf die technischen Unterlagen der Maschine.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706853" name="name6521697c996934b7a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5586697c996934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12.4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1716360" name="name1417697c9969431d0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2837697c996943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51846" name="name8930697c996948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5697c996948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788697c996949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989797" name="name5958697c996959e24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3007697c996959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004721" name="name8863697c9969656fb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8345697c996965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36138" name="name1671697c99696e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0697c99696e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25697c99696e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12.8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8168338" name="name6344697c99697c6e2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6174697c99697c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791518" name="name5961697c9969881bc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6223697c996988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713642" name="name5734697c996996eac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8675697c996996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4962">
    <w:multiLevelType w:val="hybridMultilevel"/>
    <w:lvl w:ilvl="0" w:tplc="83411294">
      <w:start w:val="1"/>
      <w:numFmt w:val="decimal"/>
      <w:lvlText w:val="%1."/>
      <w:lvlJc w:val="left"/>
      <w:pPr>
        <w:ind w:left="720" w:hanging="360"/>
      </w:pPr>
    </w:lvl>
    <w:lvl w:ilvl="1" w:tplc="83411294" w:tentative="1">
      <w:start w:val="1"/>
      <w:numFmt w:val="lowerLetter"/>
      <w:lvlText w:val="%2."/>
      <w:lvlJc w:val="left"/>
      <w:pPr>
        <w:ind w:left="1440" w:hanging="360"/>
      </w:pPr>
    </w:lvl>
    <w:lvl w:ilvl="2" w:tplc="83411294" w:tentative="1">
      <w:start w:val="1"/>
      <w:numFmt w:val="lowerRoman"/>
      <w:lvlText w:val="%3."/>
      <w:lvlJc w:val="right"/>
      <w:pPr>
        <w:ind w:left="2160" w:hanging="180"/>
      </w:pPr>
    </w:lvl>
    <w:lvl w:ilvl="3" w:tplc="83411294" w:tentative="1">
      <w:start w:val="1"/>
      <w:numFmt w:val="decimal"/>
      <w:lvlText w:val="%4."/>
      <w:lvlJc w:val="left"/>
      <w:pPr>
        <w:ind w:left="2880" w:hanging="360"/>
      </w:pPr>
    </w:lvl>
    <w:lvl w:ilvl="4" w:tplc="83411294" w:tentative="1">
      <w:start w:val="1"/>
      <w:numFmt w:val="lowerLetter"/>
      <w:lvlText w:val="%5."/>
      <w:lvlJc w:val="left"/>
      <w:pPr>
        <w:ind w:left="3600" w:hanging="360"/>
      </w:pPr>
    </w:lvl>
    <w:lvl w:ilvl="5" w:tplc="83411294" w:tentative="1">
      <w:start w:val="1"/>
      <w:numFmt w:val="lowerRoman"/>
      <w:lvlText w:val="%6."/>
      <w:lvlJc w:val="right"/>
      <w:pPr>
        <w:ind w:left="4320" w:hanging="180"/>
      </w:pPr>
    </w:lvl>
    <w:lvl w:ilvl="6" w:tplc="83411294" w:tentative="1">
      <w:start w:val="1"/>
      <w:numFmt w:val="decimal"/>
      <w:lvlText w:val="%7."/>
      <w:lvlJc w:val="left"/>
      <w:pPr>
        <w:ind w:left="5040" w:hanging="360"/>
      </w:pPr>
    </w:lvl>
    <w:lvl w:ilvl="7" w:tplc="83411294" w:tentative="1">
      <w:start w:val="1"/>
      <w:numFmt w:val="lowerLetter"/>
      <w:lvlText w:val="%8."/>
      <w:lvlJc w:val="left"/>
      <w:pPr>
        <w:ind w:left="5760" w:hanging="360"/>
      </w:pPr>
    </w:lvl>
    <w:lvl w:ilvl="8" w:tplc="83411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1">
    <w:multiLevelType w:val="hybridMultilevel"/>
    <w:lvl w:ilvl="0" w:tplc="21680235">
      <w:start w:val="1"/>
      <w:numFmt w:val="decimal"/>
      <w:lvlText w:val="%1."/>
      <w:lvlJc w:val="left"/>
      <w:pPr>
        <w:ind w:left="720" w:hanging="360"/>
      </w:pPr>
    </w:lvl>
    <w:lvl w:ilvl="1" w:tplc="21680235" w:tentative="1">
      <w:start w:val="1"/>
      <w:numFmt w:val="lowerLetter"/>
      <w:lvlText w:val="%2."/>
      <w:lvlJc w:val="left"/>
      <w:pPr>
        <w:ind w:left="1440" w:hanging="360"/>
      </w:pPr>
    </w:lvl>
    <w:lvl w:ilvl="2" w:tplc="21680235" w:tentative="1">
      <w:start w:val="1"/>
      <w:numFmt w:val="lowerRoman"/>
      <w:lvlText w:val="%3."/>
      <w:lvlJc w:val="right"/>
      <w:pPr>
        <w:ind w:left="2160" w:hanging="180"/>
      </w:pPr>
    </w:lvl>
    <w:lvl w:ilvl="3" w:tplc="21680235" w:tentative="1">
      <w:start w:val="1"/>
      <w:numFmt w:val="decimal"/>
      <w:lvlText w:val="%4."/>
      <w:lvlJc w:val="left"/>
      <w:pPr>
        <w:ind w:left="2880" w:hanging="360"/>
      </w:pPr>
    </w:lvl>
    <w:lvl w:ilvl="4" w:tplc="21680235" w:tentative="1">
      <w:start w:val="1"/>
      <w:numFmt w:val="lowerLetter"/>
      <w:lvlText w:val="%5."/>
      <w:lvlJc w:val="left"/>
      <w:pPr>
        <w:ind w:left="3600" w:hanging="360"/>
      </w:pPr>
    </w:lvl>
    <w:lvl w:ilvl="5" w:tplc="21680235" w:tentative="1">
      <w:start w:val="1"/>
      <w:numFmt w:val="lowerRoman"/>
      <w:lvlText w:val="%6."/>
      <w:lvlJc w:val="right"/>
      <w:pPr>
        <w:ind w:left="4320" w:hanging="180"/>
      </w:pPr>
    </w:lvl>
    <w:lvl w:ilvl="6" w:tplc="21680235" w:tentative="1">
      <w:start w:val="1"/>
      <w:numFmt w:val="decimal"/>
      <w:lvlText w:val="%7."/>
      <w:lvlJc w:val="left"/>
      <w:pPr>
        <w:ind w:left="5040" w:hanging="360"/>
      </w:pPr>
    </w:lvl>
    <w:lvl w:ilvl="7" w:tplc="21680235" w:tentative="1">
      <w:start w:val="1"/>
      <w:numFmt w:val="lowerLetter"/>
      <w:lvlText w:val="%8."/>
      <w:lvlJc w:val="left"/>
      <w:pPr>
        <w:ind w:left="5760" w:hanging="360"/>
      </w:pPr>
    </w:lvl>
    <w:lvl w:ilvl="8" w:tplc="21680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0">
    <w:multiLevelType w:val="hybridMultilevel"/>
    <w:lvl w:ilvl="0" w:tplc="80332842">
      <w:start w:val="1"/>
      <w:numFmt w:val="decimal"/>
      <w:lvlText w:val="%1."/>
      <w:lvlJc w:val="left"/>
      <w:pPr>
        <w:ind w:left="720" w:hanging="360"/>
      </w:pPr>
    </w:lvl>
    <w:lvl w:ilvl="1" w:tplc="80332842" w:tentative="1">
      <w:start w:val="1"/>
      <w:numFmt w:val="lowerLetter"/>
      <w:lvlText w:val="%2."/>
      <w:lvlJc w:val="left"/>
      <w:pPr>
        <w:ind w:left="1440" w:hanging="360"/>
      </w:pPr>
    </w:lvl>
    <w:lvl w:ilvl="2" w:tplc="80332842" w:tentative="1">
      <w:start w:val="1"/>
      <w:numFmt w:val="lowerRoman"/>
      <w:lvlText w:val="%3."/>
      <w:lvlJc w:val="right"/>
      <w:pPr>
        <w:ind w:left="2160" w:hanging="180"/>
      </w:pPr>
    </w:lvl>
    <w:lvl w:ilvl="3" w:tplc="80332842" w:tentative="1">
      <w:start w:val="1"/>
      <w:numFmt w:val="decimal"/>
      <w:lvlText w:val="%4."/>
      <w:lvlJc w:val="left"/>
      <w:pPr>
        <w:ind w:left="2880" w:hanging="360"/>
      </w:pPr>
    </w:lvl>
    <w:lvl w:ilvl="4" w:tplc="80332842" w:tentative="1">
      <w:start w:val="1"/>
      <w:numFmt w:val="lowerLetter"/>
      <w:lvlText w:val="%5."/>
      <w:lvlJc w:val="left"/>
      <w:pPr>
        <w:ind w:left="3600" w:hanging="360"/>
      </w:pPr>
    </w:lvl>
    <w:lvl w:ilvl="5" w:tplc="80332842" w:tentative="1">
      <w:start w:val="1"/>
      <w:numFmt w:val="lowerRoman"/>
      <w:lvlText w:val="%6."/>
      <w:lvlJc w:val="right"/>
      <w:pPr>
        <w:ind w:left="4320" w:hanging="180"/>
      </w:pPr>
    </w:lvl>
    <w:lvl w:ilvl="6" w:tplc="80332842" w:tentative="1">
      <w:start w:val="1"/>
      <w:numFmt w:val="decimal"/>
      <w:lvlText w:val="%7."/>
      <w:lvlJc w:val="left"/>
      <w:pPr>
        <w:ind w:left="5040" w:hanging="360"/>
      </w:pPr>
    </w:lvl>
    <w:lvl w:ilvl="7" w:tplc="80332842" w:tentative="1">
      <w:start w:val="1"/>
      <w:numFmt w:val="lowerLetter"/>
      <w:lvlText w:val="%8."/>
      <w:lvlJc w:val="left"/>
      <w:pPr>
        <w:ind w:left="5760" w:hanging="360"/>
      </w:pPr>
    </w:lvl>
    <w:lvl w:ilvl="8" w:tplc="8033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9">
    <w:multiLevelType w:val="hybridMultilevel"/>
    <w:lvl w:ilvl="0" w:tplc="88783648">
      <w:start w:val="1"/>
      <w:numFmt w:val="decimal"/>
      <w:lvlText w:val="%1."/>
      <w:lvlJc w:val="left"/>
      <w:pPr>
        <w:ind w:left="720" w:hanging="360"/>
      </w:pPr>
    </w:lvl>
    <w:lvl w:ilvl="1" w:tplc="88783648" w:tentative="1">
      <w:start w:val="1"/>
      <w:numFmt w:val="lowerLetter"/>
      <w:lvlText w:val="%2."/>
      <w:lvlJc w:val="left"/>
      <w:pPr>
        <w:ind w:left="1440" w:hanging="360"/>
      </w:pPr>
    </w:lvl>
    <w:lvl w:ilvl="2" w:tplc="88783648" w:tentative="1">
      <w:start w:val="1"/>
      <w:numFmt w:val="lowerRoman"/>
      <w:lvlText w:val="%3."/>
      <w:lvlJc w:val="right"/>
      <w:pPr>
        <w:ind w:left="2160" w:hanging="180"/>
      </w:pPr>
    </w:lvl>
    <w:lvl w:ilvl="3" w:tplc="88783648" w:tentative="1">
      <w:start w:val="1"/>
      <w:numFmt w:val="decimal"/>
      <w:lvlText w:val="%4."/>
      <w:lvlJc w:val="left"/>
      <w:pPr>
        <w:ind w:left="2880" w:hanging="360"/>
      </w:pPr>
    </w:lvl>
    <w:lvl w:ilvl="4" w:tplc="88783648" w:tentative="1">
      <w:start w:val="1"/>
      <w:numFmt w:val="lowerLetter"/>
      <w:lvlText w:val="%5."/>
      <w:lvlJc w:val="left"/>
      <w:pPr>
        <w:ind w:left="3600" w:hanging="360"/>
      </w:pPr>
    </w:lvl>
    <w:lvl w:ilvl="5" w:tplc="88783648" w:tentative="1">
      <w:start w:val="1"/>
      <w:numFmt w:val="lowerRoman"/>
      <w:lvlText w:val="%6."/>
      <w:lvlJc w:val="right"/>
      <w:pPr>
        <w:ind w:left="4320" w:hanging="180"/>
      </w:pPr>
    </w:lvl>
    <w:lvl w:ilvl="6" w:tplc="88783648" w:tentative="1">
      <w:start w:val="1"/>
      <w:numFmt w:val="decimal"/>
      <w:lvlText w:val="%7."/>
      <w:lvlJc w:val="left"/>
      <w:pPr>
        <w:ind w:left="5040" w:hanging="360"/>
      </w:pPr>
    </w:lvl>
    <w:lvl w:ilvl="7" w:tplc="88783648" w:tentative="1">
      <w:start w:val="1"/>
      <w:numFmt w:val="lowerLetter"/>
      <w:lvlText w:val="%8."/>
      <w:lvlJc w:val="left"/>
      <w:pPr>
        <w:ind w:left="5760" w:hanging="360"/>
      </w:pPr>
    </w:lvl>
    <w:lvl w:ilvl="8" w:tplc="8878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8">
    <w:multiLevelType w:val="hybridMultilevel"/>
    <w:lvl w:ilvl="0" w:tplc="21986311">
      <w:start w:val="1"/>
      <w:numFmt w:val="decimal"/>
      <w:lvlText w:val="%1."/>
      <w:lvlJc w:val="left"/>
      <w:pPr>
        <w:ind w:left="720" w:hanging="360"/>
      </w:pPr>
    </w:lvl>
    <w:lvl w:ilvl="1" w:tplc="21986311" w:tentative="1">
      <w:start w:val="1"/>
      <w:numFmt w:val="lowerLetter"/>
      <w:lvlText w:val="%2."/>
      <w:lvlJc w:val="left"/>
      <w:pPr>
        <w:ind w:left="1440" w:hanging="360"/>
      </w:pPr>
    </w:lvl>
    <w:lvl w:ilvl="2" w:tplc="21986311" w:tentative="1">
      <w:start w:val="1"/>
      <w:numFmt w:val="lowerRoman"/>
      <w:lvlText w:val="%3."/>
      <w:lvlJc w:val="right"/>
      <w:pPr>
        <w:ind w:left="2160" w:hanging="180"/>
      </w:pPr>
    </w:lvl>
    <w:lvl w:ilvl="3" w:tplc="21986311" w:tentative="1">
      <w:start w:val="1"/>
      <w:numFmt w:val="decimal"/>
      <w:lvlText w:val="%4."/>
      <w:lvlJc w:val="left"/>
      <w:pPr>
        <w:ind w:left="2880" w:hanging="360"/>
      </w:pPr>
    </w:lvl>
    <w:lvl w:ilvl="4" w:tplc="21986311" w:tentative="1">
      <w:start w:val="1"/>
      <w:numFmt w:val="lowerLetter"/>
      <w:lvlText w:val="%5."/>
      <w:lvlJc w:val="left"/>
      <w:pPr>
        <w:ind w:left="3600" w:hanging="360"/>
      </w:pPr>
    </w:lvl>
    <w:lvl w:ilvl="5" w:tplc="21986311" w:tentative="1">
      <w:start w:val="1"/>
      <w:numFmt w:val="lowerRoman"/>
      <w:lvlText w:val="%6."/>
      <w:lvlJc w:val="right"/>
      <w:pPr>
        <w:ind w:left="4320" w:hanging="180"/>
      </w:pPr>
    </w:lvl>
    <w:lvl w:ilvl="6" w:tplc="21986311" w:tentative="1">
      <w:start w:val="1"/>
      <w:numFmt w:val="decimal"/>
      <w:lvlText w:val="%7."/>
      <w:lvlJc w:val="left"/>
      <w:pPr>
        <w:ind w:left="5040" w:hanging="360"/>
      </w:pPr>
    </w:lvl>
    <w:lvl w:ilvl="7" w:tplc="21986311" w:tentative="1">
      <w:start w:val="1"/>
      <w:numFmt w:val="lowerLetter"/>
      <w:lvlText w:val="%8."/>
      <w:lvlJc w:val="left"/>
      <w:pPr>
        <w:ind w:left="5760" w:hanging="360"/>
      </w:pPr>
    </w:lvl>
    <w:lvl w:ilvl="8" w:tplc="2198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7">
    <w:multiLevelType w:val="hybridMultilevel"/>
    <w:lvl w:ilvl="0" w:tplc="70142281">
      <w:start w:val="1"/>
      <w:numFmt w:val="decimal"/>
      <w:lvlText w:val="%1."/>
      <w:lvlJc w:val="left"/>
      <w:pPr>
        <w:ind w:left="720" w:hanging="360"/>
      </w:pPr>
    </w:lvl>
    <w:lvl w:ilvl="1" w:tplc="70142281" w:tentative="1">
      <w:start w:val="1"/>
      <w:numFmt w:val="lowerLetter"/>
      <w:lvlText w:val="%2."/>
      <w:lvlJc w:val="left"/>
      <w:pPr>
        <w:ind w:left="1440" w:hanging="360"/>
      </w:pPr>
    </w:lvl>
    <w:lvl w:ilvl="2" w:tplc="70142281" w:tentative="1">
      <w:start w:val="1"/>
      <w:numFmt w:val="lowerRoman"/>
      <w:lvlText w:val="%3."/>
      <w:lvlJc w:val="right"/>
      <w:pPr>
        <w:ind w:left="2160" w:hanging="180"/>
      </w:pPr>
    </w:lvl>
    <w:lvl w:ilvl="3" w:tplc="70142281" w:tentative="1">
      <w:start w:val="1"/>
      <w:numFmt w:val="decimal"/>
      <w:lvlText w:val="%4."/>
      <w:lvlJc w:val="left"/>
      <w:pPr>
        <w:ind w:left="2880" w:hanging="360"/>
      </w:pPr>
    </w:lvl>
    <w:lvl w:ilvl="4" w:tplc="70142281" w:tentative="1">
      <w:start w:val="1"/>
      <w:numFmt w:val="lowerLetter"/>
      <w:lvlText w:val="%5."/>
      <w:lvlJc w:val="left"/>
      <w:pPr>
        <w:ind w:left="3600" w:hanging="360"/>
      </w:pPr>
    </w:lvl>
    <w:lvl w:ilvl="5" w:tplc="70142281" w:tentative="1">
      <w:start w:val="1"/>
      <w:numFmt w:val="lowerRoman"/>
      <w:lvlText w:val="%6."/>
      <w:lvlJc w:val="right"/>
      <w:pPr>
        <w:ind w:left="4320" w:hanging="180"/>
      </w:pPr>
    </w:lvl>
    <w:lvl w:ilvl="6" w:tplc="70142281" w:tentative="1">
      <w:start w:val="1"/>
      <w:numFmt w:val="decimal"/>
      <w:lvlText w:val="%7."/>
      <w:lvlJc w:val="left"/>
      <w:pPr>
        <w:ind w:left="5040" w:hanging="360"/>
      </w:pPr>
    </w:lvl>
    <w:lvl w:ilvl="7" w:tplc="70142281" w:tentative="1">
      <w:start w:val="1"/>
      <w:numFmt w:val="lowerLetter"/>
      <w:lvlText w:val="%8."/>
      <w:lvlJc w:val="left"/>
      <w:pPr>
        <w:ind w:left="5760" w:hanging="360"/>
      </w:pPr>
    </w:lvl>
    <w:lvl w:ilvl="8" w:tplc="7014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6">
    <w:multiLevelType w:val="hybridMultilevel"/>
    <w:lvl w:ilvl="0" w:tplc="97569702">
      <w:start w:val="1"/>
      <w:numFmt w:val="decimal"/>
      <w:lvlText w:val="%1."/>
      <w:lvlJc w:val="left"/>
      <w:pPr>
        <w:ind w:left="720" w:hanging="360"/>
      </w:pPr>
    </w:lvl>
    <w:lvl w:ilvl="1" w:tplc="97569702" w:tentative="1">
      <w:start w:val="1"/>
      <w:numFmt w:val="lowerLetter"/>
      <w:lvlText w:val="%2."/>
      <w:lvlJc w:val="left"/>
      <w:pPr>
        <w:ind w:left="1440" w:hanging="360"/>
      </w:pPr>
    </w:lvl>
    <w:lvl w:ilvl="2" w:tplc="97569702" w:tentative="1">
      <w:start w:val="1"/>
      <w:numFmt w:val="lowerRoman"/>
      <w:lvlText w:val="%3."/>
      <w:lvlJc w:val="right"/>
      <w:pPr>
        <w:ind w:left="2160" w:hanging="180"/>
      </w:pPr>
    </w:lvl>
    <w:lvl w:ilvl="3" w:tplc="97569702" w:tentative="1">
      <w:start w:val="1"/>
      <w:numFmt w:val="decimal"/>
      <w:lvlText w:val="%4."/>
      <w:lvlJc w:val="left"/>
      <w:pPr>
        <w:ind w:left="2880" w:hanging="360"/>
      </w:pPr>
    </w:lvl>
    <w:lvl w:ilvl="4" w:tplc="97569702" w:tentative="1">
      <w:start w:val="1"/>
      <w:numFmt w:val="lowerLetter"/>
      <w:lvlText w:val="%5."/>
      <w:lvlJc w:val="left"/>
      <w:pPr>
        <w:ind w:left="3600" w:hanging="360"/>
      </w:pPr>
    </w:lvl>
    <w:lvl w:ilvl="5" w:tplc="97569702" w:tentative="1">
      <w:start w:val="1"/>
      <w:numFmt w:val="lowerRoman"/>
      <w:lvlText w:val="%6."/>
      <w:lvlJc w:val="right"/>
      <w:pPr>
        <w:ind w:left="4320" w:hanging="180"/>
      </w:pPr>
    </w:lvl>
    <w:lvl w:ilvl="6" w:tplc="97569702" w:tentative="1">
      <w:start w:val="1"/>
      <w:numFmt w:val="decimal"/>
      <w:lvlText w:val="%7."/>
      <w:lvlJc w:val="left"/>
      <w:pPr>
        <w:ind w:left="5040" w:hanging="360"/>
      </w:pPr>
    </w:lvl>
    <w:lvl w:ilvl="7" w:tplc="97569702" w:tentative="1">
      <w:start w:val="1"/>
      <w:numFmt w:val="lowerLetter"/>
      <w:lvlText w:val="%8."/>
      <w:lvlJc w:val="left"/>
      <w:pPr>
        <w:ind w:left="5760" w:hanging="360"/>
      </w:pPr>
    </w:lvl>
    <w:lvl w:ilvl="8" w:tplc="9756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5">
    <w:multiLevelType w:val="hybridMultilevel"/>
    <w:lvl w:ilvl="0" w:tplc="84713094">
      <w:start w:val="1"/>
      <w:numFmt w:val="decimal"/>
      <w:lvlText w:val="%1."/>
      <w:lvlJc w:val="left"/>
      <w:pPr>
        <w:ind w:left="720" w:hanging="360"/>
      </w:pPr>
    </w:lvl>
    <w:lvl w:ilvl="1" w:tplc="84713094" w:tentative="1">
      <w:start w:val="1"/>
      <w:numFmt w:val="lowerLetter"/>
      <w:lvlText w:val="%2."/>
      <w:lvlJc w:val="left"/>
      <w:pPr>
        <w:ind w:left="1440" w:hanging="360"/>
      </w:pPr>
    </w:lvl>
    <w:lvl w:ilvl="2" w:tplc="84713094" w:tentative="1">
      <w:start w:val="1"/>
      <w:numFmt w:val="lowerRoman"/>
      <w:lvlText w:val="%3."/>
      <w:lvlJc w:val="right"/>
      <w:pPr>
        <w:ind w:left="2160" w:hanging="180"/>
      </w:pPr>
    </w:lvl>
    <w:lvl w:ilvl="3" w:tplc="84713094" w:tentative="1">
      <w:start w:val="1"/>
      <w:numFmt w:val="decimal"/>
      <w:lvlText w:val="%4."/>
      <w:lvlJc w:val="left"/>
      <w:pPr>
        <w:ind w:left="2880" w:hanging="360"/>
      </w:pPr>
    </w:lvl>
    <w:lvl w:ilvl="4" w:tplc="84713094" w:tentative="1">
      <w:start w:val="1"/>
      <w:numFmt w:val="lowerLetter"/>
      <w:lvlText w:val="%5."/>
      <w:lvlJc w:val="left"/>
      <w:pPr>
        <w:ind w:left="3600" w:hanging="360"/>
      </w:pPr>
    </w:lvl>
    <w:lvl w:ilvl="5" w:tplc="84713094" w:tentative="1">
      <w:start w:val="1"/>
      <w:numFmt w:val="lowerRoman"/>
      <w:lvlText w:val="%6."/>
      <w:lvlJc w:val="right"/>
      <w:pPr>
        <w:ind w:left="4320" w:hanging="180"/>
      </w:pPr>
    </w:lvl>
    <w:lvl w:ilvl="6" w:tplc="84713094" w:tentative="1">
      <w:start w:val="1"/>
      <w:numFmt w:val="decimal"/>
      <w:lvlText w:val="%7."/>
      <w:lvlJc w:val="left"/>
      <w:pPr>
        <w:ind w:left="5040" w:hanging="360"/>
      </w:pPr>
    </w:lvl>
    <w:lvl w:ilvl="7" w:tplc="84713094" w:tentative="1">
      <w:start w:val="1"/>
      <w:numFmt w:val="lowerLetter"/>
      <w:lvlText w:val="%8."/>
      <w:lvlJc w:val="left"/>
      <w:pPr>
        <w:ind w:left="5760" w:hanging="360"/>
      </w:pPr>
    </w:lvl>
    <w:lvl w:ilvl="8" w:tplc="8471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54">
    <w:multiLevelType w:val="hybridMultilevel"/>
    <w:lvl w:ilvl="0" w:tplc="287906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954">
    <w:abstractNumId w:val="4954"/>
  </w:num>
  <w:num w:numId="4955">
    <w:abstractNumId w:val="4955"/>
  </w:num>
  <w:num w:numId="4956">
    <w:abstractNumId w:val="4956"/>
  </w:num>
  <w:num w:numId="4957">
    <w:abstractNumId w:val="4957"/>
  </w:num>
  <w:num w:numId="4958">
    <w:abstractNumId w:val="4958"/>
  </w:num>
  <w:num w:numId="4959">
    <w:abstractNumId w:val="4959"/>
  </w:num>
  <w:num w:numId="4960">
    <w:abstractNumId w:val="4960"/>
  </w:num>
  <w:num w:numId="4961">
    <w:abstractNumId w:val="4961"/>
  </w:num>
  <w:num w:numId="4962">
    <w:abstractNumId w:val="49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9055631" Type="http://schemas.openxmlformats.org/officeDocument/2006/relationships/comments" Target="comments.xml"/><Relationship Id="rId962144828" Type="http://schemas.microsoft.com/office/2011/relationships/commentsExtended" Target="commentsExtended.xml"/><Relationship Id="rId22281172" Type="http://schemas.openxmlformats.org/officeDocument/2006/relationships/image" Target="media/imgrId22281172.jpg"/><Relationship Id="rId1624697c99688605b" Type="http://schemas.openxmlformats.org/officeDocument/2006/relationships/hyperlink" Target="https://iservice.lombardini.it/jsp/Template2/manuale.jsp?id=814&amp;parent=1545" TargetMode="External"/><Relationship Id="rId2168697c9968f0f9c" Type="http://schemas.openxmlformats.org/officeDocument/2006/relationships/hyperlink" Target="https://iservice.lombardini.it/jsp/Template2/manuale.jsp?id=814&amp;parent=1545" TargetMode="External"/><Relationship Id="rId3067697c99690f260" Type="http://schemas.openxmlformats.org/officeDocument/2006/relationships/hyperlink" Target="https://iservice.lombardini.it/jsp/Template2/manuale.jsp?id=814&amp;parent=1545" TargetMode="External"/><Relationship Id="rId3071697c99692671d" Type="http://schemas.openxmlformats.org/officeDocument/2006/relationships/hyperlink" Target="https://iservice.lombardini.it/jsp/Template2/manuale.jsp?id=814&amp;parent=1545" TargetMode="External"/><Relationship Id="rId8788697c996949705" Type="http://schemas.openxmlformats.org/officeDocument/2006/relationships/hyperlink" Target="https://iservice.lombardini.it/jsp/Template2/manuale.jsp?id=814&amp;parent=1545" TargetMode="External"/><Relationship Id="rId9825697c99696e9bb" Type="http://schemas.openxmlformats.org/officeDocument/2006/relationships/hyperlink" Target="https://iservice.lombardini.it/jsp/Template2/manuale.jsp?id=814&amp;parent=1545" TargetMode="External"/><Relationship Id="rId3707697c9968856e5" Type="http://schemas.openxmlformats.org/officeDocument/2006/relationships/image" Target="media/imgrId3707697c9968856e5.jpg"/><Relationship Id="rId6074697c9968ea9df" Type="http://schemas.openxmlformats.org/officeDocument/2006/relationships/image" Target="media/imgrId6074697c9968ea9df.jpg"/><Relationship Id="rId6237697c9968f0614" Type="http://schemas.openxmlformats.org/officeDocument/2006/relationships/image" Target="media/imgrId6237697c9968f0614.jpg"/><Relationship Id="rId5151697c996908dd4" Type="http://schemas.openxmlformats.org/officeDocument/2006/relationships/image" Target="media/imgrId5151697c996908dd4.jpg"/><Relationship Id="rId2324697c99690e8b2" Type="http://schemas.openxmlformats.org/officeDocument/2006/relationships/image" Target="media/imgrId2324697c99690e8b2.jpg"/><Relationship Id="rId7232697c99691d6e6" Type="http://schemas.openxmlformats.org/officeDocument/2006/relationships/image" Target="media/imgrId7232697c99691d6e6.jpg"/><Relationship Id="rId9065697c996925d9c" Type="http://schemas.openxmlformats.org/officeDocument/2006/relationships/image" Target="media/imgrId9065697c996925d9c.jpg"/><Relationship Id="rId5586697c996934b74" Type="http://schemas.openxmlformats.org/officeDocument/2006/relationships/image" Target="media/imgrId5586697c996934b74.jpg"/><Relationship Id="rId2837697c9969431c8" Type="http://schemas.openxmlformats.org/officeDocument/2006/relationships/image" Target="media/imgrId2837697c9969431c8.jpg"/><Relationship Id="rId2225697c996948c68" Type="http://schemas.openxmlformats.org/officeDocument/2006/relationships/image" Target="media/imgrId2225697c996948c68.jpg"/><Relationship Id="rId3007697c996959e1f" Type="http://schemas.openxmlformats.org/officeDocument/2006/relationships/image" Target="media/imgrId3007697c996959e1f.jpg"/><Relationship Id="rId8345697c9969656f5" Type="http://schemas.openxmlformats.org/officeDocument/2006/relationships/image" Target="media/imgrId8345697c9969656f5.jpg"/><Relationship Id="rId4910697c99696e046" Type="http://schemas.openxmlformats.org/officeDocument/2006/relationships/image" Target="media/imgrId4910697c99696e046.jpg"/><Relationship Id="rId6174697c99697c6dc" Type="http://schemas.openxmlformats.org/officeDocument/2006/relationships/image" Target="media/imgrId6174697c99697c6dc.jpg"/><Relationship Id="rId6223697c9969881b4" Type="http://schemas.openxmlformats.org/officeDocument/2006/relationships/image" Target="media/imgrId6223697c9969881b4.jpg"/><Relationship Id="rId8675697c996996ea6" Type="http://schemas.openxmlformats.org/officeDocument/2006/relationships/image" Target="media/imgrId8675697c996996ea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281172" Type="http://schemas.openxmlformats.org/officeDocument/2006/relationships/image" Target="media/imgrId222811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281172" Type="http://schemas.openxmlformats.org/officeDocument/2006/relationships/image" Target="media/imgrId222811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281172" Type="http://schemas.openxmlformats.org/officeDocument/2006/relationships/image" Target="media/imgrId222811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281172" Type="http://schemas.openxmlformats.org/officeDocument/2006/relationships/image" Target="media/imgrId222811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281172" Type="http://schemas.openxmlformats.org/officeDocument/2006/relationships/image" Target="media/imgrId222811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2281172" Type="http://schemas.openxmlformats.org/officeDocument/2006/relationships/image" Target="media/imgrId222811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