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00.2)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13664201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9639038"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2693453" w:name="ctxt"/>
    <w:bookmarkEnd w:id="62693453"/>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valves per cylinder;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 (base version)</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3"/>
                    </w:rPr>
                    <w:drawing>
                      <wp:inline distT="0" distB="0" distL="0" distR="0">
                        <wp:extent cx="2160000" cy="864000"/>
                        <wp:effectExtent b="0" l="0" r="0" t="0"/>
                        <wp:docPr id="82567277" name="name4173697c9b7f8a981" descr="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png"/>
                                <pic:cNvPicPr/>
                              </pic:nvPicPr>
                              <pic:blipFill>
                                <a:blip r:embed="rId4312697c9b7f8a97b" cstate="print"/>
                                <a:stretch>
                                  <a:fillRect/>
                                </a:stretch>
                              </pic:blipFill>
                              <pic:spPr>
                                <a:xfrm>
                                  <a:off x="0" y="0"/>
                                  <a:ext cx="2160000" cy="864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TCA</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1391</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35° max</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45° max 1 </w:t>
                  </w:r>
                  <w:bookmarkStart w:id="97430770" w:name="result_box"/>
                  <w:bookmarkEnd w:id="97430770"/>
                  <w:r>
                    <w:rPr>
                      <w:color w:val="00274C"/>
                      <w:position w:val="-2"/>
                      <w:sz w:val="20"/>
                      <w:szCs w:val="20"/>
                      <w:u w:val="none"/>
                      <w:shd w:val="clear" w:color="auto" w:fill="E1E2E0"/>
                    </w:rPr>
                    <w:t xml:space="preserve">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Compact Sump</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3.79</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Deep Sump</w:t>
                  </w:r>
                </w:p>
              </w:tc>
              <w:tc>
                <w:tcPr>
                  <w:gridSpan w:val="1"/>
                  <w:vMerge w:val="continue"/>
                  <w:tcBorders>
                    <w:top w:val="single" w:color="FFFFFF" w:sz="5"/>
                    <w:left w:val="single" w:color="FFFFFF" w:sz="5"/>
                    <w:bottom w:val="single" w:color="FFFFFF" w:sz="5"/>
                    <w:right w:val="single" w:color="FFFFFF" w:sz="5"/>
                  </w:tcBorders>
                </w:tcP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127</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NA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28800744" name="name1098697c9b7f9ea5a" descr="Cap_2_03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3_04.png"/>
                          <pic:cNvPicPr/>
                        </pic:nvPicPr>
                        <pic:blipFill>
                          <a:blip r:embed="rId8584697c9b7f9ea54"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25576025" name="name6042697c9b7fae613" descr="Cap_2_0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_06.png"/>
                          <pic:cNvPicPr/>
                        </pic:nvPicPr>
                        <pic:blipFill>
                          <a:blip r:embed="rId1193697c9b7fae60d"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13843590" name="name4259697c9b7fbe192" descr="Cap_2_07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7_08.png"/>
                          <pic:cNvPicPr/>
                        </pic:nvPicPr>
                        <pic:blipFill>
                          <a:blip r:embed="rId8293697c9b7fbe188" cstate="print"/>
                          <a:stretch>
                            <a:fillRect/>
                          </a:stretch>
                        </pic:blipFill>
                        <pic:spPr>
                          <a:xfrm>
                            <a:off x="0" y="0"/>
                            <a:ext cx="55512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971735" name="name4077697c9b7fc4ec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05697c9b7fc4eb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6672"/>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6672"/>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6672"/>
        </w:numPr>
        <w:spacing w:before="0" w:after="0" w:line="240" w:lineRule="auto"/>
        <w:jc w:val="left"/>
        <w:rPr>
          <w:color w:val="00274C"/>
          <w:sz w:val="20"/>
          <w:szCs w:val="20"/>
        </w:rPr>
      </w:pPr>
      <w:r>
        <w:rPr>
          <w:color w:val="00274C"/>
          <w:sz w:val="20"/>
          <w:szCs w:val="20"/>
          <w:u w:val="none"/>
        </w:rPr>
        <w:t xml:space="preserve">Use only the approved oil to ensure adequate protection, efficiency and service life of the engine.</w:t>
      </w:r>
    </w:p>
    <w:p>
      <w:pPr>
        <w:numPr>
          <w:ilvl w:val="0"/>
          <w:numId w:val="6672"/>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6672"/>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096366" name="name8356697c9b7fcdfe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224697c9b7fcdfd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6672"/>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6672"/>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6672"/>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6672"/>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6672"/>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0228498" name="name4426697c9b7fd905b"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9020697c9b7fd9053"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3258897" name="name2138697c9b7fe1217"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8820697c9b7fe1211"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33720494" name="name6702697c9b7fe8719"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1184697c9b7fe8712"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RECCMMENDED OIL</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or better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 or better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0098427" name="name5226697c9b7ff38e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421697c9b7ff38e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6672"/>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62405015" name="name4115697c9b800730e"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429697c9b800730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6672"/>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6672"/>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6672"/>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
          <w:p>
            <w:pPr>
              <w:widowControl w:val="on"/>
              <w:pBdr/>
              <w:spacing w:before="0" w:after="0" w:line="262" w:lineRule="auto"/>
              <w:ind w:left="0" w:right="0"/>
              <w:jc w:val="left"/>
              <w:textAlignment w:val="center"/>
            </w:pPr>
            <w:r>
              <w:rPr>
                <w:color w:val="00274C"/>
                <w:position w:val="-2"/>
                <w:sz w:val="20"/>
                <w:szCs w:val="20"/>
                <w:u w:val="none"/>
              </w:rPr>
              <w:t xml:space="preserve">EU EN 590</w:t>
            </w:r>
          </w:p>
          <w:p>
            <w:pPr>
              <w:widowControl w:val="on"/>
              <w:pBdr/>
              <w:spacing w:before="0" w:after="0" w:line="262" w:lineRule="auto"/>
              <w:ind w:left="0" w:right="0"/>
              <w:jc w:val="left"/>
              <w:textAlignment w:val="center"/>
            </w:pPr>
            <w:r>
              <w:rPr>
                <w:color w:val="00274C"/>
                <w:position w:val="-2"/>
                <w:sz w:val="20"/>
                <w:szCs w:val="20"/>
                <w:u w:val="none"/>
              </w:rPr>
              <w:t xml:space="preserve">North America ASTM D975 No. 2-D S15; No. 1-D S15</w:t>
            </w:r>
          </w:p>
          <w:p>
            <w:pPr>
              <w:widowControl w:val="on"/>
              <w:pBdr/>
              <w:spacing w:before="0" w:after="0" w:line="262" w:lineRule="auto"/>
              <w:ind w:left="0" w:right="0"/>
              <w:jc w:val="left"/>
              <w:textAlignment w:val="center"/>
            </w:pPr>
            <w:r>
              <w:rPr>
                <w:color w:val="00274C"/>
                <w:position w:val="-2"/>
                <w:sz w:val="20"/>
                <w:szCs w:val="20"/>
                <w:u w:val="none"/>
              </w:rPr>
              <w:t xml:space="preserve">Japan JIS K 2204 No. 1; No. 2</w:t>
            </w:r>
          </w:p>
          <w:p>
            <w:pPr>
              <w:widowControl w:val="on"/>
              <w:pBdr/>
              <w:spacing w:before="0" w:after="0" w:line="262" w:lineRule="auto"/>
              <w:ind w:left="0" w:right="0"/>
              <w:jc w:val="left"/>
              <w:textAlignment w:val="center"/>
            </w:pPr>
            <w:r>
              <w:rPr>
                <w:color w:val="00274C"/>
                <w:position w:val="-2"/>
                <w:sz w:val="20"/>
                <w:szCs w:val="20"/>
                <w:u w:val="none"/>
              </w:rPr>
              <w:t xml:space="preserve">India BS-V ULSD; BS-VI ULSD</w:t>
            </w:r>
          </w:p>
          <w:p>
            <w:pPr>
              <w:widowControl w:val="on"/>
              <w:pBdr/>
              <w:spacing w:before="0" w:after="0" w:line="262" w:lineRule="auto"/>
              <w:ind w:left="0" w:right="0"/>
              <w:jc w:val="left"/>
              <w:textAlignment w:val="center"/>
            </w:pPr>
            <w:r>
              <w:rPr>
                <w:color w:val="00274C"/>
                <w:position w:val="-2"/>
                <w:sz w:val="20"/>
                <w:szCs w:val="20"/>
                <w:u w:val="none"/>
              </w:rPr>
              <w:t xml:space="preserve">China GB 19147-2016 ULSD; GB 17691—2018 ULSD</w:t>
            </w:r>
          </w:p>
          <w:p>
            <w:pPr>
              <w:widowControl w:val="on"/>
              <w:pBdr/>
              <w:spacing w:before="0" w:after="0" w:line="262" w:lineRule="auto"/>
              <w:ind w:left="0" w:right="0"/>
              <w:jc w:val="left"/>
              <w:textAlignment w:val="center"/>
            </w:pPr>
            <w:r>
              <w:rPr>
                <w:color w:val="00274C"/>
                <w:position w:val="-2"/>
                <w:sz w:val="20"/>
                <w:szCs w:val="20"/>
                <w:u w:val="none"/>
              </w:rPr>
              <w:t xml:space="preserve">HVO EN 15940 or ASTM D975</w:t>
            </w:r>
          </w:p>
          <w:p>
            <w:pPr>
              <w:widowControl w:val="on"/>
              <w:pBdr/>
              <w:spacing w:before="0" w:after="0" w:line="262" w:lineRule="auto"/>
              <w:ind w:left="0" w:right="0"/>
              <w:jc w:val="left"/>
              <w:textAlignment w:val="cente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
          <w:p>
            <w:pPr>
              <w:widowControl w:val="on"/>
              <w:pBdr/>
              <w:spacing w:before="0" w:after="0" w:line="262" w:lineRule="auto"/>
              <w:ind w:left="0" w:right="0"/>
              <w:jc w:val="left"/>
              <w:textAlignment w:val="center"/>
            </w:pPr>
            <w:r>
              <w:rPr>
                <w:color w:val="00274C"/>
                <w:position w:val="-2"/>
                <w:sz w:val="20"/>
                <w:szCs w:val="20"/>
                <w:u w:val="none"/>
              </w:rPr>
              <w:t xml:space="preserve">Equivalent to all above specification</w:t>
            </w:r>
          </w:p>
          <w:p>
            <w:pPr>
              <w:widowControl w:val="on"/>
              <w:pBdr/>
              <w:spacing w:before="0" w:after="0" w:line="262" w:lineRule="auto"/>
              <w:ind w:left="0" w:right="0"/>
              <w:jc w:val="left"/>
              <w:textAlignment w:val="center"/>
            </w:pPr>
            <w:r>
              <w:rPr>
                <w:color w:val="00274C"/>
                <w:position w:val="-2"/>
                <w:sz w:val="20"/>
                <w:szCs w:val="20"/>
                <w:u w:val="none"/>
              </w:rPr>
              <w:t xml:space="preserve">Equivalent to all above specification but with Suplhur &lt; 500ppm</w:t>
            </w:r>
          </w:p>
          <w:p>
            <w:pPr>
              <w:widowControl w:val="on"/>
              <w:pBdr/>
              <w:spacing w:before="0" w:after="0" w:line="262" w:lineRule="auto"/>
              <w:ind w:left="0" w:right="0"/>
              <w:jc w:val="left"/>
              <w:textAlignment w:val="center"/>
            </w:pPr>
            <w:r>
              <w:rPr>
                <w:color w:val="00274C"/>
                <w:position w:val="-2"/>
                <w:sz w:val="20"/>
                <w:szCs w:val="20"/>
                <w:u w:val="none"/>
              </w:rPr>
              <w:t xml:space="preserve">Equivalent to all above specification but with Suplhur &lt; 2000ppm</w:t>
            </w:r>
          </w:p>
          <w:p>
            <w:pPr>
              <w:widowControl w:val="on"/>
              <w:pBdr/>
              <w:spacing w:before="0" w:after="0" w:line="262" w:lineRule="auto"/>
              <w:ind w:left="0" w:right="0"/>
              <w:jc w:val="left"/>
              <w:textAlignment w:val="center"/>
            </w:pPr>
            <w:r>
              <w:rPr>
                <w:color w:val="00274C"/>
                <w:position w:val="-2"/>
                <w:sz w:val="20"/>
                <w:szCs w:val="20"/>
                <w:u w:val="none"/>
              </w:rPr>
              <w:t xml:space="preserve">F-34/F-35 (kerosene NATO designation) </w:t>
            </w:r>
            <w:r>
              <w:rPr>
                <w:b/>
                <w:bCs/>
                <w:color w:val="00274C"/>
                <w:position w:val="-2"/>
                <w:sz w:val="20"/>
                <w:szCs w:val="20"/>
                <w:u w:val="none"/>
              </w:rPr>
              <w:t xml:space="preserve"> (1)</w:t>
            </w:r>
          </w:p>
          <w:p>
            <w:pPr>
              <w:widowControl w:val="on"/>
              <w:pBdr/>
              <w:spacing w:before="0" w:after="0" w:line="262" w:lineRule="auto"/>
              <w:ind w:left="0" w:right="0"/>
              <w:jc w:val="left"/>
              <w:textAlignment w:val="center"/>
            </w:pPr>
            <w:r>
              <w:rPr>
                <w:color w:val="00274C"/>
                <w:position w:val="-2"/>
                <w:sz w:val="20"/>
                <w:szCs w:val="20"/>
                <w:u w:val="none"/>
              </w:rPr>
              <w:t xml:space="preserve">F-44 (kerosene, NATO designation) </w:t>
            </w:r>
            <w:r>
              <w:rPr>
                <w:b/>
                <w:bCs/>
                <w:color w:val="00274C"/>
                <w:position w:val="-2"/>
                <w:sz w:val="20"/>
                <w:szCs w:val="20"/>
                <w:u w:val="none"/>
              </w:rPr>
              <w:t xml:space="preserve"> (1)</w:t>
            </w:r>
          </w:p>
          <w:p>
            <w:pPr>
              <w:widowControl w:val="on"/>
              <w:pBdr/>
              <w:spacing w:before="0" w:after="0" w:line="262" w:lineRule="auto"/>
              <w:ind w:left="0" w:right="0"/>
              <w:jc w:val="left"/>
              <w:textAlignment w:val="center"/>
            </w:pPr>
            <w:r>
              <w:rPr>
                <w:color w:val="00274C"/>
                <w:position w:val="-2"/>
                <w:sz w:val="20"/>
                <w:szCs w:val="20"/>
                <w:u w:val="none"/>
              </w:rPr>
              <w:t xml:space="preserve">F-63 (kerosene, NATO designation, equivalent to F-34/F-35 with additives (1)</w:t>
            </w:r>
          </w:p>
          <w:p>
            <w:pPr>
              <w:widowControl w:val="on"/>
              <w:pBdr/>
              <w:spacing w:before="0" w:after="0" w:line="262" w:lineRule="auto"/>
              <w:ind w:left="0" w:right="0"/>
              <w:jc w:val="left"/>
              <w:textAlignment w:val="cente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widowControl w:val="on"/>
              <w:pBdr/>
              <w:spacing w:before="0" w:after="0" w:line="262" w:lineRule="auto"/>
              <w:ind w:left="0" w:right="0"/>
              <w:jc w:val="left"/>
              <w:textAlignment w:val="cente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widowControl w:val="on"/>
              <w:pBdr/>
              <w:spacing w:before="0" w:after="0" w:line="262" w:lineRule="auto"/>
              <w:ind w:left="0" w:right="0"/>
              <w:jc w:val="left"/>
              <w:textAlignment w:val="cente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88516556" name="name7711697c9b80121e5"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1824697c9b80121de"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90451952" name="name9279697c9b801a9cb"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2806697c9b801a9c4"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43433476" name="name6205697c9b8026ab1"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9971697c9b8026aaa"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672"/>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6672"/>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5235163" name="name7089697c9b803149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780697c9b803148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6672"/>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6672"/>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&gt;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70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650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715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&lt;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850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935</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6673">
    <w:multiLevelType w:val="hybridMultilevel"/>
    <w:lvl w:ilvl="0" w:tplc="40769344">
      <w:start w:val="1"/>
      <w:numFmt w:val="decimal"/>
      <w:lvlText w:val="%1."/>
      <w:lvlJc w:val="left"/>
      <w:pPr>
        <w:ind w:left="720" w:hanging="360"/>
      </w:pPr>
    </w:lvl>
    <w:lvl w:ilvl="1" w:tplc="40769344" w:tentative="1">
      <w:start w:val="1"/>
      <w:numFmt w:val="lowerLetter"/>
      <w:lvlText w:val="%2."/>
      <w:lvlJc w:val="left"/>
      <w:pPr>
        <w:ind w:left="1440" w:hanging="360"/>
      </w:pPr>
    </w:lvl>
    <w:lvl w:ilvl="2" w:tplc="40769344" w:tentative="1">
      <w:start w:val="1"/>
      <w:numFmt w:val="lowerRoman"/>
      <w:lvlText w:val="%3."/>
      <w:lvlJc w:val="right"/>
      <w:pPr>
        <w:ind w:left="2160" w:hanging="180"/>
      </w:pPr>
    </w:lvl>
    <w:lvl w:ilvl="3" w:tplc="40769344" w:tentative="1">
      <w:start w:val="1"/>
      <w:numFmt w:val="decimal"/>
      <w:lvlText w:val="%4."/>
      <w:lvlJc w:val="left"/>
      <w:pPr>
        <w:ind w:left="2880" w:hanging="360"/>
      </w:pPr>
    </w:lvl>
    <w:lvl w:ilvl="4" w:tplc="40769344" w:tentative="1">
      <w:start w:val="1"/>
      <w:numFmt w:val="lowerLetter"/>
      <w:lvlText w:val="%5."/>
      <w:lvlJc w:val="left"/>
      <w:pPr>
        <w:ind w:left="3600" w:hanging="360"/>
      </w:pPr>
    </w:lvl>
    <w:lvl w:ilvl="5" w:tplc="40769344" w:tentative="1">
      <w:start w:val="1"/>
      <w:numFmt w:val="lowerRoman"/>
      <w:lvlText w:val="%6."/>
      <w:lvlJc w:val="right"/>
      <w:pPr>
        <w:ind w:left="4320" w:hanging="180"/>
      </w:pPr>
    </w:lvl>
    <w:lvl w:ilvl="6" w:tplc="40769344" w:tentative="1">
      <w:start w:val="1"/>
      <w:numFmt w:val="decimal"/>
      <w:lvlText w:val="%7."/>
      <w:lvlJc w:val="left"/>
      <w:pPr>
        <w:ind w:left="5040" w:hanging="360"/>
      </w:pPr>
    </w:lvl>
    <w:lvl w:ilvl="7" w:tplc="40769344" w:tentative="1">
      <w:start w:val="1"/>
      <w:numFmt w:val="lowerLetter"/>
      <w:lvlText w:val="%8."/>
      <w:lvlJc w:val="left"/>
      <w:pPr>
        <w:ind w:left="5760" w:hanging="360"/>
      </w:pPr>
    </w:lvl>
    <w:lvl w:ilvl="8" w:tplc="40769344" w:tentative="1">
      <w:start w:val="1"/>
      <w:numFmt w:val="lowerRoman"/>
      <w:lvlText w:val="%9."/>
      <w:lvlJc w:val="right"/>
      <w:pPr>
        <w:ind w:left="6480" w:hanging="180"/>
      </w:pPr>
    </w:lvl>
  </w:abstractNum>
  <w:abstractNum w:abstractNumId="6672">
    <w:multiLevelType w:val="hybridMultilevel"/>
    <w:lvl w:ilvl="0" w:tplc="8193835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672">
    <w:abstractNumId w:val="6672"/>
  </w:num>
  <w:num w:numId="6673">
    <w:abstractNumId w:val="66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17934263" Type="http://schemas.openxmlformats.org/officeDocument/2006/relationships/comments" Target="comments.xml"/><Relationship Id="rId507982731" Type="http://schemas.microsoft.com/office/2011/relationships/commentsExtended" Target="commentsExtended.xml"/><Relationship Id="rId49639038" Type="http://schemas.openxmlformats.org/officeDocument/2006/relationships/image" Target="media/imgrId49639038.jpg"/><Relationship Id="rId4312697c9b7f8a97b" Type="http://schemas.openxmlformats.org/officeDocument/2006/relationships/image" Target="media/imgrId4312697c9b7f8a97b.png"/><Relationship Id="rId8584697c9b7f9ea54" Type="http://schemas.openxmlformats.org/officeDocument/2006/relationships/image" Target="media/imgrId8584697c9b7f9ea54.png"/><Relationship Id="rId1193697c9b7fae60d" Type="http://schemas.openxmlformats.org/officeDocument/2006/relationships/image" Target="media/imgrId1193697c9b7fae60d.png"/><Relationship Id="rId8293697c9b7fbe188" Type="http://schemas.openxmlformats.org/officeDocument/2006/relationships/image" Target="media/imgrId8293697c9b7fbe188.png"/><Relationship Id="rId3605697c9b7fc4ebe" Type="http://schemas.openxmlformats.org/officeDocument/2006/relationships/image" Target="media/imgrId3605697c9b7fc4ebe.jpg"/><Relationship Id="rId7224697c9b7fcdfdb" Type="http://schemas.openxmlformats.org/officeDocument/2006/relationships/image" Target="media/imgrId7224697c9b7fcdfdb.jpg"/><Relationship Id="rId9020697c9b7fd9053" Type="http://schemas.openxmlformats.org/officeDocument/2006/relationships/image" Target="media/imgrId9020697c9b7fd9053.jpg"/><Relationship Id="rId8820697c9b7fe1211" Type="http://schemas.openxmlformats.org/officeDocument/2006/relationships/image" Target="media/imgrId8820697c9b7fe1211.jpg"/><Relationship Id="rId1184697c9b7fe8712" Type="http://schemas.openxmlformats.org/officeDocument/2006/relationships/image" Target="media/imgrId1184697c9b7fe8712.jpg"/><Relationship Id="rId8421697c9b7ff38e5" Type="http://schemas.openxmlformats.org/officeDocument/2006/relationships/image" Target="media/imgrId8421697c9b7ff38e5.png"/><Relationship Id="rId9429697c9b8007307" Type="http://schemas.openxmlformats.org/officeDocument/2006/relationships/image" Target="media/imgrId9429697c9b8007307.png"/><Relationship Id="rId1824697c9b80121de" Type="http://schemas.openxmlformats.org/officeDocument/2006/relationships/image" Target="media/imgrId1824697c9b80121de.jpg"/><Relationship Id="rId2806697c9b801a9c4" Type="http://schemas.openxmlformats.org/officeDocument/2006/relationships/image" Target="media/imgrId2806697c9b801a9c4.jpg"/><Relationship Id="rId9971697c9b8026aaa" Type="http://schemas.openxmlformats.org/officeDocument/2006/relationships/image" Target="media/imgrId9971697c9b8026aaa.jpg"/><Relationship Id="rId3780697c9b803148c" Type="http://schemas.openxmlformats.org/officeDocument/2006/relationships/image" Target="media/imgrId3780697c9b803148c.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9639038" Type="http://schemas.openxmlformats.org/officeDocument/2006/relationships/image" Target="media/imgrId4963903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9639038" Type="http://schemas.openxmlformats.org/officeDocument/2006/relationships/image" Target="media/imgrId4963903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9639038" Type="http://schemas.openxmlformats.org/officeDocument/2006/relationships/image" Target="media/imgrId4963903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9639038" Type="http://schemas.openxmlformats.org/officeDocument/2006/relationships/image" Target="media/imgrId4963903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9639038" Type="http://schemas.openxmlformats.org/officeDocument/2006/relationships/image" Target="media/imgrId4963903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9639038" Type="http://schemas.openxmlformats.org/officeDocument/2006/relationships/image" Target="media/imgrId4963903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