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4023619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576951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6522138" w:name="ctxt"/>
    <w:bookmarkEnd w:id="2652213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953"/>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4953"/>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4953"/>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4953"/>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4953"/>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495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4953"/>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4953"/>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4953"/>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953"/>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6396697cb43718c5d"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8288697cb43718ed2"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4953"/>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1599697cb437196a4"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7450080" name="name4838697cb4372e367"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7250697cb4372e35f"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7763434" name="name5196697cb4374251f"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2253697cb43742517"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4953"/>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4953"/>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4953"/>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77850944" name="name3525697cb4374fa29"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6592697cb4374fa21"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63811224" name="name3306697cb4375e17b"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1917697cb4375e174"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28737841" name="name9224697cb4376f1b5"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7506697cb4376f1ae"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1505161" name="name8897697cb43782c45"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7296697cb43782c3e"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40213644" name="name1822697cb43795924"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8451697cb4379591c"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4954">
    <w:multiLevelType w:val="hybridMultilevel"/>
    <w:lvl w:ilvl="0" w:tplc="16721909">
      <w:start w:val="1"/>
      <w:numFmt w:val="decimal"/>
      <w:lvlText w:val="%1."/>
      <w:lvlJc w:val="left"/>
      <w:pPr>
        <w:ind w:left="720" w:hanging="360"/>
      </w:pPr>
    </w:lvl>
    <w:lvl w:ilvl="1" w:tplc="16721909" w:tentative="1">
      <w:start w:val="1"/>
      <w:numFmt w:val="lowerLetter"/>
      <w:lvlText w:val="%2."/>
      <w:lvlJc w:val="left"/>
      <w:pPr>
        <w:ind w:left="1440" w:hanging="360"/>
      </w:pPr>
    </w:lvl>
    <w:lvl w:ilvl="2" w:tplc="16721909" w:tentative="1">
      <w:start w:val="1"/>
      <w:numFmt w:val="lowerRoman"/>
      <w:lvlText w:val="%3."/>
      <w:lvlJc w:val="right"/>
      <w:pPr>
        <w:ind w:left="2160" w:hanging="180"/>
      </w:pPr>
    </w:lvl>
    <w:lvl w:ilvl="3" w:tplc="16721909" w:tentative="1">
      <w:start w:val="1"/>
      <w:numFmt w:val="decimal"/>
      <w:lvlText w:val="%4."/>
      <w:lvlJc w:val="left"/>
      <w:pPr>
        <w:ind w:left="2880" w:hanging="360"/>
      </w:pPr>
    </w:lvl>
    <w:lvl w:ilvl="4" w:tplc="16721909" w:tentative="1">
      <w:start w:val="1"/>
      <w:numFmt w:val="lowerLetter"/>
      <w:lvlText w:val="%5."/>
      <w:lvlJc w:val="left"/>
      <w:pPr>
        <w:ind w:left="3600" w:hanging="360"/>
      </w:pPr>
    </w:lvl>
    <w:lvl w:ilvl="5" w:tplc="16721909" w:tentative="1">
      <w:start w:val="1"/>
      <w:numFmt w:val="lowerRoman"/>
      <w:lvlText w:val="%6."/>
      <w:lvlJc w:val="right"/>
      <w:pPr>
        <w:ind w:left="4320" w:hanging="180"/>
      </w:pPr>
    </w:lvl>
    <w:lvl w:ilvl="6" w:tplc="16721909" w:tentative="1">
      <w:start w:val="1"/>
      <w:numFmt w:val="decimal"/>
      <w:lvlText w:val="%7."/>
      <w:lvlJc w:val="left"/>
      <w:pPr>
        <w:ind w:left="5040" w:hanging="360"/>
      </w:pPr>
    </w:lvl>
    <w:lvl w:ilvl="7" w:tplc="16721909" w:tentative="1">
      <w:start w:val="1"/>
      <w:numFmt w:val="lowerLetter"/>
      <w:lvlText w:val="%8."/>
      <w:lvlJc w:val="left"/>
      <w:pPr>
        <w:ind w:left="5760" w:hanging="360"/>
      </w:pPr>
    </w:lvl>
    <w:lvl w:ilvl="8" w:tplc="16721909" w:tentative="1">
      <w:start w:val="1"/>
      <w:numFmt w:val="lowerRoman"/>
      <w:lvlText w:val="%9."/>
      <w:lvlJc w:val="right"/>
      <w:pPr>
        <w:ind w:left="6480" w:hanging="180"/>
      </w:pPr>
    </w:lvl>
  </w:abstractNum>
  <w:abstractNum w:abstractNumId="24953">
    <w:multiLevelType w:val="hybridMultilevel"/>
    <w:lvl w:ilvl="0" w:tplc="1740726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953">
    <w:abstractNumId w:val="24953"/>
  </w:num>
  <w:num w:numId="24954">
    <w:abstractNumId w:val="249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89859130" Type="http://schemas.openxmlformats.org/officeDocument/2006/relationships/comments" Target="comments.xml"/><Relationship Id="rId265095870" Type="http://schemas.microsoft.com/office/2011/relationships/commentsExtended" Target="commentsExtended.xml"/><Relationship Id="rId75769513" Type="http://schemas.openxmlformats.org/officeDocument/2006/relationships/image" Target="media/imgrId75769513.jpg"/><Relationship Id="rId6396697cb43718c5d" Type="http://schemas.openxmlformats.org/officeDocument/2006/relationships/hyperlink" Target="http://www.kohlerengines.com/home.htm" TargetMode="External"/><Relationship Id="rId8288697cb43718ed2" Type="http://schemas.openxmlformats.org/officeDocument/2006/relationships/hyperlink" Target="http://dealers.kohlerpower.it/" TargetMode="External"/><Relationship Id="rId1599697cb437196a4" Type="http://schemas.openxmlformats.org/officeDocument/2006/relationships/hyperlink" Target="http://www.kohlerengines.com/home.htm" TargetMode="External"/><Relationship Id="rId7250697cb4372e35f" Type="http://schemas.openxmlformats.org/officeDocument/2006/relationships/image" Target="media/imgrId7250697cb4372e35f.jpg"/><Relationship Id="rId2253697cb43742517" Type="http://schemas.openxmlformats.org/officeDocument/2006/relationships/image" Target="media/imgrId2253697cb43742517.jpg"/><Relationship Id="rId6592697cb4374fa21" Type="http://schemas.openxmlformats.org/officeDocument/2006/relationships/image" Target="media/imgrId6592697cb4374fa21.jpg"/><Relationship Id="rId1917697cb4375e174" Type="http://schemas.openxmlformats.org/officeDocument/2006/relationships/image" Target="media/imgrId1917697cb4375e174.jpg"/><Relationship Id="rId7506697cb4376f1ae" Type="http://schemas.openxmlformats.org/officeDocument/2006/relationships/image" Target="media/imgrId7506697cb4376f1ae.jpg"/><Relationship Id="rId7296697cb43782c3e" Type="http://schemas.openxmlformats.org/officeDocument/2006/relationships/image" Target="media/imgrId7296697cb43782c3e.jpg"/><Relationship Id="rId8451697cb4379591c" Type="http://schemas.openxmlformats.org/officeDocument/2006/relationships/image" Target="media/imgrId8451697cb4379591c.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5769513" Type="http://schemas.openxmlformats.org/officeDocument/2006/relationships/image" Target="media/imgrId7576951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5769513" Type="http://schemas.openxmlformats.org/officeDocument/2006/relationships/image" Target="media/imgrId7576951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5769513" Type="http://schemas.openxmlformats.org/officeDocument/2006/relationships/image" Target="media/imgrId7576951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5769513" Type="http://schemas.openxmlformats.org/officeDocument/2006/relationships/image" Target="media/imgrId7576951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5769513" Type="http://schemas.openxmlformats.org/officeDocument/2006/relationships/image" Target="media/imgrId7576951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5769513" Type="http://schemas.openxmlformats.org/officeDocument/2006/relationships/image" Target="media/imgrId7576951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