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2872597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286958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444890" w:name="ctxt"/>
    <w:bookmarkEnd w:id="8444890"/>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62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562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562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562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562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562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562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562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562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562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8829697cb5ae2ec48"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068697cb5ae2ee3b"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562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011697cb5ae2f5e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56106498" name="name5267697cb5ae541f1"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8006697cb5ae541e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30490687" name="name1841697cb5ae60dc1"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873697cb5ae60db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5621"/>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5621"/>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5621"/>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19580649" name="name4072697cb5ae76c89"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6344697cb5ae76c84"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33965005" name="name2221697cb5ae7f87f"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4287697cb5ae7f879"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73527327" name="name2863697cb5ae91421"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449697cb5ae9141a"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2138000" name="name9120697cb5aea7bb3"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613697cb5aea7bad"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471896" name="name1907697cb5aebb7d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3869697cb5aebb7d4"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5622">
    <w:multiLevelType w:val="hybridMultilevel"/>
    <w:lvl w:ilvl="0" w:tplc="20918276">
      <w:start w:val="1"/>
      <w:numFmt w:val="decimal"/>
      <w:lvlText w:val="%1."/>
      <w:lvlJc w:val="left"/>
      <w:pPr>
        <w:ind w:left="720" w:hanging="360"/>
      </w:pPr>
    </w:lvl>
    <w:lvl w:ilvl="1" w:tplc="20918276" w:tentative="1">
      <w:start w:val="1"/>
      <w:numFmt w:val="lowerLetter"/>
      <w:lvlText w:val="%2."/>
      <w:lvlJc w:val="left"/>
      <w:pPr>
        <w:ind w:left="1440" w:hanging="360"/>
      </w:pPr>
    </w:lvl>
    <w:lvl w:ilvl="2" w:tplc="20918276" w:tentative="1">
      <w:start w:val="1"/>
      <w:numFmt w:val="lowerRoman"/>
      <w:lvlText w:val="%3."/>
      <w:lvlJc w:val="right"/>
      <w:pPr>
        <w:ind w:left="2160" w:hanging="180"/>
      </w:pPr>
    </w:lvl>
    <w:lvl w:ilvl="3" w:tplc="20918276" w:tentative="1">
      <w:start w:val="1"/>
      <w:numFmt w:val="decimal"/>
      <w:lvlText w:val="%4."/>
      <w:lvlJc w:val="left"/>
      <w:pPr>
        <w:ind w:left="2880" w:hanging="360"/>
      </w:pPr>
    </w:lvl>
    <w:lvl w:ilvl="4" w:tplc="20918276" w:tentative="1">
      <w:start w:val="1"/>
      <w:numFmt w:val="lowerLetter"/>
      <w:lvlText w:val="%5."/>
      <w:lvlJc w:val="left"/>
      <w:pPr>
        <w:ind w:left="3600" w:hanging="360"/>
      </w:pPr>
    </w:lvl>
    <w:lvl w:ilvl="5" w:tplc="20918276" w:tentative="1">
      <w:start w:val="1"/>
      <w:numFmt w:val="lowerRoman"/>
      <w:lvlText w:val="%6."/>
      <w:lvlJc w:val="right"/>
      <w:pPr>
        <w:ind w:left="4320" w:hanging="180"/>
      </w:pPr>
    </w:lvl>
    <w:lvl w:ilvl="6" w:tplc="20918276" w:tentative="1">
      <w:start w:val="1"/>
      <w:numFmt w:val="decimal"/>
      <w:lvlText w:val="%7."/>
      <w:lvlJc w:val="left"/>
      <w:pPr>
        <w:ind w:left="5040" w:hanging="360"/>
      </w:pPr>
    </w:lvl>
    <w:lvl w:ilvl="7" w:tplc="20918276" w:tentative="1">
      <w:start w:val="1"/>
      <w:numFmt w:val="lowerLetter"/>
      <w:lvlText w:val="%8."/>
      <w:lvlJc w:val="left"/>
      <w:pPr>
        <w:ind w:left="5760" w:hanging="360"/>
      </w:pPr>
    </w:lvl>
    <w:lvl w:ilvl="8" w:tplc="20918276" w:tentative="1">
      <w:start w:val="1"/>
      <w:numFmt w:val="lowerRoman"/>
      <w:lvlText w:val="%9."/>
      <w:lvlJc w:val="right"/>
      <w:pPr>
        <w:ind w:left="6480" w:hanging="180"/>
      </w:pPr>
    </w:lvl>
  </w:abstractNum>
  <w:abstractNum w:abstractNumId="15621">
    <w:multiLevelType w:val="hybridMultilevel"/>
    <w:lvl w:ilvl="0" w:tplc="592567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5621">
    <w:abstractNumId w:val="15621"/>
  </w:num>
  <w:num w:numId="15622">
    <w:abstractNumId w:val="156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5959978" Type="http://schemas.openxmlformats.org/officeDocument/2006/relationships/comments" Target="comments.xml"/><Relationship Id="rId429189395" Type="http://schemas.microsoft.com/office/2011/relationships/commentsExtended" Target="commentsExtended.xml"/><Relationship Id="rId82869586" Type="http://schemas.openxmlformats.org/officeDocument/2006/relationships/image" Target="media/imgrId82869586.jpg"/><Relationship Id="rId8829697cb5ae2ec48" Type="http://schemas.openxmlformats.org/officeDocument/2006/relationships/hyperlink" Target="http://www.kohlerengines.com/home.htm" TargetMode="External"/><Relationship Id="rId5068697cb5ae2ee3b" Type="http://schemas.openxmlformats.org/officeDocument/2006/relationships/hyperlink" Target="http://dealers.kohlerpower.it/" TargetMode="External"/><Relationship Id="rId3011697cb5ae2f5ed" Type="http://schemas.openxmlformats.org/officeDocument/2006/relationships/hyperlink" Target="http://www.kohlerengines.com/home.htm" TargetMode="External"/><Relationship Id="rId8006697cb5ae541eb" Type="http://schemas.openxmlformats.org/officeDocument/2006/relationships/image" Target="media/imgrId8006697cb5ae541eb.jpg"/><Relationship Id="rId5873697cb5ae60dbb" Type="http://schemas.openxmlformats.org/officeDocument/2006/relationships/image" Target="media/imgrId5873697cb5ae60dbb.jpg"/><Relationship Id="rId6344697cb5ae76c84" Type="http://schemas.openxmlformats.org/officeDocument/2006/relationships/image" Target="media/imgrId6344697cb5ae76c84.jpg"/><Relationship Id="rId4287697cb5ae7f879" Type="http://schemas.openxmlformats.org/officeDocument/2006/relationships/image" Target="media/imgrId4287697cb5ae7f879.jpg"/><Relationship Id="rId7449697cb5ae9141a" Type="http://schemas.openxmlformats.org/officeDocument/2006/relationships/image" Target="media/imgrId7449697cb5ae9141a.jpg"/><Relationship Id="rId5613697cb5aea7bad" Type="http://schemas.openxmlformats.org/officeDocument/2006/relationships/image" Target="media/imgrId5613697cb5aea7bad.jpg"/><Relationship Id="rId3869697cb5aebb7d4" Type="http://schemas.openxmlformats.org/officeDocument/2006/relationships/image" Target="media/imgrId3869697cb5aebb7d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82869586" Type="http://schemas.openxmlformats.org/officeDocument/2006/relationships/image" Target="media/imgrId82869586.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82869586" Type="http://schemas.openxmlformats.org/officeDocument/2006/relationships/image" Target="media/imgrId82869586.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82869586" Type="http://schemas.openxmlformats.org/officeDocument/2006/relationships/image" Target="media/imgrId82869586.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82869586" Type="http://schemas.openxmlformats.org/officeDocument/2006/relationships/image" Target="media/imgrId82869586.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82869586" Type="http://schemas.openxmlformats.org/officeDocument/2006/relationships/image" Target="media/imgrId82869586.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82869586" Type="http://schemas.openxmlformats.org/officeDocument/2006/relationships/image" Target="media/imgrId8286958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