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2132838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023471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8290375" w:name="ctxt"/>
    <w:bookmarkEnd w:id="38290375"/>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54011114" name="name4728697cb5a1be24f"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4696697cb5a1be247"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42429230" name="name6581697cb5a1d0199"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2853697cb5a1d0193"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effectExtent b="0" l="0" r="0" t="0"/>
            <wp:docPr id="63340543" name="name5289697cb5a1ec5e4"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6109697cb5a1ec5de"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14325" name="name7029697cb5a1f248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58697cb5a1f248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8429"/>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8429"/>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8429"/>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8429"/>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8429"/>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613723" name="name4638697cb5a209aa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72697cb5a209aa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429"/>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8429"/>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8429"/>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8429"/>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8429"/>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22150563" name="name9403697cb5a218c62"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3244697cb5a218c5b"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62918202" name="name7382697cb5a223b12"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6205697cb5a223b0c"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78499394" name="name9597697cb5a22c264"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1087697cb5a22c25e"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8429"/>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8429"/>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8429"/>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447397" name="name4432697cb5a23bda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816697cb5a23bda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8429"/>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2962922" name="name7263697cb5a24d88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021697cb5a24d88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8429"/>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8429"/>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8429"/>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29"/>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68568192" name="name1783697cb5a263594"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4925697cb5a26358e"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39430127" name="name6249697cb5a26c6d1"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7677697cb5a26c6cd"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45216398" name="name8741697cb5a27944d"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8397697cb5a279447"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429"/>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8429"/>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1691489" name="name5578697cb5a28342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454697cb5a28341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8429"/>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8429"/>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31353399" name="name5302697cb5a29843d"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7798697cb5a298437"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8430">
    <w:multiLevelType w:val="hybridMultilevel"/>
    <w:lvl w:ilvl="0" w:tplc="85740068">
      <w:start w:val="1"/>
      <w:numFmt w:val="decimal"/>
      <w:lvlText w:val="%1."/>
      <w:lvlJc w:val="left"/>
      <w:pPr>
        <w:ind w:left="720" w:hanging="360"/>
      </w:pPr>
    </w:lvl>
    <w:lvl w:ilvl="1" w:tplc="85740068" w:tentative="1">
      <w:start w:val="1"/>
      <w:numFmt w:val="lowerLetter"/>
      <w:lvlText w:val="%2."/>
      <w:lvlJc w:val="left"/>
      <w:pPr>
        <w:ind w:left="1440" w:hanging="360"/>
      </w:pPr>
    </w:lvl>
    <w:lvl w:ilvl="2" w:tplc="85740068" w:tentative="1">
      <w:start w:val="1"/>
      <w:numFmt w:val="lowerRoman"/>
      <w:lvlText w:val="%3."/>
      <w:lvlJc w:val="right"/>
      <w:pPr>
        <w:ind w:left="2160" w:hanging="180"/>
      </w:pPr>
    </w:lvl>
    <w:lvl w:ilvl="3" w:tplc="85740068" w:tentative="1">
      <w:start w:val="1"/>
      <w:numFmt w:val="decimal"/>
      <w:lvlText w:val="%4."/>
      <w:lvlJc w:val="left"/>
      <w:pPr>
        <w:ind w:left="2880" w:hanging="360"/>
      </w:pPr>
    </w:lvl>
    <w:lvl w:ilvl="4" w:tplc="85740068" w:tentative="1">
      <w:start w:val="1"/>
      <w:numFmt w:val="lowerLetter"/>
      <w:lvlText w:val="%5."/>
      <w:lvlJc w:val="left"/>
      <w:pPr>
        <w:ind w:left="3600" w:hanging="360"/>
      </w:pPr>
    </w:lvl>
    <w:lvl w:ilvl="5" w:tplc="85740068" w:tentative="1">
      <w:start w:val="1"/>
      <w:numFmt w:val="lowerRoman"/>
      <w:lvlText w:val="%6."/>
      <w:lvlJc w:val="right"/>
      <w:pPr>
        <w:ind w:left="4320" w:hanging="180"/>
      </w:pPr>
    </w:lvl>
    <w:lvl w:ilvl="6" w:tplc="85740068" w:tentative="1">
      <w:start w:val="1"/>
      <w:numFmt w:val="decimal"/>
      <w:lvlText w:val="%7."/>
      <w:lvlJc w:val="left"/>
      <w:pPr>
        <w:ind w:left="5040" w:hanging="360"/>
      </w:pPr>
    </w:lvl>
    <w:lvl w:ilvl="7" w:tplc="85740068" w:tentative="1">
      <w:start w:val="1"/>
      <w:numFmt w:val="lowerLetter"/>
      <w:lvlText w:val="%8."/>
      <w:lvlJc w:val="left"/>
      <w:pPr>
        <w:ind w:left="5760" w:hanging="360"/>
      </w:pPr>
    </w:lvl>
    <w:lvl w:ilvl="8" w:tplc="85740068" w:tentative="1">
      <w:start w:val="1"/>
      <w:numFmt w:val="lowerRoman"/>
      <w:lvlText w:val="%9."/>
      <w:lvlJc w:val="right"/>
      <w:pPr>
        <w:ind w:left="6480" w:hanging="180"/>
      </w:pPr>
    </w:lvl>
  </w:abstractNum>
  <w:abstractNum w:abstractNumId="28429">
    <w:multiLevelType w:val="hybridMultilevel"/>
    <w:lvl w:ilvl="0" w:tplc="1195659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8429">
    <w:abstractNumId w:val="28429"/>
  </w:num>
  <w:num w:numId="28430">
    <w:abstractNumId w:val="284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03849809" Type="http://schemas.openxmlformats.org/officeDocument/2006/relationships/comments" Target="comments.xml"/><Relationship Id="rId554972979" Type="http://schemas.microsoft.com/office/2011/relationships/commentsExtended" Target="commentsExtended.xml"/><Relationship Id="rId20234713" Type="http://schemas.openxmlformats.org/officeDocument/2006/relationships/image" Target="media/imgrId20234713.jpg"/><Relationship Id="rId4696697cb5a1be247" Type="http://schemas.openxmlformats.org/officeDocument/2006/relationships/image" Target="media/imgrId4696697cb5a1be247.jpg"/><Relationship Id="rId2853697cb5a1d0193" Type="http://schemas.openxmlformats.org/officeDocument/2006/relationships/image" Target="media/imgrId2853697cb5a1d0193.jpg"/><Relationship Id="rId6109697cb5a1ec5de" Type="http://schemas.openxmlformats.org/officeDocument/2006/relationships/image" Target="media/imgrId6109697cb5a1ec5de.jpg"/><Relationship Id="rId2058697cb5a1f2486" Type="http://schemas.openxmlformats.org/officeDocument/2006/relationships/image" Target="media/imgrId2058697cb5a1f2486.jpg"/><Relationship Id="rId1872697cb5a209aa9" Type="http://schemas.openxmlformats.org/officeDocument/2006/relationships/image" Target="media/imgrId1872697cb5a209aa9.jpg"/><Relationship Id="rId3244697cb5a218c5b" Type="http://schemas.openxmlformats.org/officeDocument/2006/relationships/image" Target="media/imgrId3244697cb5a218c5b.jpg"/><Relationship Id="rId6205697cb5a223b0c" Type="http://schemas.openxmlformats.org/officeDocument/2006/relationships/image" Target="media/imgrId6205697cb5a223b0c.jpg"/><Relationship Id="rId1087697cb5a22c25e" Type="http://schemas.openxmlformats.org/officeDocument/2006/relationships/image" Target="media/imgrId1087697cb5a22c25e.jpg"/><Relationship Id="rId3816697cb5a23bda6" Type="http://schemas.openxmlformats.org/officeDocument/2006/relationships/image" Target="media/imgrId3816697cb5a23bda6.png"/><Relationship Id="rId2021697cb5a24d887" Type="http://schemas.openxmlformats.org/officeDocument/2006/relationships/image" Target="media/imgrId2021697cb5a24d887.png"/><Relationship Id="rId4925697cb5a26358e" Type="http://schemas.openxmlformats.org/officeDocument/2006/relationships/image" Target="media/imgrId4925697cb5a26358e.jpg"/><Relationship Id="rId7677697cb5a26c6cd" Type="http://schemas.openxmlformats.org/officeDocument/2006/relationships/image" Target="media/imgrId7677697cb5a26c6cd.jpg"/><Relationship Id="rId8397697cb5a279447" Type="http://schemas.openxmlformats.org/officeDocument/2006/relationships/image" Target="media/imgrId8397697cb5a279447.jpg"/><Relationship Id="rId6454697cb5a28341c" Type="http://schemas.openxmlformats.org/officeDocument/2006/relationships/image" Target="media/imgrId6454697cb5a28341c.png"/><Relationship Id="rId7798697cb5a298437" Type="http://schemas.openxmlformats.org/officeDocument/2006/relationships/image" Target="media/imgrId7798697cb5a298437.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20234713" Type="http://schemas.openxmlformats.org/officeDocument/2006/relationships/image" Target="media/imgrId20234713.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20234713" Type="http://schemas.openxmlformats.org/officeDocument/2006/relationships/image" Target="media/imgrId20234713.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20234713" Type="http://schemas.openxmlformats.org/officeDocument/2006/relationships/image" Target="media/imgrId20234713.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20234713" Type="http://schemas.openxmlformats.org/officeDocument/2006/relationships/image" Target="media/imgrId20234713.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20234713" Type="http://schemas.openxmlformats.org/officeDocument/2006/relationships/image" Target="media/imgrId20234713.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20234713" Type="http://schemas.openxmlformats.org/officeDocument/2006/relationships/image" Target="media/imgrId2023471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