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535456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75102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868224" w:name="ctxt"/>
    <w:bookmarkEnd w:id="87868224"/>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878"/>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64976" name="name1596697d39ef4fc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1697d39ef4fc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878"/>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887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6537697d39ef52037"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887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887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3.3.1 Note for OEM</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KDI</w:t>
            </w:r>
            <w:r>
              <w:rPr>
                <w:color w:val="00274C"/>
                <w:position w:val="-2"/>
                <w:sz w:val="20"/>
                <w:szCs w:val="20"/>
                <w:u w:val="none"/>
              </w:rPr>
              <w:t xml:space="preserve"> engines, always bear in mind that any variation to the functional systems may involve serious failures to the engine.</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Alignment w:val="center"/>
            </w:pPr>
            <w:r>
              <w:rPr>
                <w:b/>
                <w:bCs/>
                <w:color w:val="00274C"/>
                <w:position w:val="-2"/>
                <w:sz w:val="20"/>
                <w:szCs w:val="20"/>
                <w:u w:val="none"/>
              </w:rPr>
              <w:br/>
              <w:t xml:space="preserve">3.3.2 Note for end user</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11827" name="name6040697d39ef5d9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0697d39ef5d9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p>
          <w:p>
            <w:pPr>
              <w:numPr>
                <w:ilvl w:val="0"/>
                <w:numId w:val="18878"/>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18878"/>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Alignment w:val="center"/>
            </w:pPr>
            <w:r>
              <w:rPr>
                <w:position w:val="-235"/>
              </w:rPr>
              <w:drawing>
                <wp:inline distT="0" distB="0" distL="0" distR="0">
                  <wp:extent cx="4752000" cy="2995200"/>
                  <wp:effectExtent b="0" l="0" r="0" t="0"/>
                  <wp:docPr id="85703453" name="name9397697d39ef6da3d"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128697d39ef6da38"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18878"/>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18878"/>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18878"/>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18878"/>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75396467" name="name8932697d39ef75be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809697d39ef75be0"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22459872" name="name6918697d39ef7aae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993697d39ef7aae1"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7679205" name="name1994697d39ef7f3a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126697d39ef7f3a3"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54913316" name="name9880697d39ef8577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494697d39ef85773"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36607334" name="name1881697d39ef8c8b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007697d39ef8c8ac"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52239494" name="name1772697d39ef98ff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406697d39ef98ff7"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61592977" name="name1249697d39efa09d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96697d39efa09d5"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31491045" name="name6282697d39efa811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07697d39efa8112"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9210331" name="name5675697d39efaea5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216697d39efaea57"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99212946" name="name1734697d39efb652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115697d39efb652a"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5812223" name="name1118697d39efbdfb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130697d39efbdfaa"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2966636" name="name2981697d39efc59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97697d39efc59a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2696781" name="name6079697d39efcdd5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497697d39efcdd5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6929016" name="name5352697d39efd57f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833697d39efd57f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6069449" name="name5485697d39efe027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638697d39efe027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2785099" name="name3867697d39efe7d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70697d39efe7d0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5351236" name="name4840697d39eff025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720697d39eff025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2308521" name="name5620697d39f002d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37697d39f002d6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19927" name="name9773697d39f00bc4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044697d39f00bc3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336786" name="name6468697d39f0121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44697d39f0121f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9864058" name="name3630697d39f01afe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397697d39f01afe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8123835" name="name5413697d39f02132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82697d39f02132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1931635" name="name4167697d39f02688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477697d39f02688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4785644" name="name7313697d39f02bc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95697d39f02bc7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4511735" name="name5761697d39f0318e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048697d39f0318e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9640249" name="name9846697d39f0364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20697d39f03643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7214358" name="name2403697d39f03fef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155697d39f03fef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7732085" name="name6318697d39f0488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06697d39f0488d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699252" name="name1998697d39f05138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855697d39f05137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4051130" name="name2536697d39f0575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51697d39f0575f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p>
      <w:pPr>
        <w:widowControl w:val="on"/>
        <w:pBdr/>
        <w:spacing w:before="0" w:after="0" w:line="262" w:lineRule="auto"/>
        <w:ind w:left="0" w:right="0"/>
        <w:jc w:val="left"/>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p>
      <w:pPr>
        <w:widowControl w:val="on"/>
        <w:pBdr/>
        <w:spacing w:before="225" w:after="225" w:line="262" w:lineRule="auto"/>
        <w:ind w:left="0" w:right="0"/>
        <w:jc w:val="left"/>
      </w:pPr>
      <w:r>
        <w:drawing>
          <wp:inline distT="0" distB="0" distL="0" distR="0">
            <wp:extent cx="5544000" cy="3261600"/>
            <wp:effectExtent b="0" l="0" r="0" t="0"/>
            <wp:docPr id="82604555" name="name3816697d39f07a929"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7262697d39f07a920" cstate="print"/>
                    <a:stretch>
                      <a:fillRect/>
                    </a:stretch>
                  </pic:blipFill>
                  <pic:spPr>
                    <a:xfrm>
                      <a:off x="0" y="0"/>
                      <a:ext cx="5544000" cy="32616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879">
    <w:multiLevelType w:val="hybridMultilevel"/>
    <w:lvl w:ilvl="0" w:tplc="13094183">
      <w:start w:val="1"/>
      <w:numFmt w:val="decimal"/>
      <w:lvlText w:val="%1."/>
      <w:lvlJc w:val="left"/>
      <w:pPr>
        <w:ind w:left="720" w:hanging="360"/>
      </w:pPr>
    </w:lvl>
    <w:lvl w:ilvl="1" w:tplc="13094183" w:tentative="1">
      <w:start w:val="1"/>
      <w:numFmt w:val="lowerLetter"/>
      <w:lvlText w:val="%2."/>
      <w:lvlJc w:val="left"/>
      <w:pPr>
        <w:ind w:left="1440" w:hanging="360"/>
      </w:pPr>
    </w:lvl>
    <w:lvl w:ilvl="2" w:tplc="13094183" w:tentative="1">
      <w:start w:val="1"/>
      <w:numFmt w:val="lowerRoman"/>
      <w:lvlText w:val="%3."/>
      <w:lvlJc w:val="right"/>
      <w:pPr>
        <w:ind w:left="2160" w:hanging="180"/>
      </w:pPr>
    </w:lvl>
    <w:lvl w:ilvl="3" w:tplc="13094183" w:tentative="1">
      <w:start w:val="1"/>
      <w:numFmt w:val="decimal"/>
      <w:lvlText w:val="%4."/>
      <w:lvlJc w:val="left"/>
      <w:pPr>
        <w:ind w:left="2880" w:hanging="360"/>
      </w:pPr>
    </w:lvl>
    <w:lvl w:ilvl="4" w:tplc="13094183" w:tentative="1">
      <w:start w:val="1"/>
      <w:numFmt w:val="lowerLetter"/>
      <w:lvlText w:val="%5."/>
      <w:lvlJc w:val="left"/>
      <w:pPr>
        <w:ind w:left="3600" w:hanging="360"/>
      </w:pPr>
    </w:lvl>
    <w:lvl w:ilvl="5" w:tplc="13094183" w:tentative="1">
      <w:start w:val="1"/>
      <w:numFmt w:val="lowerRoman"/>
      <w:lvlText w:val="%6."/>
      <w:lvlJc w:val="right"/>
      <w:pPr>
        <w:ind w:left="4320" w:hanging="180"/>
      </w:pPr>
    </w:lvl>
    <w:lvl w:ilvl="6" w:tplc="13094183" w:tentative="1">
      <w:start w:val="1"/>
      <w:numFmt w:val="decimal"/>
      <w:lvlText w:val="%7."/>
      <w:lvlJc w:val="left"/>
      <w:pPr>
        <w:ind w:left="5040" w:hanging="360"/>
      </w:pPr>
    </w:lvl>
    <w:lvl w:ilvl="7" w:tplc="13094183" w:tentative="1">
      <w:start w:val="1"/>
      <w:numFmt w:val="lowerLetter"/>
      <w:lvlText w:val="%8."/>
      <w:lvlJc w:val="left"/>
      <w:pPr>
        <w:ind w:left="5760" w:hanging="360"/>
      </w:pPr>
    </w:lvl>
    <w:lvl w:ilvl="8" w:tplc="13094183" w:tentative="1">
      <w:start w:val="1"/>
      <w:numFmt w:val="lowerRoman"/>
      <w:lvlText w:val="%9."/>
      <w:lvlJc w:val="right"/>
      <w:pPr>
        <w:ind w:left="6480" w:hanging="180"/>
      </w:pPr>
    </w:lvl>
  </w:abstractNum>
  <w:abstractNum w:abstractNumId="18878">
    <w:multiLevelType w:val="hybridMultilevel"/>
    <w:lvl w:ilvl="0" w:tplc="855523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878">
    <w:abstractNumId w:val="18878"/>
  </w:num>
  <w:num w:numId="18879">
    <w:abstractNumId w:val="188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8995648" Type="http://schemas.openxmlformats.org/officeDocument/2006/relationships/comments" Target="comments.xml"/><Relationship Id="rId547078499" Type="http://schemas.microsoft.com/office/2011/relationships/commentsExtended" Target="commentsExtended.xml"/><Relationship Id="rId80751026" Type="http://schemas.openxmlformats.org/officeDocument/2006/relationships/image" Target="media/imgrId80751026.jpg"/><Relationship Id="rId6537697d39ef52037" Type="http://schemas.openxmlformats.org/officeDocument/2006/relationships/hyperlink" Target="https://iservice.lombardini.it/jsp/Template2/manuale.jsp?id=199&amp;parent=1000" TargetMode="External"/><Relationship Id="rId5281697d39ef4fcd8" Type="http://schemas.openxmlformats.org/officeDocument/2006/relationships/image" Target="media/imgrId5281697d39ef4fcd8.jpg"/><Relationship Id="rId5150697d39ef5d9bf" Type="http://schemas.openxmlformats.org/officeDocument/2006/relationships/image" Target="media/imgrId5150697d39ef5d9bf.jpg"/><Relationship Id="rId5128697d39ef6da38" Type="http://schemas.openxmlformats.org/officeDocument/2006/relationships/image" Target="media/imgrId5128697d39ef6da38.jpg"/><Relationship Id="rId6809697d39ef75be0" Type="http://schemas.openxmlformats.org/officeDocument/2006/relationships/image" Target="media/imgrId6809697d39ef75be0.jpg"/><Relationship Id="rId4993697d39ef7aae1" Type="http://schemas.openxmlformats.org/officeDocument/2006/relationships/image" Target="media/imgrId4993697d39ef7aae1.jpg"/><Relationship Id="rId3126697d39ef7f3a3" Type="http://schemas.openxmlformats.org/officeDocument/2006/relationships/image" Target="media/imgrId3126697d39ef7f3a3.jpg"/><Relationship Id="rId3494697d39ef85773" Type="http://schemas.openxmlformats.org/officeDocument/2006/relationships/image" Target="media/imgrId3494697d39ef85773.jpg"/><Relationship Id="rId4007697d39ef8c8ac" Type="http://schemas.openxmlformats.org/officeDocument/2006/relationships/image" Target="media/imgrId4007697d39ef8c8ac.jpg"/><Relationship Id="rId2406697d39ef98ff7" Type="http://schemas.openxmlformats.org/officeDocument/2006/relationships/image" Target="media/imgrId2406697d39ef98ff7.png"/><Relationship Id="rId8596697d39efa09d5" Type="http://schemas.openxmlformats.org/officeDocument/2006/relationships/image" Target="media/imgrId8596697d39efa09d5.png"/><Relationship Id="rId3407697d39efa8112" Type="http://schemas.openxmlformats.org/officeDocument/2006/relationships/image" Target="media/imgrId3407697d39efa8112.png"/><Relationship Id="rId1216697d39efaea57" Type="http://schemas.openxmlformats.org/officeDocument/2006/relationships/image" Target="media/imgrId1216697d39efaea57.jpg"/><Relationship Id="rId5115697d39efb652a" Type="http://schemas.openxmlformats.org/officeDocument/2006/relationships/image" Target="media/imgrId5115697d39efb652a.jpg"/><Relationship Id="rId3130697d39efbdfaa" Type="http://schemas.openxmlformats.org/officeDocument/2006/relationships/image" Target="media/imgrId3130697d39efbdfaa.jpg"/><Relationship Id="rId3397697d39efc59a3" Type="http://schemas.openxmlformats.org/officeDocument/2006/relationships/image" Target="media/imgrId3397697d39efc59a3.jpg"/><Relationship Id="rId2497697d39efcdd56" Type="http://schemas.openxmlformats.org/officeDocument/2006/relationships/image" Target="media/imgrId2497697d39efcdd56.jpg"/><Relationship Id="rId8833697d39efd57f6" Type="http://schemas.openxmlformats.org/officeDocument/2006/relationships/image" Target="media/imgrId8833697d39efd57f6.jpg"/><Relationship Id="rId5638697d39efe0272" Type="http://schemas.openxmlformats.org/officeDocument/2006/relationships/image" Target="media/imgrId5638697d39efe0272.jpg"/><Relationship Id="rId6470697d39efe7d00" Type="http://schemas.openxmlformats.org/officeDocument/2006/relationships/image" Target="media/imgrId6470697d39efe7d00.jpg"/><Relationship Id="rId5720697d39eff0251" Type="http://schemas.openxmlformats.org/officeDocument/2006/relationships/image" Target="media/imgrId5720697d39eff0251.jpg"/><Relationship Id="rId8737697d39f002d64" Type="http://schemas.openxmlformats.org/officeDocument/2006/relationships/image" Target="media/imgrId8737697d39f002d64.jpg"/><Relationship Id="rId1044697d39f00bc3e" Type="http://schemas.openxmlformats.org/officeDocument/2006/relationships/image" Target="media/imgrId1044697d39f00bc3e.jpg"/><Relationship Id="rId4644697d39f0121f8" Type="http://schemas.openxmlformats.org/officeDocument/2006/relationships/image" Target="media/imgrId4644697d39f0121f8.jpg"/><Relationship Id="rId8397697d39f01afe9" Type="http://schemas.openxmlformats.org/officeDocument/2006/relationships/image" Target="media/imgrId8397697d39f01afe9.jpg"/><Relationship Id="rId7082697d39f02132a" Type="http://schemas.openxmlformats.org/officeDocument/2006/relationships/image" Target="media/imgrId7082697d39f02132a.jpg"/><Relationship Id="rId2477697d39f026886" Type="http://schemas.openxmlformats.org/officeDocument/2006/relationships/image" Target="media/imgrId2477697d39f026886.jpg"/><Relationship Id="rId6095697d39f02bc79" Type="http://schemas.openxmlformats.org/officeDocument/2006/relationships/image" Target="media/imgrId6095697d39f02bc79.jpg"/><Relationship Id="rId9048697d39f0318e3" Type="http://schemas.openxmlformats.org/officeDocument/2006/relationships/image" Target="media/imgrId9048697d39f0318e3.jpg"/><Relationship Id="rId8620697d39f036436" Type="http://schemas.openxmlformats.org/officeDocument/2006/relationships/image" Target="media/imgrId8620697d39f036436.jpg"/><Relationship Id="rId5155697d39f03fef3" Type="http://schemas.openxmlformats.org/officeDocument/2006/relationships/image" Target="media/imgrId5155697d39f03fef3.jpg"/><Relationship Id="rId2406697d39f0488d3" Type="http://schemas.openxmlformats.org/officeDocument/2006/relationships/image" Target="media/imgrId2406697d39f0488d3.jpg"/><Relationship Id="rId7855697d39f051379" Type="http://schemas.openxmlformats.org/officeDocument/2006/relationships/image" Target="media/imgrId7855697d39f051379.jpg"/><Relationship Id="rId2751697d39f0575f1" Type="http://schemas.openxmlformats.org/officeDocument/2006/relationships/image" Target="media/imgrId2751697d39f0575f1.jpg"/><Relationship Id="rId7262697d39f07a920" Type="http://schemas.openxmlformats.org/officeDocument/2006/relationships/image" Target="media/imgrId7262697d39f07a92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0751026" Type="http://schemas.openxmlformats.org/officeDocument/2006/relationships/image" Target="media/imgrId8075102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0751026" Type="http://schemas.openxmlformats.org/officeDocument/2006/relationships/image" Target="media/imgrId8075102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0751026" Type="http://schemas.openxmlformats.org/officeDocument/2006/relationships/image" Target="media/imgrId8075102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0751026" Type="http://schemas.openxmlformats.org/officeDocument/2006/relationships/image" Target="media/imgrId8075102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0751026" Type="http://schemas.openxmlformats.org/officeDocument/2006/relationships/image" Target="media/imgrId8075102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0751026" Type="http://schemas.openxmlformats.org/officeDocument/2006/relationships/image" Target="media/imgrId807510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