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9124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6667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0872985" w:name="ctxt"/>
    <w:bookmarkEnd w:id="4087298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6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96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96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96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96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96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96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96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96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6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990697f46761737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279697f4676175a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96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038697f467617e1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9461332" name="name1448697f46763a41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776697f46763a40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4772067" name="name7296697f4676498ed"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271697f4676498e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96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96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96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30549678" name="name2773697f467658aa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895697f467658a9c"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9829847" name="name9917697f467665bce"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126697f467665bc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6833487" name="name5754697f46767822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842697f46767822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8294857" name="name2445697f46768daa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223697f46768daa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67209081" name="name3288697f4676a2445"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690697f4676a243f"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966">
    <w:multiLevelType w:val="hybridMultilevel"/>
    <w:lvl w:ilvl="0" w:tplc="41707172">
      <w:start w:val="1"/>
      <w:numFmt w:val="decimal"/>
      <w:lvlText w:val="%1."/>
      <w:lvlJc w:val="left"/>
      <w:pPr>
        <w:ind w:left="720" w:hanging="360"/>
      </w:pPr>
    </w:lvl>
    <w:lvl w:ilvl="1" w:tplc="41707172" w:tentative="1">
      <w:start w:val="1"/>
      <w:numFmt w:val="lowerLetter"/>
      <w:lvlText w:val="%2."/>
      <w:lvlJc w:val="left"/>
      <w:pPr>
        <w:ind w:left="1440" w:hanging="360"/>
      </w:pPr>
    </w:lvl>
    <w:lvl w:ilvl="2" w:tplc="41707172" w:tentative="1">
      <w:start w:val="1"/>
      <w:numFmt w:val="lowerRoman"/>
      <w:lvlText w:val="%3."/>
      <w:lvlJc w:val="right"/>
      <w:pPr>
        <w:ind w:left="2160" w:hanging="180"/>
      </w:pPr>
    </w:lvl>
    <w:lvl w:ilvl="3" w:tplc="41707172" w:tentative="1">
      <w:start w:val="1"/>
      <w:numFmt w:val="decimal"/>
      <w:lvlText w:val="%4."/>
      <w:lvlJc w:val="left"/>
      <w:pPr>
        <w:ind w:left="2880" w:hanging="360"/>
      </w:pPr>
    </w:lvl>
    <w:lvl w:ilvl="4" w:tplc="41707172" w:tentative="1">
      <w:start w:val="1"/>
      <w:numFmt w:val="lowerLetter"/>
      <w:lvlText w:val="%5."/>
      <w:lvlJc w:val="left"/>
      <w:pPr>
        <w:ind w:left="3600" w:hanging="360"/>
      </w:pPr>
    </w:lvl>
    <w:lvl w:ilvl="5" w:tplc="41707172" w:tentative="1">
      <w:start w:val="1"/>
      <w:numFmt w:val="lowerRoman"/>
      <w:lvlText w:val="%6."/>
      <w:lvlJc w:val="right"/>
      <w:pPr>
        <w:ind w:left="4320" w:hanging="180"/>
      </w:pPr>
    </w:lvl>
    <w:lvl w:ilvl="6" w:tplc="41707172" w:tentative="1">
      <w:start w:val="1"/>
      <w:numFmt w:val="decimal"/>
      <w:lvlText w:val="%7."/>
      <w:lvlJc w:val="left"/>
      <w:pPr>
        <w:ind w:left="5040" w:hanging="360"/>
      </w:pPr>
    </w:lvl>
    <w:lvl w:ilvl="7" w:tplc="41707172" w:tentative="1">
      <w:start w:val="1"/>
      <w:numFmt w:val="lowerLetter"/>
      <w:lvlText w:val="%8."/>
      <w:lvlJc w:val="left"/>
      <w:pPr>
        <w:ind w:left="5760" w:hanging="360"/>
      </w:pPr>
    </w:lvl>
    <w:lvl w:ilvl="8" w:tplc="41707172" w:tentative="1">
      <w:start w:val="1"/>
      <w:numFmt w:val="lowerRoman"/>
      <w:lvlText w:val="%9."/>
      <w:lvlJc w:val="right"/>
      <w:pPr>
        <w:ind w:left="6480" w:hanging="180"/>
      </w:pPr>
    </w:lvl>
  </w:abstractNum>
  <w:abstractNum w:abstractNumId="11965">
    <w:multiLevelType w:val="hybridMultilevel"/>
    <w:lvl w:ilvl="0" w:tplc="302573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965">
    <w:abstractNumId w:val="11965"/>
  </w:num>
  <w:num w:numId="11966">
    <w:abstractNumId w:val="119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9578859" Type="http://schemas.openxmlformats.org/officeDocument/2006/relationships/comments" Target="comments.xml"/><Relationship Id="rId127309055" Type="http://schemas.microsoft.com/office/2011/relationships/commentsExtended" Target="commentsExtended.xml"/><Relationship Id="rId39666797" Type="http://schemas.openxmlformats.org/officeDocument/2006/relationships/image" Target="media/imgrId39666797.jpg"/><Relationship Id="rId2990697f467617371" Type="http://schemas.openxmlformats.org/officeDocument/2006/relationships/hyperlink" Target="http://www.kohlerengines.com/home.htm" TargetMode="External"/><Relationship Id="rId1279697f4676175af" Type="http://schemas.openxmlformats.org/officeDocument/2006/relationships/hyperlink" Target="http://dealers.kohlerpower.it/" TargetMode="External"/><Relationship Id="rId1038697f467617e18" Type="http://schemas.openxmlformats.org/officeDocument/2006/relationships/hyperlink" Target="http://www.kohlerengines.com/home.htm" TargetMode="External"/><Relationship Id="rId5776697f46763a40e" Type="http://schemas.openxmlformats.org/officeDocument/2006/relationships/image" Target="media/imgrId5776697f46763a40e.jpg"/><Relationship Id="rId7271697f4676498e7" Type="http://schemas.openxmlformats.org/officeDocument/2006/relationships/image" Target="media/imgrId7271697f4676498e7.png"/><Relationship Id="rId6895697f467658a9c" Type="http://schemas.openxmlformats.org/officeDocument/2006/relationships/image" Target="media/imgrId6895697f467658a9c.jpg"/><Relationship Id="rId1126697f467665bc9" Type="http://schemas.openxmlformats.org/officeDocument/2006/relationships/image" Target="media/imgrId1126697f467665bc9.jpg"/><Relationship Id="rId2842697f467678229" Type="http://schemas.openxmlformats.org/officeDocument/2006/relationships/image" Target="media/imgrId2842697f467678229.jpg"/><Relationship Id="rId5223697f46768daa0" Type="http://schemas.openxmlformats.org/officeDocument/2006/relationships/image" Target="media/imgrId5223697f46768daa0.jpg"/><Relationship Id="rId2690697f4676a243f" Type="http://schemas.openxmlformats.org/officeDocument/2006/relationships/image" Target="media/imgrId2690697f4676a243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9666797" Type="http://schemas.openxmlformats.org/officeDocument/2006/relationships/image" Target="media/imgrId3966679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9666797" Type="http://schemas.openxmlformats.org/officeDocument/2006/relationships/image" Target="media/imgrId3966679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9666797" Type="http://schemas.openxmlformats.org/officeDocument/2006/relationships/image" Target="media/imgrId3966679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9666797" Type="http://schemas.openxmlformats.org/officeDocument/2006/relationships/image" Target="media/imgrId3966679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9666797" Type="http://schemas.openxmlformats.org/officeDocument/2006/relationships/image" Target="media/imgrId3966679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9666797" Type="http://schemas.openxmlformats.org/officeDocument/2006/relationships/image" Target="media/imgrId396667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