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788278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53336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579911" w:name="ctxt"/>
    <w:bookmarkEnd w:id="975799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8562697f5325728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300697f532572b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5868697f532572da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756697f53257318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299697f5325738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527697f53257409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6364697f53257439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399697f53257468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447697f53257498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703697f532574c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030697f53257532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9113697f53257567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4272697f5325759a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1330697f532575ec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567697f53257609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1098697f5325762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8742697f53257644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827697f53257684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7315697f532576d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2482697f5325773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2044697f53257785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551697f532577c4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226697f532578bf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5619697f532578f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1265697f53257921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529697f5325797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5409303" name="name4860697f53258a149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169697f53258a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140077" name="name9018697f53259479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203697f53259478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8146697f5325950d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22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31789" name="name7877697f5325a9c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73697f5325a9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898697f5325aa4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2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16857" name="name6232697f5325b75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8697f5325b7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2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973528" name="name4203697f5325c7224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4223697f5325c72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620867" name="name9308697f5325d61cc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7582697f5325d61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2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88784" name="name2946697f5325e5f3c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3721697f5325e5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2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2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6009141" name="name5489697f5326050e4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8407697f532605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2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002879" name="name3129697f53261c0a0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7441697f53261c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88364" name="name2315697f532625e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8697f532625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248697f5326266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2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895301" name="name5603697f5326364e5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287697f532636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2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2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2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179655" name="name7996697f53264589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040697f532645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216588" name="name3899697f532654712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554697f532654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75245" name="name6367697f53265d6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06697f53265d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2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342697f5326601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7241912" name="name1923697f532696e6c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8140697f532696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4262697f5326999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94631714" name="name7877697f5326c86c8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949697f5326c86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2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636697f5326c8f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8415858" name="name4968697f5326d5fbc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895697f5326d5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202697f5326d65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2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411746" name="name6629697f5326e261a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066697f5326e2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37321" name="name1661697f5326e9c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37697f5326e9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546697f5326ea4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816697f5326eab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2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276826" name="name5050697f53270465b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442697f532704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7582179" name="name5580697f53270fadc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629697f53270f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9392" name="name8538697f532716f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6697f532716f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4015697f5327178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621887" name="name4286697f532724cdf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5729697f532724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2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707" name="name6692697f53272d1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50697f53272d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2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92395" name="name9109697f53273bfd9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3270697f53273bf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87504" name="name3146697f53274917b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847697f532749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31402" name="name1378697f532755033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2255697f5327550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01133" name="name7424697f53275c2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44697f53275c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2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92081886" name="name9110697f5327681ff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5304697f5327681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2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82874" name="name5747697f53276eb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4697f53276eb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2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8438697f53276f9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56604" name="name2513697f5327764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49697f532776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2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8519624" name="name3595697f532784031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5568697f5327840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499130" name="name8183697f53278eff5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7865697f53278e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14886" name="name4065697f53279a1d1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4381697f53279a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581697f53279a9b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170412" name="name8473697f5327a03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9697f5327a03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2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196513" name="name6459697f5327adc86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812697f5327ad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64418" name="name5087697f5327b812e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742697f5327b8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60638" name="name9773697f5327bcd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2697f5327bc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08834" name="name8160697f5327c86f0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542697f5327c8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2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6873" name="name6004697f5327cf6b2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322697f5327cf6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8279" name="name5996697f5327d3d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0697f5327d3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3230642" name="name1986697f5327db324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1774697f5327db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2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2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4753482" name="name1743697f5327e28f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545697f5327e2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45731" name="name7290697f5327e86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0697f5327e86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8557124" name="name5782697f5327f215c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464697f5327f2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90927" name="name2665697f53280741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489697f532807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2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812595" name="name3811697f532814fb7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5479697f532814f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19924" name="name4938697f53281ba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5697f53281b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2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9578021" name="name9307697f53282890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498697f532828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46118" name="name6378697f53282edc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545697f53282e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2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1319697f53282fc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5175697f532830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8274697f532830c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2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259697f5328311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2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11239" name="name8995697f53283b51c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1722697f53283b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736968" name="name8098697f5328469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49697f5328469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2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2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38709" name="name3420697f53284e3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9697f53284e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2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91634" name="name7553697f53285c6b9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2520697f53285c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5091326" name="name4577697f532865e9a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358697f532865e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6318435" name="name2392697f532871f66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267697f532871f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57342" name="name5383697f53287dadd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327697f53287d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2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89525" name="name8798697f532883a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8697f532883a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3629697f532887d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49967" name="name1849697f532895361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818697f532895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46807" name="name1523697f5328a082b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9678697f5328a0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080737" name="name1055697f5328aa342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6193697f5328aa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30697" name="name4083697f5328afa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06697f5328afa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208697f5328b03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838697f5328b12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87799" name="name5744697f5328bb09e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7084697f5328bb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341649" name="name9857697f5328c315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868697f5328c3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2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4942881" name="name3973697f5328d14c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595697f5328d1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2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2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2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5018697f5328d2b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66821" name="name1781697f5328def5c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3311697f5328de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348050" name="name5648697f5328ebb0b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2214697f5328eb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2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7756697f5328ec7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317697f5328ed8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302697f5328ee3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2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946697f5328ee9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897697f5328ef8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9841697f5328efe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060473" name="name2443697f532906ed0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028697f532906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5675430" name="name3022697f532917c23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522697f532917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1710293" name="name4763697f532922143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4372697f532922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2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2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126697f5329239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2916688" name="name2453697f53293118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927697f5329311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1006647" name="name1297697f53293c42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346697f53293c4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9638209" name="name2696697f532947471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599697f53294746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2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29141" name="name6538697f532957a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0697f532957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2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197402" name="name2415697f53296376c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038697f532963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705247" name="name3121697f53296d292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910697f53296d2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2346656" name="name4892697f53297750f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5198697f532977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2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8832" name="name6858697f53297cb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3697f53297c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2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7552770" name="name6299697f53298a091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5512697f53298a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900839" name="name3902697f53298e7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69697f53298e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60577185" name="name4454697f53299c0a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064697f53299c0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4152671" name="name1847697f5329ad4bd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865697f5329ad4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2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73478" name="name7233697f5329b2d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9697f5329b2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955352" name="name4888697f5329bd00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957697f5329bc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3328764" name="name2140697f5329c636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188697f5329c6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00174" name="name6885697f5329cd2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73697f5329c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2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1353074" name="name1670697f5329da27c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1017697f5329da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9819952" name="name9490697f5329e3516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893697f5329e3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46683" name="name2139697f5329e87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3697f5329e8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2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1936025" name="name9417697f532a012e7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401697f532a01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41121" name="name1454697f532a10165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867697f532a10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1242286" name="name7578697f532a1b7b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035697f532a1b7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10151" name="name4162697f532a2f2e9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6192697f532a2f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082499" name="name3161697f532a35e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0697f532a35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678697f532a36a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357697f532a36c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8417697f532a37c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2665697f532a385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2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2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368040" name="name1704697f532a46eed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9768697f532a46e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2582461" name="name3342697f532a5145f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5333697f532a51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135335" name="name9580697f532a5cafd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986697f532a5c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92570" name="name1612697f532a636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22697f532a63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3590697f532a63e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2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724697f532a656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471873" name="name3630697f532a7091f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1837697f532a70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324411" name="name9083697f532a7b9ba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731697f532a7b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2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136901" name="name3810697f532a87cb8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929697f532a87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54341" name="name7105697f532a92761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832697f532a92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904584" name="name3600697f532a98e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6697f532a98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2546697f532a99d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9744697f532a9a1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38373" name="name6015697f532aa5795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9894697f532aa5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13256" name="name3599697f532aac1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86697f532aac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32109" name="name8744697f532ab38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7697f532ab38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2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56760" name="name2500697f532abb1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42697f532abb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221447" name="name2695697f532ac3c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0697f532ac3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2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1985358" name="name1344697f532ad5386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550697f532ad5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160425" name="name4034697f532adef7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2081697f532adef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0425408" name="name2135697f532aea9b6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8871697f532aea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2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67970" name="name9487697f532b006a4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5020697f532b00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20300" name="name2032697f532b0b0d2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5061697f532b0b0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71086" name="name1685697f532b0f7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03697f532b0f7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7930697f532b100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94100" name="name8601697f532b1a725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4357697f532b1a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53365" name="name4674697f532b23a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41697f532b23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933697f532b249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516697f532b262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562697f532b26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4610218" name="name7119697f532b302f9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725697f532b302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16600" name="name7950697f532b3900d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8011697f532b39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37868" name="name8142697f532b3e3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9697f532b3e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5688697f532b409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545321" name="name3878697f532b4b4f2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3081697f532b4b4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34394" name="name5161697f532b57626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9660697f532b57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90990" name="name2973697f532b5d6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2697f532b5d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149919" name="name1204697f532b69d02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2157697f532b69c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2239" name="name1611697f532b6fb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08697f532b6f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86867" name="name5884697f532b85aa7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3050697f532b85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687012" name="name9064697f532b93cfb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4780697f532b93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2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89990" name="name3764697f532b9aa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6697f532b9a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2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60890" name="name3819697f532ba16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8697f532ba1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84828253" name="name4961697f532baef71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4828697f532baef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494697f532baf9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12631" name="name6997697f532bb4d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39697f532bb4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2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47479" name="name4374697f532bc16ae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2470697f532bc1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653697f532bc23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5999697f532bc3d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2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563149" name="name6699697f532bcfeeb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848697f532bcf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4589631" name="name6101697f532bd9569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958697f532bd9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3919" name="name9477697f532be16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76697f532be16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5837697f532be21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2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31107" name="name1136697f532bef7e6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3506697f532bef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571009" name="name6305697f532c04bcb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519697f532c04b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064750" name="name4551697f532c0dc8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9273697f532c0d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69621" name="name4527697f532c12a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6697f532c12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2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06697f532c141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053146" name="name3721697f532c21049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514697f532c21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2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77587" name="name9625697f532c278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4697f532c278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43502" name="name1807697f532c35457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636697f532c35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8974697f532c368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9001697f532c384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532155" name="name8085697f532c43a10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6626697f532c43a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3545" name="name7010697f532c49d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72697f532c49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5005475" name="name8524697f532c56f94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669697f532c56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56926" name="name8292697f532c5cb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9697f532c5c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4774173" name="name2443697f532c69453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162697f532c69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2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2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86476252" name="name2544697f532c75d5c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617697f532c75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192697f532c772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158671" name="name7757697f532c8b4fc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2034697f532c8b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75989" name="name2227697f532c922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8697f532c92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4271697f532c92a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2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22561" name="name7499697f532c9a0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3697f532c9a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2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08717" name="name8991697f532ca19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7697f532ca19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31985" name="name4646697f532ca93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3697f532ca9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1911697f532caa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2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71976" name="name2772697f532cba1e0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8647697f532cba1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34744" name="name1796697f532cc552c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7384697f532cc5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22345" name="name3060697f532cd0ff7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962697f532cd0f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17912" name="name1480697f532cda9fb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4612697f532cda9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2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493697f532cdca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35117" name="name4267697f532ce62a2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5389697f532ce62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2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902816" name="name9039697f532cf0b85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055697f532cf0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2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814398" name="name9804697f532d0771b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9237697f532d07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250697f532d098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022354" name="name7025697f532d1eefc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251697f532d1e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758685" name="name3789697f532d2cb9e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2626697f532d2c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2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389697f532d2f6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532697f532d307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54391" name="name3554697f532d3a3d3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8047697f532d3a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98200" name="name7422697f532d47daf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1009697f532d47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2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822289" name="name4888697f532d52c5c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906697f532d52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2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662037" name="name1737697f532d6212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579697f532d62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17939" name="name7385697f532d690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87697f532d69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2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8153979" name="name3073697f532d74777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8886697f532d74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527299" name="name6607697f532d89c86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8900697f532d89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07662" name="name1637697f532d97a94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7247697f532d97a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578422" name="name8135697f532d9db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9697f532d9db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5958697f532d9e3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2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999703" name="name5045697f532da9ebf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084697f532da9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2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637697f532dab7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8634963" name="name9058697f532db6dca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683697f532db6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12191" name="name1875697f532dc18f7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1826697f532dc18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817091" name="name2851697f532dcdb11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6803697f532dcdb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6421553" name="name9589697f532dd8d46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3089697f532dd8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407885" name="name8476697f532de55d8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3011697f532de5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1049" name="name7727697f532deaf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89697f532dea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949961" name="name8043697f532e01f2e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5138697f532e01f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354895" name="name8706697f532e0ccdf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2604697f532e0c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17976" name="name8539697f532e17f6e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4891697f532e17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891697f532e19b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1430" name="name1204697f532e247b0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1632697f532e247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284697f532e25a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0776308" name="name3900697f532e2ff9f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6572697f532e2f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727697f532e311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9656697f532e327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4112042" name="name8778697f532e3ca11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5577697f532e3ca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312">
    <w:multiLevelType w:val="hybridMultilevel"/>
    <w:lvl w:ilvl="0" w:tplc="70299532">
      <w:start w:val="1"/>
      <w:numFmt w:val="decimal"/>
      <w:lvlText w:val="%1."/>
      <w:lvlJc w:val="left"/>
      <w:pPr>
        <w:ind w:left="720" w:hanging="360"/>
      </w:pPr>
    </w:lvl>
    <w:lvl w:ilvl="1" w:tplc="70299532" w:tentative="1">
      <w:start w:val="1"/>
      <w:numFmt w:val="lowerLetter"/>
      <w:lvlText w:val="%2."/>
      <w:lvlJc w:val="left"/>
      <w:pPr>
        <w:ind w:left="1440" w:hanging="360"/>
      </w:pPr>
    </w:lvl>
    <w:lvl w:ilvl="2" w:tplc="70299532" w:tentative="1">
      <w:start w:val="1"/>
      <w:numFmt w:val="lowerRoman"/>
      <w:lvlText w:val="%3."/>
      <w:lvlJc w:val="right"/>
      <w:pPr>
        <w:ind w:left="2160" w:hanging="180"/>
      </w:pPr>
    </w:lvl>
    <w:lvl w:ilvl="3" w:tplc="70299532" w:tentative="1">
      <w:start w:val="1"/>
      <w:numFmt w:val="decimal"/>
      <w:lvlText w:val="%4."/>
      <w:lvlJc w:val="left"/>
      <w:pPr>
        <w:ind w:left="2880" w:hanging="360"/>
      </w:pPr>
    </w:lvl>
    <w:lvl w:ilvl="4" w:tplc="70299532" w:tentative="1">
      <w:start w:val="1"/>
      <w:numFmt w:val="lowerLetter"/>
      <w:lvlText w:val="%5."/>
      <w:lvlJc w:val="left"/>
      <w:pPr>
        <w:ind w:left="3600" w:hanging="360"/>
      </w:pPr>
    </w:lvl>
    <w:lvl w:ilvl="5" w:tplc="70299532" w:tentative="1">
      <w:start w:val="1"/>
      <w:numFmt w:val="lowerRoman"/>
      <w:lvlText w:val="%6."/>
      <w:lvlJc w:val="right"/>
      <w:pPr>
        <w:ind w:left="4320" w:hanging="180"/>
      </w:pPr>
    </w:lvl>
    <w:lvl w:ilvl="6" w:tplc="70299532" w:tentative="1">
      <w:start w:val="1"/>
      <w:numFmt w:val="decimal"/>
      <w:lvlText w:val="%7."/>
      <w:lvlJc w:val="left"/>
      <w:pPr>
        <w:ind w:left="5040" w:hanging="360"/>
      </w:pPr>
    </w:lvl>
    <w:lvl w:ilvl="7" w:tplc="70299532" w:tentative="1">
      <w:start w:val="1"/>
      <w:numFmt w:val="lowerLetter"/>
      <w:lvlText w:val="%8."/>
      <w:lvlJc w:val="left"/>
      <w:pPr>
        <w:ind w:left="5760" w:hanging="360"/>
      </w:pPr>
    </w:lvl>
    <w:lvl w:ilvl="8" w:tplc="70299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11">
    <w:multiLevelType w:val="hybridMultilevel"/>
    <w:lvl w:ilvl="0" w:tplc="17407916">
      <w:start w:val="1"/>
      <w:numFmt w:val="decimal"/>
      <w:lvlText w:val="%1."/>
      <w:lvlJc w:val="left"/>
      <w:pPr>
        <w:ind w:left="720" w:hanging="360"/>
      </w:pPr>
    </w:lvl>
    <w:lvl w:ilvl="1" w:tplc="17407916" w:tentative="1">
      <w:start w:val="1"/>
      <w:numFmt w:val="lowerLetter"/>
      <w:lvlText w:val="%2."/>
      <w:lvlJc w:val="left"/>
      <w:pPr>
        <w:ind w:left="1440" w:hanging="360"/>
      </w:pPr>
    </w:lvl>
    <w:lvl w:ilvl="2" w:tplc="17407916" w:tentative="1">
      <w:start w:val="1"/>
      <w:numFmt w:val="lowerRoman"/>
      <w:lvlText w:val="%3."/>
      <w:lvlJc w:val="right"/>
      <w:pPr>
        <w:ind w:left="2160" w:hanging="180"/>
      </w:pPr>
    </w:lvl>
    <w:lvl w:ilvl="3" w:tplc="17407916" w:tentative="1">
      <w:start w:val="1"/>
      <w:numFmt w:val="decimal"/>
      <w:lvlText w:val="%4."/>
      <w:lvlJc w:val="left"/>
      <w:pPr>
        <w:ind w:left="2880" w:hanging="360"/>
      </w:pPr>
    </w:lvl>
    <w:lvl w:ilvl="4" w:tplc="17407916" w:tentative="1">
      <w:start w:val="1"/>
      <w:numFmt w:val="lowerLetter"/>
      <w:lvlText w:val="%5."/>
      <w:lvlJc w:val="left"/>
      <w:pPr>
        <w:ind w:left="3600" w:hanging="360"/>
      </w:pPr>
    </w:lvl>
    <w:lvl w:ilvl="5" w:tplc="17407916" w:tentative="1">
      <w:start w:val="1"/>
      <w:numFmt w:val="lowerRoman"/>
      <w:lvlText w:val="%6."/>
      <w:lvlJc w:val="right"/>
      <w:pPr>
        <w:ind w:left="4320" w:hanging="180"/>
      </w:pPr>
    </w:lvl>
    <w:lvl w:ilvl="6" w:tplc="17407916" w:tentative="1">
      <w:start w:val="1"/>
      <w:numFmt w:val="decimal"/>
      <w:lvlText w:val="%7."/>
      <w:lvlJc w:val="left"/>
      <w:pPr>
        <w:ind w:left="5040" w:hanging="360"/>
      </w:pPr>
    </w:lvl>
    <w:lvl w:ilvl="7" w:tplc="17407916" w:tentative="1">
      <w:start w:val="1"/>
      <w:numFmt w:val="lowerLetter"/>
      <w:lvlText w:val="%8."/>
      <w:lvlJc w:val="left"/>
      <w:pPr>
        <w:ind w:left="5760" w:hanging="360"/>
      </w:pPr>
    </w:lvl>
    <w:lvl w:ilvl="8" w:tplc="17407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10">
    <w:multiLevelType w:val="hybridMultilevel"/>
    <w:lvl w:ilvl="0" w:tplc="82169996">
      <w:start w:val="1"/>
      <w:numFmt w:val="decimal"/>
      <w:lvlText w:val="%1."/>
      <w:lvlJc w:val="left"/>
      <w:pPr>
        <w:ind w:left="720" w:hanging="360"/>
      </w:pPr>
    </w:lvl>
    <w:lvl w:ilvl="1" w:tplc="82169996" w:tentative="1">
      <w:start w:val="1"/>
      <w:numFmt w:val="lowerLetter"/>
      <w:lvlText w:val="%2."/>
      <w:lvlJc w:val="left"/>
      <w:pPr>
        <w:ind w:left="1440" w:hanging="360"/>
      </w:pPr>
    </w:lvl>
    <w:lvl w:ilvl="2" w:tplc="82169996" w:tentative="1">
      <w:start w:val="1"/>
      <w:numFmt w:val="lowerRoman"/>
      <w:lvlText w:val="%3."/>
      <w:lvlJc w:val="right"/>
      <w:pPr>
        <w:ind w:left="2160" w:hanging="180"/>
      </w:pPr>
    </w:lvl>
    <w:lvl w:ilvl="3" w:tplc="82169996" w:tentative="1">
      <w:start w:val="1"/>
      <w:numFmt w:val="decimal"/>
      <w:lvlText w:val="%4."/>
      <w:lvlJc w:val="left"/>
      <w:pPr>
        <w:ind w:left="2880" w:hanging="360"/>
      </w:pPr>
    </w:lvl>
    <w:lvl w:ilvl="4" w:tplc="82169996" w:tentative="1">
      <w:start w:val="1"/>
      <w:numFmt w:val="lowerLetter"/>
      <w:lvlText w:val="%5."/>
      <w:lvlJc w:val="left"/>
      <w:pPr>
        <w:ind w:left="3600" w:hanging="360"/>
      </w:pPr>
    </w:lvl>
    <w:lvl w:ilvl="5" w:tplc="82169996" w:tentative="1">
      <w:start w:val="1"/>
      <w:numFmt w:val="lowerRoman"/>
      <w:lvlText w:val="%6."/>
      <w:lvlJc w:val="right"/>
      <w:pPr>
        <w:ind w:left="4320" w:hanging="180"/>
      </w:pPr>
    </w:lvl>
    <w:lvl w:ilvl="6" w:tplc="82169996" w:tentative="1">
      <w:start w:val="1"/>
      <w:numFmt w:val="decimal"/>
      <w:lvlText w:val="%7."/>
      <w:lvlJc w:val="left"/>
      <w:pPr>
        <w:ind w:left="5040" w:hanging="360"/>
      </w:pPr>
    </w:lvl>
    <w:lvl w:ilvl="7" w:tplc="82169996" w:tentative="1">
      <w:start w:val="1"/>
      <w:numFmt w:val="lowerLetter"/>
      <w:lvlText w:val="%8."/>
      <w:lvlJc w:val="left"/>
      <w:pPr>
        <w:ind w:left="5760" w:hanging="360"/>
      </w:pPr>
    </w:lvl>
    <w:lvl w:ilvl="8" w:tplc="82169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9">
    <w:multiLevelType w:val="hybridMultilevel"/>
    <w:lvl w:ilvl="0" w:tplc="15176028">
      <w:start w:val="1"/>
      <w:numFmt w:val="decimal"/>
      <w:lvlText w:val="%1."/>
      <w:lvlJc w:val="left"/>
      <w:pPr>
        <w:ind w:left="720" w:hanging="360"/>
      </w:pPr>
    </w:lvl>
    <w:lvl w:ilvl="1" w:tplc="15176028" w:tentative="1">
      <w:start w:val="1"/>
      <w:numFmt w:val="lowerLetter"/>
      <w:lvlText w:val="%2."/>
      <w:lvlJc w:val="left"/>
      <w:pPr>
        <w:ind w:left="1440" w:hanging="360"/>
      </w:pPr>
    </w:lvl>
    <w:lvl w:ilvl="2" w:tplc="15176028" w:tentative="1">
      <w:start w:val="1"/>
      <w:numFmt w:val="lowerRoman"/>
      <w:lvlText w:val="%3."/>
      <w:lvlJc w:val="right"/>
      <w:pPr>
        <w:ind w:left="2160" w:hanging="180"/>
      </w:pPr>
    </w:lvl>
    <w:lvl w:ilvl="3" w:tplc="15176028" w:tentative="1">
      <w:start w:val="1"/>
      <w:numFmt w:val="decimal"/>
      <w:lvlText w:val="%4."/>
      <w:lvlJc w:val="left"/>
      <w:pPr>
        <w:ind w:left="2880" w:hanging="360"/>
      </w:pPr>
    </w:lvl>
    <w:lvl w:ilvl="4" w:tplc="15176028" w:tentative="1">
      <w:start w:val="1"/>
      <w:numFmt w:val="lowerLetter"/>
      <w:lvlText w:val="%5."/>
      <w:lvlJc w:val="left"/>
      <w:pPr>
        <w:ind w:left="3600" w:hanging="360"/>
      </w:pPr>
    </w:lvl>
    <w:lvl w:ilvl="5" w:tplc="15176028" w:tentative="1">
      <w:start w:val="1"/>
      <w:numFmt w:val="lowerRoman"/>
      <w:lvlText w:val="%6."/>
      <w:lvlJc w:val="right"/>
      <w:pPr>
        <w:ind w:left="4320" w:hanging="180"/>
      </w:pPr>
    </w:lvl>
    <w:lvl w:ilvl="6" w:tplc="15176028" w:tentative="1">
      <w:start w:val="1"/>
      <w:numFmt w:val="decimal"/>
      <w:lvlText w:val="%7."/>
      <w:lvlJc w:val="left"/>
      <w:pPr>
        <w:ind w:left="5040" w:hanging="360"/>
      </w:pPr>
    </w:lvl>
    <w:lvl w:ilvl="7" w:tplc="15176028" w:tentative="1">
      <w:start w:val="1"/>
      <w:numFmt w:val="lowerLetter"/>
      <w:lvlText w:val="%8."/>
      <w:lvlJc w:val="left"/>
      <w:pPr>
        <w:ind w:left="5760" w:hanging="360"/>
      </w:pPr>
    </w:lvl>
    <w:lvl w:ilvl="8" w:tplc="15176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8">
    <w:multiLevelType w:val="hybridMultilevel"/>
    <w:lvl w:ilvl="0" w:tplc="88139682">
      <w:start w:val="1"/>
      <w:numFmt w:val="decimal"/>
      <w:lvlText w:val="%1."/>
      <w:lvlJc w:val="left"/>
      <w:pPr>
        <w:ind w:left="720" w:hanging="360"/>
      </w:pPr>
    </w:lvl>
    <w:lvl w:ilvl="1" w:tplc="88139682" w:tentative="1">
      <w:start w:val="1"/>
      <w:numFmt w:val="lowerLetter"/>
      <w:lvlText w:val="%2."/>
      <w:lvlJc w:val="left"/>
      <w:pPr>
        <w:ind w:left="1440" w:hanging="360"/>
      </w:pPr>
    </w:lvl>
    <w:lvl w:ilvl="2" w:tplc="88139682" w:tentative="1">
      <w:start w:val="1"/>
      <w:numFmt w:val="lowerRoman"/>
      <w:lvlText w:val="%3."/>
      <w:lvlJc w:val="right"/>
      <w:pPr>
        <w:ind w:left="2160" w:hanging="180"/>
      </w:pPr>
    </w:lvl>
    <w:lvl w:ilvl="3" w:tplc="88139682" w:tentative="1">
      <w:start w:val="1"/>
      <w:numFmt w:val="decimal"/>
      <w:lvlText w:val="%4."/>
      <w:lvlJc w:val="left"/>
      <w:pPr>
        <w:ind w:left="2880" w:hanging="360"/>
      </w:pPr>
    </w:lvl>
    <w:lvl w:ilvl="4" w:tplc="88139682" w:tentative="1">
      <w:start w:val="1"/>
      <w:numFmt w:val="lowerLetter"/>
      <w:lvlText w:val="%5."/>
      <w:lvlJc w:val="left"/>
      <w:pPr>
        <w:ind w:left="3600" w:hanging="360"/>
      </w:pPr>
    </w:lvl>
    <w:lvl w:ilvl="5" w:tplc="88139682" w:tentative="1">
      <w:start w:val="1"/>
      <w:numFmt w:val="lowerRoman"/>
      <w:lvlText w:val="%6."/>
      <w:lvlJc w:val="right"/>
      <w:pPr>
        <w:ind w:left="4320" w:hanging="180"/>
      </w:pPr>
    </w:lvl>
    <w:lvl w:ilvl="6" w:tplc="88139682" w:tentative="1">
      <w:start w:val="1"/>
      <w:numFmt w:val="decimal"/>
      <w:lvlText w:val="%7."/>
      <w:lvlJc w:val="left"/>
      <w:pPr>
        <w:ind w:left="5040" w:hanging="360"/>
      </w:pPr>
    </w:lvl>
    <w:lvl w:ilvl="7" w:tplc="88139682" w:tentative="1">
      <w:start w:val="1"/>
      <w:numFmt w:val="lowerLetter"/>
      <w:lvlText w:val="%8."/>
      <w:lvlJc w:val="left"/>
      <w:pPr>
        <w:ind w:left="5760" w:hanging="360"/>
      </w:pPr>
    </w:lvl>
    <w:lvl w:ilvl="8" w:tplc="88139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7">
    <w:multiLevelType w:val="hybridMultilevel"/>
    <w:lvl w:ilvl="0" w:tplc="47050781">
      <w:start w:val="1"/>
      <w:numFmt w:val="decimal"/>
      <w:lvlText w:val="%1."/>
      <w:lvlJc w:val="left"/>
      <w:pPr>
        <w:ind w:left="720" w:hanging="360"/>
      </w:pPr>
    </w:lvl>
    <w:lvl w:ilvl="1" w:tplc="47050781" w:tentative="1">
      <w:start w:val="1"/>
      <w:numFmt w:val="lowerLetter"/>
      <w:lvlText w:val="%2."/>
      <w:lvlJc w:val="left"/>
      <w:pPr>
        <w:ind w:left="1440" w:hanging="360"/>
      </w:pPr>
    </w:lvl>
    <w:lvl w:ilvl="2" w:tplc="47050781" w:tentative="1">
      <w:start w:val="1"/>
      <w:numFmt w:val="lowerRoman"/>
      <w:lvlText w:val="%3."/>
      <w:lvlJc w:val="right"/>
      <w:pPr>
        <w:ind w:left="2160" w:hanging="180"/>
      </w:pPr>
    </w:lvl>
    <w:lvl w:ilvl="3" w:tplc="47050781" w:tentative="1">
      <w:start w:val="1"/>
      <w:numFmt w:val="decimal"/>
      <w:lvlText w:val="%4."/>
      <w:lvlJc w:val="left"/>
      <w:pPr>
        <w:ind w:left="2880" w:hanging="360"/>
      </w:pPr>
    </w:lvl>
    <w:lvl w:ilvl="4" w:tplc="47050781" w:tentative="1">
      <w:start w:val="1"/>
      <w:numFmt w:val="lowerLetter"/>
      <w:lvlText w:val="%5."/>
      <w:lvlJc w:val="left"/>
      <w:pPr>
        <w:ind w:left="3600" w:hanging="360"/>
      </w:pPr>
    </w:lvl>
    <w:lvl w:ilvl="5" w:tplc="47050781" w:tentative="1">
      <w:start w:val="1"/>
      <w:numFmt w:val="lowerRoman"/>
      <w:lvlText w:val="%6."/>
      <w:lvlJc w:val="right"/>
      <w:pPr>
        <w:ind w:left="4320" w:hanging="180"/>
      </w:pPr>
    </w:lvl>
    <w:lvl w:ilvl="6" w:tplc="47050781" w:tentative="1">
      <w:start w:val="1"/>
      <w:numFmt w:val="decimal"/>
      <w:lvlText w:val="%7."/>
      <w:lvlJc w:val="left"/>
      <w:pPr>
        <w:ind w:left="5040" w:hanging="360"/>
      </w:pPr>
    </w:lvl>
    <w:lvl w:ilvl="7" w:tplc="47050781" w:tentative="1">
      <w:start w:val="1"/>
      <w:numFmt w:val="lowerLetter"/>
      <w:lvlText w:val="%8."/>
      <w:lvlJc w:val="left"/>
      <w:pPr>
        <w:ind w:left="5760" w:hanging="360"/>
      </w:pPr>
    </w:lvl>
    <w:lvl w:ilvl="8" w:tplc="47050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6">
    <w:multiLevelType w:val="hybridMultilevel"/>
    <w:lvl w:ilvl="0" w:tplc="58341747">
      <w:start w:val="1"/>
      <w:numFmt w:val="decimal"/>
      <w:lvlText w:val="%1."/>
      <w:lvlJc w:val="left"/>
      <w:pPr>
        <w:ind w:left="720" w:hanging="360"/>
      </w:pPr>
    </w:lvl>
    <w:lvl w:ilvl="1" w:tplc="58341747" w:tentative="1">
      <w:start w:val="1"/>
      <w:numFmt w:val="lowerLetter"/>
      <w:lvlText w:val="%2."/>
      <w:lvlJc w:val="left"/>
      <w:pPr>
        <w:ind w:left="1440" w:hanging="360"/>
      </w:pPr>
    </w:lvl>
    <w:lvl w:ilvl="2" w:tplc="58341747" w:tentative="1">
      <w:start w:val="1"/>
      <w:numFmt w:val="lowerRoman"/>
      <w:lvlText w:val="%3."/>
      <w:lvlJc w:val="right"/>
      <w:pPr>
        <w:ind w:left="2160" w:hanging="180"/>
      </w:pPr>
    </w:lvl>
    <w:lvl w:ilvl="3" w:tplc="58341747" w:tentative="1">
      <w:start w:val="1"/>
      <w:numFmt w:val="decimal"/>
      <w:lvlText w:val="%4."/>
      <w:lvlJc w:val="left"/>
      <w:pPr>
        <w:ind w:left="2880" w:hanging="360"/>
      </w:pPr>
    </w:lvl>
    <w:lvl w:ilvl="4" w:tplc="58341747" w:tentative="1">
      <w:start w:val="1"/>
      <w:numFmt w:val="lowerLetter"/>
      <w:lvlText w:val="%5."/>
      <w:lvlJc w:val="left"/>
      <w:pPr>
        <w:ind w:left="3600" w:hanging="360"/>
      </w:pPr>
    </w:lvl>
    <w:lvl w:ilvl="5" w:tplc="58341747" w:tentative="1">
      <w:start w:val="1"/>
      <w:numFmt w:val="lowerRoman"/>
      <w:lvlText w:val="%6."/>
      <w:lvlJc w:val="right"/>
      <w:pPr>
        <w:ind w:left="4320" w:hanging="180"/>
      </w:pPr>
    </w:lvl>
    <w:lvl w:ilvl="6" w:tplc="58341747" w:tentative="1">
      <w:start w:val="1"/>
      <w:numFmt w:val="decimal"/>
      <w:lvlText w:val="%7."/>
      <w:lvlJc w:val="left"/>
      <w:pPr>
        <w:ind w:left="5040" w:hanging="360"/>
      </w:pPr>
    </w:lvl>
    <w:lvl w:ilvl="7" w:tplc="58341747" w:tentative="1">
      <w:start w:val="1"/>
      <w:numFmt w:val="lowerLetter"/>
      <w:lvlText w:val="%8."/>
      <w:lvlJc w:val="left"/>
      <w:pPr>
        <w:ind w:left="5760" w:hanging="360"/>
      </w:pPr>
    </w:lvl>
    <w:lvl w:ilvl="8" w:tplc="58341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5">
    <w:multiLevelType w:val="hybridMultilevel"/>
    <w:lvl w:ilvl="0" w:tplc="24066512">
      <w:start w:val="1"/>
      <w:numFmt w:val="decimal"/>
      <w:lvlText w:val="%1."/>
      <w:lvlJc w:val="left"/>
      <w:pPr>
        <w:ind w:left="720" w:hanging="360"/>
      </w:pPr>
    </w:lvl>
    <w:lvl w:ilvl="1" w:tplc="24066512" w:tentative="1">
      <w:start w:val="1"/>
      <w:numFmt w:val="lowerLetter"/>
      <w:lvlText w:val="%2."/>
      <w:lvlJc w:val="left"/>
      <w:pPr>
        <w:ind w:left="1440" w:hanging="360"/>
      </w:pPr>
    </w:lvl>
    <w:lvl w:ilvl="2" w:tplc="24066512" w:tentative="1">
      <w:start w:val="1"/>
      <w:numFmt w:val="lowerRoman"/>
      <w:lvlText w:val="%3."/>
      <w:lvlJc w:val="right"/>
      <w:pPr>
        <w:ind w:left="2160" w:hanging="180"/>
      </w:pPr>
    </w:lvl>
    <w:lvl w:ilvl="3" w:tplc="24066512" w:tentative="1">
      <w:start w:val="1"/>
      <w:numFmt w:val="decimal"/>
      <w:lvlText w:val="%4."/>
      <w:lvlJc w:val="left"/>
      <w:pPr>
        <w:ind w:left="2880" w:hanging="360"/>
      </w:pPr>
    </w:lvl>
    <w:lvl w:ilvl="4" w:tplc="24066512" w:tentative="1">
      <w:start w:val="1"/>
      <w:numFmt w:val="lowerLetter"/>
      <w:lvlText w:val="%5."/>
      <w:lvlJc w:val="left"/>
      <w:pPr>
        <w:ind w:left="3600" w:hanging="360"/>
      </w:pPr>
    </w:lvl>
    <w:lvl w:ilvl="5" w:tplc="24066512" w:tentative="1">
      <w:start w:val="1"/>
      <w:numFmt w:val="lowerRoman"/>
      <w:lvlText w:val="%6."/>
      <w:lvlJc w:val="right"/>
      <w:pPr>
        <w:ind w:left="4320" w:hanging="180"/>
      </w:pPr>
    </w:lvl>
    <w:lvl w:ilvl="6" w:tplc="24066512" w:tentative="1">
      <w:start w:val="1"/>
      <w:numFmt w:val="decimal"/>
      <w:lvlText w:val="%7."/>
      <w:lvlJc w:val="left"/>
      <w:pPr>
        <w:ind w:left="5040" w:hanging="360"/>
      </w:pPr>
    </w:lvl>
    <w:lvl w:ilvl="7" w:tplc="24066512" w:tentative="1">
      <w:start w:val="1"/>
      <w:numFmt w:val="lowerLetter"/>
      <w:lvlText w:val="%8."/>
      <w:lvlJc w:val="left"/>
      <w:pPr>
        <w:ind w:left="5760" w:hanging="360"/>
      </w:pPr>
    </w:lvl>
    <w:lvl w:ilvl="8" w:tplc="24066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4">
    <w:multiLevelType w:val="hybridMultilevel"/>
    <w:lvl w:ilvl="0" w:tplc="47205155">
      <w:start w:val="1"/>
      <w:numFmt w:val="decimal"/>
      <w:lvlText w:val="%1."/>
      <w:lvlJc w:val="left"/>
      <w:pPr>
        <w:ind w:left="720" w:hanging="360"/>
      </w:pPr>
    </w:lvl>
    <w:lvl w:ilvl="1" w:tplc="47205155" w:tentative="1">
      <w:start w:val="1"/>
      <w:numFmt w:val="lowerLetter"/>
      <w:lvlText w:val="%2."/>
      <w:lvlJc w:val="left"/>
      <w:pPr>
        <w:ind w:left="1440" w:hanging="360"/>
      </w:pPr>
    </w:lvl>
    <w:lvl w:ilvl="2" w:tplc="47205155" w:tentative="1">
      <w:start w:val="1"/>
      <w:numFmt w:val="lowerRoman"/>
      <w:lvlText w:val="%3."/>
      <w:lvlJc w:val="right"/>
      <w:pPr>
        <w:ind w:left="2160" w:hanging="180"/>
      </w:pPr>
    </w:lvl>
    <w:lvl w:ilvl="3" w:tplc="47205155" w:tentative="1">
      <w:start w:val="1"/>
      <w:numFmt w:val="decimal"/>
      <w:lvlText w:val="%4."/>
      <w:lvlJc w:val="left"/>
      <w:pPr>
        <w:ind w:left="2880" w:hanging="360"/>
      </w:pPr>
    </w:lvl>
    <w:lvl w:ilvl="4" w:tplc="47205155" w:tentative="1">
      <w:start w:val="1"/>
      <w:numFmt w:val="lowerLetter"/>
      <w:lvlText w:val="%5."/>
      <w:lvlJc w:val="left"/>
      <w:pPr>
        <w:ind w:left="3600" w:hanging="360"/>
      </w:pPr>
    </w:lvl>
    <w:lvl w:ilvl="5" w:tplc="47205155" w:tentative="1">
      <w:start w:val="1"/>
      <w:numFmt w:val="lowerRoman"/>
      <w:lvlText w:val="%6."/>
      <w:lvlJc w:val="right"/>
      <w:pPr>
        <w:ind w:left="4320" w:hanging="180"/>
      </w:pPr>
    </w:lvl>
    <w:lvl w:ilvl="6" w:tplc="47205155" w:tentative="1">
      <w:start w:val="1"/>
      <w:numFmt w:val="decimal"/>
      <w:lvlText w:val="%7."/>
      <w:lvlJc w:val="left"/>
      <w:pPr>
        <w:ind w:left="5040" w:hanging="360"/>
      </w:pPr>
    </w:lvl>
    <w:lvl w:ilvl="7" w:tplc="47205155" w:tentative="1">
      <w:start w:val="1"/>
      <w:numFmt w:val="lowerLetter"/>
      <w:lvlText w:val="%8."/>
      <w:lvlJc w:val="left"/>
      <w:pPr>
        <w:ind w:left="5760" w:hanging="360"/>
      </w:pPr>
    </w:lvl>
    <w:lvl w:ilvl="8" w:tplc="47205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3">
    <w:multiLevelType w:val="hybridMultilevel"/>
    <w:lvl w:ilvl="0" w:tplc="11188629">
      <w:start w:val="1"/>
      <w:numFmt w:val="decimal"/>
      <w:lvlText w:val="%1."/>
      <w:lvlJc w:val="left"/>
      <w:pPr>
        <w:ind w:left="720" w:hanging="360"/>
      </w:pPr>
    </w:lvl>
    <w:lvl w:ilvl="1" w:tplc="11188629" w:tentative="1">
      <w:start w:val="1"/>
      <w:numFmt w:val="lowerLetter"/>
      <w:lvlText w:val="%2."/>
      <w:lvlJc w:val="left"/>
      <w:pPr>
        <w:ind w:left="1440" w:hanging="360"/>
      </w:pPr>
    </w:lvl>
    <w:lvl w:ilvl="2" w:tplc="11188629" w:tentative="1">
      <w:start w:val="1"/>
      <w:numFmt w:val="lowerRoman"/>
      <w:lvlText w:val="%3."/>
      <w:lvlJc w:val="right"/>
      <w:pPr>
        <w:ind w:left="2160" w:hanging="180"/>
      </w:pPr>
    </w:lvl>
    <w:lvl w:ilvl="3" w:tplc="11188629" w:tentative="1">
      <w:start w:val="1"/>
      <w:numFmt w:val="decimal"/>
      <w:lvlText w:val="%4."/>
      <w:lvlJc w:val="left"/>
      <w:pPr>
        <w:ind w:left="2880" w:hanging="360"/>
      </w:pPr>
    </w:lvl>
    <w:lvl w:ilvl="4" w:tplc="11188629" w:tentative="1">
      <w:start w:val="1"/>
      <w:numFmt w:val="lowerLetter"/>
      <w:lvlText w:val="%5."/>
      <w:lvlJc w:val="left"/>
      <w:pPr>
        <w:ind w:left="3600" w:hanging="360"/>
      </w:pPr>
    </w:lvl>
    <w:lvl w:ilvl="5" w:tplc="11188629" w:tentative="1">
      <w:start w:val="1"/>
      <w:numFmt w:val="lowerRoman"/>
      <w:lvlText w:val="%6."/>
      <w:lvlJc w:val="right"/>
      <w:pPr>
        <w:ind w:left="4320" w:hanging="180"/>
      </w:pPr>
    </w:lvl>
    <w:lvl w:ilvl="6" w:tplc="11188629" w:tentative="1">
      <w:start w:val="1"/>
      <w:numFmt w:val="decimal"/>
      <w:lvlText w:val="%7."/>
      <w:lvlJc w:val="left"/>
      <w:pPr>
        <w:ind w:left="5040" w:hanging="360"/>
      </w:pPr>
    </w:lvl>
    <w:lvl w:ilvl="7" w:tplc="11188629" w:tentative="1">
      <w:start w:val="1"/>
      <w:numFmt w:val="lowerLetter"/>
      <w:lvlText w:val="%8."/>
      <w:lvlJc w:val="left"/>
      <w:pPr>
        <w:ind w:left="5760" w:hanging="360"/>
      </w:pPr>
    </w:lvl>
    <w:lvl w:ilvl="8" w:tplc="11188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2">
    <w:multiLevelType w:val="hybridMultilevel"/>
    <w:lvl w:ilvl="0" w:tplc="63225737">
      <w:start w:val="1"/>
      <w:numFmt w:val="decimal"/>
      <w:lvlText w:val="%1."/>
      <w:lvlJc w:val="left"/>
      <w:pPr>
        <w:ind w:left="720" w:hanging="360"/>
      </w:pPr>
    </w:lvl>
    <w:lvl w:ilvl="1" w:tplc="63225737" w:tentative="1">
      <w:start w:val="1"/>
      <w:numFmt w:val="lowerLetter"/>
      <w:lvlText w:val="%2."/>
      <w:lvlJc w:val="left"/>
      <w:pPr>
        <w:ind w:left="1440" w:hanging="360"/>
      </w:pPr>
    </w:lvl>
    <w:lvl w:ilvl="2" w:tplc="63225737" w:tentative="1">
      <w:start w:val="1"/>
      <w:numFmt w:val="lowerRoman"/>
      <w:lvlText w:val="%3."/>
      <w:lvlJc w:val="right"/>
      <w:pPr>
        <w:ind w:left="2160" w:hanging="180"/>
      </w:pPr>
    </w:lvl>
    <w:lvl w:ilvl="3" w:tplc="63225737" w:tentative="1">
      <w:start w:val="1"/>
      <w:numFmt w:val="decimal"/>
      <w:lvlText w:val="%4."/>
      <w:lvlJc w:val="left"/>
      <w:pPr>
        <w:ind w:left="2880" w:hanging="360"/>
      </w:pPr>
    </w:lvl>
    <w:lvl w:ilvl="4" w:tplc="63225737" w:tentative="1">
      <w:start w:val="1"/>
      <w:numFmt w:val="lowerLetter"/>
      <w:lvlText w:val="%5."/>
      <w:lvlJc w:val="left"/>
      <w:pPr>
        <w:ind w:left="3600" w:hanging="360"/>
      </w:pPr>
    </w:lvl>
    <w:lvl w:ilvl="5" w:tplc="63225737" w:tentative="1">
      <w:start w:val="1"/>
      <w:numFmt w:val="lowerRoman"/>
      <w:lvlText w:val="%6."/>
      <w:lvlJc w:val="right"/>
      <w:pPr>
        <w:ind w:left="4320" w:hanging="180"/>
      </w:pPr>
    </w:lvl>
    <w:lvl w:ilvl="6" w:tplc="63225737" w:tentative="1">
      <w:start w:val="1"/>
      <w:numFmt w:val="decimal"/>
      <w:lvlText w:val="%7."/>
      <w:lvlJc w:val="left"/>
      <w:pPr>
        <w:ind w:left="5040" w:hanging="360"/>
      </w:pPr>
    </w:lvl>
    <w:lvl w:ilvl="7" w:tplc="63225737" w:tentative="1">
      <w:start w:val="1"/>
      <w:numFmt w:val="lowerLetter"/>
      <w:lvlText w:val="%8."/>
      <w:lvlJc w:val="left"/>
      <w:pPr>
        <w:ind w:left="5760" w:hanging="360"/>
      </w:pPr>
    </w:lvl>
    <w:lvl w:ilvl="8" w:tplc="63225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1">
    <w:multiLevelType w:val="hybridMultilevel"/>
    <w:lvl w:ilvl="0" w:tplc="38412602">
      <w:start w:val="1"/>
      <w:numFmt w:val="decimal"/>
      <w:lvlText w:val="%1."/>
      <w:lvlJc w:val="left"/>
      <w:pPr>
        <w:ind w:left="720" w:hanging="360"/>
      </w:pPr>
    </w:lvl>
    <w:lvl w:ilvl="1" w:tplc="38412602" w:tentative="1">
      <w:start w:val="1"/>
      <w:numFmt w:val="lowerLetter"/>
      <w:lvlText w:val="%2."/>
      <w:lvlJc w:val="left"/>
      <w:pPr>
        <w:ind w:left="1440" w:hanging="360"/>
      </w:pPr>
    </w:lvl>
    <w:lvl w:ilvl="2" w:tplc="38412602" w:tentative="1">
      <w:start w:val="1"/>
      <w:numFmt w:val="lowerRoman"/>
      <w:lvlText w:val="%3."/>
      <w:lvlJc w:val="right"/>
      <w:pPr>
        <w:ind w:left="2160" w:hanging="180"/>
      </w:pPr>
    </w:lvl>
    <w:lvl w:ilvl="3" w:tplc="38412602" w:tentative="1">
      <w:start w:val="1"/>
      <w:numFmt w:val="decimal"/>
      <w:lvlText w:val="%4."/>
      <w:lvlJc w:val="left"/>
      <w:pPr>
        <w:ind w:left="2880" w:hanging="360"/>
      </w:pPr>
    </w:lvl>
    <w:lvl w:ilvl="4" w:tplc="38412602" w:tentative="1">
      <w:start w:val="1"/>
      <w:numFmt w:val="lowerLetter"/>
      <w:lvlText w:val="%5."/>
      <w:lvlJc w:val="left"/>
      <w:pPr>
        <w:ind w:left="3600" w:hanging="360"/>
      </w:pPr>
    </w:lvl>
    <w:lvl w:ilvl="5" w:tplc="38412602" w:tentative="1">
      <w:start w:val="1"/>
      <w:numFmt w:val="lowerRoman"/>
      <w:lvlText w:val="%6."/>
      <w:lvlJc w:val="right"/>
      <w:pPr>
        <w:ind w:left="4320" w:hanging="180"/>
      </w:pPr>
    </w:lvl>
    <w:lvl w:ilvl="6" w:tplc="38412602" w:tentative="1">
      <w:start w:val="1"/>
      <w:numFmt w:val="decimal"/>
      <w:lvlText w:val="%7."/>
      <w:lvlJc w:val="left"/>
      <w:pPr>
        <w:ind w:left="5040" w:hanging="360"/>
      </w:pPr>
    </w:lvl>
    <w:lvl w:ilvl="7" w:tplc="38412602" w:tentative="1">
      <w:start w:val="1"/>
      <w:numFmt w:val="lowerLetter"/>
      <w:lvlText w:val="%8."/>
      <w:lvlJc w:val="left"/>
      <w:pPr>
        <w:ind w:left="5760" w:hanging="360"/>
      </w:pPr>
    </w:lvl>
    <w:lvl w:ilvl="8" w:tplc="38412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0">
    <w:multiLevelType w:val="hybridMultilevel"/>
    <w:lvl w:ilvl="0" w:tplc="39031705">
      <w:start w:val="1"/>
      <w:numFmt w:val="decimal"/>
      <w:lvlText w:val="%1."/>
      <w:lvlJc w:val="left"/>
      <w:pPr>
        <w:ind w:left="720" w:hanging="360"/>
      </w:pPr>
    </w:lvl>
    <w:lvl w:ilvl="1" w:tplc="39031705" w:tentative="1">
      <w:start w:val="1"/>
      <w:numFmt w:val="lowerLetter"/>
      <w:lvlText w:val="%2."/>
      <w:lvlJc w:val="left"/>
      <w:pPr>
        <w:ind w:left="1440" w:hanging="360"/>
      </w:pPr>
    </w:lvl>
    <w:lvl w:ilvl="2" w:tplc="39031705" w:tentative="1">
      <w:start w:val="1"/>
      <w:numFmt w:val="lowerRoman"/>
      <w:lvlText w:val="%3."/>
      <w:lvlJc w:val="right"/>
      <w:pPr>
        <w:ind w:left="2160" w:hanging="180"/>
      </w:pPr>
    </w:lvl>
    <w:lvl w:ilvl="3" w:tplc="39031705" w:tentative="1">
      <w:start w:val="1"/>
      <w:numFmt w:val="decimal"/>
      <w:lvlText w:val="%4."/>
      <w:lvlJc w:val="left"/>
      <w:pPr>
        <w:ind w:left="2880" w:hanging="360"/>
      </w:pPr>
    </w:lvl>
    <w:lvl w:ilvl="4" w:tplc="39031705" w:tentative="1">
      <w:start w:val="1"/>
      <w:numFmt w:val="lowerLetter"/>
      <w:lvlText w:val="%5."/>
      <w:lvlJc w:val="left"/>
      <w:pPr>
        <w:ind w:left="3600" w:hanging="360"/>
      </w:pPr>
    </w:lvl>
    <w:lvl w:ilvl="5" w:tplc="39031705" w:tentative="1">
      <w:start w:val="1"/>
      <w:numFmt w:val="lowerRoman"/>
      <w:lvlText w:val="%6."/>
      <w:lvlJc w:val="right"/>
      <w:pPr>
        <w:ind w:left="4320" w:hanging="180"/>
      </w:pPr>
    </w:lvl>
    <w:lvl w:ilvl="6" w:tplc="39031705" w:tentative="1">
      <w:start w:val="1"/>
      <w:numFmt w:val="decimal"/>
      <w:lvlText w:val="%7."/>
      <w:lvlJc w:val="left"/>
      <w:pPr>
        <w:ind w:left="5040" w:hanging="360"/>
      </w:pPr>
    </w:lvl>
    <w:lvl w:ilvl="7" w:tplc="39031705" w:tentative="1">
      <w:start w:val="1"/>
      <w:numFmt w:val="lowerLetter"/>
      <w:lvlText w:val="%8."/>
      <w:lvlJc w:val="left"/>
      <w:pPr>
        <w:ind w:left="5760" w:hanging="360"/>
      </w:pPr>
    </w:lvl>
    <w:lvl w:ilvl="8" w:tplc="39031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9">
    <w:multiLevelType w:val="hybridMultilevel"/>
    <w:lvl w:ilvl="0" w:tplc="44200589">
      <w:start w:val="1"/>
      <w:numFmt w:val="decimal"/>
      <w:lvlText w:val="%1."/>
      <w:lvlJc w:val="left"/>
      <w:pPr>
        <w:ind w:left="720" w:hanging="360"/>
      </w:pPr>
    </w:lvl>
    <w:lvl w:ilvl="1" w:tplc="44200589" w:tentative="1">
      <w:start w:val="1"/>
      <w:numFmt w:val="lowerLetter"/>
      <w:lvlText w:val="%2."/>
      <w:lvlJc w:val="left"/>
      <w:pPr>
        <w:ind w:left="1440" w:hanging="360"/>
      </w:pPr>
    </w:lvl>
    <w:lvl w:ilvl="2" w:tplc="44200589" w:tentative="1">
      <w:start w:val="1"/>
      <w:numFmt w:val="lowerRoman"/>
      <w:lvlText w:val="%3."/>
      <w:lvlJc w:val="right"/>
      <w:pPr>
        <w:ind w:left="2160" w:hanging="180"/>
      </w:pPr>
    </w:lvl>
    <w:lvl w:ilvl="3" w:tplc="44200589" w:tentative="1">
      <w:start w:val="1"/>
      <w:numFmt w:val="decimal"/>
      <w:lvlText w:val="%4."/>
      <w:lvlJc w:val="left"/>
      <w:pPr>
        <w:ind w:left="2880" w:hanging="360"/>
      </w:pPr>
    </w:lvl>
    <w:lvl w:ilvl="4" w:tplc="44200589" w:tentative="1">
      <w:start w:val="1"/>
      <w:numFmt w:val="lowerLetter"/>
      <w:lvlText w:val="%5."/>
      <w:lvlJc w:val="left"/>
      <w:pPr>
        <w:ind w:left="3600" w:hanging="360"/>
      </w:pPr>
    </w:lvl>
    <w:lvl w:ilvl="5" w:tplc="44200589" w:tentative="1">
      <w:start w:val="1"/>
      <w:numFmt w:val="lowerRoman"/>
      <w:lvlText w:val="%6."/>
      <w:lvlJc w:val="right"/>
      <w:pPr>
        <w:ind w:left="4320" w:hanging="180"/>
      </w:pPr>
    </w:lvl>
    <w:lvl w:ilvl="6" w:tplc="44200589" w:tentative="1">
      <w:start w:val="1"/>
      <w:numFmt w:val="decimal"/>
      <w:lvlText w:val="%7."/>
      <w:lvlJc w:val="left"/>
      <w:pPr>
        <w:ind w:left="5040" w:hanging="360"/>
      </w:pPr>
    </w:lvl>
    <w:lvl w:ilvl="7" w:tplc="44200589" w:tentative="1">
      <w:start w:val="1"/>
      <w:numFmt w:val="lowerLetter"/>
      <w:lvlText w:val="%8."/>
      <w:lvlJc w:val="left"/>
      <w:pPr>
        <w:ind w:left="5760" w:hanging="360"/>
      </w:pPr>
    </w:lvl>
    <w:lvl w:ilvl="8" w:tplc="44200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8">
    <w:multiLevelType w:val="hybridMultilevel"/>
    <w:lvl w:ilvl="0" w:tplc="13503216">
      <w:start w:val="1"/>
      <w:numFmt w:val="decimal"/>
      <w:lvlText w:val="%1."/>
      <w:lvlJc w:val="left"/>
      <w:pPr>
        <w:ind w:left="720" w:hanging="360"/>
      </w:pPr>
    </w:lvl>
    <w:lvl w:ilvl="1" w:tplc="13503216" w:tentative="1">
      <w:start w:val="1"/>
      <w:numFmt w:val="lowerLetter"/>
      <w:lvlText w:val="%2."/>
      <w:lvlJc w:val="left"/>
      <w:pPr>
        <w:ind w:left="1440" w:hanging="360"/>
      </w:pPr>
    </w:lvl>
    <w:lvl w:ilvl="2" w:tplc="13503216" w:tentative="1">
      <w:start w:val="1"/>
      <w:numFmt w:val="lowerRoman"/>
      <w:lvlText w:val="%3."/>
      <w:lvlJc w:val="right"/>
      <w:pPr>
        <w:ind w:left="2160" w:hanging="180"/>
      </w:pPr>
    </w:lvl>
    <w:lvl w:ilvl="3" w:tplc="13503216" w:tentative="1">
      <w:start w:val="1"/>
      <w:numFmt w:val="decimal"/>
      <w:lvlText w:val="%4."/>
      <w:lvlJc w:val="left"/>
      <w:pPr>
        <w:ind w:left="2880" w:hanging="360"/>
      </w:pPr>
    </w:lvl>
    <w:lvl w:ilvl="4" w:tplc="13503216" w:tentative="1">
      <w:start w:val="1"/>
      <w:numFmt w:val="lowerLetter"/>
      <w:lvlText w:val="%5."/>
      <w:lvlJc w:val="left"/>
      <w:pPr>
        <w:ind w:left="3600" w:hanging="360"/>
      </w:pPr>
    </w:lvl>
    <w:lvl w:ilvl="5" w:tplc="13503216" w:tentative="1">
      <w:start w:val="1"/>
      <w:numFmt w:val="lowerRoman"/>
      <w:lvlText w:val="%6."/>
      <w:lvlJc w:val="right"/>
      <w:pPr>
        <w:ind w:left="4320" w:hanging="180"/>
      </w:pPr>
    </w:lvl>
    <w:lvl w:ilvl="6" w:tplc="13503216" w:tentative="1">
      <w:start w:val="1"/>
      <w:numFmt w:val="decimal"/>
      <w:lvlText w:val="%7."/>
      <w:lvlJc w:val="left"/>
      <w:pPr>
        <w:ind w:left="5040" w:hanging="360"/>
      </w:pPr>
    </w:lvl>
    <w:lvl w:ilvl="7" w:tplc="13503216" w:tentative="1">
      <w:start w:val="1"/>
      <w:numFmt w:val="lowerLetter"/>
      <w:lvlText w:val="%8."/>
      <w:lvlJc w:val="left"/>
      <w:pPr>
        <w:ind w:left="5760" w:hanging="360"/>
      </w:pPr>
    </w:lvl>
    <w:lvl w:ilvl="8" w:tplc="13503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7">
    <w:multiLevelType w:val="hybridMultilevel"/>
    <w:lvl w:ilvl="0" w:tplc="58526891">
      <w:start w:val="1"/>
      <w:numFmt w:val="decimal"/>
      <w:lvlText w:val="%1."/>
      <w:lvlJc w:val="left"/>
      <w:pPr>
        <w:ind w:left="720" w:hanging="360"/>
      </w:pPr>
    </w:lvl>
    <w:lvl w:ilvl="1" w:tplc="58526891" w:tentative="1">
      <w:start w:val="1"/>
      <w:numFmt w:val="lowerLetter"/>
      <w:lvlText w:val="%2."/>
      <w:lvlJc w:val="left"/>
      <w:pPr>
        <w:ind w:left="1440" w:hanging="360"/>
      </w:pPr>
    </w:lvl>
    <w:lvl w:ilvl="2" w:tplc="58526891" w:tentative="1">
      <w:start w:val="1"/>
      <w:numFmt w:val="lowerRoman"/>
      <w:lvlText w:val="%3."/>
      <w:lvlJc w:val="right"/>
      <w:pPr>
        <w:ind w:left="2160" w:hanging="180"/>
      </w:pPr>
    </w:lvl>
    <w:lvl w:ilvl="3" w:tplc="58526891" w:tentative="1">
      <w:start w:val="1"/>
      <w:numFmt w:val="decimal"/>
      <w:lvlText w:val="%4."/>
      <w:lvlJc w:val="left"/>
      <w:pPr>
        <w:ind w:left="2880" w:hanging="360"/>
      </w:pPr>
    </w:lvl>
    <w:lvl w:ilvl="4" w:tplc="58526891" w:tentative="1">
      <w:start w:val="1"/>
      <w:numFmt w:val="lowerLetter"/>
      <w:lvlText w:val="%5."/>
      <w:lvlJc w:val="left"/>
      <w:pPr>
        <w:ind w:left="3600" w:hanging="360"/>
      </w:pPr>
    </w:lvl>
    <w:lvl w:ilvl="5" w:tplc="58526891" w:tentative="1">
      <w:start w:val="1"/>
      <w:numFmt w:val="lowerRoman"/>
      <w:lvlText w:val="%6."/>
      <w:lvlJc w:val="right"/>
      <w:pPr>
        <w:ind w:left="4320" w:hanging="180"/>
      </w:pPr>
    </w:lvl>
    <w:lvl w:ilvl="6" w:tplc="58526891" w:tentative="1">
      <w:start w:val="1"/>
      <w:numFmt w:val="decimal"/>
      <w:lvlText w:val="%7."/>
      <w:lvlJc w:val="left"/>
      <w:pPr>
        <w:ind w:left="5040" w:hanging="360"/>
      </w:pPr>
    </w:lvl>
    <w:lvl w:ilvl="7" w:tplc="58526891" w:tentative="1">
      <w:start w:val="1"/>
      <w:numFmt w:val="lowerLetter"/>
      <w:lvlText w:val="%8."/>
      <w:lvlJc w:val="left"/>
      <w:pPr>
        <w:ind w:left="5760" w:hanging="360"/>
      </w:pPr>
    </w:lvl>
    <w:lvl w:ilvl="8" w:tplc="58526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6">
    <w:multiLevelType w:val="hybridMultilevel"/>
    <w:lvl w:ilvl="0" w:tplc="52848815">
      <w:start w:val="1"/>
      <w:numFmt w:val="decimal"/>
      <w:lvlText w:val="%1."/>
      <w:lvlJc w:val="left"/>
      <w:pPr>
        <w:ind w:left="720" w:hanging="360"/>
      </w:pPr>
    </w:lvl>
    <w:lvl w:ilvl="1" w:tplc="52848815" w:tentative="1">
      <w:start w:val="1"/>
      <w:numFmt w:val="lowerLetter"/>
      <w:lvlText w:val="%2."/>
      <w:lvlJc w:val="left"/>
      <w:pPr>
        <w:ind w:left="1440" w:hanging="360"/>
      </w:pPr>
    </w:lvl>
    <w:lvl w:ilvl="2" w:tplc="52848815" w:tentative="1">
      <w:start w:val="1"/>
      <w:numFmt w:val="lowerRoman"/>
      <w:lvlText w:val="%3."/>
      <w:lvlJc w:val="right"/>
      <w:pPr>
        <w:ind w:left="2160" w:hanging="180"/>
      </w:pPr>
    </w:lvl>
    <w:lvl w:ilvl="3" w:tplc="52848815" w:tentative="1">
      <w:start w:val="1"/>
      <w:numFmt w:val="decimal"/>
      <w:lvlText w:val="%4."/>
      <w:lvlJc w:val="left"/>
      <w:pPr>
        <w:ind w:left="2880" w:hanging="360"/>
      </w:pPr>
    </w:lvl>
    <w:lvl w:ilvl="4" w:tplc="52848815" w:tentative="1">
      <w:start w:val="1"/>
      <w:numFmt w:val="lowerLetter"/>
      <w:lvlText w:val="%5."/>
      <w:lvlJc w:val="left"/>
      <w:pPr>
        <w:ind w:left="3600" w:hanging="360"/>
      </w:pPr>
    </w:lvl>
    <w:lvl w:ilvl="5" w:tplc="52848815" w:tentative="1">
      <w:start w:val="1"/>
      <w:numFmt w:val="lowerRoman"/>
      <w:lvlText w:val="%6."/>
      <w:lvlJc w:val="right"/>
      <w:pPr>
        <w:ind w:left="4320" w:hanging="180"/>
      </w:pPr>
    </w:lvl>
    <w:lvl w:ilvl="6" w:tplc="52848815" w:tentative="1">
      <w:start w:val="1"/>
      <w:numFmt w:val="decimal"/>
      <w:lvlText w:val="%7."/>
      <w:lvlJc w:val="left"/>
      <w:pPr>
        <w:ind w:left="5040" w:hanging="360"/>
      </w:pPr>
    </w:lvl>
    <w:lvl w:ilvl="7" w:tplc="52848815" w:tentative="1">
      <w:start w:val="1"/>
      <w:numFmt w:val="lowerLetter"/>
      <w:lvlText w:val="%8."/>
      <w:lvlJc w:val="left"/>
      <w:pPr>
        <w:ind w:left="5760" w:hanging="360"/>
      </w:pPr>
    </w:lvl>
    <w:lvl w:ilvl="8" w:tplc="52848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5">
    <w:multiLevelType w:val="hybridMultilevel"/>
    <w:lvl w:ilvl="0" w:tplc="99125739">
      <w:start w:val="1"/>
      <w:numFmt w:val="decimal"/>
      <w:lvlText w:val="%1."/>
      <w:lvlJc w:val="left"/>
      <w:pPr>
        <w:ind w:left="720" w:hanging="360"/>
      </w:pPr>
    </w:lvl>
    <w:lvl w:ilvl="1" w:tplc="99125739" w:tentative="1">
      <w:start w:val="1"/>
      <w:numFmt w:val="lowerLetter"/>
      <w:lvlText w:val="%2."/>
      <w:lvlJc w:val="left"/>
      <w:pPr>
        <w:ind w:left="1440" w:hanging="360"/>
      </w:pPr>
    </w:lvl>
    <w:lvl w:ilvl="2" w:tplc="99125739" w:tentative="1">
      <w:start w:val="1"/>
      <w:numFmt w:val="lowerRoman"/>
      <w:lvlText w:val="%3."/>
      <w:lvlJc w:val="right"/>
      <w:pPr>
        <w:ind w:left="2160" w:hanging="180"/>
      </w:pPr>
    </w:lvl>
    <w:lvl w:ilvl="3" w:tplc="99125739" w:tentative="1">
      <w:start w:val="1"/>
      <w:numFmt w:val="decimal"/>
      <w:lvlText w:val="%4."/>
      <w:lvlJc w:val="left"/>
      <w:pPr>
        <w:ind w:left="2880" w:hanging="360"/>
      </w:pPr>
    </w:lvl>
    <w:lvl w:ilvl="4" w:tplc="99125739" w:tentative="1">
      <w:start w:val="1"/>
      <w:numFmt w:val="lowerLetter"/>
      <w:lvlText w:val="%5."/>
      <w:lvlJc w:val="left"/>
      <w:pPr>
        <w:ind w:left="3600" w:hanging="360"/>
      </w:pPr>
    </w:lvl>
    <w:lvl w:ilvl="5" w:tplc="99125739" w:tentative="1">
      <w:start w:val="1"/>
      <w:numFmt w:val="lowerRoman"/>
      <w:lvlText w:val="%6."/>
      <w:lvlJc w:val="right"/>
      <w:pPr>
        <w:ind w:left="4320" w:hanging="180"/>
      </w:pPr>
    </w:lvl>
    <w:lvl w:ilvl="6" w:tplc="99125739" w:tentative="1">
      <w:start w:val="1"/>
      <w:numFmt w:val="decimal"/>
      <w:lvlText w:val="%7."/>
      <w:lvlJc w:val="left"/>
      <w:pPr>
        <w:ind w:left="5040" w:hanging="360"/>
      </w:pPr>
    </w:lvl>
    <w:lvl w:ilvl="7" w:tplc="99125739" w:tentative="1">
      <w:start w:val="1"/>
      <w:numFmt w:val="lowerLetter"/>
      <w:lvlText w:val="%8."/>
      <w:lvlJc w:val="left"/>
      <w:pPr>
        <w:ind w:left="5760" w:hanging="360"/>
      </w:pPr>
    </w:lvl>
    <w:lvl w:ilvl="8" w:tplc="99125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4">
    <w:multiLevelType w:val="hybridMultilevel"/>
    <w:lvl w:ilvl="0" w:tplc="21354129">
      <w:start w:val="1"/>
      <w:numFmt w:val="decimal"/>
      <w:lvlText w:val="%1."/>
      <w:lvlJc w:val="left"/>
      <w:pPr>
        <w:ind w:left="720" w:hanging="360"/>
      </w:pPr>
    </w:lvl>
    <w:lvl w:ilvl="1" w:tplc="21354129" w:tentative="1">
      <w:start w:val="1"/>
      <w:numFmt w:val="lowerLetter"/>
      <w:lvlText w:val="%2."/>
      <w:lvlJc w:val="left"/>
      <w:pPr>
        <w:ind w:left="1440" w:hanging="360"/>
      </w:pPr>
    </w:lvl>
    <w:lvl w:ilvl="2" w:tplc="21354129" w:tentative="1">
      <w:start w:val="1"/>
      <w:numFmt w:val="lowerRoman"/>
      <w:lvlText w:val="%3."/>
      <w:lvlJc w:val="right"/>
      <w:pPr>
        <w:ind w:left="2160" w:hanging="180"/>
      </w:pPr>
    </w:lvl>
    <w:lvl w:ilvl="3" w:tplc="21354129" w:tentative="1">
      <w:start w:val="1"/>
      <w:numFmt w:val="decimal"/>
      <w:lvlText w:val="%4."/>
      <w:lvlJc w:val="left"/>
      <w:pPr>
        <w:ind w:left="2880" w:hanging="360"/>
      </w:pPr>
    </w:lvl>
    <w:lvl w:ilvl="4" w:tplc="21354129" w:tentative="1">
      <w:start w:val="1"/>
      <w:numFmt w:val="lowerLetter"/>
      <w:lvlText w:val="%5."/>
      <w:lvlJc w:val="left"/>
      <w:pPr>
        <w:ind w:left="3600" w:hanging="360"/>
      </w:pPr>
    </w:lvl>
    <w:lvl w:ilvl="5" w:tplc="21354129" w:tentative="1">
      <w:start w:val="1"/>
      <w:numFmt w:val="lowerRoman"/>
      <w:lvlText w:val="%6."/>
      <w:lvlJc w:val="right"/>
      <w:pPr>
        <w:ind w:left="4320" w:hanging="180"/>
      </w:pPr>
    </w:lvl>
    <w:lvl w:ilvl="6" w:tplc="21354129" w:tentative="1">
      <w:start w:val="1"/>
      <w:numFmt w:val="decimal"/>
      <w:lvlText w:val="%7."/>
      <w:lvlJc w:val="left"/>
      <w:pPr>
        <w:ind w:left="5040" w:hanging="360"/>
      </w:pPr>
    </w:lvl>
    <w:lvl w:ilvl="7" w:tplc="21354129" w:tentative="1">
      <w:start w:val="1"/>
      <w:numFmt w:val="lowerLetter"/>
      <w:lvlText w:val="%8."/>
      <w:lvlJc w:val="left"/>
      <w:pPr>
        <w:ind w:left="5760" w:hanging="360"/>
      </w:pPr>
    </w:lvl>
    <w:lvl w:ilvl="8" w:tplc="21354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3">
    <w:multiLevelType w:val="hybridMultilevel"/>
    <w:lvl w:ilvl="0" w:tplc="80135351">
      <w:start w:val="1"/>
      <w:numFmt w:val="decimal"/>
      <w:lvlText w:val="%1."/>
      <w:lvlJc w:val="left"/>
      <w:pPr>
        <w:ind w:left="720" w:hanging="360"/>
      </w:pPr>
    </w:lvl>
    <w:lvl w:ilvl="1" w:tplc="80135351" w:tentative="1">
      <w:start w:val="1"/>
      <w:numFmt w:val="lowerLetter"/>
      <w:lvlText w:val="%2."/>
      <w:lvlJc w:val="left"/>
      <w:pPr>
        <w:ind w:left="1440" w:hanging="360"/>
      </w:pPr>
    </w:lvl>
    <w:lvl w:ilvl="2" w:tplc="80135351" w:tentative="1">
      <w:start w:val="1"/>
      <w:numFmt w:val="lowerRoman"/>
      <w:lvlText w:val="%3."/>
      <w:lvlJc w:val="right"/>
      <w:pPr>
        <w:ind w:left="2160" w:hanging="180"/>
      </w:pPr>
    </w:lvl>
    <w:lvl w:ilvl="3" w:tplc="80135351" w:tentative="1">
      <w:start w:val="1"/>
      <w:numFmt w:val="decimal"/>
      <w:lvlText w:val="%4."/>
      <w:lvlJc w:val="left"/>
      <w:pPr>
        <w:ind w:left="2880" w:hanging="360"/>
      </w:pPr>
    </w:lvl>
    <w:lvl w:ilvl="4" w:tplc="80135351" w:tentative="1">
      <w:start w:val="1"/>
      <w:numFmt w:val="lowerLetter"/>
      <w:lvlText w:val="%5."/>
      <w:lvlJc w:val="left"/>
      <w:pPr>
        <w:ind w:left="3600" w:hanging="360"/>
      </w:pPr>
    </w:lvl>
    <w:lvl w:ilvl="5" w:tplc="80135351" w:tentative="1">
      <w:start w:val="1"/>
      <w:numFmt w:val="lowerRoman"/>
      <w:lvlText w:val="%6."/>
      <w:lvlJc w:val="right"/>
      <w:pPr>
        <w:ind w:left="4320" w:hanging="180"/>
      </w:pPr>
    </w:lvl>
    <w:lvl w:ilvl="6" w:tplc="80135351" w:tentative="1">
      <w:start w:val="1"/>
      <w:numFmt w:val="decimal"/>
      <w:lvlText w:val="%7."/>
      <w:lvlJc w:val="left"/>
      <w:pPr>
        <w:ind w:left="5040" w:hanging="360"/>
      </w:pPr>
    </w:lvl>
    <w:lvl w:ilvl="7" w:tplc="80135351" w:tentative="1">
      <w:start w:val="1"/>
      <w:numFmt w:val="lowerLetter"/>
      <w:lvlText w:val="%8."/>
      <w:lvlJc w:val="left"/>
      <w:pPr>
        <w:ind w:left="5760" w:hanging="360"/>
      </w:pPr>
    </w:lvl>
    <w:lvl w:ilvl="8" w:tplc="80135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2">
    <w:multiLevelType w:val="hybridMultilevel"/>
    <w:lvl w:ilvl="0" w:tplc="30807434">
      <w:start w:val="1"/>
      <w:numFmt w:val="decimal"/>
      <w:lvlText w:val="%1."/>
      <w:lvlJc w:val="left"/>
      <w:pPr>
        <w:ind w:left="720" w:hanging="360"/>
      </w:pPr>
    </w:lvl>
    <w:lvl w:ilvl="1" w:tplc="30807434" w:tentative="1">
      <w:start w:val="1"/>
      <w:numFmt w:val="lowerLetter"/>
      <w:lvlText w:val="%2."/>
      <w:lvlJc w:val="left"/>
      <w:pPr>
        <w:ind w:left="1440" w:hanging="360"/>
      </w:pPr>
    </w:lvl>
    <w:lvl w:ilvl="2" w:tplc="30807434" w:tentative="1">
      <w:start w:val="1"/>
      <w:numFmt w:val="lowerRoman"/>
      <w:lvlText w:val="%3."/>
      <w:lvlJc w:val="right"/>
      <w:pPr>
        <w:ind w:left="2160" w:hanging="180"/>
      </w:pPr>
    </w:lvl>
    <w:lvl w:ilvl="3" w:tplc="30807434" w:tentative="1">
      <w:start w:val="1"/>
      <w:numFmt w:val="decimal"/>
      <w:lvlText w:val="%4."/>
      <w:lvlJc w:val="left"/>
      <w:pPr>
        <w:ind w:left="2880" w:hanging="360"/>
      </w:pPr>
    </w:lvl>
    <w:lvl w:ilvl="4" w:tplc="30807434" w:tentative="1">
      <w:start w:val="1"/>
      <w:numFmt w:val="lowerLetter"/>
      <w:lvlText w:val="%5."/>
      <w:lvlJc w:val="left"/>
      <w:pPr>
        <w:ind w:left="3600" w:hanging="360"/>
      </w:pPr>
    </w:lvl>
    <w:lvl w:ilvl="5" w:tplc="30807434" w:tentative="1">
      <w:start w:val="1"/>
      <w:numFmt w:val="lowerRoman"/>
      <w:lvlText w:val="%6."/>
      <w:lvlJc w:val="right"/>
      <w:pPr>
        <w:ind w:left="4320" w:hanging="180"/>
      </w:pPr>
    </w:lvl>
    <w:lvl w:ilvl="6" w:tplc="30807434" w:tentative="1">
      <w:start w:val="1"/>
      <w:numFmt w:val="decimal"/>
      <w:lvlText w:val="%7."/>
      <w:lvlJc w:val="left"/>
      <w:pPr>
        <w:ind w:left="5040" w:hanging="360"/>
      </w:pPr>
    </w:lvl>
    <w:lvl w:ilvl="7" w:tplc="30807434" w:tentative="1">
      <w:start w:val="1"/>
      <w:numFmt w:val="lowerLetter"/>
      <w:lvlText w:val="%8."/>
      <w:lvlJc w:val="left"/>
      <w:pPr>
        <w:ind w:left="5760" w:hanging="360"/>
      </w:pPr>
    </w:lvl>
    <w:lvl w:ilvl="8" w:tplc="30807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1">
    <w:multiLevelType w:val="hybridMultilevel"/>
    <w:lvl w:ilvl="0" w:tplc="96827105">
      <w:start w:val="1"/>
      <w:numFmt w:val="decimal"/>
      <w:lvlText w:val="%1."/>
      <w:lvlJc w:val="left"/>
      <w:pPr>
        <w:ind w:left="720" w:hanging="360"/>
      </w:pPr>
    </w:lvl>
    <w:lvl w:ilvl="1" w:tplc="96827105" w:tentative="1">
      <w:start w:val="1"/>
      <w:numFmt w:val="lowerLetter"/>
      <w:lvlText w:val="%2."/>
      <w:lvlJc w:val="left"/>
      <w:pPr>
        <w:ind w:left="1440" w:hanging="360"/>
      </w:pPr>
    </w:lvl>
    <w:lvl w:ilvl="2" w:tplc="96827105" w:tentative="1">
      <w:start w:val="1"/>
      <w:numFmt w:val="lowerRoman"/>
      <w:lvlText w:val="%3."/>
      <w:lvlJc w:val="right"/>
      <w:pPr>
        <w:ind w:left="2160" w:hanging="180"/>
      </w:pPr>
    </w:lvl>
    <w:lvl w:ilvl="3" w:tplc="96827105" w:tentative="1">
      <w:start w:val="1"/>
      <w:numFmt w:val="decimal"/>
      <w:lvlText w:val="%4."/>
      <w:lvlJc w:val="left"/>
      <w:pPr>
        <w:ind w:left="2880" w:hanging="360"/>
      </w:pPr>
    </w:lvl>
    <w:lvl w:ilvl="4" w:tplc="96827105" w:tentative="1">
      <w:start w:val="1"/>
      <w:numFmt w:val="lowerLetter"/>
      <w:lvlText w:val="%5."/>
      <w:lvlJc w:val="left"/>
      <w:pPr>
        <w:ind w:left="3600" w:hanging="360"/>
      </w:pPr>
    </w:lvl>
    <w:lvl w:ilvl="5" w:tplc="96827105" w:tentative="1">
      <w:start w:val="1"/>
      <w:numFmt w:val="lowerRoman"/>
      <w:lvlText w:val="%6."/>
      <w:lvlJc w:val="right"/>
      <w:pPr>
        <w:ind w:left="4320" w:hanging="180"/>
      </w:pPr>
    </w:lvl>
    <w:lvl w:ilvl="6" w:tplc="96827105" w:tentative="1">
      <w:start w:val="1"/>
      <w:numFmt w:val="decimal"/>
      <w:lvlText w:val="%7."/>
      <w:lvlJc w:val="left"/>
      <w:pPr>
        <w:ind w:left="5040" w:hanging="360"/>
      </w:pPr>
    </w:lvl>
    <w:lvl w:ilvl="7" w:tplc="96827105" w:tentative="1">
      <w:start w:val="1"/>
      <w:numFmt w:val="lowerLetter"/>
      <w:lvlText w:val="%8."/>
      <w:lvlJc w:val="left"/>
      <w:pPr>
        <w:ind w:left="5760" w:hanging="360"/>
      </w:pPr>
    </w:lvl>
    <w:lvl w:ilvl="8" w:tplc="96827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90">
    <w:multiLevelType w:val="hybridMultilevel"/>
    <w:lvl w:ilvl="0" w:tplc="43944050">
      <w:start w:val="1"/>
      <w:numFmt w:val="decimal"/>
      <w:lvlText w:val="%1."/>
      <w:lvlJc w:val="left"/>
      <w:pPr>
        <w:ind w:left="720" w:hanging="360"/>
      </w:pPr>
    </w:lvl>
    <w:lvl w:ilvl="1" w:tplc="43944050" w:tentative="1">
      <w:start w:val="1"/>
      <w:numFmt w:val="lowerLetter"/>
      <w:lvlText w:val="%2."/>
      <w:lvlJc w:val="left"/>
      <w:pPr>
        <w:ind w:left="1440" w:hanging="360"/>
      </w:pPr>
    </w:lvl>
    <w:lvl w:ilvl="2" w:tplc="43944050" w:tentative="1">
      <w:start w:val="1"/>
      <w:numFmt w:val="lowerRoman"/>
      <w:lvlText w:val="%3."/>
      <w:lvlJc w:val="right"/>
      <w:pPr>
        <w:ind w:left="2160" w:hanging="180"/>
      </w:pPr>
    </w:lvl>
    <w:lvl w:ilvl="3" w:tplc="43944050" w:tentative="1">
      <w:start w:val="1"/>
      <w:numFmt w:val="decimal"/>
      <w:lvlText w:val="%4."/>
      <w:lvlJc w:val="left"/>
      <w:pPr>
        <w:ind w:left="2880" w:hanging="360"/>
      </w:pPr>
    </w:lvl>
    <w:lvl w:ilvl="4" w:tplc="43944050" w:tentative="1">
      <w:start w:val="1"/>
      <w:numFmt w:val="lowerLetter"/>
      <w:lvlText w:val="%5."/>
      <w:lvlJc w:val="left"/>
      <w:pPr>
        <w:ind w:left="3600" w:hanging="360"/>
      </w:pPr>
    </w:lvl>
    <w:lvl w:ilvl="5" w:tplc="43944050" w:tentative="1">
      <w:start w:val="1"/>
      <w:numFmt w:val="lowerRoman"/>
      <w:lvlText w:val="%6."/>
      <w:lvlJc w:val="right"/>
      <w:pPr>
        <w:ind w:left="4320" w:hanging="180"/>
      </w:pPr>
    </w:lvl>
    <w:lvl w:ilvl="6" w:tplc="43944050" w:tentative="1">
      <w:start w:val="1"/>
      <w:numFmt w:val="decimal"/>
      <w:lvlText w:val="%7."/>
      <w:lvlJc w:val="left"/>
      <w:pPr>
        <w:ind w:left="5040" w:hanging="360"/>
      </w:pPr>
    </w:lvl>
    <w:lvl w:ilvl="7" w:tplc="43944050" w:tentative="1">
      <w:start w:val="1"/>
      <w:numFmt w:val="lowerLetter"/>
      <w:lvlText w:val="%8."/>
      <w:lvlJc w:val="left"/>
      <w:pPr>
        <w:ind w:left="5760" w:hanging="360"/>
      </w:pPr>
    </w:lvl>
    <w:lvl w:ilvl="8" w:tplc="43944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9">
    <w:multiLevelType w:val="hybridMultilevel"/>
    <w:lvl w:ilvl="0" w:tplc="72635566">
      <w:start w:val="1"/>
      <w:numFmt w:val="decimal"/>
      <w:lvlText w:val="%1."/>
      <w:lvlJc w:val="left"/>
      <w:pPr>
        <w:ind w:left="720" w:hanging="360"/>
      </w:pPr>
    </w:lvl>
    <w:lvl w:ilvl="1" w:tplc="72635566" w:tentative="1">
      <w:start w:val="1"/>
      <w:numFmt w:val="lowerLetter"/>
      <w:lvlText w:val="%2."/>
      <w:lvlJc w:val="left"/>
      <w:pPr>
        <w:ind w:left="1440" w:hanging="360"/>
      </w:pPr>
    </w:lvl>
    <w:lvl w:ilvl="2" w:tplc="72635566" w:tentative="1">
      <w:start w:val="1"/>
      <w:numFmt w:val="lowerRoman"/>
      <w:lvlText w:val="%3."/>
      <w:lvlJc w:val="right"/>
      <w:pPr>
        <w:ind w:left="2160" w:hanging="180"/>
      </w:pPr>
    </w:lvl>
    <w:lvl w:ilvl="3" w:tplc="72635566" w:tentative="1">
      <w:start w:val="1"/>
      <w:numFmt w:val="decimal"/>
      <w:lvlText w:val="%4."/>
      <w:lvlJc w:val="left"/>
      <w:pPr>
        <w:ind w:left="2880" w:hanging="360"/>
      </w:pPr>
    </w:lvl>
    <w:lvl w:ilvl="4" w:tplc="72635566" w:tentative="1">
      <w:start w:val="1"/>
      <w:numFmt w:val="lowerLetter"/>
      <w:lvlText w:val="%5."/>
      <w:lvlJc w:val="left"/>
      <w:pPr>
        <w:ind w:left="3600" w:hanging="360"/>
      </w:pPr>
    </w:lvl>
    <w:lvl w:ilvl="5" w:tplc="72635566" w:tentative="1">
      <w:start w:val="1"/>
      <w:numFmt w:val="lowerRoman"/>
      <w:lvlText w:val="%6."/>
      <w:lvlJc w:val="right"/>
      <w:pPr>
        <w:ind w:left="4320" w:hanging="180"/>
      </w:pPr>
    </w:lvl>
    <w:lvl w:ilvl="6" w:tplc="72635566" w:tentative="1">
      <w:start w:val="1"/>
      <w:numFmt w:val="decimal"/>
      <w:lvlText w:val="%7."/>
      <w:lvlJc w:val="left"/>
      <w:pPr>
        <w:ind w:left="5040" w:hanging="360"/>
      </w:pPr>
    </w:lvl>
    <w:lvl w:ilvl="7" w:tplc="72635566" w:tentative="1">
      <w:start w:val="1"/>
      <w:numFmt w:val="lowerLetter"/>
      <w:lvlText w:val="%8."/>
      <w:lvlJc w:val="left"/>
      <w:pPr>
        <w:ind w:left="5760" w:hanging="360"/>
      </w:pPr>
    </w:lvl>
    <w:lvl w:ilvl="8" w:tplc="72635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8">
    <w:multiLevelType w:val="hybridMultilevel"/>
    <w:lvl w:ilvl="0" w:tplc="62256521">
      <w:start w:val="1"/>
      <w:numFmt w:val="decimal"/>
      <w:lvlText w:val="%1."/>
      <w:lvlJc w:val="left"/>
      <w:pPr>
        <w:ind w:left="720" w:hanging="360"/>
      </w:pPr>
    </w:lvl>
    <w:lvl w:ilvl="1" w:tplc="62256521" w:tentative="1">
      <w:start w:val="1"/>
      <w:numFmt w:val="lowerLetter"/>
      <w:lvlText w:val="%2."/>
      <w:lvlJc w:val="left"/>
      <w:pPr>
        <w:ind w:left="1440" w:hanging="360"/>
      </w:pPr>
    </w:lvl>
    <w:lvl w:ilvl="2" w:tplc="62256521" w:tentative="1">
      <w:start w:val="1"/>
      <w:numFmt w:val="lowerRoman"/>
      <w:lvlText w:val="%3."/>
      <w:lvlJc w:val="right"/>
      <w:pPr>
        <w:ind w:left="2160" w:hanging="180"/>
      </w:pPr>
    </w:lvl>
    <w:lvl w:ilvl="3" w:tplc="62256521" w:tentative="1">
      <w:start w:val="1"/>
      <w:numFmt w:val="decimal"/>
      <w:lvlText w:val="%4."/>
      <w:lvlJc w:val="left"/>
      <w:pPr>
        <w:ind w:left="2880" w:hanging="360"/>
      </w:pPr>
    </w:lvl>
    <w:lvl w:ilvl="4" w:tplc="62256521" w:tentative="1">
      <w:start w:val="1"/>
      <w:numFmt w:val="lowerLetter"/>
      <w:lvlText w:val="%5."/>
      <w:lvlJc w:val="left"/>
      <w:pPr>
        <w:ind w:left="3600" w:hanging="360"/>
      </w:pPr>
    </w:lvl>
    <w:lvl w:ilvl="5" w:tplc="62256521" w:tentative="1">
      <w:start w:val="1"/>
      <w:numFmt w:val="lowerRoman"/>
      <w:lvlText w:val="%6."/>
      <w:lvlJc w:val="right"/>
      <w:pPr>
        <w:ind w:left="4320" w:hanging="180"/>
      </w:pPr>
    </w:lvl>
    <w:lvl w:ilvl="6" w:tplc="62256521" w:tentative="1">
      <w:start w:val="1"/>
      <w:numFmt w:val="decimal"/>
      <w:lvlText w:val="%7."/>
      <w:lvlJc w:val="left"/>
      <w:pPr>
        <w:ind w:left="5040" w:hanging="360"/>
      </w:pPr>
    </w:lvl>
    <w:lvl w:ilvl="7" w:tplc="62256521" w:tentative="1">
      <w:start w:val="1"/>
      <w:numFmt w:val="lowerLetter"/>
      <w:lvlText w:val="%8."/>
      <w:lvlJc w:val="left"/>
      <w:pPr>
        <w:ind w:left="5760" w:hanging="360"/>
      </w:pPr>
    </w:lvl>
    <w:lvl w:ilvl="8" w:tplc="62256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7">
    <w:multiLevelType w:val="hybridMultilevel"/>
    <w:lvl w:ilvl="0" w:tplc="96750794">
      <w:start w:val="1"/>
      <w:numFmt w:val="decimal"/>
      <w:lvlText w:val="%1."/>
      <w:lvlJc w:val="left"/>
      <w:pPr>
        <w:ind w:left="720" w:hanging="360"/>
      </w:pPr>
    </w:lvl>
    <w:lvl w:ilvl="1" w:tplc="96750794" w:tentative="1">
      <w:start w:val="1"/>
      <w:numFmt w:val="lowerLetter"/>
      <w:lvlText w:val="%2."/>
      <w:lvlJc w:val="left"/>
      <w:pPr>
        <w:ind w:left="1440" w:hanging="360"/>
      </w:pPr>
    </w:lvl>
    <w:lvl w:ilvl="2" w:tplc="96750794" w:tentative="1">
      <w:start w:val="1"/>
      <w:numFmt w:val="lowerRoman"/>
      <w:lvlText w:val="%3."/>
      <w:lvlJc w:val="right"/>
      <w:pPr>
        <w:ind w:left="2160" w:hanging="180"/>
      </w:pPr>
    </w:lvl>
    <w:lvl w:ilvl="3" w:tplc="96750794" w:tentative="1">
      <w:start w:val="1"/>
      <w:numFmt w:val="decimal"/>
      <w:lvlText w:val="%4."/>
      <w:lvlJc w:val="left"/>
      <w:pPr>
        <w:ind w:left="2880" w:hanging="360"/>
      </w:pPr>
    </w:lvl>
    <w:lvl w:ilvl="4" w:tplc="96750794" w:tentative="1">
      <w:start w:val="1"/>
      <w:numFmt w:val="lowerLetter"/>
      <w:lvlText w:val="%5."/>
      <w:lvlJc w:val="left"/>
      <w:pPr>
        <w:ind w:left="3600" w:hanging="360"/>
      </w:pPr>
    </w:lvl>
    <w:lvl w:ilvl="5" w:tplc="96750794" w:tentative="1">
      <w:start w:val="1"/>
      <w:numFmt w:val="lowerRoman"/>
      <w:lvlText w:val="%6."/>
      <w:lvlJc w:val="right"/>
      <w:pPr>
        <w:ind w:left="4320" w:hanging="180"/>
      </w:pPr>
    </w:lvl>
    <w:lvl w:ilvl="6" w:tplc="96750794" w:tentative="1">
      <w:start w:val="1"/>
      <w:numFmt w:val="decimal"/>
      <w:lvlText w:val="%7."/>
      <w:lvlJc w:val="left"/>
      <w:pPr>
        <w:ind w:left="5040" w:hanging="360"/>
      </w:pPr>
    </w:lvl>
    <w:lvl w:ilvl="7" w:tplc="96750794" w:tentative="1">
      <w:start w:val="1"/>
      <w:numFmt w:val="lowerLetter"/>
      <w:lvlText w:val="%8."/>
      <w:lvlJc w:val="left"/>
      <w:pPr>
        <w:ind w:left="5760" w:hanging="360"/>
      </w:pPr>
    </w:lvl>
    <w:lvl w:ilvl="8" w:tplc="96750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6">
    <w:multiLevelType w:val="hybridMultilevel"/>
    <w:lvl w:ilvl="0" w:tplc="72415233">
      <w:start w:val="1"/>
      <w:numFmt w:val="decimal"/>
      <w:lvlText w:val="%1."/>
      <w:lvlJc w:val="left"/>
      <w:pPr>
        <w:ind w:left="720" w:hanging="360"/>
      </w:pPr>
    </w:lvl>
    <w:lvl w:ilvl="1" w:tplc="72415233" w:tentative="1">
      <w:start w:val="1"/>
      <w:numFmt w:val="lowerLetter"/>
      <w:lvlText w:val="%2."/>
      <w:lvlJc w:val="left"/>
      <w:pPr>
        <w:ind w:left="1440" w:hanging="360"/>
      </w:pPr>
    </w:lvl>
    <w:lvl w:ilvl="2" w:tplc="72415233" w:tentative="1">
      <w:start w:val="1"/>
      <w:numFmt w:val="lowerRoman"/>
      <w:lvlText w:val="%3."/>
      <w:lvlJc w:val="right"/>
      <w:pPr>
        <w:ind w:left="2160" w:hanging="180"/>
      </w:pPr>
    </w:lvl>
    <w:lvl w:ilvl="3" w:tplc="72415233" w:tentative="1">
      <w:start w:val="1"/>
      <w:numFmt w:val="decimal"/>
      <w:lvlText w:val="%4."/>
      <w:lvlJc w:val="left"/>
      <w:pPr>
        <w:ind w:left="2880" w:hanging="360"/>
      </w:pPr>
    </w:lvl>
    <w:lvl w:ilvl="4" w:tplc="72415233" w:tentative="1">
      <w:start w:val="1"/>
      <w:numFmt w:val="lowerLetter"/>
      <w:lvlText w:val="%5."/>
      <w:lvlJc w:val="left"/>
      <w:pPr>
        <w:ind w:left="3600" w:hanging="360"/>
      </w:pPr>
    </w:lvl>
    <w:lvl w:ilvl="5" w:tplc="72415233" w:tentative="1">
      <w:start w:val="1"/>
      <w:numFmt w:val="lowerRoman"/>
      <w:lvlText w:val="%6."/>
      <w:lvlJc w:val="right"/>
      <w:pPr>
        <w:ind w:left="4320" w:hanging="180"/>
      </w:pPr>
    </w:lvl>
    <w:lvl w:ilvl="6" w:tplc="72415233" w:tentative="1">
      <w:start w:val="1"/>
      <w:numFmt w:val="decimal"/>
      <w:lvlText w:val="%7."/>
      <w:lvlJc w:val="left"/>
      <w:pPr>
        <w:ind w:left="5040" w:hanging="360"/>
      </w:pPr>
    </w:lvl>
    <w:lvl w:ilvl="7" w:tplc="72415233" w:tentative="1">
      <w:start w:val="1"/>
      <w:numFmt w:val="lowerLetter"/>
      <w:lvlText w:val="%8."/>
      <w:lvlJc w:val="left"/>
      <w:pPr>
        <w:ind w:left="5760" w:hanging="360"/>
      </w:pPr>
    </w:lvl>
    <w:lvl w:ilvl="8" w:tplc="72415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5">
    <w:multiLevelType w:val="hybridMultilevel"/>
    <w:lvl w:ilvl="0" w:tplc="22272847">
      <w:start w:val="1"/>
      <w:numFmt w:val="decimal"/>
      <w:lvlText w:val="%1."/>
      <w:lvlJc w:val="left"/>
      <w:pPr>
        <w:ind w:left="720" w:hanging="360"/>
      </w:pPr>
    </w:lvl>
    <w:lvl w:ilvl="1" w:tplc="22272847" w:tentative="1">
      <w:start w:val="1"/>
      <w:numFmt w:val="lowerLetter"/>
      <w:lvlText w:val="%2."/>
      <w:lvlJc w:val="left"/>
      <w:pPr>
        <w:ind w:left="1440" w:hanging="360"/>
      </w:pPr>
    </w:lvl>
    <w:lvl w:ilvl="2" w:tplc="22272847" w:tentative="1">
      <w:start w:val="1"/>
      <w:numFmt w:val="lowerRoman"/>
      <w:lvlText w:val="%3."/>
      <w:lvlJc w:val="right"/>
      <w:pPr>
        <w:ind w:left="2160" w:hanging="180"/>
      </w:pPr>
    </w:lvl>
    <w:lvl w:ilvl="3" w:tplc="22272847" w:tentative="1">
      <w:start w:val="1"/>
      <w:numFmt w:val="decimal"/>
      <w:lvlText w:val="%4."/>
      <w:lvlJc w:val="left"/>
      <w:pPr>
        <w:ind w:left="2880" w:hanging="360"/>
      </w:pPr>
    </w:lvl>
    <w:lvl w:ilvl="4" w:tplc="22272847" w:tentative="1">
      <w:start w:val="1"/>
      <w:numFmt w:val="lowerLetter"/>
      <w:lvlText w:val="%5."/>
      <w:lvlJc w:val="left"/>
      <w:pPr>
        <w:ind w:left="3600" w:hanging="360"/>
      </w:pPr>
    </w:lvl>
    <w:lvl w:ilvl="5" w:tplc="22272847" w:tentative="1">
      <w:start w:val="1"/>
      <w:numFmt w:val="lowerRoman"/>
      <w:lvlText w:val="%6."/>
      <w:lvlJc w:val="right"/>
      <w:pPr>
        <w:ind w:left="4320" w:hanging="180"/>
      </w:pPr>
    </w:lvl>
    <w:lvl w:ilvl="6" w:tplc="22272847" w:tentative="1">
      <w:start w:val="1"/>
      <w:numFmt w:val="decimal"/>
      <w:lvlText w:val="%7."/>
      <w:lvlJc w:val="left"/>
      <w:pPr>
        <w:ind w:left="5040" w:hanging="360"/>
      </w:pPr>
    </w:lvl>
    <w:lvl w:ilvl="7" w:tplc="22272847" w:tentative="1">
      <w:start w:val="1"/>
      <w:numFmt w:val="lowerLetter"/>
      <w:lvlText w:val="%8."/>
      <w:lvlJc w:val="left"/>
      <w:pPr>
        <w:ind w:left="5760" w:hanging="360"/>
      </w:pPr>
    </w:lvl>
    <w:lvl w:ilvl="8" w:tplc="22272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4">
    <w:multiLevelType w:val="hybridMultilevel"/>
    <w:lvl w:ilvl="0" w:tplc="63808397">
      <w:start w:val="1"/>
      <w:numFmt w:val="decimal"/>
      <w:lvlText w:val="%1."/>
      <w:lvlJc w:val="left"/>
      <w:pPr>
        <w:ind w:left="720" w:hanging="360"/>
      </w:pPr>
    </w:lvl>
    <w:lvl w:ilvl="1" w:tplc="63808397" w:tentative="1">
      <w:start w:val="1"/>
      <w:numFmt w:val="lowerLetter"/>
      <w:lvlText w:val="%2."/>
      <w:lvlJc w:val="left"/>
      <w:pPr>
        <w:ind w:left="1440" w:hanging="360"/>
      </w:pPr>
    </w:lvl>
    <w:lvl w:ilvl="2" w:tplc="63808397" w:tentative="1">
      <w:start w:val="1"/>
      <w:numFmt w:val="lowerRoman"/>
      <w:lvlText w:val="%3."/>
      <w:lvlJc w:val="right"/>
      <w:pPr>
        <w:ind w:left="2160" w:hanging="180"/>
      </w:pPr>
    </w:lvl>
    <w:lvl w:ilvl="3" w:tplc="63808397" w:tentative="1">
      <w:start w:val="1"/>
      <w:numFmt w:val="decimal"/>
      <w:lvlText w:val="%4."/>
      <w:lvlJc w:val="left"/>
      <w:pPr>
        <w:ind w:left="2880" w:hanging="360"/>
      </w:pPr>
    </w:lvl>
    <w:lvl w:ilvl="4" w:tplc="63808397" w:tentative="1">
      <w:start w:val="1"/>
      <w:numFmt w:val="lowerLetter"/>
      <w:lvlText w:val="%5."/>
      <w:lvlJc w:val="left"/>
      <w:pPr>
        <w:ind w:left="3600" w:hanging="360"/>
      </w:pPr>
    </w:lvl>
    <w:lvl w:ilvl="5" w:tplc="63808397" w:tentative="1">
      <w:start w:val="1"/>
      <w:numFmt w:val="lowerRoman"/>
      <w:lvlText w:val="%6."/>
      <w:lvlJc w:val="right"/>
      <w:pPr>
        <w:ind w:left="4320" w:hanging="180"/>
      </w:pPr>
    </w:lvl>
    <w:lvl w:ilvl="6" w:tplc="63808397" w:tentative="1">
      <w:start w:val="1"/>
      <w:numFmt w:val="decimal"/>
      <w:lvlText w:val="%7."/>
      <w:lvlJc w:val="left"/>
      <w:pPr>
        <w:ind w:left="5040" w:hanging="360"/>
      </w:pPr>
    </w:lvl>
    <w:lvl w:ilvl="7" w:tplc="63808397" w:tentative="1">
      <w:start w:val="1"/>
      <w:numFmt w:val="lowerLetter"/>
      <w:lvlText w:val="%8."/>
      <w:lvlJc w:val="left"/>
      <w:pPr>
        <w:ind w:left="5760" w:hanging="360"/>
      </w:pPr>
    </w:lvl>
    <w:lvl w:ilvl="8" w:tplc="63808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3">
    <w:multiLevelType w:val="hybridMultilevel"/>
    <w:lvl w:ilvl="0" w:tplc="86310778">
      <w:start w:val="1"/>
      <w:numFmt w:val="decimal"/>
      <w:lvlText w:val="%1."/>
      <w:lvlJc w:val="left"/>
      <w:pPr>
        <w:ind w:left="720" w:hanging="360"/>
      </w:pPr>
    </w:lvl>
    <w:lvl w:ilvl="1" w:tplc="86310778" w:tentative="1">
      <w:start w:val="1"/>
      <w:numFmt w:val="lowerLetter"/>
      <w:lvlText w:val="%2."/>
      <w:lvlJc w:val="left"/>
      <w:pPr>
        <w:ind w:left="1440" w:hanging="360"/>
      </w:pPr>
    </w:lvl>
    <w:lvl w:ilvl="2" w:tplc="86310778" w:tentative="1">
      <w:start w:val="1"/>
      <w:numFmt w:val="lowerRoman"/>
      <w:lvlText w:val="%3."/>
      <w:lvlJc w:val="right"/>
      <w:pPr>
        <w:ind w:left="2160" w:hanging="180"/>
      </w:pPr>
    </w:lvl>
    <w:lvl w:ilvl="3" w:tplc="86310778" w:tentative="1">
      <w:start w:val="1"/>
      <w:numFmt w:val="decimal"/>
      <w:lvlText w:val="%4."/>
      <w:lvlJc w:val="left"/>
      <w:pPr>
        <w:ind w:left="2880" w:hanging="360"/>
      </w:pPr>
    </w:lvl>
    <w:lvl w:ilvl="4" w:tplc="86310778" w:tentative="1">
      <w:start w:val="1"/>
      <w:numFmt w:val="lowerLetter"/>
      <w:lvlText w:val="%5."/>
      <w:lvlJc w:val="left"/>
      <w:pPr>
        <w:ind w:left="3600" w:hanging="360"/>
      </w:pPr>
    </w:lvl>
    <w:lvl w:ilvl="5" w:tplc="86310778" w:tentative="1">
      <w:start w:val="1"/>
      <w:numFmt w:val="lowerRoman"/>
      <w:lvlText w:val="%6."/>
      <w:lvlJc w:val="right"/>
      <w:pPr>
        <w:ind w:left="4320" w:hanging="180"/>
      </w:pPr>
    </w:lvl>
    <w:lvl w:ilvl="6" w:tplc="86310778" w:tentative="1">
      <w:start w:val="1"/>
      <w:numFmt w:val="decimal"/>
      <w:lvlText w:val="%7."/>
      <w:lvlJc w:val="left"/>
      <w:pPr>
        <w:ind w:left="5040" w:hanging="360"/>
      </w:pPr>
    </w:lvl>
    <w:lvl w:ilvl="7" w:tplc="86310778" w:tentative="1">
      <w:start w:val="1"/>
      <w:numFmt w:val="lowerLetter"/>
      <w:lvlText w:val="%8."/>
      <w:lvlJc w:val="left"/>
      <w:pPr>
        <w:ind w:left="5760" w:hanging="360"/>
      </w:pPr>
    </w:lvl>
    <w:lvl w:ilvl="8" w:tplc="86310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2">
    <w:multiLevelType w:val="hybridMultilevel"/>
    <w:lvl w:ilvl="0" w:tplc="24445553">
      <w:start w:val="1"/>
      <w:numFmt w:val="decimal"/>
      <w:lvlText w:val="%1."/>
      <w:lvlJc w:val="left"/>
      <w:pPr>
        <w:ind w:left="720" w:hanging="360"/>
      </w:pPr>
    </w:lvl>
    <w:lvl w:ilvl="1" w:tplc="24445553" w:tentative="1">
      <w:start w:val="1"/>
      <w:numFmt w:val="lowerLetter"/>
      <w:lvlText w:val="%2."/>
      <w:lvlJc w:val="left"/>
      <w:pPr>
        <w:ind w:left="1440" w:hanging="360"/>
      </w:pPr>
    </w:lvl>
    <w:lvl w:ilvl="2" w:tplc="24445553" w:tentative="1">
      <w:start w:val="1"/>
      <w:numFmt w:val="lowerRoman"/>
      <w:lvlText w:val="%3."/>
      <w:lvlJc w:val="right"/>
      <w:pPr>
        <w:ind w:left="2160" w:hanging="180"/>
      </w:pPr>
    </w:lvl>
    <w:lvl w:ilvl="3" w:tplc="24445553" w:tentative="1">
      <w:start w:val="1"/>
      <w:numFmt w:val="decimal"/>
      <w:lvlText w:val="%4."/>
      <w:lvlJc w:val="left"/>
      <w:pPr>
        <w:ind w:left="2880" w:hanging="360"/>
      </w:pPr>
    </w:lvl>
    <w:lvl w:ilvl="4" w:tplc="24445553" w:tentative="1">
      <w:start w:val="1"/>
      <w:numFmt w:val="lowerLetter"/>
      <w:lvlText w:val="%5."/>
      <w:lvlJc w:val="left"/>
      <w:pPr>
        <w:ind w:left="3600" w:hanging="360"/>
      </w:pPr>
    </w:lvl>
    <w:lvl w:ilvl="5" w:tplc="24445553" w:tentative="1">
      <w:start w:val="1"/>
      <w:numFmt w:val="lowerRoman"/>
      <w:lvlText w:val="%6."/>
      <w:lvlJc w:val="right"/>
      <w:pPr>
        <w:ind w:left="4320" w:hanging="180"/>
      </w:pPr>
    </w:lvl>
    <w:lvl w:ilvl="6" w:tplc="24445553" w:tentative="1">
      <w:start w:val="1"/>
      <w:numFmt w:val="decimal"/>
      <w:lvlText w:val="%7."/>
      <w:lvlJc w:val="left"/>
      <w:pPr>
        <w:ind w:left="5040" w:hanging="360"/>
      </w:pPr>
    </w:lvl>
    <w:lvl w:ilvl="7" w:tplc="24445553" w:tentative="1">
      <w:start w:val="1"/>
      <w:numFmt w:val="lowerLetter"/>
      <w:lvlText w:val="%8."/>
      <w:lvlJc w:val="left"/>
      <w:pPr>
        <w:ind w:left="5760" w:hanging="360"/>
      </w:pPr>
    </w:lvl>
    <w:lvl w:ilvl="8" w:tplc="24445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1">
    <w:multiLevelType w:val="hybridMultilevel"/>
    <w:lvl w:ilvl="0" w:tplc="53851997">
      <w:start w:val="1"/>
      <w:numFmt w:val="decimal"/>
      <w:lvlText w:val="%1."/>
      <w:lvlJc w:val="left"/>
      <w:pPr>
        <w:ind w:left="720" w:hanging="360"/>
      </w:pPr>
    </w:lvl>
    <w:lvl w:ilvl="1" w:tplc="53851997" w:tentative="1">
      <w:start w:val="1"/>
      <w:numFmt w:val="lowerLetter"/>
      <w:lvlText w:val="%2."/>
      <w:lvlJc w:val="left"/>
      <w:pPr>
        <w:ind w:left="1440" w:hanging="360"/>
      </w:pPr>
    </w:lvl>
    <w:lvl w:ilvl="2" w:tplc="53851997" w:tentative="1">
      <w:start w:val="1"/>
      <w:numFmt w:val="lowerRoman"/>
      <w:lvlText w:val="%3."/>
      <w:lvlJc w:val="right"/>
      <w:pPr>
        <w:ind w:left="2160" w:hanging="180"/>
      </w:pPr>
    </w:lvl>
    <w:lvl w:ilvl="3" w:tplc="53851997" w:tentative="1">
      <w:start w:val="1"/>
      <w:numFmt w:val="decimal"/>
      <w:lvlText w:val="%4."/>
      <w:lvlJc w:val="left"/>
      <w:pPr>
        <w:ind w:left="2880" w:hanging="360"/>
      </w:pPr>
    </w:lvl>
    <w:lvl w:ilvl="4" w:tplc="53851997" w:tentative="1">
      <w:start w:val="1"/>
      <w:numFmt w:val="lowerLetter"/>
      <w:lvlText w:val="%5."/>
      <w:lvlJc w:val="left"/>
      <w:pPr>
        <w:ind w:left="3600" w:hanging="360"/>
      </w:pPr>
    </w:lvl>
    <w:lvl w:ilvl="5" w:tplc="53851997" w:tentative="1">
      <w:start w:val="1"/>
      <w:numFmt w:val="lowerRoman"/>
      <w:lvlText w:val="%6."/>
      <w:lvlJc w:val="right"/>
      <w:pPr>
        <w:ind w:left="4320" w:hanging="180"/>
      </w:pPr>
    </w:lvl>
    <w:lvl w:ilvl="6" w:tplc="53851997" w:tentative="1">
      <w:start w:val="1"/>
      <w:numFmt w:val="decimal"/>
      <w:lvlText w:val="%7."/>
      <w:lvlJc w:val="left"/>
      <w:pPr>
        <w:ind w:left="5040" w:hanging="360"/>
      </w:pPr>
    </w:lvl>
    <w:lvl w:ilvl="7" w:tplc="53851997" w:tentative="1">
      <w:start w:val="1"/>
      <w:numFmt w:val="lowerLetter"/>
      <w:lvlText w:val="%8."/>
      <w:lvlJc w:val="left"/>
      <w:pPr>
        <w:ind w:left="5760" w:hanging="360"/>
      </w:pPr>
    </w:lvl>
    <w:lvl w:ilvl="8" w:tplc="53851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0">
    <w:multiLevelType w:val="hybridMultilevel"/>
    <w:lvl w:ilvl="0" w:tplc="86660903">
      <w:start w:val="1"/>
      <w:numFmt w:val="decimal"/>
      <w:lvlText w:val="%1."/>
      <w:lvlJc w:val="left"/>
      <w:pPr>
        <w:ind w:left="720" w:hanging="360"/>
      </w:pPr>
    </w:lvl>
    <w:lvl w:ilvl="1" w:tplc="86660903" w:tentative="1">
      <w:start w:val="1"/>
      <w:numFmt w:val="lowerLetter"/>
      <w:lvlText w:val="%2."/>
      <w:lvlJc w:val="left"/>
      <w:pPr>
        <w:ind w:left="1440" w:hanging="360"/>
      </w:pPr>
    </w:lvl>
    <w:lvl w:ilvl="2" w:tplc="86660903" w:tentative="1">
      <w:start w:val="1"/>
      <w:numFmt w:val="lowerRoman"/>
      <w:lvlText w:val="%3."/>
      <w:lvlJc w:val="right"/>
      <w:pPr>
        <w:ind w:left="2160" w:hanging="180"/>
      </w:pPr>
    </w:lvl>
    <w:lvl w:ilvl="3" w:tplc="86660903" w:tentative="1">
      <w:start w:val="1"/>
      <w:numFmt w:val="decimal"/>
      <w:lvlText w:val="%4."/>
      <w:lvlJc w:val="left"/>
      <w:pPr>
        <w:ind w:left="2880" w:hanging="360"/>
      </w:pPr>
    </w:lvl>
    <w:lvl w:ilvl="4" w:tplc="86660903" w:tentative="1">
      <w:start w:val="1"/>
      <w:numFmt w:val="lowerLetter"/>
      <w:lvlText w:val="%5."/>
      <w:lvlJc w:val="left"/>
      <w:pPr>
        <w:ind w:left="3600" w:hanging="360"/>
      </w:pPr>
    </w:lvl>
    <w:lvl w:ilvl="5" w:tplc="86660903" w:tentative="1">
      <w:start w:val="1"/>
      <w:numFmt w:val="lowerRoman"/>
      <w:lvlText w:val="%6."/>
      <w:lvlJc w:val="right"/>
      <w:pPr>
        <w:ind w:left="4320" w:hanging="180"/>
      </w:pPr>
    </w:lvl>
    <w:lvl w:ilvl="6" w:tplc="86660903" w:tentative="1">
      <w:start w:val="1"/>
      <w:numFmt w:val="decimal"/>
      <w:lvlText w:val="%7."/>
      <w:lvlJc w:val="left"/>
      <w:pPr>
        <w:ind w:left="5040" w:hanging="360"/>
      </w:pPr>
    </w:lvl>
    <w:lvl w:ilvl="7" w:tplc="86660903" w:tentative="1">
      <w:start w:val="1"/>
      <w:numFmt w:val="lowerLetter"/>
      <w:lvlText w:val="%8."/>
      <w:lvlJc w:val="left"/>
      <w:pPr>
        <w:ind w:left="5760" w:hanging="360"/>
      </w:pPr>
    </w:lvl>
    <w:lvl w:ilvl="8" w:tplc="86660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9">
    <w:multiLevelType w:val="hybridMultilevel"/>
    <w:lvl w:ilvl="0" w:tplc="79491534">
      <w:start w:val="1"/>
      <w:numFmt w:val="decimal"/>
      <w:lvlText w:val="%1."/>
      <w:lvlJc w:val="left"/>
      <w:pPr>
        <w:ind w:left="720" w:hanging="360"/>
      </w:pPr>
    </w:lvl>
    <w:lvl w:ilvl="1" w:tplc="79491534" w:tentative="1">
      <w:start w:val="1"/>
      <w:numFmt w:val="lowerLetter"/>
      <w:lvlText w:val="%2."/>
      <w:lvlJc w:val="left"/>
      <w:pPr>
        <w:ind w:left="1440" w:hanging="360"/>
      </w:pPr>
    </w:lvl>
    <w:lvl w:ilvl="2" w:tplc="79491534" w:tentative="1">
      <w:start w:val="1"/>
      <w:numFmt w:val="lowerRoman"/>
      <w:lvlText w:val="%3."/>
      <w:lvlJc w:val="right"/>
      <w:pPr>
        <w:ind w:left="2160" w:hanging="180"/>
      </w:pPr>
    </w:lvl>
    <w:lvl w:ilvl="3" w:tplc="79491534" w:tentative="1">
      <w:start w:val="1"/>
      <w:numFmt w:val="decimal"/>
      <w:lvlText w:val="%4."/>
      <w:lvlJc w:val="left"/>
      <w:pPr>
        <w:ind w:left="2880" w:hanging="360"/>
      </w:pPr>
    </w:lvl>
    <w:lvl w:ilvl="4" w:tplc="79491534" w:tentative="1">
      <w:start w:val="1"/>
      <w:numFmt w:val="lowerLetter"/>
      <w:lvlText w:val="%5."/>
      <w:lvlJc w:val="left"/>
      <w:pPr>
        <w:ind w:left="3600" w:hanging="360"/>
      </w:pPr>
    </w:lvl>
    <w:lvl w:ilvl="5" w:tplc="79491534" w:tentative="1">
      <w:start w:val="1"/>
      <w:numFmt w:val="lowerRoman"/>
      <w:lvlText w:val="%6."/>
      <w:lvlJc w:val="right"/>
      <w:pPr>
        <w:ind w:left="4320" w:hanging="180"/>
      </w:pPr>
    </w:lvl>
    <w:lvl w:ilvl="6" w:tplc="79491534" w:tentative="1">
      <w:start w:val="1"/>
      <w:numFmt w:val="decimal"/>
      <w:lvlText w:val="%7."/>
      <w:lvlJc w:val="left"/>
      <w:pPr>
        <w:ind w:left="5040" w:hanging="360"/>
      </w:pPr>
    </w:lvl>
    <w:lvl w:ilvl="7" w:tplc="79491534" w:tentative="1">
      <w:start w:val="1"/>
      <w:numFmt w:val="lowerLetter"/>
      <w:lvlText w:val="%8."/>
      <w:lvlJc w:val="left"/>
      <w:pPr>
        <w:ind w:left="5760" w:hanging="360"/>
      </w:pPr>
    </w:lvl>
    <w:lvl w:ilvl="8" w:tplc="79491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8">
    <w:multiLevelType w:val="hybridMultilevel"/>
    <w:lvl w:ilvl="0" w:tplc="88786000">
      <w:start w:val="1"/>
      <w:numFmt w:val="decimal"/>
      <w:lvlText w:val="%1."/>
      <w:lvlJc w:val="left"/>
      <w:pPr>
        <w:ind w:left="720" w:hanging="360"/>
      </w:pPr>
    </w:lvl>
    <w:lvl w:ilvl="1" w:tplc="88786000" w:tentative="1">
      <w:start w:val="1"/>
      <w:numFmt w:val="lowerLetter"/>
      <w:lvlText w:val="%2."/>
      <w:lvlJc w:val="left"/>
      <w:pPr>
        <w:ind w:left="1440" w:hanging="360"/>
      </w:pPr>
    </w:lvl>
    <w:lvl w:ilvl="2" w:tplc="88786000" w:tentative="1">
      <w:start w:val="1"/>
      <w:numFmt w:val="lowerRoman"/>
      <w:lvlText w:val="%3."/>
      <w:lvlJc w:val="right"/>
      <w:pPr>
        <w:ind w:left="2160" w:hanging="180"/>
      </w:pPr>
    </w:lvl>
    <w:lvl w:ilvl="3" w:tplc="88786000" w:tentative="1">
      <w:start w:val="1"/>
      <w:numFmt w:val="decimal"/>
      <w:lvlText w:val="%4."/>
      <w:lvlJc w:val="left"/>
      <w:pPr>
        <w:ind w:left="2880" w:hanging="360"/>
      </w:pPr>
    </w:lvl>
    <w:lvl w:ilvl="4" w:tplc="88786000" w:tentative="1">
      <w:start w:val="1"/>
      <w:numFmt w:val="lowerLetter"/>
      <w:lvlText w:val="%5."/>
      <w:lvlJc w:val="left"/>
      <w:pPr>
        <w:ind w:left="3600" w:hanging="360"/>
      </w:pPr>
    </w:lvl>
    <w:lvl w:ilvl="5" w:tplc="88786000" w:tentative="1">
      <w:start w:val="1"/>
      <w:numFmt w:val="lowerRoman"/>
      <w:lvlText w:val="%6."/>
      <w:lvlJc w:val="right"/>
      <w:pPr>
        <w:ind w:left="4320" w:hanging="180"/>
      </w:pPr>
    </w:lvl>
    <w:lvl w:ilvl="6" w:tplc="88786000" w:tentative="1">
      <w:start w:val="1"/>
      <w:numFmt w:val="decimal"/>
      <w:lvlText w:val="%7."/>
      <w:lvlJc w:val="left"/>
      <w:pPr>
        <w:ind w:left="5040" w:hanging="360"/>
      </w:pPr>
    </w:lvl>
    <w:lvl w:ilvl="7" w:tplc="88786000" w:tentative="1">
      <w:start w:val="1"/>
      <w:numFmt w:val="lowerLetter"/>
      <w:lvlText w:val="%8."/>
      <w:lvlJc w:val="left"/>
      <w:pPr>
        <w:ind w:left="5760" w:hanging="360"/>
      </w:pPr>
    </w:lvl>
    <w:lvl w:ilvl="8" w:tplc="88786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7">
    <w:multiLevelType w:val="hybridMultilevel"/>
    <w:lvl w:ilvl="0" w:tplc="44865956">
      <w:start w:val="1"/>
      <w:numFmt w:val="decimal"/>
      <w:lvlText w:val="%1."/>
      <w:lvlJc w:val="left"/>
      <w:pPr>
        <w:ind w:left="720" w:hanging="360"/>
      </w:pPr>
    </w:lvl>
    <w:lvl w:ilvl="1" w:tplc="44865956" w:tentative="1">
      <w:start w:val="1"/>
      <w:numFmt w:val="lowerLetter"/>
      <w:lvlText w:val="%2."/>
      <w:lvlJc w:val="left"/>
      <w:pPr>
        <w:ind w:left="1440" w:hanging="360"/>
      </w:pPr>
    </w:lvl>
    <w:lvl w:ilvl="2" w:tplc="44865956" w:tentative="1">
      <w:start w:val="1"/>
      <w:numFmt w:val="lowerRoman"/>
      <w:lvlText w:val="%3."/>
      <w:lvlJc w:val="right"/>
      <w:pPr>
        <w:ind w:left="2160" w:hanging="180"/>
      </w:pPr>
    </w:lvl>
    <w:lvl w:ilvl="3" w:tplc="44865956" w:tentative="1">
      <w:start w:val="1"/>
      <w:numFmt w:val="decimal"/>
      <w:lvlText w:val="%4."/>
      <w:lvlJc w:val="left"/>
      <w:pPr>
        <w:ind w:left="2880" w:hanging="360"/>
      </w:pPr>
    </w:lvl>
    <w:lvl w:ilvl="4" w:tplc="44865956" w:tentative="1">
      <w:start w:val="1"/>
      <w:numFmt w:val="lowerLetter"/>
      <w:lvlText w:val="%5."/>
      <w:lvlJc w:val="left"/>
      <w:pPr>
        <w:ind w:left="3600" w:hanging="360"/>
      </w:pPr>
    </w:lvl>
    <w:lvl w:ilvl="5" w:tplc="44865956" w:tentative="1">
      <w:start w:val="1"/>
      <w:numFmt w:val="lowerRoman"/>
      <w:lvlText w:val="%6."/>
      <w:lvlJc w:val="right"/>
      <w:pPr>
        <w:ind w:left="4320" w:hanging="180"/>
      </w:pPr>
    </w:lvl>
    <w:lvl w:ilvl="6" w:tplc="44865956" w:tentative="1">
      <w:start w:val="1"/>
      <w:numFmt w:val="decimal"/>
      <w:lvlText w:val="%7."/>
      <w:lvlJc w:val="left"/>
      <w:pPr>
        <w:ind w:left="5040" w:hanging="360"/>
      </w:pPr>
    </w:lvl>
    <w:lvl w:ilvl="7" w:tplc="44865956" w:tentative="1">
      <w:start w:val="1"/>
      <w:numFmt w:val="lowerLetter"/>
      <w:lvlText w:val="%8."/>
      <w:lvlJc w:val="left"/>
      <w:pPr>
        <w:ind w:left="5760" w:hanging="360"/>
      </w:pPr>
    </w:lvl>
    <w:lvl w:ilvl="8" w:tplc="44865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6">
    <w:multiLevelType w:val="hybridMultilevel"/>
    <w:lvl w:ilvl="0" w:tplc="73228323">
      <w:start w:val="1"/>
      <w:numFmt w:val="decimal"/>
      <w:lvlText w:val="%1."/>
      <w:lvlJc w:val="left"/>
      <w:pPr>
        <w:ind w:left="720" w:hanging="360"/>
      </w:pPr>
    </w:lvl>
    <w:lvl w:ilvl="1" w:tplc="73228323" w:tentative="1">
      <w:start w:val="1"/>
      <w:numFmt w:val="lowerLetter"/>
      <w:lvlText w:val="%2."/>
      <w:lvlJc w:val="left"/>
      <w:pPr>
        <w:ind w:left="1440" w:hanging="360"/>
      </w:pPr>
    </w:lvl>
    <w:lvl w:ilvl="2" w:tplc="73228323" w:tentative="1">
      <w:start w:val="1"/>
      <w:numFmt w:val="lowerRoman"/>
      <w:lvlText w:val="%3."/>
      <w:lvlJc w:val="right"/>
      <w:pPr>
        <w:ind w:left="2160" w:hanging="180"/>
      </w:pPr>
    </w:lvl>
    <w:lvl w:ilvl="3" w:tplc="73228323" w:tentative="1">
      <w:start w:val="1"/>
      <w:numFmt w:val="decimal"/>
      <w:lvlText w:val="%4."/>
      <w:lvlJc w:val="left"/>
      <w:pPr>
        <w:ind w:left="2880" w:hanging="360"/>
      </w:pPr>
    </w:lvl>
    <w:lvl w:ilvl="4" w:tplc="73228323" w:tentative="1">
      <w:start w:val="1"/>
      <w:numFmt w:val="lowerLetter"/>
      <w:lvlText w:val="%5."/>
      <w:lvlJc w:val="left"/>
      <w:pPr>
        <w:ind w:left="3600" w:hanging="360"/>
      </w:pPr>
    </w:lvl>
    <w:lvl w:ilvl="5" w:tplc="73228323" w:tentative="1">
      <w:start w:val="1"/>
      <w:numFmt w:val="lowerRoman"/>
      <w:lvlText w:val="%6."/>
      <w:lvlJc w:val="right"/>
      <w:pPr>
        <w:ind w:left="4320" w:hanging="180"/>
      </w:pPr>
    </w:lvl>
    <w:lvl w:ilvl="6" w:tplc="73228323" w:tentative="1">
      <w:start w:val="1"/>
      <w:numFmt w:val="decimal"/>
      <w:lvlText w:val="%7."/>
      <w:lvlJc w:val="left"/>
      <w:pPr>
        <w:ind w:left="5040" w:hanging="360"/>
      </w:pPr>
    </w:lvl>
    <w:lvl w:ilvl="7" w:tplc="73228323" w:tentative="1">
      <w:start w:val="1"/>
      <w:numFmt w:val="lowerLetter"/>
      <w:lvlText w:val="%8."/>
      <w:lvlJc w:val="left"/>
      <w:pPr>
        <w:ind w:left="5760" w:hanging="360"/>
      </w:pPr>
    </w:lvl>
    <w:lvl w:ilvl="8" w:tplc="73228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5">
    <w:multiLevelType w:val="hybridMultilevel"/>
    <w:lvl w:ilvl="0" w:tplc="27820112">
      <w:start w:val="1"/>
      <w:numFmt w:val="decimal"/>
      <w:lvlText w:val="%1."/>
      <w:lvlJc w:val="left"/>
      <w:pPr>
        <w:ind w:left="720" w:hanging="360"/>
      </w:pPr>
    </w:lvl>
    <w:lvl w:ilvl="1" w:tplc="27820112" w:tentative="1">
      <w:start w:val="1"/>
      <w:numFmt w:val="lowerLetter"/>
      <w:lvlText w:val="%2."/>
      <w:lvlJc w:val="left"/>
      <w:pPr>
        <w:ind w:left="1440" w:hanging="360"/>
      </w:pPr>
    </w:lvl>
    <w:lvl w:ilvl="2" w:tplc="27820112" w:tentative="1">
      <w:start w:val="1"/>
      <w:numFmt w:val="lowerRoman"/>
      <w:lvlText w:val="%3."/>
      <w:lvlJc w:val="right"/>
      <w:pPr>
        <w:ind w:left="2160" w:hanging="180"/>
      </w:pPr>
    </w:lvl>
    <w:lvl w:ilvl="3" w:tplc="27820112" w:tentative="1">
      <w:start w:val="1"/>
      <w:numFmt w:val="decimal"/>
      <w:lvlText w:val="%4."/>
      <w:lvlJc w:val="left"/>
      <w:pPr>
        <w:ind w:left="2880" w:hanging="360"/>
      </w:pPr>
    </w:lvl>
    <w:lvl w:ilvl="4" w:tplc="27820112" w:tentative="1">
      <w:start w:val="1"/>
      <w:numFmt w:val="lowerLetter"/>
      <w:lvlText w:val="%5."/>
      <w:lvlJc w:val="left"/>
      <w:pPr>
        <w:ind w:left="3600" w:hanging="360"/>
      </w:pPr>
    </w:lvl>
    <w:lvl w:ilvl="5" w:tplc="27820112" w:tentative="1">
      <w:start w:val="1"/>
      <w:numFmt w:val="lowerRoman"/>
      <w:lvlText w:val="%6."/>
      <w:lvlJc w:val="right"/>
      <w:pPr>
        <w:ind w:left="4320" w:hanging="180"/>
      </w:pPr>
    </w:lvl>
    <w:lvl w:ilvl="6" w:tplc="27820112" w:tentative="1">
      <w:start w:val="1"/>
      <w:numFmt w:val="decimal"/>
      <w:lvlText w:val="%7."/>
      <w:lvlJc w:val="left"/>
      <w:pPr>
        <w:ind w:left="5040" w:hanging="360"/>
      </w:pPr>
    </w:lvl>
    <w:lvl w:ilvl="7" w:tplc="27820112" w:tentative="1">
      <w:start w:val="1"/>
      <w:numFmt w:val="lowerLetter"/>
      <w:lvlText w:val="%8."/>
      <w:lvlJc w:val="left"/>
      <w:pPr>
        <w:ind w:left="5760" w:hanging="360"/>
      </w:pPr>
    </w:lvl>
    <w:lvl w:ilvl="8" w:tplc="27820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4">
    <w:multiLevelType w:val="hybridMultilevel"/>
    <w:lvl w:ilvl="0" w:tplc="84571828">
      <w:start w:val="1"/>
      <w:numFmt w:val="decimal"/>
      <w:lvlText w:val="%1."/>
      <w:lvlJc w:val="left"/>
      <w:pPr>
        <w:ind w:left="720" w:hanging="360"/>
      </w:pPr>
    </w:lvl>
    <w:lvl w:ilvl="1" w:tplc="84571828" w:tentative="1">
      <w:start w:val="1"/>
      <w:numFmt w:val="lowerLetter"/>
      <w:lvlText w:val="%2."/>
      <w:lvlJc w:val="left"/>
      <w:pPr>
        <w:ind w:left="1440" w:hanging="360"/>
      </w:pPr>
    </w:lvl>
    <w:lvl w:ilvl="2" w:tplc="84571828" w:tentative="1">
      <w:start w:val="1"/>
      <w:numFmt w:val="lowerRoman"/>
      <w:lvlText w:val="%3."/>
      <w:lvlJc w:val="right"/>
      <w:pPr>
        <w:ind w:left="2160" w:hanging="180"/>
      </w:pPr>
    </w:lvl>
    <w:lvl w:ilvl="3" w:tplc="84571828" w:tentative="1">
      <w:start w:val="1"/>
      <w:numFmt w:val="decimal"/>
      <w:lvlText w:val="%4."/>
      <w:lvlJc w:val="left"/>
      <w:pPr>
        <w:ind w:left="2880" w:hanging="360"/>
      </w:pPr>
    </w:lvl>
    <w:lvl w:ilvl="4" w:tplc="84571828" w:tentative="1">
      <w:start w:val="1"/>
      <w:numFmt w:val="lowerLetter"/>
      <w:lvlText w:val="%5."/>
      <w:lvlJc w:val="left"/>
      <w:pPr>
        <w:ind w:left="3600" w:hanging="360"/>
      </w:pPr>
    </w:lvl>
    <w:lvl w:ilvl="5" w:tplc="84571828" w:tentative="1">
      <w:start w:val="1"/>
      <w:numFmt w:val="lowerRoman"/>
      <w:lvlText w:val="%6."/>
      <w:lvlJc w:val="right"/>
      <w:pPr>
        <w:ind w:left="4320" w:hanging="180"/>
      </w:pPr>
    </w:lvl>
    <w:lvl w:ilvl="6" w:tplc="84571828" w:tentative="1">
      <w:start w:val="1"/>
      <w:numFmt w:val="decimal"/>
      <w:lvlText w:val="%7."/>
      <w:lvlJc w:val="left"/>
      <w:pPr>
        <w:ind w:left="5040" w:hanging="360"/>
      </w:pPr>
    </w:lvl>
    <w:lvl w:ilvl="7" w:tplc="84571828" w:tentative="1">
      <w:start w:val="1"/>
      <w:numFmt w:val="lowerLetter"/>
      <w:lvlText w:val="%8."/>
      <w:lvlJc w:val="left"/>
      <w:pPr>
        <w:ind w:left="5760" w:hanging="360"/>
      </w:pPr>
    </w:lvl>
    <w:lvl w:ilvl="8" w:tplc="84571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3">
    <w:multiLevelType w:val="hybridMultilevel"/>
    <w:lvl w:ilvl="0" w:tplc="94566934">
      <w:start w:val="1"/>
      <w:numFmt w:val="decimal"/>
      <w:lvlText w:val="%1."/>
      <w:lvlJc w:val="left"/>
      <w:pPr>
        <w:ind w:left="720" w:hanging="360"/>
      </w:pPr>
    </w:lvl>
    <w:lvl w:ilvl="1" w:tplc="94566934" w:tentative="1">
      <w:start w:val="1"/>
      <w:numFmt w:val="lowerLetter"/>
      <w:lvlText w:val="%2."/>
      <w:lvlJc w:val="left"/>
      <w:pPr>
        <w:ind w:left="1440" w:hanging="360"/>
      </w:pPr>
    </w:lvl>
    <w:lvl w:ilvl="2" w:tplc="94566934" w:tentative="1">
      <w:start w:val="1"/>
      <w:numFmt w:val="lowerRoman"/>
      <w:lvlText w:val="%3."/>
      <w:lvlJc w:val="right"/>
      <w:pPr>
        <w:ind w:left="2160" w:hanging="180"/>
      </w:pPr>
    </w:lvl>
    <w:lvl w:ilvl="3" w:tplc="94566934" w:tentative="1">
      <w:start w:val="1"/>
      <w:numFmt w:val="decimal"/>
      <w:lvlText w:val="%4."/>
      <w:lvlJc w:val="left"/>
      <w:pPr>
        <w:ind w:left="2880" w:hanging="360"/>
      </w:pPr>
    </w:lvl>
    <w:lvl w:ilvl="4" w:tplc="94566934" w:tentative="1">
      <w:start w:val="1"/>
      <w:numFmt w:val="lowerLetter"/>
      <w:lvlText w:val="%5."/>
      <w:lvlJc w:val="left"/>
      <w:pPr>
        <w:ind w:left="3600" w:hanging="360"/>
      </w:pPr>
    </w:lvl>
    <w:lvl w:ilvl="5" w:tplc="94566934" w:tentative="1">
      <w:start w:val="1"/>
      <w:numFmt w:val="lowerRoman"/>
      <w:lvlText w:val="%6."/>
      <w:lvlJc w:val="right"/>
      <w:pPr>
        <w:ind w:left="4320" w:hanging="180"/>
      </w:pPr>
    </w:lvl>
    <w:lvl w:ilvl="6" w:tplc="94566934" w:tentative="1">
      <w:start w:val="1"/>
      <w:numFmt w:val="decimal"/>
      <w:lvlText w:val="%7."/>
      <w:lvlJc w:val="left"/>
      <w:pPr>
        <w:ind w:left="5040" w:hanging="360"/>
      </w:pPr>
    </w:lvl>
    <w:lvl w:ilvl="7" w:tplc="94566934" w:tentative="1">
      <w:start w:val="1"/>
      <w:numFmt w:val="lowerLetter"/>
      <w:lvlText w:val="%8."/>
      <w:lvlJc w:val="left"/>
      <w:pPr>
        <w:ind w:left="5760" w:hanging="360"/>
      </w:pPr>
    </w:lvl>
    <w:lvl w:ilvl="8" w:tplc="94566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2">
    <w:multiLevelType w:val="hybridMultilevel"/>
    <w:lvl w:ilvl="0" w:tplc="51220111">
      <w:start w:val="1"/>
      <w:numFmt w:val="decimal"/>
      <w:lvlText w:val="%1."/>
      <w:lvlJc w:val="left"/>
      <w:pPr>
        <w:ind w:left="720" w:hanging="360"/>
      </w:pPr>
    </w:lvl>
    <w:lvl w:ilvl="1" w:tplc="51220111" w:tentative="1">
      <w:start w:val="1"/>
      <w:numFmt w:val="lowerLetter"/>
      <w:lvlText w:val="%2."/>
      <w:lvlJc w:val="left"/>
      <w:pPr>
        <w:ind w:left="1440" w:hanging="360"/>
      </w:pPr>
    </w:lvl>
    <w:lvl w:ilvl="2" w:tplc="51220111" w:tentative="1">
      <w:start w:val="1"/>
      <w:numFmt w:val="lowerRoman"/>
      <w:lvlText w:val="%3."/>
      <w:lvlJc w:val="right"/>
      <w:pPr>
        <w:ind w:left="2160" w:hanging="180"/>
      </w:pPr>
    </w:lvl>
    <w:lvl w:ilvl="3" w:tplc="51220111" w:tentative="1">
      <w:start w:val="1"/>
      <w:numFmt w:val="decimal"/>
      <w:lvlText w:val="%4."/>
      <w:lvlJc w:val="left"/>
      <w:pPr>
        <w:ind w:left="2880" w:hanging="360"/>
      </w:pPr>
    </w:lvl>
    <w:lvl w:ilvl="4" w:tplc="51220111" w:tentative="1">
      <w:start w:val="1"/>
      <w:numFmt w:val="lowerLetter"/>
      <w:lvlText w:val="%5."/>
      <w:lvlJc w:val="left"/>
      <w:pPr>
        <w:ind w:left="3600" w:hanging="360"/>
      </w:pPr>
    </w:lvl>
    <w:lvl w:ilvl="5" w:tplc="51220111" w:tentative="1">
      <w:start w:val="1"/>
      <w:numFmt w:val="lowerRoman"/>
      <w:lvlText w:val="%6."/>
      <w:lvlJc w:val="right"/>
      <w:pPr>
        <w:ind w:left="4320" w:hanging="180"/>
      </w:pPr>
    </w:lvl>
    <w:lvl w:ilvl="6" w:tplc="51220111" w:tentative="1">
      <w:start w:val="1"/>
      <w:numFmt w:val="decimal"/>
      <w:lvlText w:val="%7."/>
      <w:lvlJc w:val="left"/>
      <w:pPr>
        <w:ind w:left="5040" w:hanging="360"/>
      </w:pPr>
    </w:lvl>
    <w:lvl w:ilvl="7" w:tplc="51220111" w:tentative="1">
      <w:start w:val="1"/>
      <w:numFmt w:val="lowerLetter"/>
      <w:lvlText w:val="%8."/>
      <w:lvlJc w:val="left"/>
      <w:pPr>
        <w:ind w:left="5760" w:hanging="360"/>
      </w:pPr>
    </w:lvl>
    <w:lvl w:ilvl="8" w:tplc="51220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1">
    <w:multiLevelType w:val="hybridMultilevel"/>
    <w:lvl w:ilvl="0" w:tplc="70961732">
      <w:start w:val="1"/>
      <w:numFmt w:val="decimal"/>
      <w:lvlText w:val="%1."/>
      <w:lvlJc w:val="left"/>
      <w:pPr>
        <w:ind w:left="720" w:hanging="360"/>
      </w:pPr>
    </w:lvl>
    <w:lvl w:ilvl="1" w:tplc="70961732" w:tentative="1">
      <w:start w:val="1"/>
      <w:numFmt w:val="lowerLetter"/>
      <w:lvlText w:val="%2."/>
      <w:lvlJc w:val="left"/>
      <w:pPr>
        <w:ind w:left="1440" w:hanging="360"/>
      </w:pPr>
    </w:lvl>
    <w:lvl w:ilvl="2" w:tplc="70961732" w:tentative="1">
      <w:start w:val="1"/>
      <w:numFmt w:val="lowerRoman"/>
      <w:lvlText w:val="%3."/>
      <w:lvlJc w:val="right"/>
      <w:pPr>
        <w:ind w:left="2160" w:hanging="180"/>
      </w:pPr>
    </w:lvl>
    <w:lvl w:ilvl="3" w:tplc="70961732" w:tentative="1">
      <w:start w:val="1"/>
      <w:numFmt w:val="decimal"/>
      <w:lvlText w:val="%4."/>
      <w:lvlJc w:val="left"/>
      <w:pPr>
        <w:ind w:left="2880" w:hanging="360"/>
      </w:pPr>
    </w:lvl>
    <w:lvl w:ilvl="4" w:tplc="70961732" w:tentative="1">
      <w:start w:val="1"/>
      <w:numFmt w:val="lowerLetter"/>
      <w:lvlText w:val="%5."/>
      <w:lvlJc w:val="left"/>
      <w:pPr>
        <w:ind w:left="3600" w:hanging="360"/>
      </w:pPr>
    </w:lvl>
    <w:lvl w:ilvl="5" w:tplc="70961732" w:tentative="1">
      <w:start w:val="1"/>
      <w:numFmt w:val="lowerRoman"/>
      <w:lvlText w:val="%6."/>
      <w:lvlJc w:val="right"/>
      <w:pPr>
        <w:ind w:left="4320" w:hanging="180"/>
      </w:pPr>
    </w:lvl>
    <w:lvl w:ilvl="6" w:tplc="70961732" w:tentative="1">
      <w:start w:val="1"/>
      <w:numFmt w:val="decimal"/>
      <w:lvlText w:val="%7."/>
      <w:lvlJc w:val="left"/>
      <w:pPr>
        <w:ind w:left="5040" w:hanging="360"/>
      </w:pPr>
    </w:lvl>
    <w:lvl w:ilvl="7" w:tplc="70961732" w:tentative="1">
      <w:start w:val="1"/>
      <w:numFmt w:val="lowerLetter"/>
      <w:lvlText w:val="%8."/>
      <w:lvlJc w:val="left"/>
      <w:pPr>
        <w:ind w:left="5760" w:hanging="360"/>
      </w:pPr>
    </w:lvl>
    <w:lvl w:ilvl="8" w:tplc="70961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70">
    <w:multiLevelType w:val="hybridMultilevel"/>
    <w:lvl w:ilvl="0" w:tplc="34915550">
      <w:start w:val="1"/>
      <w:numFmt w:val="decimal"/>
      <w:lvlText w:val="%1."/>
      <w:lvlJc w:val="left"/>
      <w:pPr>
        <w:ind w:left="720" w:hanging="360"/>
      </w:pPr>
    </w:lvl>
    <w:lvl w:ilvl="1" w:tplc="34915550" w:tentative="1">
      <w:start w:val="1"/>
      <w:numFmt w:val="lowerLetter"/>
      <w:lvlText w:val="%2."/>
      <w:lvlJc w:val="left"/>
      <w:pPr>
        <w:ind w:left="1440" w:hanging="360"/>
      </w:pPr>
    </w:lvl>
    <w:lvl w:ilvl="2" w:tplc="34915550" w:tentative="1">
      <w:start w:val="1"/>
      <w:numFmt w:val="lowerRoman"/>
      <w:lvlText w:val="%3."/>
      <w:lvlJc w:val="right"/>
      <w:pPr>
        <w:ind w:left="2160" w:hanging="180"/>
      </w:pPr>
    </w:lvl>
    <w:lvl w:ilvl="3" w:tplc="34915550" w:tentative="1">
      <w:start w:val="1"/>
      <w:numFmt w:val="decimal"/>
      <w:lvlText w:val="%4."/>
      <w:lvlJc w:val="left"/>
      <w:pPr>
        <w:ind w:left="2880" w:hanging="360"/>
      </w:pPr>
    </w:lvl>
    <w:lvl w:ilvl="4" w:tplc="34915550" w:tentative="1">
      <w:start w:val="1"/>
      <w:numFmt w:val="lowerLetter"/>
      <w:lvlText w:val="%5."/>
      <w:lvlJc w:val="left"/>
      <w:pPr>
        <w:ind w:left="3600" w:hanging="360"/>
      </w:pPr>
    </w:lvl>
    <w:lvl w:ilvl="5" w:tplc="34915550" w:tentative="1">
      <w:start w:val="1"/>
      <w:numFmt w:val="lowerRoman"/>
      <w:lvlText w:val="%6."/>
      <w:lvlJc w:val="right"/>
      <w:pPr>
        <w:ind w:left="4320" w:hanging="180"/>
      </w:pPr>
    </w:lvl>
    <w:lvl w:ilvl="6" w:tplc="34915550" w:tentative="1">
      <w:start w:val="1"/>
      <w:numFmt w:val="decimal"/>
      <w:lvlText w:val="%7."/>
      <w:lvlJc w:val="left"/>
      <w:pPr>
        <w:ind w:left="5040" w:hanging="360"/>
      </w:pPr>
    </w:lvl>
    <w:lvl w:ilvl="7" w:tplc="34915550" w:tentative="1">
      <w:start w:val="1"/>
      <w:numFmt w:val="lowerLetter"/>
      <w:lvlText w:val="%8."/>
      <w:lvlJc w:val="left"/>
      <w:pPr>
        <w:ind w:left="5760" w:hanging="360"/>
      </w:pPr>
    </w:lvl>
    <w:lvl w:ilvl="8" w:tplc="34915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9">
    <w:multiLevelType w:val="hybridMultilevel"/>
    <w:lvl w:ilvl="0" w:tplc="30233722">
      <w:start w:val="1"/>
      <w:numFmt w:val="decimal"/>
      <w:lvlText w:val="%1."/>
      <w:lvlJc w:val="left"/>
      <w:pPr>
        <w:ind w:left="720" w:hanging="360"/>
      </w:pPr>
    </w:lvl>
    <w:lvl w:ilvl="1" w:tplc="30233722" w:tentative="1">
      <w:start w:val="1"/>
      <w:numFmt w:val="lowerLetter"/>
      <w:lvlText w:val="%2."/>
      <w:lvlJc w:val="left"/>
      <w:pPr>
        <w:ind w:left="1440" w:hanging="360"/>
      </w:pPr>
    </w:lvl>
    <w:lvl w:ilvl="2" w:tplc="30233722" w:tentative="1">
      <w:start w:val="1"/>
      <w:numFmt w:val="lowerRoman"/>
      <w:lvlText w:val="%3."/>
      <w:lvlJc w:val="right"/>
      <w:pPr>
        <w:ind w:left="2160" w:hanging="180"/>
      </w:pPr>
    </w:lvl>
    <w:lvl w:ilvl="3" w:tplc="30233722" w:tentative="1">
      <w:start w:val="1"/>
      <w:numFmt w:val="decimal"/>
      <w:lvlText w:val="%4."/>
      <w:lvlJc w:val="left"/>
      <w:pPr>
        <w:ind w:left="2880" w:hanging="360"/>
      </w:pPr>
    </w:lvl>
    <w:lvl w:ilvl="4" w:tplc="30233722" w:tentative="1">
      <w:start w:val="1"/>
      <w:numFmt w:val="lowerLetter"/>
      <w:lvlText w:val="%5."/>
      <w:lvlJc w:val="left"/>
      <w:pPr>
        <w:ind w:left="3600" w:hanging="360"/>
      </w:pPr>
    </w:lvl>
    <w:lvl w:ilvl="5" w:tplc="30233722" w:tentative="1">
      <w:start w:val="1"/>
      <w:numFmt w:val="lowerRoman"/>
      <w:lvlText w:val="%6."/>
      <w:lvlJc w:val="right"/>
      <w:pPr>
        <w:ind w:left="4320" w:hanging="180"/>
      </w:pPr>
    </w:lvl>
    <w:lvl w:ilvl="6" w:tplc="30233722" w:tentative="1">
      <w:start w:val="1"/>
      <w:numFmt w:val="decimal"/>
      <w:lvlText w:val="%7."/>
      <w:lvlJc w:val="left"/>
      <w:pPr>
        <w:ind w:left="5040" w:hanging="360"/>
      </w:pPr>
    </w:lvl>
    <w:lvl w:ilvl="7" w:tplc="30233722" w:tentative="1">
      <w:start w:val="1"/>
      <w:numFmt w:val="lowerLetter"/>
      <w:lvlText w:val="%8."/>
      <w:lvlJc w:val="left"/>
      <w:pPr>
        <w:ind w:left="5760" w:hanging="360"/>
      </w:pPr>
    </w:lvl>
    <w:lvl w:ilvl="8" w:tplc="30233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8">
    <w:multiLevelType w:val="hybridMultilevel"/>
    <w:lvl w:ilvl="0" w:tplc="34241010">
      <w:start w:val="1"/>
      <w:numFmt w:val="decimal"/>
      <w:lvlText w:val="%1."/>
      <w:lvlJc w:val="left"/>
      <w:pPr>
        <w:ind w:left="720" w:hanging="360"/>
      </w:pPr>
    </w:lvl>
    <w:lvl w:ilvl="1" w:tplc="34241010" w:tentative="1">
      <w:start w:val="1"/>
      <w:numFmt w:val="lowerLetter"/>
      <w:lvlText w:val="%2."/>
      <w:lvlJc w:val="left"/>
      <w:pPr>
        <w:ind w:left="1440" w:hanging="360"/>
      </w:pPr>
    </w:lvl>
    <w:lvl w:ilvl="2" w:tplc="34241010" w:tentative="1">
      <w:start w:val="1"/>
      <w:numFmt w:val="lowerRoman"/>
      <w:lvlText w:val="%3."/>
      <w:lvlJc w:val="right"/>
      <w:pPr>
        <w:ind w:left="2160" w:hanging="180"/>
      </w:pPr>
    </w:lvl>
    <w:lvl w:ilvl="3" w:tplc="34241010" w:tentative="1">
      <w:start w:val="1"/>
      <w:numFmt w:val="decimal"/>
      <w:lvlText w:val="%4."/>
      <w:lvlJc w:val="left"/>
      <w:pPr>
        <w:ind w:left="2880" w:hanging="360"/>
      </w:pPr>
    </w:lvl>
    <w:lvl w:ilvl="4" w:tplc="34241010" w:tentative="1">
      <w:start w:val="1"/>
      <w:numFmt w:val="lowerLetter"/>
      <w:lvlText w:val="%5."/>
      <w:lvlJc w:val="left"/>
      <w:pPr>
        <w:ind w:left="3600" w:hanging="360"/>
      </w:pPr>
    </w:lvl>
    <w:lvl w:ilvl="5" w:tplc="34241010" w:tentative="1">
      <w:start w:val="1"/>
      <w:numFmt w:val="lowerRoman"/>
      <w:lvlText w:val="%6."/>
      <w:lvlJc w:val="right"/>
      <w:pPr>
        <w:ind w:left="4320" w:hanging="180"/>
      </w:pPr>
    </w:lvl>
    <w:lvl w:ilvl="6" w:tplc="34241010" w:tentative="1">
      <w:start w:val="1"/>
      <w:numFmt w:val="decimal"/>
      <w:lvlText w:val="%7."/>
      <w:lvlJc w:val="left"/>
      <w:pPr>
        <w:ind w:left="5040" w:hanging="360"/>
      </w:pPr>
    </w:lvl>
    <w:lvl w:ilvl="7" w:tplc="34241010" w:tentative="1">
      <w:start w:val="1"/>
      <w:numFmt w:val="lowerLetter"/>
      <w:lvlText w:val="%8."/>
      <w:lvlJc w:val="left"/>
      <w:pPr>
        <w:ind w:left="5760" w:hanging="360"/>
      </w:pPr>
    </w:lvl>
    <w:lvl w:ilvl="8" w:tplc="34241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7">
    <w:multiLevelType w:val="hybridMultilevel"/>
    <w:lvl w:ilvl="0" w:tplc="97491384">
      <w:start w:val="1"/>
      <w:numFmt w:val="decimal"/>
      <w:lvlText w:val="%1."/>
      <w:lvlJc w:val="left"/>
      <w:pPr>
        <w:ind w:left="720" w:hanging="360"/>
      </w:pPr>
    </w:lvl>
    <w:lvl w:ilvl="1" w:tplc="97491384" w:tentative="1">
      <w:start w:val="1"/>
      <w:numFmt w:val="lowerLetter"/>
      <w:lvlText w:val="%2."/>
      <w:lvlJc w:val="left"/>
      <w:pPr>
        <w:ind w:left="1440" w:hanging="360"/>
      </w:pPr>
    </w:lvl>
    <w:lvl w:ilvl="2" w:tplc="97491384" w:tentative="1">
      <w:start w:val="1"/>
      <w:numFmt w:val="lowerRoman"/>
      <w:lvlText w:val="%3."/>
      <w:lvlJc w:val="right"/>
      <w:pPr>
        <w:ind w:left="2160" w:hanging="180"/>
      </w:pPr>
    </w:lvl>
    <w:lvl w:ilvl="3" w:tplc="97491384" w:tentative="1">
      <w:start w:val="1"/>
      <w:numFmt w:val="decimal"/>
      <w:lvlText w:val="%4."/>
      <w:lvlJc w:val="left"/>
      <w:pPr>
        <w:ind w:left="2880" w:hanging="360"/>
      </w:pPr>
    </w:lvl>
    <w:lvl w:ilvl="4" w:tplc="97491384" w:tentative="1">
      <w:start w:val="1"/>
      <w:numFmt w:val="lowerLetter"/>
      <w:lvlText w:val="%5."/>
      <w:lvlJc w:val="left"/>
      <w:pPr>
        <w:ind w:left="3600" w:hanging="360"/>
      </w:pPr>
    </w:lvl>
    <w:lvl w:ilvl="5" w:tplc="97491384" w:tentative="1">
      <w:start w:val="1"/>
      <w:numFmt w:val="lowerRoman"/>
      <w:lvlText w:val="%6."/>
      <w:lvlJc w:val="right"/>
      <w:pPr>
        <w:ind w:left="4320" w:hanging="180"/>
      </w:pPr>
    </w:lvl>
    <w:lvl w:ilvl="6" w:tplc="97491384" w:tentative="1">
      <w:start w:val="1"/>
      <w:numFmt w:val="decimal"/>
      <w:lvlText w:val="%7."/>
      <w:lvlJc w:val="left"/>
      <w:pPr>
        <w:ind w:left="5040" w:hanging="360"/>
      </w:pPr>
    </w:lvl>
    <w:lvl w:ilvl="7" w:tplc="97491384" w:tentative="1">
      <w:start w:val="1"/>
      <w:numFmt w:val="lowerLetter"/>
      <w:lvlText w:val="%8."/>
      <w:lvlJc w:val="left"/>
      <w:pPr>
        <w:ind w:left="5760" w:hanging="360"/>
      </w:pPr>
    </w:lvl>
    <w:lvl w:ilvl="8" w:tplc="97491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6">
    <w:multiLevelType w:val="hybridMultilevel"/>
    <w:lvl w:ilvl="0" w:tplc="97611734">
      <w:start w:val="1"/>
      <w:numFmt w:val="decimal"/>
      <w:lvlText w:val="%1."/>
      <w:lvlJc w:val="left"/>
      <w:pPr>
        <w:ind w:left="720" w:hanging="360"/>
      </w:pPr>
    </w:lvl>
    <w:lvl w:ilvl="1" w:tplc="97611734" w:tentative="1">
      <w:start w:val="1"/>
      <w:numFmt w:val="lowerLetter"/>
      <w:lvlText w:val="%2."/>
      <w:lvlJc w:val="left"/>
      <w:pPr>
        <w:ind w:left="1440" w:hanging="360"/>
      </w:pPr>
    </w:lvl>
    <w:lvl w:ilvl="2" w:tplc="97611734" w:tentative="1">
      <w:start w:val="1"/>
      <w:numFmt w:val="lowerRoman"/>
      <w:lvlText w:val="%3."/>
      <w:lvlJc w:val="right"/>
      <w:pPr>
        <w:ind w:left="2160" w:hanging="180"/>
      </w:pPr>
    </w:lvl>
    <w:lvl w:ilvl="3" w:tplc="97611734" w:tentative="1">
      <w:start w:val="1"/>
      <w:numFmt w:val="decimal"/>
      <w:lvlText w:val="%4."/>
      <w:lvlJc w:val="left"/>
      <w:pPr>
        <w:ind w:left="2880" w:hanging="360"/>
      </w:pPr>
    </w:lvl>
    <w:lvl w:ilvl="4" w:tplc="97611734" w:tentative="1">
      <w:start w:val="1"/>
      <w:numFmt w:val="lowerLetter"/>
      <w:lvlText w:val="%5."/>
      <w:lvlJc w:val="left"/>
      <w:pPr>
        <w:ind w:left="3600" w:hanging="360"/>
      </w:pPr>
    </w:lvl>
    <w:lvl w:ilvl="5" w:tplc="97611734" w:tentative="1">
      <w:start w:val="1"/>
      <w:numFmt w:val="lowerRoman"/>
      <w:lvlText w:val="%6."/>
      <w:lvlJc w:val="right"/>
      <w:pPr>
        <w:ind w:left="4320" w:hanging="180"/>
      </w:pPr>
    </w:lvl>
    <w:lvl w:ilvl="6" w:tplc="97611734" w:tentative="1">
      <w:start w:val="1"/>
      <w:numFmt w:val="decimal"/>
      <w:lvlText w:val="%7."/>
      <w:lvlJc w:val="left"/>
      <w:pPr>
        <w:ind w:left="5040" w:hanging="360"/>
      </w:pPr>
    </w:lvl>
    <w:lvl w:ilvl="7" w:tplc="97611734" w:tentative="1">
      <w:start w:val="1"/>
      <w:numFmt w:val="lowerLetter"/>
      <w:lvlText w:val="%8."/>
      <w:lvlJc w:val="left"/>
      <w:pPr>
        <w:ind w:left="5760" w:hanging="360"/>
      </w:pPr>
    </w:lvl>
    <w:lvl w:ilvl="8" w:tplc="97611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5">
    <w:multiLevelType w:val="hybridMultilevel"/>
    <w:lvl w:ilvl="0" w:tplc="45762100">
      <w:start w:val="1"/>
      <w:numFmt w:val="decimal"/>
      <w:lvlText w:val="%1."/>
      <w:lvlJc w:val="left"/>
      <w:pPr>
        <w:ind w:left="720" w:hanging="360"/>
      </w:pPr>
    </w:lvl>
    <w:lvl w:ilvl="1" w:tplc="45762100" w:tentative="1">
      <w:start w:val="1"/>
      <w:numFmt w:val="lowerLetter"/>
      <w:lvlText w:val="%2."/>
      <w:lvlJc w:val="left"/>
      <w:pPr>
        <w:ind w:left="1440" w:hanging="360"/>
      </w:pPr>
    </w:lvl>
    <w:lvl w:ilvl="2" w:tplc="45762100" w:tentative="1">
      <w:start w:val="1"/>
      <w:numFmt w:val="lowerRoman"/>
      <w:lvlText w:val="%3."/>
      <w:lvlJc w:val="right"/>
      <w:pPr>
        <w:ind w:left="2160" w:hanging="180"/>
      </w:pPr>
    </w:lvl>
    <w:lvl w:ilvl="3" w:tplc="45762100" w:tentative="1">
      <w:start w:val="1"/>
      <w:numFmt w:val="decimal"/>
      <w:lvlText w:val="%4."/>
      <w:lvlJc w:val="left"/>
      <w:pPr>
        <w:ind w:left="2880" w:hanging="360"/>
      </w:pPr>
    </w:lvl>
    <w:lvl w:ilvl="4" w:tplc="45762100" w:tentative="1">
      <w:start w:val="1"/>
      <w:numFmt w:val="lowerLetter"/>
      <w:lvlText w:val="%5."/>
      <w:lvlJc w:val="left"/>
      <w:pPr>
        <w:ind w:left="3600" w:hanging="360"/>
      </w:pPr>
    </w:lvl>
    <w:lvl w:ilvl="5" w:tplc="45762100" w:tentative="1">
      <w:start w:val="1"/>
      <w:numFmt w:val="lowerRoman"/>
      <w:lvlText w:val="%6."/>
      <w:lvlJc w:val="right"/>
      <w:pPr>
        <w:ind w:left="4320" w:hanging="180"/>
      </w:pPr>
    </w:lvl>
    <w:lvl w:ilvl="6" w:tplc="45762100" w:tentative="1">
      <w:start w:val="1"/>
      <w:numFmt w:val="decimal"/>
      <w:lvlText w:val="%7."/>
      <w:lvlJc w:val="left"/>
      <w:pPr>
        <w:ind w:left="5040" w:hanging="360"/>
      </w:pPr>
    </w:lvl>
    <w:lvl w:ilvl="7" w:tplc="45762100" w:tentative="1">
      <w:start w:val="1"/>
      <w:numFmt w:val="lowerLetter"/>
      <w:lvlText w:val="%8."/>
      <w:lvlJc w:val="left"/>
      <w:pPr>
        <w:ind w:left="5760" w:hanging="360"/>
      </w:pPr>
    </w:lvl>
    <w:lvl w:ilvl="8" w:tplc="45762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4">
    <w:multiLevelType w:val="hybridMultilevel"/>
    <w:lvl w:ilvl="0" w:tplc="41187067">
      <w:start w:val="1"/>
      <w:numFmt w:val="decimal"/>
      <w:lvlText w:val="%1."/>
      <w:lvlJc w:val="left"/>
      <w:pPr>
        <w:ind w:left="720" w:hanging="360"/>
      </w:pPr>
    </w:lvl>
    <w:lvl w:ilvl="1" w:tplc="41187067" w:tentative="1">
      <w:start w:val="1"/>
      <w:numFmt w:val="lowerLetter"/>
      <w:lvlText w:val="%2."/>
      <w:lvlJc w:val="left"/>
      <w:pPr>
        <w:ind w:left="1440" w:hanging="360"/>
      </w:pPr>
    </w:lvl>
    <w:lvl w:ilvl="2" w:tplc="41187067" w:tentative="1">
      <w:start w:val="1"/>
      <w:numFmt w:val="lowerRoman"/>
      <w:lvlText w:val="%3."/>
      <w:lvlJc w:val="right"/>
      <w:pPr>
        <w:ind w:left="2160" w:hanging="180"/>
      </w:pPr>
    </w:lvl>
    <w:lvl w:ilvl="3" w:tplc="41187067" w:tentative="1">
      <w:start w:val="1"/>
      <w:numFmt w:val="decimal"/>
      <w:lvlText w:val="%4."/>
      <w:lvlJc w:val="left"/>
      <w:pPr>
        <w:ind w:left="2880" w:hanging="360"/>
      </w:pPr>
    </w:lvl>
    <w:lvl w:ilvl="4" w:tplc="41187067" w:tentative="1">
      <w:start w:val="1"/>
      <w:numFmt w:val="lowerLetter"/>
      <w:lvlText w:val="%5."/>
      <w:lvlJc w:val="left"/>
      <w:pPr>
        <w:ind w:left="3600" w:hanging="360"/>
      </w:pPr>
    </w:lvl>
    <w:lvl w:ilvl="5" w:tplc="41187067" w:tentative="1">
      <w:start w:val="1"/>
      <w:numFmt w:val="lowerRoman"/>
      <w:lvlText w:val="%6."/>
      <w:lvlJc w:val="right"/>
      <w:pPr>
        <w:ind w:left="4320" w:hanging="180"/>
      </w:pPr>
    </w:lvl>
    <w:lvl w:ilvl="6" w:tplc="41187067" w:tentative="1">
      <w:start w:val="1"/>
      <w:numFmt w:val="decimal"/>
      <w:lvlText w:val="%7."/>
      <w:lvlJc w:val="left"/>
      <w:pPr>
        <w:ind w:left="5040" w:hanging="360"/>
      </w:pPr>
    </w:lvl>
    <w:lvl w:ilvl="7" w:tplc="41187067" w:tentative="1">
      <w:start w:val="1"/>
      <w:numFmt w:val="lowerLetter"/>
      <w:lvlText w:val="%8."/>
      <w:lvlJc w:val="left"/>
      <w:pPr>
        <w:ind w:left="5760" w:hanging="360"/>
      </w:pPr>
    </w:lvl>
    <w:lvl w:ilvl="8" w:tplc="41187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3">
    <w:multiLevelType w:val="hybridMultilevel"/>
    <w:lvl w:ilvl="0" w:tplc="89988293">
      <w:start w:val="1"/>
      <w:numFmt w:val="decimal"/>
      <w:lvlText w:val="%1."/>
      <w:lvlJc w:val="left"/>
      <w:pPr>
        <w:ind w:left="720" w:hanging="360"/>
      </w:pPr>
    </w:lvl>
    <w:lvl w:ilvl="1" w:tplc="89988293" w:tentative="1">
      <w:start w:val="1"/>
      <w:numFmt w:val="lowerLetter"/>
      <w:lvlText w:val="%2."/>
      <w:lvlJc w:val="left"/>
      <w:pPr>
        <w:ind w:left="1440" w:hanging="360"/>
      </w:pPr>
    </w:lvl>
    <w:lvl w:ilvl="2" w:tplc="89988293" w:tentative="1">
      <w:start w:val="1"/>
      <w:numFmt w:val="lowerRoman"/>
      <w:lvlText w:val="%3."/>
      <w:lvlJc w:val="right"/>
      <w:pPr>
        <w:ind w:left="2160" w:hanging="180"/>
      </w:pPr>
    </w:lvl>
    <w:lvl w:ilvl="3" w:tplc="89988293" w:tentative="1">
      <w:start w:val="1"/>
      <w:numFmt w:val="decimal"/>
      <w:lvlText w:val="%4."/>
      <w:lvlJc w:val="left"/>
      <w:pPr>
        <w:ind w:left="2880" w:hanging="360"/>
      </w:pPr>
    </w:lvl>
    <w:lvl w:ilvl="4" w:tplc="89988293" w:tentative="1">
      <w:start w:val="1"/>
      <w:numFmt w:val="lowerLetter"/>
      <w:lvlText w:val="%5."/>
      <w:lvlJc w:val="left"/>
      <w:pPr>
        <w:ind w:left="3600" w:hanging="360"/>
      </w:pPr>
    </w:lvl>
    <w:lvl w:ilvl="5" w:tplc="89988293" w:tentative="1">
      <w:start w:val="1"/>
      <w:numFmt w:val="lowerRoman"/>
      <w:lvlText w:val="%6."/>
      <w:lvlJc w:val="right"/>
      <w:pPr>
        <w:ind w:left="4320" w:hanging="180"/>
      </w:pPr>
    </w:lvl>
    <w:lvl w:ilvl="6" w:tplc="89988293" w:tentative="1">
      <w:start w:val="1"/>
      <w:numFmt w:val="decimal"/>
      <w:lvlText w:val="%7."/>
      <w:lvlJc w:val="left"/>
      <w:pPr>
        <w:ind w:left="5040" w:hanging="360"/>
      </w:pPr>
    </w:lvl>
    <w:lvl w:ilvl="7" w:tplc="89988293" w:tentative="1">
      <w:start w:val="1"/>
      <w:numFmt w:val="lowerLetter"/>
      <w:lvlText w:val="%8."/>
      <w:lvlJc w:val="left"/>
      <w:pPr>
        <w:ind w:left="5760" w:hanging="360"/>
      </w:pPr>
    </w:lvl>
    <w:lvl w:ilvl="8" w:tplc="89988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2">
    <w:multiLevelType w:val="hybridMultilevel"/>
    <w:lvl w:ilvl="0" w:tplc="80123583">
      <w:start w:val="1"/>
      <w:numFmt w:val="decimal"/>
      <w:lvlText w:val="%1."/>
      <w:lvlJc w:val="left"/>
      <w:pPr>
        <w:ind w:left="720" w:hanging="360"/>
      </w:pPr>
    </w:lvl>
    <w:lvl w:ilvl="1" w:tplc="80123583" w:tentative="1">
      <w:start w:val="1"/>
      <w:numFmt w:val="lowerLetter"/>
      <w:lvlText w:val="%2."/>
      <w:lvlJc w:val="left"/>
      <w:pPr>
        <w:ind w:left="1440" w:hanging="360"/>
      </w:pPr>
    </w:lvl>
    <w:lvl w:ilvl="2" w:tplc="80123583" w:tentative="1">
      <w:start w:val="1"/>
      <w:numFmt w:val="lowerRoman"/>
      <w:lvlText w:val="%3."/>
      <w:lvlJc w:val="right"/>
      <w:pPr>
        <w:ind w:left="2160" w:hanging="180"/>
      </w:pPr>
    </w:lvl>
    <w:lvl w:ilvl="3" w:tplc="80123583" w:tentative="1">
      <w:start w:val="1"/>
      <w:numFmt w:val="decimal"/>
      <w:lvlText w:val="%4."/>
      <w:lvlJc w:val="left"/>
      <w:pPr>
        <w:ind w:left="2880" w:hanging="360"/>
      </w:pPr>
    </w:lvl>
    <w:lvl w:ilvl="4" w:tplc="80123583" w:tentative="1">
      <w:start w:val="1"/>
      <w:numFmt w:val="lowerLetter"/>
      <w:lvlText w:val="%5."/>
      <w:lvlJc w:val="left"/>
      <w:pPr>
        <w:ind w:left="3600" w:hanging="360"/>
      </w:pPr>
    </w:lvl>
    <w:lvl w:ilvl="5" w:tplc="80123583" w:tentative="1">
      <w:start w:val="1"/>
      <w:numFmt w:val="lowerRoman"/>
      <w:lvlText w:val="%6."/>
      <w:lvlJc w:val="right"/>
      <w:pPr>
        <w:ind w:left="4320" w:hanging="180"/>
      </w:pPr>
    </w:lvl>
    <w:lvl w:ilvl="6" w:tplc="80123583" w:tentative="1">
      <w:start w:val="1"/>
      <w:numFmt w:val="decimal"/>
      <w:lvlText w:val="%7."/>
      <w:lvlJc w:val="left"/>
      <w:pPr>
        <w:ind w:left="5040" w:hanging="360"/>
      </w:pPr>
    </w:lvl>
    <w:lvl w:ilvl="7" w:tplc="80123583" w:tentative="1">
      <w:start w:val="1"/>
      <w:numFmt w:val="lowerLetter"/>
      <w:lvlText w:val="%8."/>
      <w:lvlJc w:val="left"/>
      <w:pPr>
        <w:ind w:left="5760" w:hanging="360"/>
      </w:pPr>
    </w:lvl>
    <w:lvl w:ilvl="8" w:tplc="80123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1">
    <w:multiLevelType w:val="hybridMultilevel"/>
    <w:lvl w:ilvl="0" w:tplc="35904947">
      <w:start w:val="1"/>
      <w:numFmt w:val="decimal"/>
      <w:lvlText w:val="%1."/>
      <w:lvlJc w:val="left"/>
      <w:pPr>
        <w:ind w:left="720" w:hanging="360"/>
      </w:pPr>
    </w:lvl>
    <w:lvl w:ilvl="1" w:tplc="35904947" w:tentative="1">
      <w:start w:val="1"/>
      <w:numFmt w:val="lowerLetter"/>
      <w:lvlText w:val="%2."/>
      <w:lvlJc w:val="left"/>
      <w:pPr>
        <w:ind w:left="1440" w:hanging="360"/>
      </w:pPr>
    </w:lvl>
    <w:lvl w:ilvl="2" w:tplc="35904947" w:tentative="1">
      <w:start w:val="1"/>
      <w:numFmt w:val="lowerRoman"/>
      <w:lvlText w:val="%3."/>
      <w:lvlJc w:val="right"/>
      <w:pPr>
        <w:ind w:left="2160" w:hanging="180"/>
      </w:pPr>
    </w:lvl>
    <w:lvl w:ilvl="3" w:tplc="35904947" w:tentative="1">
      <w:start w:val="1"/>
      <w:numFmt w:val="decimal"/>
      <w:lvlText w:val="%4."/>
      <w:lvlJc w:val="left"/>
      <w:pPr>
        <w:ind w:left="2880" w:hanging="360"/>
      </w:pPr>
    </w:lvl>
    <w:lvl w:ilvl="4" w:tplc="35904947" w:tentative="1">
      <w:start w:val="1"/>
      <w:numFmt w:val="lowerLetter"/>
      <w:lvlText w:val="%5."/>
      <w:lvlJc w:val="left"/>
      <w:pPr>
        <w:ind w:left="3600" w:hanging="360"/>
      </w:pPr>
    </w:lvl>
    <w:lvl w:ilvl="5" w:tplc="35904947" w:tentative="1">
      <w:start w:val="1"/>
      <w:numFmt w:val="lowerRoman"/>
      <w:lvlText w:val="%6."/>
      <w:lvlJc w:val="right"/>
      <w:pPr>
        <w:ind w:left="4320" w:hanging="180"/>
      </w:pPr>
    </w:lvl>
    <w:lvl w:ilvl="6" w:tplc="35904947" w:tentative="1">
      <w:start w:val="1"/>
      <w:numFmt w:val="decimal"/>
      <w:lvlText w:val="%7."/>
      <w:lvlJc w:val="left"/>
      <w:pPr>
        <w:ind w:left="5040" w:hanging="360"/>
      </w:pPr>
    </w:lvl>
    <w:lvl w:ilvl="7" w:tplc="35904947" w:tentative="1">
      <w:start w:val="1"/>
      <w:numFmt w:val="lowerLetter"/>
      <w:lvlText w:val="%8."/>
      <w:lvlJc w:val="left"/>
      <w:pPr>
        <w:ind w:left="5760" w:hanging="360"/>
      </w:pPr>
    </w:lvl>
    <w:lvl w:ilvl="8" w:tplc="35904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60">
    <w:multiLevelType w:val="hybridMultilevel"/>
    <w:lvl w:ilvl="0" w:tplc="95634808">
      <w:start w:val="1"/>
      <w:numFmt w:val="decimal"/>
      <w:lvlText w:val="%1."/>
      <w:lvlJc w:val="left"/>
      <w:pPr>
        <w:ind w:left="720" w:hanging="360"/>
      </w:pPr>
    </w:lvl>
    <w:lvl w:ilvl="1" w:tplc="95634808" w:tentative="1">
      <w:start w:val="1"/>
      <w:numFmt w:val="lowerLetter"/>
      <w:lvlText w:val="%2."/>
      <w:lvlJc w:val="left"/>
      <w:pPr>
        <w:ind w:left="1440" w:hanging="360"/>
      </w:pPr>
    </w:lvl>
    <w:lvl w:ilvl="2" w:tplc="95634808" w:tentative="1">
      <w:start w:val="1"/>
      <w:numFmt w:val="lowerRoman"/>
      <w:lvlText w:val="%3."/>
      <w:lvlJc w:val="right"/>
      <w:pPr>
        <w:ind w:left="2160" w:hanging="180"/>
      </w:pPr>
    </w:lvl>
    <w:lvl w:ilvl="3" w:tplc="95634808" w:tentative="1">
      <w:start w:val="1"/>
      <w:numFmt w:val="decimal"/>
      <w:lvlText w:val="%4."/>
      <w:lvlJc w:val="left"/>
      <w:pPr>
        <w:ind w:left="2880" w:hanging="360"/>
      </w:pPr>
    </w:lvl>
    <w:lvl w:ilvl="4" w:tplc="95634808" w:tentative="1">
      <w:start w:val="1"/>
      <w:numFmt w:val="lowerLetter"/>
      <w:lvlText w:val="%5."/>
      <w:lvlJc w:val="left"/>
      <w:pPr>
        <w:ind w:left="3600" w:hanging="360"/>
      </w:pPr>
    </w:lvl>
    <w:lvl w:ilvl="5" w:tplc="95634808" w:tentative="1">
      <w:start w:val="1"/>
      <w:numFmt w:val="lowerRoman"/>
      <w:lvlText w:val="%6."/>
      <w:lvlJc w:val="right"/>
      <w:pPr>
        <w:ind w:left="4320" w:hanging="180"/>
      </w:pPr>
    </w:lvl>
    <w:lvl w:ilvl="6" w:tplc="95634808" w:tentative="1">
      <w:start w:val="1"/>
      <w:numFmt w:val="decimal"/>
      <w:lvlText w:val="%7."/>
      <w:lvlJc w:val="left"/>
      <w:pPr>
        <w:ind w:left="5040" w:hanging="360"/>
      </w:pPr>
    </w:lvl>
    <w:lvl w:ilvl="7" w:tplc="95634808" w:tentative="1">
      <w:start w:val="1"/>
      <w:numFmt w:val="lowerLetter"/>
      <w:lvlText w:val="%8."/>
      <w:lvlJc w:val="left"/>
      <w:pPr>
        <w:ind w:left="5760" w:hanging="360"/>
      </w:pPr>
    </w:lvl>
    <w:lvl w:ilvl="8" w:tplc="95634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9">
    <w:multiLevelType w:val="hybridMultilevel"/>
    <w:lvl w:ilvl="0" w:tplc="21568749">
      <w:start w:val="1"/>
      <w:numFmt w:val="decimal"/>
      <w:lvlText w:val="%1."/>
      <w:lvlJc w:val="left"/>
      <w:pPr>
        <w:ind w:left="720" w:hanging="360"/>
      </w:pPr>
    </w:lvl>
    <w:lvl w:ilvl="1" w:tplc="21568749" w:tentative="1">
      <w:start w:val="1"/>
      <w:numFmt w:val="lowerLetter"/>
      <w:lvlText w:val="%2."/>
      <w:lvlJc w:val="left"/>
      <w:pPr>
        <w:ind w:left="1440" w:hanging="360"/>
      </w:pPr>
    </w:lvl>
    <w:lvl w:ilvl="2" w:tplc="21568749" w:tentative="1">
      <w:start w:val="1"/>
      <w:numFmt w:val="lowerRoman"/>
      <w:lvlText w:val="%3."/>
      <w:lvlJc w:val="right"/>
      <w:pPr>
        <w:ind w:left="2160" w:hanging="180"/>
      </w:pPr>
    </w:lvl>
    <w:lvl w:ilvl="3" w:tplc="21568749" w:tentative="1">
      <w:start w:val="1"/>
      <w:numFmt w:val="decimal"/>
      <w:lvlText w:val="%4."/>
      <w:lvlJc w:val="left"/>
      <w:pPr>
        <w:ind w:left="2880" w:hanging="360"/>
      </w:pPr>
    </w:lvl>
    <w:lvl w:ilvl="4" w:tplc="21568749" w:tentative="1">
      <w:start w:val="1"/>
      <w:numFmt w:val="lowerLetter"/>
      <w:lvlText w:val="%5."/>
      <w:lvlJc w:val="left"/>
      <w:pPr>
        <w:ind w:left="3600" w:hanging="360"/>
      </w:pPr>
    </w:lvl>
    <w:lvl w:ilvl="5" w:tplc="21568749" w:tentative="1">
      <w:start w:val="1"/>
      <w:numFmt w:val="lowerRoman"/>
      <w:lvlText w:val="%6."/>
      <w:lvlJc w:val="right"/>
      <w:pPr>
        <w:ind w:left="4320" w:hanging="180"/>
      </w:pPr>
    </w:lvl>
    <w:lvl w:ilvl="6" w:tplc="21568749" w:tentative="1">
      <w:start w:val="1"/>
      <w:numFmt w:val="decimal"/>
      <w:lvlText w:val="%7."/>
      <w:lvlJc w:val="left"/>
      <w:pPr>
        <w:ind w:left="5040" w:hanging="360"/>
      </w:pPr>
    </w:lvl>
    <w:lvl w:ilvl="7" w:tplc="21568749" w:tentative="1">
      <w:start w:val="1"/>
      <w:numFmt w:val="lowerLetter"/>
      <w:lvlText w:val="%8."/>
      <w:lvlJc w:val="left"/>
      <w:pPr>
        <w:ind w:left="5760" w:hanging="360"/>
      </w:pPr>
    </w:lvl>
    <w:lvl w:ilvl="8" w:tplc="21568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8">
    <w:multiLevelType w:val="hybridMultilevel"/>
    <w:lvl w:ilvl="0" w:tplc="89706626">
      <w:start w:val="1"/>
      <w:numFmt w:val="decimal"/>
      <w:lvlText w:val="%1."/>
      <w:lvlJc w:val="left"/>
      <w:pPr>
        <w:ind w:left="720" w:hanging="360"/>
      </w:pPr>
    </w:lvl>
    <w:lvl w:ilvl="1" w:tplc="89706626" w:tentative="1">
      <w:start w:val="1"/>
      <w:numFmt w:val="lowerLetter"/>
      <w:lvlText w:val="%2."/>
      <w:lvlJc w:val="left"/>
      <w:pPr>
        <w:ind w:left="1440" w:hanging="360"/>
      </w:pPr>
    </w:lvl>
    <w:lvl w:ilvl="2" w:tplc="89706626" w:tentative="1">
      <w:start w:val="1"/>
      <w:numFmt w:val="lowerRoman"/>
      <w:lvlText w:val="%3."/>
      <w:lvlJc w:val="right"/>
      <w:pPr>
        <w:ind w:left="2160" w:hanging="180"/>
      </w:pPr>
    </w:lvl>
    <w:lvl w:ilvl="3" w:tplc="89706626" w:tentative="1">
      <w:start w:val="1"/>
      <w:numFmt w:val="decimal"/>
      <w:lvlText w:val="%4."/>
      <w:lvlJc w:val="left"/>
      <w:pPr>
        <w:ind w:left="2880" w:hanging="360"/>
      </w:pPr>
    </w:lvl>
    <w:lvl w:ilvl="4" w:tplc="89706626" w:tentative="1">
      <w:start w:val="1"/>
      <w:numFmt w:val="lowerLetter"/>
      <w:lvlText w:val="%5."/>
      <w:lvlJc w:val="left"/>
      <w:pPr>
        <w:ind w:left="3600" w:hanging="360"/>
      </w:pPr>
    </w:lvl>
    <w:lvl w:ilvl="5" w:tplc="89706626" w:tentative="1">
      <w:start w:val="1"/>
      <w:numFmt w:val="lowerRoman"/>
      <w:lvlText w:val="%6."/>
      <w:lvlJc w:val="right"/>
      <w:pPr>
        <w:ind w:left="4320" w:hanging="180"/>
      </w:pPr>
    </w:lvl>
    <w:lvl w:ilvl="6" w:tplc="89706626" w:tentative="1">
      <w:start w:val="1"/>
      <w:numFmt w:val="decimal"/>
      <w:lvlText w:val="%7."/>
      <w:lvlJc w:val="left"/>
      <w:pPr>
        <w:ind w:left="5040" w:hanging="360"/>
      </w:pPr>
    </w:lvl>
    <w:lvl w:ilvl="7" w:tplc="89706626" w:tentative="1">
      <w:start w:val="1"/>
      <w:numFmt w:val="lowerLetter"/>
      <w:lvlText w:val="%8."/>
      <w:lvlJc w:val="left"/>
      <w:pPr>
        <w:ind w:left="5760" w:hanging="360"/>
      </w:pPr>
    </w:lvl>
    <w:lvl w:ilvl="8" w:tplc="89706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7">
    <w:multiLevelType w:val="hybridMultilevel"/>
    <w:lvl w:ilvl="0" w:tplc="77068936">
      <w:start w:val="1"/>
      <w:numFmt w:val="decimal"/>
      <w:lvlText w:val="%1."/>
      <w:lvlJc w:val="left"/>
      <w:pPr>
        <w:ind w:left="720" w:hanging="360"/>
      </w:pPr>
    </w:lvl>
    <w:lvl w:ilvl="1" w:tplc="77068936" w:tentative="1">
      <w:start w:val="1"/>
      <w:numFmt w:val="lowerLetter"/>
      <w:lvlText w:val="%2."/>
      <w:lvlJc w:val="left"/>
      <w:pPr>
        <w:ind w:left="1440" w:hanging="360"/>
      </w:pPr>
    </w:lvl>
    <w:lvl w:ilvl="2" w:tplc="77068936" w:tentative="1">
      <w:start w:val="1"/>
      <w:numFmt w:val="lowerRoman"/>
      <w:lvlText w:val="%3."/>
      <w:lvlJc w:val="right"/>
      <w:pPr>
        <w:ind w:left="2160" w:hanging="180"/>
      </w:pPr>
    </w:lvl>
    <w:lvl w:ilvl="3" w:tplc="77068936" w:tentative="1">
      <w:start w:val="1"/>
      <w:numFmt w:val="decimal"/>
      <w:lvlText w:val="%4."/>
      <w:lvlJc w:val="left"/>
      <w:pPr>
        <w:ind w:left="2880" w:hanging="360"/>
      </w:pPr>
    </w:lvl>
    <w:lvl w:ilvl="4" w:tplc="77068936" w:tentative="1">
      <w:start w:val="1"/>
      <w:numFmt w:val="lowerLetter"/>
      <w:lvlText w:val="%5."/>
      <w:lvlJc w:val="left"/>
      <w:pPr>
        <w:ind w:left="3600" w:hanging="360"/>
      </w:pPr>
    </w:lvl>
    <w:lvl w:ilvl="5" w:tplc="77068936" w:tentative="1">
      <w:start w:val="1"/>
      <w:numFmt w:val="lowerRoman"/>
      <w:lvlText w:val="%6."/>
      <w:lvlJc w:val="right"/>
      <w:pPr>
        <w:ind w:left="4320" w:hanging="180"/>
      </w:pPr>
    </w:lvl>
    <w:lvl w:ilvl="6" w:tplc="77068936" w:tentative="1">
      <w:start w:val="1"/>
      <w:numFmt w:val="decimal"/>
      <w:lvlText w:val="%7."/>
      <w:lvlJc w:val="left"/>
      <w:pPr>
        <w:ind w:left="5040" w:hanging="360"/>
      </w:pPr>
    </w:lvl>
    <w:lvl w:ilvl="7" w:tplc="77068936" w:tentative="1">
      <w:start w:val="1"/>
      <w:numFmt w:val="lowerLetter"/>
      <w:lvlText w:val="%8."/>
      <w:lvlJc w:val="left"/>
      <w:pPr>
        <w:ind w:left="5760" w:hanging="360"/>
      </w:pPr>
    </w:lvl>
    <w:lvl w:ilvl="8" w:tplc="77068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6">
    <w:multiLevelType w:val="hybridMultilevel"/>
    <w:lvl w:ilvl="0" w:tplc="41557657">
      <w:start w:val="1"/>
      <w:numFmt w:val="decimal"/>
      <w:lvlText w:val="%1."/>
      <w:lvlJc w:val="left"/>
      <w:pPr>
        <w:ind w:left="720" w:hanging="360"/>
      </w:pPr>
    </w:lvl>
    <w:lvl w:ilvl="1" w:tplc="41557657" w:tentative="1">
      <w:start w:val="1"/>
      <w:numFmt w:val="lowerLetter"/>
      <w:lvlText w:val="%2."/>
      <w:lvlJc w:val="left"/>
      <w:pPr>
        <w:ind w:left="1440" w:hanging="360"/>
      </w:pPr>
    </w:lvl>
    <w:lvl w:ilvl="2" w:tplc="41557657" w:tentative="1">
      <w:start w:val="1"/>
      <w:numFmt w:val="lowerRoman"/>
      <w:lvlText w:val="%3."/>
      <w:lvlJc w:val="right"/>
      <w:pPr>
        <w:ind w:left="2160" w:hanging="180"/>
      </w:pPr>
    </w:lvl>
    <w:lvl w:ilvl="3" w:tplc="41557657" w:tentative="1">
      <w:start w:val="1"/>
      <w:numFmt w:val="decimal"/>
      <w:lvlText w:val="%4."/>
      <w:lvlJc w:val="left"/>
      <w:pPr>
        <w:ind w:left="2880" w:hanging="360"/>
      </w:pPr>
    </w:lvl>
    <w:lvl w:ilvl="4" w:tplc="41557657" w:tentative="1">
      <w:start w:val="1"/>
      <w:numFmt w:val="lowerLetter"/>
      <w:lvlText w:val="%5."/>
      <w:lvlJc w:val="left"/>
      <w:pPr>
        <w:ind w:left="3600" w:hanging="360"/>
      </w:pPr>
    </w:lvl>
    <w:lvl w:ilvl="5" w:tplc="41557657" w:tentative="1">
      <w:start w:val="1"/>
      <w:numFmt w:val="lowerRoman"/>
      <w:lvlText w:val="%6."/>
      <w:lvlJc w:val="right"/>
      <w:pPr>
        <w:ind w:left="4320" w:hanging="180"/>
      </w:pPr>
    </w:lvl>
    <w:lvl w:ilvl="6" w:tplc="41557657" w:tentative="1">
      <w:start w:val="1"/>
      <w:numFmt w:val="decimal"/>
      <w:lvlText w:val="%7."/>
      <w:lvlJc w:val="left"/>
      <w:pPr>
        <w:ind w:left="5040" w:hanging="360"/>
      </w:pPr>
    </w:lvl>
    <w:lvl w:ilvl="7" w:tplc="41557657" w:tentative="1">
      <w:start w:val="1"/>
      <w:numFmt w:val="lowerLetter"/>
      <w:lvlText w:val="%8."/>
      <w:lvlJc w:val="left"/>
      <w:pPr>
        <w:ind w:left="5760" w:hanging="360"/>
      </w:pPr>
    </w:lvl>
    <w:lvl w:ilvl="8" w:tplc="41557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5">
    <w:multiLevelType w:val="hybridMultilevel"/>
    <w:lvl w:ilvl="0" w:tplc="42665968">
      <w:start w:val="1"/>
      <w:numFmt w:val="decimal"/>
      <w:lvlText w:val="%1."/>
      <w:lvlJc w:val="left"/>
      <w:pPr>
        <w:ind w:left="720" w:hanging="360"/>
      </w:pPr>
    </w:lvl>
    <w:lvl w:ilvl="1" w:tplc="42665968" w:tentative="1">
      <w:start w:val="1"/>
      <w:numFmt w:val="lowerLetter"/>
      <w:lvlText w:val="%2."/>
      <w:lvlJc w:val="left"/>
      <w:pPr>
        <w:ind w:left="1440" w:hanging="360"/>
      </w:pPr>
    </w:lvl>
    <w:lvl w:ilvl="2" w:tplc="42665968" w:tentative="1">
      <w:start w:val="1"/>
      <w:numFmt w:val="lowerRoman"/>
      <w:lvlText w:val="%3."/>
      <w:lvlJc w:val="right"/>
      <w:pPr>
        <w:ind w:left="2160" w:hanging="180"/>
      </w:pPr>
    </w:lvl>
    <w:lvl w:ilvl="3" w:tplc="42665968" w:tentative="1">
      <w:start w:val="1"/>
      <w:numFmt w:val="decimal"/>
      <w:lvlText w:val="%4."/>
      <w:lvlJc w:val="left"/>
      <w:pPr>
        <w:ind w:left="2880" w:hanging="360"/>
      </w:pPr>
    </w:lvl>
    <w:lvl w:ilvl="4" w:tplc="42665968" w:tentative="1">
      <w:start w:val="1"/>
      <w:numFmt w:val="lowerLetter"/>
      <w:lvlText w:val="%5."/>
      <w:lvlJc w:val="left"/>
      <w:pPr>
        <w:ind w:left="3600" w:hanging="360"/>
      </w:pPr>
    </w:lvl>
    <w:lvl w:ilvl="5" w:tplc="42665968" w:tentative="1">
      <w:start w:val="1"/>
      <w:numFmt w:val="lowerRoman"/>
      <w:lvlText w:val="%6."/>
      <w:lvlJc w:val="right"/>
      <w:pPr>
        <w:ind w:left="4320" w:hanging="180"/>
      </w:pPr>
    </w:lvl>
    <w:lvl w:ilvl="6" w:tplc="42665968" w:tentative="1">
      <w:start w:val="1"/>
      <w:numFmt w:val="decimal"/>
      <w:lvlText w:val="%7."/>
      <w:lvlJc w:val="left"/>
      <w:pPr>
        <w:ind w:left="5040" w:hanging="360"/>
      </w:pPr>
    </w:lvl>
    <w:lvl w:ilvl="7" w:tplc="42665968" w:tentative="1">
      <w:start w:val="1"/>
      <w:numFmt w:val="lowerLetter"/>
      <w:lvlText w:val="%8."/>
      <w:lvlJc w:val="left"/>
      <w:pPr>
        <w:ind w:left="5760" w:hanging="360"/>
      </w:pPr>
    </w:lvl>
    <w:lvl w:ilvl="8" w:tplc="42665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4">
    <w:multiLevelType w:val="hybridMultilevel"/>
    <w:lvl w:ilvl="0" w:tplc="28583647">
      <w:start w:val="1"/>
      <w:numFmt w:val="decimal"/>
      <w:lvlText w:val="%1."/>
      <w:lvlJc w:val="left"/>
      <w:pPr>
        <w:ind w:left="720" w:hanging="360"/>
      </w:pPr>
    </w:lvl>
    <w:lvl w:ilvl="1" w:tplc="28583647" w:tentative="1">
      <w:start w:val="1"/>
      <w:numFmt w:val="lowerLetter"/>
      <w:lvlText w:val="%2."/>
      <w:lvlJc w:val="left"/>
      <w:pPr>
        <w:ind w:left="1440" w:hanging="360"/>
      </w:pPr>
    </w:lvl>
    <w:lvl w:ilvl="2" w:tplc="28583647" w:tentative="1">
      <w:start w:val="1"/>
      <w:numFmt w:val="lowerRoman"/>
      <w:lvlText w:val="%3."/>
      <w:lvlJc w:val="right"/>
      <w:pPr>
        <w:ind w:left="2160" w:hanging="180"/>
      </w:pPr>
    </w:lvl>
    <w:lvl w:ilvl="3" w:tplc="28583647" w:tentative="1">
      <w:start w:val="1"/>
      <w:numFmt w:val="decimal"/>
      <w:lvlText w:val="%4."/>
      <w:lvlJc w:val="left"/>
      <w:pPr>
        <w:ind w:left="2880" w:hanging="360"/>
      </w:pPr>
    </w:lvl>
    <w:lvl w:ilvl="4" w:tplc="28583647" w:tentative="1">
      <w:start w:val="1"/>
      <w:numFmt w:val="lowerLetter"/>
      <w:lvlText w:val="%5."/>
      <w:lvlJc w:val="left"/>
      <w:pPr>
        <w:ind w:left="3600" w:hanging="360"/>
      </w:pPr>
    </w:lvl>
    <w:lvl w:ilvl="5" w:tplc="28583647" w:tentative="1">
      <w:start w:val="1"/>
      <w:numFmt w:val="lowerRoman"/>
      <w:lvlText w:val="%6."/>
      <w:lvlJc w:val="right"/>
      <w:pPr>
        <w:ind w:left="4320" w:hanging="180"/>
      </w:pPr>
    </w:lvl>
    <w:lvl w:ilvl="6" w:tplc="28583647" w:tentative="1">
      <w:start w:val="1"/>
      <w:numFmt w:val="decimal"/>
      <w:lvlText w:val="%7."/>
      <w:lvlJc w:val="left"/>
      <w:pPr>
        <w:ind w:left="5040" w:hanging="360"/>
      </w:pPr>
    </w:lvl>
    <w:lvl w:ilvl="7" w:tplc="28583647" w:tentative="1">
      <w:start w:val="1"/>
      <w:numFmt w:val="lowerLetter"/>
      <w:lvlText w:val="%8."/>
      <w:lvlJc w:val="left"/>
      <w:pPr>
        <w:ind w:left="5760" w:hanging="360"/>
      </w:pPr>
    </w:lvl>
    <w:lvl w:ilvl="8" w:tplc="28583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3">
    <w:multiLevelType w:val="hybridMultilevel"/>
    <w:lvl w:ilvl="0" w:tplc="76646084">
      <w:start w:val="1"/>
      <w:numFmt w:val="decimal"/>
      <w:lvlText w:val="%1."/>
      <w:lvlJc w:val="left"/>
      <w:pPr>
        <w:ind w:left="720" w:hanging="360"/>
      </w:pPr>
    </w:lvl>
    <w:lvl w:ilvl="1" w:tplc="76646084" w:tentative="1">
      <w:start w:val="1"/>
      <w:numFmt w:val="lowerLetter"/>
      <w:lvlText w:val="%2."/>
      <w:lvlJc w:val="left"/>
      <w:pPr>
        <w:ind w:left="1440" w:hanging="360"/>
      </w:pPr>
    </w:lvl>
    <w:lvl w:ilvl="2" w:tplc="76646084" w:tentative="1">
      <w:start w:val="1"/>
      <w:numFmt w:val="lowerRoman"/>
      <w:lvlText w:val="%3."/>
      <w:lvlJc w:val="right"/>
      <w:pPr>
        <w:ind w:left="2160" w:hanging="180"/>
      </w:pPr>
    </w:lvl>
    <w:lvl w:ilvl="3" w:tplc="76646084" w:tentative="1">
      <w:start w:val="1"/>
      <w:numFmt w:val="decimal"/>
      <w:lvlText w:val="%4."/>
      <w:lvlJc w:val="left"/>
      <w:pPr>
        <w:ind w:left="2880" w:hanging="360"/>
      </w:pPr>
    </w:lvl>
    <w:lvl w:ilvl="4" w:tplc="76646084" w:tentative="1">
      <w:start w:val="1"/>
      <w:numFmt w:val="lowerLetter"/>
      <w:lvlText w:val="%5."/>
      <w:lvlJc w:val="left"/>
      <w:pPr>
        <w:ind w:left="3600" w:hanging="360"/>
      </w:pPr>
    </w:lvl>
    <w:lvl w:ilvl="5" w:tplc="76646084" w:tentative="1">
      <w:start w:val="1"/>
      <w:numFmt w:val="lowerRoman"/>
      <w:lvlText w:val="%6."/>
      <w:lvlJc w:val="right"/>
      <w:pPr>
        <w:ind w:left="4320" w:hanging="180"/>
      </w:pPr>
    </w:lvl>
    <w:lvl w:ilvl="6" w:tplc="76646084" w:tentative="1">
      <w:start w:val="1"/>
      <w:numFmt w:val="decimal"/>
      <w:lvlText w:val="%7."/>
      <w:lvlJc w:val="left"/>
      <w:pPr>
        <w:ind w:left="5040" w:hanging="360"/>
      </w:pPr>
    </w:lvl>
    <w:lvl w:ilvl="7" w:tplc="76646084" w:tentative="1">
      <w:start w:val="1"/>
      <w:numFmt w:val="lowerLetter"/>
      <w:lvlText w:val="%8."/>
      <w:lvlJc w:val="left"/>
      <w:pPr>
        <w:ind w:left="5760" w:hanging="360"/>
      </w:pPr>
    </w:lvl>
    <w:lvl w:ilvl="8" w:tplc="76646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2">
    <w:multiLevelType w:val="hybridMultilevel"/>
    <w:lvl w:ilvl="0" w:tplc="60946878">
      <w:start w:val="1"/>
      <w:numFmt w:val="decimal"/>
      <w:lvlText w:val="%1."/>
      <w:lvlJc w:val="left"/>
      <w:pPr>
        <w:ind w:left="720" w:hanging="360"/>
      </w:pPr>
    </w:lvl>
    <w:lvl w:ilvl="1" w:tplc="60946878" w:tentative="1">
      <w:start w:val="1"/>
      <w:numFmt w:val="lowerLetter"/>
      <w:lvlText w:val="%2."/>
      <w:lvlJc w:val="left"/>
      <w:pPr>
        <w:ind w:left="1440" w:hanging="360"/>
      </w:pPr>
    </w:lvl>
    <w:lvl w:ilvl="2" w:tplc="60946878" w:tentative="1">
      <w:start w:val="1"/>
      <w:numFmt w:val="lowerRoman"/>
      <w:lvlText w:val="%3."/>
      <w:lvlJc w:val="right"/>
      <w:pPr>
        <w:ind w:left="2160" w:hanging="180"/>
      </w:pPr>
    </w:lvl>
    <w:lvl w:ilvl="3" w:tplc="60946878" w:tentative="1">
      <w:start w:val="1"/>
      <w:numFmt w:val="decimal"/>
      <w:lvlText w:val="%4."/>
      <w:lvlJc w:val="left"/>
      <w:pPr>
        <w:ind w:left="2880" w:hanging="360"/>
      </w:pPr>
    </w:lvl>
    <w:lvl w:ilvl="4" w:tplc="60946878" w:tentative="1">
      <w:start w:val="1"/>
      <w:numFmt w:val="lowerLetter"/>
      <w:lvlText w:val="%5."/>
      <w:lvlJc w:val="left"/>
      <w:pPr>
        <w:ind w:left="3600" w:hanging="360"/>
      </w:pPr>
    </w:lvl>
    <w:lvl w:ilvl="5" w:tplc="60946878" w:tentative="1">
      <w:start w:val="1"/>
      <w:numFmt w:val="lowerRoman"/>
      <w:lvlText w:val="%6."/>
      <w:lvlJc w:val="right"/>
      <w:pPr>
        <w:ind w:left="4320" w:hanging="180"/>
      </w:pPr>
    </w:lvl>
    <w:lvl w:ilvl="6" w:tplc="60946878" w:tentative="1">
      <w:start w:val="1"/>
      <w:numFmt w:val="decimal"/>
      <w:lvlText w:val="%7."/>
      <w:lvlJc w:val="left"/>
      <w:pPr>
        <w:ind w:left="5040" w:hanging="360"/>
      </w:pPr>
    </w:lvl>
    <w:lvl w:ilvl="7" w:tplc="60946878" w:tentative="1">
      <w:start w:val="1"/>
      <w:numFmt w:val="lowerLetter"/>
      <w:lvlText w:val="%8."/>
      <w:lvlJc w:val="left"/>
      <w:pPr>
        <w:ind w:left="5760" w:hanging="360"/>
      </w:pPr>
    </w:lvl>
    <w:lvl w:ilvl="8" w:tplc="60946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1">
    <w:multiLevelType w:val="hybridMultilevel"/>
    <w:lvl w:ilvl="0" w:tplc="84834995">
      <w:start w:val="1"/>
      <w:numFmt w:val="decimal"/>
      <w:lvlText w:val="%1."/>
      <w:lvlJc w:val="left"/>
      <w:pPr>
        <w:ind w:left="720" w:hanging="360"/>
      </w:pPr>
    </w:lvl>
    <w:lvl w:ilvl="1" w:tplc="84834995" w:tentative="1">
      <w:start w:val="1"/>
      <w:numFmt w:val="lowerLetter"/>
      <w:lvlText w:val="%2."/>
      <w:lvlJc w:val="left"/>
      <w:pPr>
        <w:ind w:left="1440" w:hanging="360"/>
      </w:pPr>
    </w:lvl>
    <w:lvl w:ilvl="2" w:tplc="84834995" w:tentative="1">
      <w:start w:val="1"/>
      <w:numFmt w:val="lowerRoman"/>
      <w:lvlText w:val="%3."/>
      <w:lvlJc w:val="right"/>
      <w:pPr>
        <w:ind w:left="2160" w:hanging="180"/>
      </w:pPr>
    </w:lvl>
    <w:lvl w:ilvl="3" w:tplc="84834995" w:tentative="1">
      <w:start w:val="1"/>
      <w:numFmt w:val="decimal"/>
      <w:lvlText w:val="%4."/>
      <w:lvlJc w:val="left"/>
      <w:pPr>
        <w:ind w:left="2880" w:hanging="360"/>
      </w:pPr>
    </w:lvl>
    <w:lvl w:ilvl="4" w:tplc="84834995" w:tentative="1">
      <w:start w:val="1"/>
      <w:numFmt w:val="lowerLetter"/>
      <w:lvlText w:val="%5."/>
      <w:lvlJc w:val="left"/>
      <w:pPr>
        <w:ind w:left="3600" w:hanging="360"/>
      </w:pPr>
    </w:lvl>
    <w:lvl w:ilvl="5" w:tplc="84834995" w:tentative="1">
      <w:start w:val="1"/>
      <w:numFmt w:val="lowerRoman"/>
      <w:lvlText w:val="%6."/>
      <w:lvlJc w:val="right"/>
      <w:pPr>
        <w:ind w:left="4320" w:hanging="180"/>
      </w:pPr>
    </w:lvl>
    <w:lvl w:ilvl="6" w:tplc="84834995" w:tentative="1">
      <w:start w:val="1"/>
      <w:numFmt w:val="decimal"/>
      <w:lvlText w:val="%7."/>
      <w:lvlJc w:val="left"/>
      <w:pPr>
        <w:ind w:left="5040" w:hanging="360"/>
      </w:pPr>
    </w:lvl>
    <w:lvl w:ilvl="7" w:tplc="84834995" w:tentative="1">
      <w:start w:val="1"/>
      <w:numFmt w:val="lowerLetter"/>
      <w:lvlText w:val="%8."/>
      <w:lvlJc w:val="left"/>
      <w:pPr>
        <w:ind w:left="5760" w:hanging="360"/>
      </w:pPr>
    </w:lvl>
    <w:lvl w:ilvl="8" w:tplc="84834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50">
    <w:multiLevelType w:val="hybridMultilevel"/>
    <w:lvl w:ilvl="0" w:tplc="88861282">
      <w:start w:val="1"/>
      <w:numFmt w:val="decimal"/>
      <w:lvlText w:val="%1."/>
      <w:lvlJc w:val="left"/>
      <w:pPr>
        <w:ind w:left="720" w:hanging="360"/>
      </w:pPr>
    </w:lvl>
    <w:lvl w:ilvl="1" w:tplc="88861282" w:tentative="1">
      <w:start w:val="1"/>
      <w:numFmt w:val="lowerLetter"/>
      <w:lvlText w:val="%2."/>
      <w:lvlJc w:val="left"/>
      <w:pPr>
        <w:ind w:left="1440" w:hanging="360"/>
      </w:pPr>
    </w:lvl>
    <w:lvl w:ilvl="2" w:tplc="88861282" w:tentative="1">
      <w:start w:val="1"/>
      <w:numFmt w:val="lowerRoman"/>
      <w:lvlText w:val="%3."/>
      <w:lvlJc w:val="right"/>
      <w:pPr>
        <w:ind w:left="2160" w:hanging="180"/>
      </w:pPr>
    </w:lvl>
    <w:lvl w:ilvl="3" w:tplc="88861282" w:tentative="1">
      <w:start w:val="1"/>
      <w:numFmt w:val="decimal"/>
      <w:lvlText w:val="%4."/>
      <w:lvlJc w:val="left"/>
      <w:pPr>
        <w:ind w:left="2880" w:hanging="360"/>
      </w:pPr>
    </w:lvl>
    <w:lvl w:ilvl="4" w:tplc="88861282" w:tentative="1">
      <w:start w:val="1"/>
      <w:numFmt w:val="lowerLetter"/>
      <w:lvlText w:val="%5."/>
      <w:lvlJc w:val="left"/>
      <w:pPr>
        <w:ind w:left="3600" w:hanging="360"/>
      </w:pPr>
    </w:lvl>
    <w:lvl w:ilvl="5" w:tplc="88861282" w:tentative="1">
      <w:start w:val="1"/>
      <w:numFmt w:val="lowerRoman"/>
      <w:lvlText w:val="%6."/>
      <w:lvlJc w:val="right"/>
      <w:pPr>
        <w:ind w:left="4320" w:hanging="180"/>
      </w:pPr>
    </w:lvl>
    <w:lvl w:ilvl="6" w:tplc="88861282" w:tentative="1">
      <w:start w:val="1"/>
      <w:numFmt w:val="decimal"/>
      <w:lvlText w:val="%7."/>
      <w:lvlJc w:val="left"/>
      <w:pPr>
        <w:ind w:left="5040" w:hanging="360"/>
      </w:pPr>
    </w:lvl>
    <w:lvl w:ilvl="7" w:tplc="88861282" w:tentative="1">
      <w:start w:val="1"/>
      <w:numFmt w:val="lowerLetter"/>
      <w:lvlText w:val="%8."/>
      <w:lvlJc w:val="left"/>
      <w:pPr>
        <w:ind w:left="5760" w:hanging="360"/>
      </w:pPr>
    </w:lvl>
    <w:lvl w:ilvl="8" w:tplc="88861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9">
    <w:multiLevelType w:val="hybridMultilevel"/>
    <w:lvl w:ilvl="0" w:tplc="15986295">
      <w:start w:val="1"/>
      <w:numFmt w:val="decimal"/>
      <w:lvlText w:val="%1."/>
      <w:lvlJc w:val="left"/>
      <w:pPr>
        <w:ind w:left="720" w:hanging="360"/>
      </w:pPr>
    </w:lvl>
    <w:lvl w:ilvl="1" w:tplc="15986295" w:tentative="1">
      <w:start w:val="1"/>
      <w:numFmt w:val="lowerLetter"/>
      <w:lvlText w:val="%2."/>
      <w:lvlJc w:val="left"/>
      <w:pPr>
        <w:ind w:left="1440" w:hanging="360"/>
      </w:pPr>
    </w:lvl>
    <w:lvl w:ilvl="2" w:tplc="15986295" w:tentative="1">
      <w:start w:val="1"/>
      <w:numFmt w:val="lowerRoman"/>
      <w:lvlText w:val="%3."/>
      <w:lvlJc w:val="right"/>
      <w:pPr>
        <w:ind w:left="2160" w:hanging="180"/>
      </w:pPr>
    </w:lvl>
    <w:lvl w:ilvl="3" w:tplc="15986295" w:tentative="1">
      <w:start w:val="1"/>
      <w:numFmt w:val="decimal"/>
      <w:lvlText w:val="%4."/>
      <w:lvlJc w:val="left"/>
      <w:pPr>
        <w:ind w:left="2880" w:hanging="360"/>
      </w:pPr>
    </w:lvl>
    <w:lvl w:ilvl="4" w:tplc="15986295" w:tentative="1">
      <w:start w:val="1"/>
      <w:numFmt w:val="lowerLetter"/>
      <w:lvlText w:val="%5."/>
      <w:lvlJc w:val="left"/>
      <w:pPr>
        <w:ind w:left="3600" w:hanging="360"/>
      </w:pPr>
    </w:lvl>
    <w:lvl w:ilvl="5" w:tplc="15986295" w:tentative="1">
      <w:start w:val="1"/>
      <w:numFmt w:val="lowerRoman"/>
      <w:lvlText w:val="%6."/>
      <w:lvlJc w:val="right"/>
      <w:pPr>
        <w:ind w:left="4320" w:hanging="180"/>
      </w:pPr>
    </w:lvl>
    <w:lvl w:ilvl="6" w:tplc="15986295" w:tentative="1">
      <w:start w:val="1"/>
      <w:numFmt w:val="decimal"/>
      <w:lvlText w:val="%7."/>
      <w:lvlJc w:val="left"/>
      <w:pPr>
        <w:ind w:left="5040" w:hanging="360"/>
      </w:pPr>
    </w:lvl>
    <w:lvl w:ilvl="7" w:tplc="15986295" w:tentative="1">
      <w:start w:val="1"/>
      <w:numFmt w:val="lowerLetter"/>
      <w:lvlText w:val="%8."/>
      <w:lvlJc w:val="left"/>
      <w:pPr>
        <w:ind w:left="5760" w:hanging="360"/>
      </w:pPr>
    </w:lvl>
    <w:lvl w:ilvl="8" w:tplc="15986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8">
    <w:multiLevelType w:val="hybridMultilevel"/>
    <w:lvl w:ilvl="0" w:tplc="33899699">
      <w:start w:val="1"/>
      <w:numFmt w:val="decimal"/>
      <w:lvlText w:val="%1."/>
      <w:lvlJc w:val="left"/>
      <w:pPr>
        <w:ind w:left="720" w:hanging="360"/>
      </w:pPr>
    </w:lvl>
    <w:lvl w:ilvl="1" w:tplc="33899699" w:tentative="1">
      <w:start w:val="1"/>
      <w:numFmt w:val="lowerLetter"/>
      <w:lvlText w:val="%2."/>
      <w:lvlJc w:val="left"/>
      <w:pPr>
        <w:ind w:left="1440" w:hanging="360"/>
      </w:pPr>
    </w:lvl>
    <w:lvl w:ilvl="2" w:tplc="33899699" w:tentative="1">
      <w:start w:val="1"/>
      <w:numFmt w:val="lowerRoman"/>
      <w:lvlText w:val="%3."/>
      <w:lvlJc w:val="right"/>
      <w:pPr>
        <w:ind w:left="2160" w:hanging="180"/>
      </w:pPr>
    </w:lvl>
    <w:lvl w:ilvl="3" w:tplc="33899699" w:tentative="1">
      <w:start w:val="1"/>
      <w:numFmt w:val="decimal"/>
      <w:lvlText w:val="%4."/>
      <w:lvlJc w:val="left"/>
      <w:pPr>
        <w:ind w:left="2880" w:hanging="360"/>
      </w:pPr>
    </w:lvl>
    <w:lvl w:ilvl="4" w:tplc="33899699" w:tentative="1">
      <w:start w:val="1"/>
      <w:numFmt w:val="lowerLetter"/>
      <w:lvlText w:val="%5."/>
      <w:lvlJc w:val="left"/>
      <w:pPr>
        <w:ind w:left="3600" w:hanging="360"/>
      </w:pPr>
    </w:lvl>
    <w:lvl w:ilvl="5" w:tplc="33899699" w:tentative="1">
      <w:start w:val="1"/>
      <w:numFmt w:val="lowerRoman"/>
      <w:lvlText w:val="%6."/>
      <w:lvlJc w:val="right"/>
      <w:pPr>
        <w:ind w:left="4320" w:hanging="180"/>
      </w:pPr>
    </w:lvl>
    <w:lvl w:ilvl="6" w:tplc="33899699" w:tentative="1">
      <w:start w:val="1"/>
      <w:numFmt w:val="decimal"/>
      <w:lvlText w:val="%7."/>
      <w:lvlJc w:val="left"/>
      <w:pPr>
        <w:ind w:left="5040" w:hanging="360"/>
      </w:pPr>
    </w:lvl>
    <w:lvl w:ilvl="7" w:tplc="33899699" w:tentative="1">
      <w:start w:val="1"/>
      <w:numFmt w:val="lowerLetter"/>
      <w:lvlText w:val="%8."/>
      <w:lvlJc w:val="left"/>
      <w:pPr>
        <w:ind w:left="5760" w:hanging="360"/>
      </w:pPr>
    </w:lvl>
    <w:lvl w:ilvl="8" w:tplc="33899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7">
    <w:multiLevelType w:val="hybridMultilevel"/>
    <w:lvl w:ilvl="0" w:tplc="77334606">
      <w:start w:val="1"/>
      <w:numFmt w:val="decimal"/>
      <w:lvlText w:val="%1."/>
      <w:lvlJc w:val="left"/>
      <w:pPr>
        <w:ind w:left="720" w:hanging="360"/>
      </w:pPr>
    </w:lvl>
    <w:lvl w:ilvl="1" w:tplc="77334606" w:tentative="1">
      <w:start w:val="1"/>
      <w:numFmt w:val="lowerLetter"/>
      <w:lvlText w:val="%2."/>
      <w:lvlJc w:val="left"/>
      <w:pPr>
        <w:ind w:left="1440" w:hanging="360"/>
      </w:pPr>
    </w:lvl>
    <w:lvl w:ilvl="2" w:tplc="77334606" w:tentative="1">
      <w:start w:val="1"/>
      <w:numFmt w:val="lowerRoman"/>
      <w:lvlText w:val="%3."/>
      <w:lvlJc w:val="right"/>
      <w:pPr>
        <w:ind w:left="2160" w:hanging="180"/>
      </w:pPr>
    </w:lvl>
    <w:lvl w:ilvl="3" w:tplc="77334606" w:tentative="1">
      <w:start w:val="1"/>
      <w:numFmt w:val="decimal"/>
      <w:lvlText w:val="%4."/>
      <w:lvlJc w:val="left"/>
      <w:pPr>
        <w:ind w:left="2880" w:hanging="360"/>
      </w:pPr>
    </w:lvl>
    <w:lvl w:ilvl="4" w:tplc="77334606" w:tentative="1">
      <w:start w:val="1"/>
      <w:numFmt w:val="lowerLetter"/>
      <w:lvlText w:val="%5."/>
      <w:lvlJc w:val="left"/>
      <w:pPr>
        <w:ind w:left="3600" w:hanging="360"/>
      </w:pPr>
    </w:lvl>
    <w:lvl w:ilvl="5" w:tplc="77334606" w:tentative="1">
      <w:start w:val="1"/>
      <w:numFmt w:val="lowerRoman"/>
      <w:lvlText w:val="%6."/>
      <w:lvlJc w:val="right"/>
      <w:pPr>
        <w:ind w:left="4320" w:hanging="180"/>
      </w:pPr>
    </w:lvl>
    <w:lvl w:ilvl="6" w:tplc="77334606" w:tentative="1">
      <w:start w:val="1"/>
      <w:numFmt w:val="decimal"/>
      <w:lvlText w:val="%7."/>
      <w:lvlJc w:val="left"/>
      <w:pPr>
        <w:ind w:left="5040" w:hanging="360"/>
      </w:pPr>
    </w:lvl>
    <w:lvl w:ilvl="7" w:tplc="77334606" w:tentative="1">
      <w:start w:val="1"/>
      <w:numFmt w:val="lowerLetter"/>
      <w:lvlText w:val="%8."/>
      <w:lvlJc w:val="left"/>
      <w:pPr>
        <w:ind w:left="5760" w:hanging="360"/>
      </w:pPr>
    </w:lvl>
    <w:lvl w:ilvl="8" w:tplc="77334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6">
    <w:multiLevelType w:val="hybridMultilevel"/>
    <w:lvl w:ilvl="0" w:tplc="41501324">
      <w:start w:val="1"/>
      <w:numFmt w:val="decimal"/>
      <w:lvlText w:val="%1."/>
      <w:lvlJc w:val="left"/>
      <w:pPr>
        <w:ind w:left="720" w:hanging="360"/>
      </w:pPr>
    </w:lvl>
    <w:lvl w:ilvl="1" w:tplc="41501324" w:tentative="1">
      <w:start w:val="1"/>
      <w:numFmt w:val="lowerLetter"/>
      <w:lvlText w:val="%2."/>
      <w:lvlJc w:val="left"/>
      <w:pPr>
        <w:ind w:left="1440" w:hanging="360"/>
      </w:pPr>
    </w:lvl>
    <w:lvl w:ilvl="2" w:tplc="41501324" w:tentative="1">
      <w:start w:val="1"/>
      <w:numFmt w:val="lowerRoman"/>
      <w:lvlText w:val="%3."/>
      <w:lvlJc w:val="right"/>
      <w:pPr>
        <w:ind w:left="2160" w:hanging="180"/>
      </w:pPr>
    </w:lvl>
    <w:lvl w:ilvl="3" w:tplc="41501324" w:tentative="1">
      <w:start w:val="1"/>
      <w:numFmt w:val="decimal"/>
      <w:lvlText w:val="%4."/>
      <w:lvlJc w:val="left"/>
      <w:pPr>
        <w:ind w:left="2880" w:hanging="360"/>
      </w:pPr>
    </w:lvl>
    <w:lvl w:ilvl="4" w:tplc="41501324" w:tentative="1">
      <w:start w:val="1"/>
      <w:numFmt w:val="lowerLetter"/>
      <w:lvlText w:val="%5."/>
      <w:lvlJc w:val="left"/>
      <w:pPr>
        <w:ind w:left="3600" w:hanging="360"/>
      </w:pPr>
    </w:lvl>
    <w:lvl w:ilvl="5" w:tplc="41501324" w:tentative="1">
      <w:start w:val="1"/>
      <w:numFmt w:val="lowerRoman"/>
      <w:lvlText w:val="%6."/>
      <w:lvlJc w:val="right"/>
      <w:pPr>
        <w:ind w:left="4320" w:hanging="180"/>
      </w:pPr>
    </w:lvl>
    <w:lvl w:ilvl="6" w:tplc="41501324" w:tentative="1">
      <w:start w:val="1"/>
      <w:numFmt w:val="decimal"/>
      <w:lvlText w:val="%7."/>
      <w:lvlJc w:val="left"/>
      <w:pPr>
        <w:ind w:left="5040" w:hanging="360"/>
      </w:pPr>
    </w:lvl>
    <w:lvl w:ilvl="7" w:tplc="41501324" w:tentative="1">
      <w:start w:val="1"/>
      <w:numFmt w:val="lowerLetter"/>
      <w:lvlText w:val="%8."/>
      <w:lvlJc w:val="left"/>
      <w:pPr>
        <w:ind w:left="5760" w:hanging="360"/>
      </w:pPr>
    </w:lvl>
    <w:lvl w:ilvl="8" w:tplc="41501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5">
    <w:multiLevelType w:val="hybridMultilevel"/>
    <w:lvl w:ilvl="0" w:tplc="79377802">
      <w:start w:val="1"/>
      <w:numFmt w:val="decimal"/>
      <w:lvlText w:val="%1."/>
      <w:lvlJc w:val="left"/>
      <w:pPr>
        <w:ind w:left="720" w:hanging="360"/>
      </w:pPr>
    </w:lvl>
    <w:lvl w:ilvl="1" w:tplc="79377802" w:tentative="1">
      <w:start w:val="1"/>
      <w:numFmt w:val="lowerLetter"/>
      <w:lvlText w:val="%2."/>
      <w:lvlJc w:val="left"/>
      <w:pPr>
        <w:ind w:left="1440" w:hanging="360"/>
      </w:pPr>
    </w:lvl>
    <w:lvl w:ilvl="2" w:tplc="79377802" w:tentative="1">
      <w:start w:val="1"/>
      <w:numFmt w:val="lowerRoman"/>
      <w:lvlText w:val="%3."/>
      <w:lvlJc w:val="right"/>
      <w:pPr>
        <w:ind w:left="2160" w:hanging="180"/>
      </w:pPr>
    </w:lvl>
    <w:lvl w:ilvl="3" w:tplc="79377802" w:tentative="1">
      <w:start w:val="1"/>
      <w:numFmt w:val="decimal"/>
      <w:lvlText w:val="%4."/>
      <w:lvlJc w:val="left"/>
      <w:pPr>
        <w:ind w:left="2880" w:hanging="360"/>
      </w:pPr>
    </w:lvl>
    <w:lvl w:ilvl="4" w:tplc="79377802" w:tentative="1">
      <w:start w:val="1"/>
      <w:numFmt w:val="lowerLetter"/>
      <w:lvlText w:val="%5."/>
      <w:lvlJc w:val="left"/>
      <w:pPr>
        <w:ind w:left="3600" w:hanging="360"/>
      </w:pPr>
    </w:lvl>
    <w:lvl w:ilvl="5" w:tplc="79377802" w:tentative="1">
      <w:start w:val="1"/>
      <w:numFmt w:val="lowerRoman"/>
      <w:lvlText w:val="%6."/>
      <w:lvlJc w:val="right"/>
      <w:pPr>
        <w:ind w:left="4320" w:hanging="180"/>
      </w:pPr>
    </w:lvl>
    <w:lvl w:ilvl="6" w:tplc="79377802" w:tentative="1">
      <w:start w:val="1"/>
      <w:numFmt w:val="decimal"/>
      <w:lvlText w:val="%7."/>
      <w:lvlJc w:val="left"/>
      <w:pPr>
        <w:ind w:left="5040" w:hanging="360"/>
      </w:pPr>
    </w:lvl>
    <w:lvl w:ilvl="7" w:tplc="79377802" w:tentative="1">
      <w:start w:val="1"/>
      <w:numFmt w:val="lowerLetter"/>
      <w:lvlText w:val="%8."/>
      <w:lvlJc w:val="left"/>
      <w:pPr>
        <w:ind w:left="5760" w:hanging="360"/>
      </w:pPr>
    </w:lvl>
    <w:lvl w:ilvl="8" w:tplc="79377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4">
    <w:multiLevelType w:val="hybridMultilevel"/>
    <w:lvl w:ilvl="0" w:tplc="32010198">
      <w:start w:val="1"/>
      <w:numFmt w:val="decimal"/>
      <w:lvlText w:val="%1."/>
      <w:lvlJc w:val="left"/>
      <w:pPr>
        <w:ind w:left="720" w:hanging="360"/>
      </w:pPr>
    </w:lvl>
    <w:lvl w:ilvl="1" w:tplc="32010198" w:tentative="1">
      <w:start w:val="1"/>
      <w:numFmt w:val="lowerLetter"/>
      <w:lvlText w:val="%2."/>
      <w:lvlJc w:val="left"/>
      <w:pPr>
        <w:ind w:left="1440" w:hanging="360"/>
      </w:pPr>
    </w:lvl>
    <w:lvl w:ilvl="2" w:tplc="32010198" w:tentative="1">
      <w:start w:val="1"/>
      <w:numFmt w:val="lowerRoman"/>
      <w:lvlText w:val="%3."/>
      <w:lvlJc w:val="right"/>
      <w:pPr>
        <w:ind w:left="2160" w:hanging="180"/>
      </w:pPr>
    </w:lvl>
    <w:lvl w:ilvl="3" w:tplc="32010198" w:tentative="1">
      <w:start w:val="1"/>
      <w:numFmt w:val="decimal"/>
      <w:lvlText w:val="%4."/>
      <w:lvlJc w:val="left"/>
      <w:pPr>
        <w:ind w:left="2880" w:hanging="360"/>
      </w:pPr>
    </w:lvl>
    <w:lvl w:ilvl="4" w:tplc="32010198" w:tentative="1">
      <w:start w:val="1"/>
      <w:numFmt w:val="lowerLetter"/>
      <w:lvlText w:val="%5."/>
      <w:lvlJc w:val="left"/>
      <w:pPr>
        <w:ind w:left="3600" w:hanging="360"/>
      </w:pPr>
    </w:lvl>
    <w:lvl w:ilvl="5" w:tplc="32010198" w:tentative="1">
      <w:start w:val="1"/>
      <w:numFmt w:val="lowerRoman"/>
      <w:lvlText w:val="%6."/>
      <w:lvlJc w:val="right"/>
      <w:pPr>
        <w:ind w:left="4320" w:hanging="180"/>
      </w:pPr>
    </w:lvl>
    <w:lvl w:ilvl="6" w:tplc="32010198" w:tentative="1">
      <w:start w:val="1"/>
      <w:numFmt w:val="decimal"/>
      <w:lvlText w:val="%7."/>
      <w:lvlJc w:val="left"/>
      <w:pPr>
        <w:ind w:left="5040" w:hanging="360"/>
      </w:pPr>
    </w:lvl>
    <w:lvl w:ilvl="7" w:tplc="32010198" w:tentative="1">
      <w:start w:val="1"/>
      <w:numFmt w:val="lowerLetter"/>
      <w:lvlText w:val="%8."/>
      <w:lvlJc w:val="left"/>
      <w:pPr>
        <w:ind w:left="5760" w:hanging="360"/>
      </w:pPr>
    </w:lvl>
    <w:lvl w:ilvl="8" w:tplc="32010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3">
    <w:multiLevelType w:val="hybridMultilevel"/>
    <w:lvl w:ilvl="0" w:tplc="45518392">
      <w:start w:val="1"/>
      <w:numFmt w:val="decimal"/>
      <w:lvlText w:val="%1."/>
      <w:lvlJc w:val="left"/>
      <w:pPr>
        <w:ind w:left="720" w:hanging="360"/>
      </w:pPr>
    </w:lvl>
    <w:lvl w:ilvl="1" w:tplc="45518392" w:tentative="1">
      <w:start w:val="1"/>
      <w:numFmt w:val="lowerLetter"/>
      <w:lvlText w:val="%2."/>
      <w:lvlJc w:val="left"/>
      <w:pPr>
        <w:ind w:left="1440" w:hanging="360"/>
      </w:pPr>
    </w:lvl>
    <w:lvl w:ilvl="2" w:tplc="45518392" w:tentative="1">
      <w:start w:val="1"/>
      <w:numFmt w:val="lowerRoman"/>
      <w:lvlText w:val="%3."/>
      <w:lvlJc w:val="right"/>
      <w:pPr>
        <w:ind w:left="2160" w:hanging="180"/>
      </w:pPr>
    </w:lvl>
    <w:lvl w:ilvl="3" w:tplc="45518392" w:tentative="1">
      <w:start w:val="1"/>
      <w:numFmt w:val="decimal"/>
      <w:lvlText w:val="%4."/>
      <w:lvlJc w:val="left"/>
      <w:pPr>
        <w:ind w:left="2880" w:hanging="360"/>
      </w:pPr>
    </w:lvl>
    <w:lvl w:ilvl="4" w:tplc="45518392" w:tentative="1">
      <w:start w:val="1"/>
      <w:numFmt w:val="lowerLetter"/>
      <w:lvlText w:val="%5."/>
      <w:lvlJc w:val="left"/>
      <w:pPr>
        <w:ind w:left="3600" w:hanging="360"/>
      </w:pPr>
    </w:lvl>
    <w:lvl w:ilvl="5" w:tplc="45518392" w:tentative="1">
      <w:start w:val="1"/>
      <w:numFmt w:val="lowerRoman"/>
      <w:lvlText w:val="%6."/>
      <w:lvlJc w:val="right"/>
      <w:pPr>
        <w:ind w:left="4320" w:hanging="180"/>
      </w:pPr>
    </w:lvl>
    <w:lvl w:ilvl="6" w:tplc="45518392" w:tentative="1">
      <w:start w:val="1"/>
      <w:numFmt w:val="decimal"/>
      <w:lvlText w:val="%7."/>
      <w:lvlJc w:val="left"/>
      <w:pPr>
        <w:ind w:left="5040" w:hanging="360"/>
      </w:pPr>
    </w:lvl>
    <w:lvl w:ilvl="7" w:tplc="45518392" w:tentative="1">
      <w:start w:val="1"/>
      <w:numFmt w:val="lowerLetter"/>
      <w:lvlText w:val="%8."/>
      <w:lvlJc w:val="left"/>
      <w:pPr>
        <w:ind w:left="5760" w:hanging="360"/>
      </w:pPr>
    </w:lvl>
    <w:lvl w:ilvl="8" w:tplc="45518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2">
    <w:multiLevelType w:val="hybridMultilevel"/>
    <w:lvl w:ilvl="0" w:tplc="56465631">
      <w:start w:val="1"/>
      <w:numFmt w:val="decimal"/>
      <w:lvlText w:val="%1."/>
      <w:lvlJc w:val="left"/>
      <w:pPr>
        <w:ind w:left="720" w:hanging="360"/>
      </w:pPr>
    </w:lvl>
    <w:lvl w:ilvl="1" w:tplc="56465631" w:tentative="1">
      <w:start w:val="1"/>
      <w:numFmt w:val="lowerLetter"/>
      <w:lvlText w:val="%2."/>
      <w:lvlJc w:val="left"/>
      <w:pPr>
        <w:ind w:left="1440" w:hanging="360"/>
      </w:pPr>
    </w:lvl>
    <w:lvl w:ilvl="2" w:tplc="56465631" w:tentative="1">
      <w:start w:val="1"/>
      <w:numFmt w:val="lowerRoman"/>
      <w:lvlText w:val="%3."/>
      <w:lvlJc w:val="right"/>
      <w:pPr>
        <w:ind w:left="2160" w:hanging="180"/>
      </w:pPr>
    </w:lvl>
    <w:lvl w:ilvl="3" w:tplc="56465631" w:tentative="1">
      <w:start w:val="1"/>
      <w:numFmt w:val="decimal"/>
      <w:lvlText w:val="%4."/>
      <w:lvlJc w:val="left"/>
      <w:pPr>
        <w:ind w:left="2880" w:hanging="360"/>
      </w:pPr>
    </w:lvl>
    <w:lvl w:ilvl="4" w:tplc="56465631" w:tentative="1">
      <w:start w:val="1"/>
      <w:numFmt w:val="lowerLetter"/>
      <w:lvlText w:val="%5."/>
      <w:lvlJc w:val="left"/>
      <w:pPr>
        <w:ind w:left="3600" w:hanging="360"/>
      </w:pPr>
    </w:lvl>
    <w:lvl w:ilvl="5" w:tplc="56465631" w:tentative="1">
      <w:start w:val="1"/>
      <w:numFmt w:val="lowerRoman"/>
      <w:lvlText w:val="%6."/>
      <w:lvlJc w:val="right"/>
      <w:pPr>
        <w:ind w:left="4320" w:hanging="180"/>
      </w:pPr>
    </w:lvl>
    <w:lvl w:ilvl="6" w:tplc="56465631" w:tentative="1">
      <w:start w:val="1"/>
      <w:numFmt w:val="decimal"/>
      <w:lvlText w:val="%7."/>
      <w:lvlJc w:val="left"/>
      <w:pPr>
        <w:ind w:left="5040" w:hanging="360"/>
      </w:pPr>
    </w:lvl>
    <w:lvl w:ilvl="7" w:tplc="56465631" w:tentative="1">
      <w:start w:val="1"/>
      <w:numFmt w:val="lowerLetter"/>
      <w:lvlText w:val="%8."/>
      <w:lvlJc w:val="left"/>
      <w:pPr>
        <w:ind w:left="5760" w:hanging="360"/>
      </w:pPr>
    </w:lvl>
    <w:lvl w:ilvl="8" w:tplc="56465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1">
    <w:multiLevelType w:val="hybridMultilevel"/>
    <w:lvl w:ilvl="0" w:tplc="83836724">
      <w:start w:val="1"/>
      <w:numFmt w:val="decimal"/>
      <w:lvlText w:val="%1."/>
      <w:lvlJc w:val="left"/>
      <w:pPr>
        <w:ind w:left="720" w:hanging="360"/>
      </w:pPr>
    </w:lvl>
    <w:lvl w:ilvl="1" w:tplc="83836724" w:tentative="1">
      <w:start w:val="1"/>
      <w:numFmt w:val="lowerLetter"/>
      <w:lvlText w:val="%2."/>
      <w:lvlJc w:val="left"/>
      <w:pPr>
        <w:ind w:left="1440" w:hanging="360"/>
      </w:pPr>
    </w:lvl>
    <w:lvl w:ilvl="2" w:tplc="83836724" w:tentative="1">
      <w:start w:val="1"/>
      <w:numFmt w:val="lowerRoman"/>
      <w:lvlText w:val="%3."/>
      <w:lvlJc w:val="right"/>
      <w:pPr>
        <w:ind w:left="2160" w:hanging="180"/>
      </w:pPr>
    </w:lvl>
    <w:lvl w:ilvl="3" w:tplc="83836724" w:tentative="1">
      <w:start w:val="1"/>
      <w:numFmt w:val="decimal"/>
      <w:lvlText w:val="%4."/>
      <w:lvlJc w:val="left"/>
      <w:pPr>
        <w:ind w:left="2880" w:hanging="360"/>
      </w:pPr>
    </w:lvl>
    <w:lvl w:ilvl="4" w:tplc="83836724" w:tentative="1">
      <w:start w:val="1"/>
      <w:numFmt w:val="lowerLetter"/>
      <w:lvlText w:val="%5."/>
      <w:lvlJc w:val="left"/>
      <w:pPr>
        <w:ind w:left="3600" w:hanging="360"/>
      </w:pPr>
    </w:lvl>
    <w:lvl w:ilvl="5" w:tplc="83836724" w:tentative="1">
      <w:start w:val="1"/>
      <w:numFmt w:val="lowerRoman"/>
      <w:lvlText w:val="%6."/>
      <w:lvlJc w:val="right"/>
      <w:pPr>
        <w:ind w:left="4320" w:hanging="180"/>
      </w:pPr>
    </w:lvl>
    <w:lvl w:ilvl="6" w:tplc="83836724" w:tentative="1">
      <w:start w:val="1"/>
      <w:numFmt w:val="decimal"/>
      <w:lvlText w:val="%7."/>
      <w:lvlJc w:val="left"/>
      <w:pPr>
        <w:ind w:left="5040" w:hanging="360"/>
      </w:pPr>
    </w:lvl>
    <w:lvl w:ilvl="7" w:tplc="83836724" w:tentative="1">
      <w:start w:val="1"/>
      <w:numFmt w:val="lowerLetter"/>
      <w:lvlText w:val="%8."/>
      <w:lvlJc w:val="left"/>
      <w:pPr>
        <w:ind w:left="5760" w:hanging="360"/>
      </w:pPr>
    </w:lvl>
    <w:lvl w:ilvl="8" w:tplc="83836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40">
    <w:multiLevelType w:val="hybridMultilevel"/>
    <w:lvl w:ilvl="0" w:tplc="73849430">
      <w:start w:val="1"/>
      <w:numFmt w:val="decimal"/>
      <w:lvlText w:val="%1."/>
      <w:lvlJc w:val="left"/>
      <w:pPr>
        <w:ind w:left="720" w:hanging="360"/>
      </w:pPr>
    </w:lvl>
    <w:lvl w:ilvl="1" w:tplc="73849430" w:tentative="1">
      <w:start w:val="1"/>
      <w:numFmt w:val="lowerLetter"/>
      <w:lvlText w:val="%2."/>
      <w:lvlJc w:val="left"/>
      <w:pPr>
        <w:ind w:left="1440" w:hanging="360"/>
      </w:pPr>
    </w:lvl>
    <w:lvl w:ilvl="2" w:tplc="73849430" w:tentative="1">
      <w:start w:val="1"/>
      <w:numFmt w:val="lowerRoman"/>
      <w:lvlText w:val="%3."/>
      <w:lvlJc w:val="right"/>
      <w:pPr>
        <w:ind w:left="2160" w:hanging="180"/>
      </w:pPr>
    </w:lvl>
    <w:lvl w:ilvl="3" w:tplc="73849430" w:tentative="1">
      <w:start w:val="1"/>
      <w:numFmt w:val="decimal"/>
      <w:lvlText w:val="%4."/>
      <w:lvlJc w:val="left"/>
      <w:pPr>
        <w:ind w:left="2880" w:hanging="360"/>
      </w:pPr>
    </w:lvl>
    <w:lvl w:ilvl="4" w:tplc="73849430" w:tentative="1">
      <w:start w:val="1"/>
      <w:numFmt w:val="lowerLetter"/>
      <w:lvlText w:val="%5."/>
      <w:lvlJc w:val="left"/>
      <w:pPr>
        <w:ind w:left="3600" w:hanging="360"/>
      </w:pPr>
    </w:lvl>
    <w:lvl w:ilvl="5" w:tplc="73849430" w:tentative="1">
      <w:start w:val="1"/>
      <w:numFmt w:val="lowerRoman"/>
      <w:lvlText w:val="%6."/>
      <w:lvlJc w:val="right"/>
      <w:pPr>
        <w:ind w:left="4320" w:hanging="180"/>
      </w:pPr>
    </w:lvl>
    <w:lvl w:ilvl="6" w:tplc="73849430" w:tentative="1">
      <w:start w:val="1"/>
      <w:numFmt w:val="decimal"/>
      <w:lvlText w:val="%7."/>
      <w:lvlJc w:val="left"/>
      <w:pPr>
        <w:ind w:left="5040" w:hanging="360"/>
      </w:pPr>
    </w:lvl>
    <w:lvl w:ilvl="7" w:tplc="73849430" w:tentative="1">
      <w:start w:val="1"/>
      <w:numFmt w:val="lowerLetter"/>
      <w:lvlText w:val="%8."/>
      <w:lvlJc w:val="left"/>
      <w:pPr>
        <w:ind w:left="5760" w:hanging="360"/>
      </w:pPr>
    </w:lvl>
    <w:lvl w:ilvl="8" w:tplc="73849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9">
    <w:multiLevelType w:val="hybridMultilevel"/>
    <w:lvl w:ilvl="0" w:tplc="91828946">
      <w:start w:val="1"/>
      <w:numFmt w:val="decimal"/>
      <w:lvlText w:val="%1."/>
      <w:lvlJc w:val="left"/>
      <w:pPr>
        <w:ind w:left="720" w:hanging="360"/>
      </w:pPr>
    </w:lvl>
    <w:lvl w:ilvl="1" w:tplc="91828946" w:tentative="1">
      <w:start w:val="1"/>
      <w:numFmt w:val="lowerLetter"/>
      <w:lvlText w:val="%2."/>
      <w:lvlJc w:val="left"/>
      <w:pPr>
        <w:ind w:left="1440" w:hanging="360"/>
      </w:pPr>
    </w:lvl>
    <w:lvl w:ilvl="2" w:tplc="91828946" w:tentative="1">
      <w:start w:val="1"/>
      <w:numFmt w:val="lowerRoman"/>
      <w:lvlText w:val="%3."/>
      <w:lvlJc w:val="right"/>
      <w:pPr>
        <w:ind w:left="2160" w:hanging="180"/>
      </w:pPr>
    </w:lvl>
    <w:lvl w:ilvl="3" w:tplc="91828946" w:tentative="1">
      <w:start w:val="1"/>
      <w:numFmt w:val="decimal"/>
      <w:lvlText w:val="%4."/>
      <w:lvlJc w:val="left"/>
      <w:pPr>
        <w:ind w:left="2880" w:hanging="360"/>
      </w:pPr>
    </w:lvl>
    <w:lvl w:ilvl="4" w:tplc="91828946" w:tentative="1">
      <w:start w:val="1"/>
      <w:numFmt w:val="lowerLetter"/>
      <w:lvlText w:val="%5."/>
      <w:lvlJc w:val="left"/>
      <w:pPr>
        <w:ind w:left="3600" w:hanging="360"/>
      </w:pPr>
    </w:lvl>
    <w:lvl w:ilvl="5" w:tplc="91828946" w:tentative="1">
      <w:start w:val="1"/>
      <w:numFmt w:val="lowerRoman"/>
      <w:lvlText w:val="%6."/>
      <w:lvlJc w:val="right"/>
      <w:pPr>
        <w:ind w:left="4320" w:hanging="180"/>
      </w:pPr>
    </w:lvl>
    <w:lvl w:ilvl="6" w:tplc="91828946" w:tentative="1">
      <w:start w:val="1"/>
      <w:numFmt w:val="decimal"/>
      <w:lvlText w:val="%7."/>
      <w:lvlJc w:val="left"/>
      <w:pPr>
        <w:ind w:left="5040" w:hanging="360"/>
      </w:pPr>
    </w:lvl>
    <w:lvl w:ilvl="7" w:tplc="91828946" w:tentative="1">
      <w:start w:val="1"/>
      <w:numFmt w:val="lowerLetter"/>
      <w:lvlText w:val="%8."/>
      <w:lvlJc w:val="left"/>
      <w:pPr>
        <w:ind w:left="5760" w:hanging="360"/>
      </w:pPr>
    </w:lvl>
    <w:lvl w:ilvl="8" w:tplc="91828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8">
    <w:multiLevelType w:val="hybridMultilevel"/>
    <w:lvl w:ilvl="0" w:tplc="89388629">
      <w:start w:val="1"/>
      <w:numFmt w:val="decimal"/>
      <w:lvlText w:val="%1."/>
      <w:lvlJc w:val="left"/>
      <w:pPr>
        <w:ind w:left="720" w:hanging="360"/>
      </w:pPr>
    </w:lvl>
    <w:lvl w:ilvl="1" w:tplc="89388629" w:tentative="1">
      <w:start w:val="1"/>
      <w:numFmt w:val="lowerLetter"/>
      <w:lvlText w:val="%2."/>
      <w:lvlJc w:val="left"/>
      <w:pPr>
        <w:ind w:left="1440" w:hanging="360"/>
      </w:pPr>
    </w:lvl>
    <w:lvl w:ilvl="2" w:tplc="89388629" w:tentative="1">
      <w:start w:val="1"/>
      <w:numFmt w:val="lowerRoman"/>
      <w:lvlText w:val="%3."/>
      <w:lvlJc w:val="right"/>
      <w:pPr>
        <w:ind w:left="2160" w:hanging="180"/>
      </w:pPr>
    </w:lvl>
    <w:lvl w:ilvl="3" w:tplc="89388629" w:tentative="1">
      <w:start w:val="1"/>
      <w:numFmt w:val="decimal"/>
      <w:lvlText w:val="%4."/>
      <w:lvlJc w:val="left"/>
      <w:pPr>
        <w:ind w:left="2880" w:hanging="360"/>
      </w:pPr>
    </w:lvl>
    <w:lvl w:ilvl="4" w:tplc="89388629" w:tentative="1">
      <w:start w:val="1"/>
      <w:numFmt w:val="lowerLetter"/>
      <w:lvlText w:val="%5."/>
      <w:lvlJc w:val="left"/>
      <w:pPr>
        <w:ind w:left="3600" w:hanging="360"/>
      </w:pPr>
    </w:lvl>
    <w:lvl w:ilvl="5" w:tplc="89388629" w:tentative="1">
      <w:start w:val="1"/>
      <w:numFmt w:val="lowerRoman"/>
      <w:lvlText w:val="%6."/>
      <w:lvlJc w:val="right"/>
      <w:pPr>
        <w:ind w:left="4320" w:hanging="180"/>
      </w:pPr>
    </w:lvl>
    <w:lvl w:ilvl="6" w:tplc="89388629" w:tentative="1">
      <w:start w:val="1"/>
      <w:numFmt w:val="decimal"/>
      <w:lvlText w:val="%7."/>
      <w:lvlJc w:val="left"/>
      <w:pPr>
        <w:ind w:left="5040" w:hanging="360"/>
      </w:pPr>
    </w:lvl>
    <w:lvl w:ilvl="7" w:tplc="89388629" w:tentative="1">
      <w:start w:val="1"/>
      <w:numFmt w:val="lowerLetter"/>
      <w:lvlText w:val="%8."/>
      <w:lvlJc w:val="left"/>
      <w:pPr>
        <w:ind w:left="5760" w:hanging="360"/>
      </w:pPr>
    </w:lvl>
    <w:lvl w:ilvl="8" w:tplc="89388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7">
    <w:multiLevelType w:val="hybridMultilevel"/>
    <w:lvl w:ilvl="0" w:tplc="39734546">
      <w:start w:val="1"/>
      <w:numFmt w:val="decimal"/>
      <w:lvlText w:val="%1."/>
      <w:lvlJc w:val="left"/>
      <w:pPr>
        <w:ind w:left="720" w:hanging="360"/>
      </w:pPr>
    </w:lvl>
    <w:lvl w:ilvl="1" w:tplc="39734546" w:tentative="1">
      <w:start w:val="1"/>
      <w:numFmt w:val="lowerLetter"/>
      <w:lvlText w:val="%2."/>
      <w:lvlJc w:val="left"/>
      <w:pPr>
        <w:ind w:left="1440" w:hanging="360"/>
      </w:pPr>
    </w:lvl>
    <w:lvl w:ilvl="2" w:tplc="39734546" w:tentative="1">
      <w:start w:val="1"/>
      <w:numFmt w:val="lowerRoman"/>
      <w:lvlText w:val="%3."/>
      <w:lvlJc w:val="right"/>
      <w:pPr>
        <w:ind w:left="2160" w:hanging="180"/>
      </w:pPr>
    </w:lvl>
    <w:lvl w:ilvl="3" w:tplc="39734546" w:tentative="1">
      <w:start w:val="1"/>
      <w:numFmt w:val="decimal"/>
      <w:lvlText w:val="%4."/>
      <w:lvlJc w:val="left"/>
      <w:pPr>
        <w:ind w:left="2880" w:hanging="360"/>
      </w:pPr>
    </w:lvl>
    <w:lvl w:ilvl="4" w:tplc="39734546" w:tentative="1">
      <w:start w:val="1"/>
      <w:numFmt w:val="lowerLetter"/>
      <w:lvlText w:val="%5."/>
      <w:lvlJc w:val="left"/>
      <w:pPr>
        <w:ind w:left="3600" w:hanging="360"/>
      </w:pPr>
    </w:lvl>
    <w:lvl w:ilvl="5" w:tplc="39734546" w:tentative="1">
      <w:start w:val="1"/>
      <w:numFmt w:val="lowerRoman"/>
      <w:lvlText w:val="%6."/>
      <w:lvlJc w:val="right"/>
      <w:pPr>
        <w:ind w:left="4320" w:hanging="180"/>
      </w:pPr>
    </w:lvl>
    <w:lvl w:ilvl="6" w:tplc="39734546" w:tentative="1">
      <w:start w:val="1"/>
      <w:numFmt w:val="decimal"/>
      <w:lvlText w:val="%7."/>
      <w:lvlJc w:val="left"/>
      <w:pPr>
        <w:ind w:left="5040" w:hanging="360"/>
      </w:pPr>
    </w:lvl>
    <w:lvl w:ilvl="7" w:tplc="39734546" w:tentative="1">
      <w:start w:val="1"/>
      <w:numFmt w:val="lowerLetter"/>
      <w:lvlText w:val="%8."/>
      <w:lvlJc w:val="left"/>
      <w:pPr>
        <w:ind w:left="5760" w:hanging="360"/>
      </w:pPr>
    </w:lvl>
    <w:lvl w:ilvl="8" w:tplc="39734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6">
    <w:multiLevelType w:val="hybridMultilevel"/>
    <w:lvl w:ilvl="0" w:tplc="47052526">
      <w:start w:val="1"/>
      <w:numFmt w:val="decimal"/>
      <w:lvlText w:val="%1."/>
      <w:lvlJc w:val="left"/>
      <w:pPr>
        <w:ind w:left="720" w:hanging="360"/>
      </w:pPr>
    </w:lvl>
    <w:lvl w:ilvl="1" w:tplc="47052526" w:tentative="1">
      <w:start w:val="1"/>
      <w:numFmt w:val="lowerLetter"/>
      <w:lvlText w:val="%2."/>
      <w:lvlJc w:val="left"/>
      <w:pPr>
        <w:ind w:left="1440" w:hanging="360"/>
      </w:pPr>
    </w:lvl>
    <w:lvl w:ilvl="2" w:tplc="47052526" w:tentative="1">
      <w:start w:val="1"/>
      <w:numFmt w:val="lowerRoman"/>
      <w:lvlText w:val="%3."/>
      <w:lvlJc w:val="right"/>
      <w:pPr>
        <w:ind w:left="2160" w:hanging="180"/>
      </w:pPr>
    </w:lvl>
    <w:lvl w:ilvl="3" w:tplc="47052526" w:tentative="1">
      <w:start w:val="1"/>
      <w:numFmt w:val="decimal"/>
      <w:lvlText w:val="%4."/>
      <w:lvlJc w:val="left"/>
      <w:pPr>
        <w:ind w:left="2880" w:hanging="360"/>
      </w:pPr>
    </w:lvl>
    <w:lvl w:ilvl="4" w:tplc="47052526" w:tentative="1">
      <w:start w:val="1"/>
      <w:numFmt w:val="lowerLetter"/>
      <w:lvlText w:val="%5."/>
      <w:lvlJc w:val="left"/>
      <w:pPr>
        <w:ind w:left="3600" w:hanging="360"/>
      </w:pPr>
    </w:lvl>
    <w:lvl w:ilvl="5" w:tplc="47052526" w:tentative="1">
      <w:start w:val="1"/>
      <w:numFmt w:val="lowerRoman"/>
      <w:lvlText w:val="%6."/>
      <w:lvlJc w:val="right"/>
      <w:pPr>
        <w:ind w:left="4320" w:hanging="180"/>
      </w:pPr>
    </w:lvl>
    <w:lvl w:ilvl="6" w:tplc="47052526" w:tentative="1">
      <w:start w:val="1"/>
      <w:numFmt w:val="decimal"/>
      <w:lvlText w:val="%7."/>
      <w:lvlJc w:val="left"/>
      <w:pPr>
        <w:ind w:left="5040" w:hanging="360"/>
      </w:pPr>
    </w:lvl>
    <w:lvl w:ilvl="7" w:tplc="47052526" w:tentative="1">
      <w:start w:val="1"/>
      <w:numFmt w:val="lowerLetter"/>
      <w:lvlText w:val="%8."/>
      <w:lvlJc w:val="left"/>
      <w:pPr>
        <w:ind w:left="5760" w:hanging="360"/>
      </w:pPr>
    </w:lvl>
    <w:lvl w:ilvl="8" w:tplc="47052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5">
    <w:multiLevelType w:val="hybridMultilevel"/>
    <w:lvl w:ilvl="0" w:tplc="97159672">
      <w:start w:val="1"/>
      <w:numFmt w:val="decimal"/>
      <w:lvlText w:val="%1."/>
      <w:lvlJc w:val="left"/>
      <w:pPr>
        <w:ind w:left="720" w:hanging="360"/>
      </w:pPr>
    </w:lvl>
    <w:lvl w:ilvl="1" w:tplc="97159672" w:tentative="1">
      <w:start w:val="1"/>
      <w:numFmt w:val="lowerLetter"/>
      <w:lvlText w:val="%2."/>
      <w:lvlJc w:val="left"/>
      <w:pPr>
        <w:ind w:left="1440" w:hanging="360"/>
      </w:pPr>
    </w:lvl>
    <w:lvl w:ilvl="2" w:tplc="97159672" w:tentative="1">
      <w:start w:val="1"/>
      <w:numFmt w:val="lowerRoman"/>
      <w:lvlText w:val="%3."/>
      <w:lvlJc w:val="right"/>
      <w:pPr>
        <w:ind w:left="2160" w:hanging="180"/>
      </w:pPr>
    </w:lvl>
    <w:lvl w:ilvl="3" w:tplc="97159672" w:tentative="1">
      <w:start w:val="1"/>
      <w:numFmt w:val="decimal"/>
      <w:lvlText w:val="%4."/>
      <w:lvlJc w:val="left"/>
      <w:pPr>
        <w:ind w:left="2880" w:hanging="360"/>
      </w:pPr>
    </w:lvl>
    <w:lvl w:ilvl="4" w:tplc="97159672" w:tentative="1">
      <w:start w:val="1"/>
      <w:numFmt w:val="lowerLetter"/>
      <w:lvlText w:val="%5."/>
      <w:lvlJc w:val="left"/>
      <w:pPr>
        <w:ind w:left="3600" w:hanging="360"/>
      </w:pPr>
    </w:lvl>
    <w:lvl w:ilvl="5" w:tplc="97159672" w:tentative="1">
      <w:start w:val="1"/>
      <w:numFmt w:val="lowerRoman"/>
      <w:lvlText w:val="%6."/>
      <w:lvlJc w:val="right"/>
      <w:pPr>
        <w:ind w:left="4320" w:hanging="180"/>
      </w:pPr>
    </w:lvl>
    <w:lvl w:ilvl="6" w:tplc="97159672" w:tentative="1">
      <w:start w:val="1"/>
      <w:numFmt w:val="decimal"/>
      <w:lvlText w:val="%7."/>
      <w:lvlJc w:val="left"/>
      <w:pPr>
        <w:ind w:left="5040" w:hanging="360"/>
      </w:pPr>
    </w:lvl>
    <w:lvl w:ilvl="7" w:tplc="97159672" w:tentative="1">
      <w:start w:val="1"/>
      <w:numFmt w:val="lowerLetter"/>
      <w:lvlText w:val="%8."/>
      <w:lvlJc w:val="left"/>
      <w:pPr>
        <w:ind w:left="5760" w:hanging="360"/>
      </w:pPr>
    </w:lvl>
    <w:lvl w:ilvl="8" w:tplc="97159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4">
    <w:multiLevelType w:val="hybridMultilevel"/>
    <w:lvl w:ilvl="0" w:tplc="70405764">
      <w:start w:val="1"/>
      <w:numFmt w:val="decimal"/>
      <w:lvlText w:val="%1."/>
      <w:lvlJc w:val="left"/>
      <w:pPr>
        <w:ind w:left="720" w:hanging="360"/>
      </w:pPr>
    </w:lvl>
    <w:lvl w:ilvl="1" w:tplc="70405764" w:tentative="1">
      <w:start w:val="1"/>
      <w:numFmt w:val="lowerLetter"/>
      <w:lvlText w:val="%2."/>
      <w:lvlJc w:val="left"/>
      <w:pPr>
        <w:ind w:left="1440" w:hanging="360"/>
      </w:pPr>
    </w:lvl>
    <w:lvl w:ilvl="2" w:tplc="70405764" w:tentative="1">
      <w:start w:val="1"/>
      <w:numFmt w:val="lowerRoman"/>
      <w:lvlText w:val="%3."/>
      <w:lvlJc w:val="right"/>
      <w:pPr>
        <w:ind w:left="2160" w:hanging="180"/>
      </w:pPr>
    </w:lvl>
    <w:lvl w:ilvl="3" w:tplc="70405764" w:tentative="1">
      <w:start w:val="1"/>
      <w:numFmt w:val="decimal"/>
      <w:lvlText w:val="%4."/>
      <w:lvlJc w:val="left"/>
      <w:pPr>
        <w:ind w:left="2880" w:hanging="360"/>
      </w:pPr>
    </w:lvl>
    <w:lvl w:ilvl="4" w:tplc="70405764" w:tentative="1">
      <w:start w:val="1"/>
      <w:numFmt w:val="lowerLetter"/>
      <w:lvlText w:val="%5."/>
      <w:lvlJc w:val="left"/>
      <w:pPr>
        <w:ind w:left="3600" w:hanging="360"/>
      </w:pPr>
    </w:lvl>
    <w:lvl w:ilvl="5" w:tplc="70405764" w:tentative="1">
      <w:start w:val="1"/>
      <w:numFmt w:val="lowerRoman"/>
      <w:lvlText w:val="%6."/>
      <w:lvlJc w:val="right"/>
      <w:pPr>
        <w:ind w:left="4320" w:hanging="180"/>
      </w:pPr>
    </w:lvl>
    <w:lvl w:ilvl="6" w:tplc="70405764" w:tentative="1">
      <w:start w:val="1"/>
      <w:numFmt w:val="decimal"/>
      <w:lvlText w:val="%7."/>
      <w:lvlJc w:val="left"/>
      <w:pPr>
        <w:ind w:left="5040" w:hanging="360"/>
      </w:pPr>
    </w:lvl>
    <w:lvl w:ilvl="7" w:tplc="70405764" w:tentative="1">
      <w:start w:val="1"/>
      <w:numFmt w:val="lowerLetter"/>
      <w:lvlText w:val="%8."/>
      <w:lvlJc w:val="left"/>
      <w:pPr>
        <w:ind w:left="5760" w:hanging="360"/>
      </w:pPr>
    </w:lvl>
    <w:lvl w:ilvl="8" w:tplc="70405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3">
    <w:multiLevelType w:val="hybridMultilevel"/>
    <w:lvl w:ilvl="0" w:tplc="97535353">
      <w:start w:val="1"/>
      <w:numFmt w:val="decimal"/>
      <w:lvlText w:val="%1."/>
      <w:lvlJc w:val="left"/>
      <w:pPr>
        <w:ind w:left="720" w:hanging="360"/>
      </w:pPr>
    </w:lvl>
    <w:lvl w:ilvl="1" w:tplc="97535353" w:tentative="1">
      <w:start w:val="1"/>
      <w:numFmt w:val="lowerLetter"/>
      <w:lvlText w:val="%2."/>
      <w:lvlJc w:val="left"/>
      <w:pPr>
        <w:ind w:left="1440" w:hanging="360"/>
      </w:pPr>
    </w:lvl>
    <w:lvl w:ilvl="2" w:tplc="97535353" w:tentative="1">
      <w:start w:val="1"/>
      <w:numFmt w:val="lowerRoman"/>
      <w:lvlText w:val="%3."/>
      <w:lvlJc w:val="right"/>
      <w:pPr>
        <w:ind w:left="2160" w:hanging="180"/>
      </w:pPr>
    </w:lvl>
    <w:lvl w:ilvl="3" w:tplc="97535353" w:tentative="1">
      <w:start w:val="1"/>
      <w:numFmt w:val="decimal"/>
      <w:lvlText w:val="%4."/>
      <w:lvlJc w:val="left"/>
      <w:pPr>
        <w:ind w:left="2880" w:hanging="360"/>
      </w:pPr>
    </w:lvl>
    <w:lvl w:ilvl="4" w:tplc="97535353" w:tentative="1">
      <w:start w:val="1"/>
      <w:numFmt w:val="lowerLetter"/>
      <w:lvlText w:val="%5."/>
      <w:lvlJc w:val="left"/>
      <w:pPr>
        <w:ind w:left="3600" w:hanging="360"/>
      </w:pPr>
    </w:lvl>
    <w:lvl w:ilvl="5" w:tplc="97535353" w:tentative="1">
      <w:start w:val="1"/>
      <w:numFmt w:val="lowerRoman"/>
      <w:lvlText w:val="%6."/>
      <w:lvlJc w:val="right"/>
      <w:pPr>
        <w:ind w:left="4320" w:hanging="180"/>
      </w:pPr>
    </w:lvl>
    <w:lvl w:ilvl="6" w:tplc="97535353" w:tentative="1">
      <w:start w:val="1"/>
      <w:numFmt w:val="decimal"/>
      <w:lvlText w:val="%7."/>
      <w:lvlJc w:val="left"/>
      <w:pPr>
        <w:ind w:left="5040" w:hanging="360"/>
      </w:pPr>
    </w:lvl>
    <w:lvl w:ilvl="7" w:tplc="97535353" w:tentative="1">
      <w:start w:val="1"/>
      <w:numFmt w:val="lowerLetter"/>
      <w:lvlText w:val="%8."/>
      <w:lvlJc w:val="left"/>
      <w:pPr>
        <w:ind w:left="5760" w:hanging="360"/>
      </w:pPr>
    </w:lvl>
    <w:lvl w:ilvl="8" w:tplc="97535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2">
    <w:multiLevelType w:val="hybridMultilevel"/>
    <w:lvl w:ilvl="0" w:tplc="41208570">
      <w:start w:val="1"/>
      <w:numFmt w:val="decimal"/>
      <w:lvlText w:val="%1."/>
      <w:lvlJc w:val="left"/>
      <w:pPr>
        <w:ind w:left="720" w:hanging="360"/>
      </w:pPr>
    </w:lvl>
    <w:lvl w:ilvl="1" w:tplc="41208570" w:tentative="1">
      <w:start w:val="1"/>
      <w:numFmt w:val="lowerLetter"/>
      <w:lvlText w:val="%2."/>
      <w:lvlJc w:val="left"/>
      <w:pPr>
        <w:ind w:left="1440" w:hanging="360"/>
      </w:pPr>
    </w:lvl>
    <w:lvl w:ilvl="2" w:tplc="41208570" w:tentative="1">
      <w:start w:val="1"/>
      <w:numFmt w:val="lowerRoman"/>
      <w:lvlText w:val="%3."/>
      <w:lvlJc w:val="right"/>
      <w:pPr>
        <w:ind w:left="2160" w:hanging="180"/>
      </w:pPr>
    </w:lvl>
    <w:lvl w:ilvl="3" w:tplc="41208570" w:tentative="1">
      <w:start w:val="1"/>
      <w:numFmt w:val="decimal"/>
      <w:lvlText w:val="%4."/>
      <w:lvlJc w:val="left"/>
      <w:pPr>
        <w:ind w:left="2880" w:hanging="360"/>
      </w:pPr>
    </w:lvl>
    <w:lvl w:ilvl="4" w:tplc="41208570" w:tentative="1">
      <w:start w:val="1"/>
      <w:numFmt w:val="lowerLetter"/>
      <w:lvlText w:val="%5."/>
      <w:lvlJc w:val="left"/>
      <w:pPr>
        <w:ind w:left="3600" w:hanging="360"/>
      </w:pPr>
    </w:lvl>
    <w:lvl w:ilvl="5" w:tplc="41208570" w:tentative="1">
      <w:start w:val="1"/>
      <w:numFmt w:val="lowerRoman"/>
      <w:lvlText w:val="%6."/>
      <w:lvlJc w:val="right"/>
      <w:pPr>
        <w:ind w:left="4320" w:hanging="180"/>
      </w:pPr>
    </w:lvl>
    <w:lvl w:ilvl="6" w:tplc="41208570" w:tentative="1">
      <w:start w:val="1"/>
      <w:numFmt w:val="decimal"/>
      <w:lvlText w:val="%7."/>
      <w:lvlJc w:val="left"/>
      <w:pPr>
        <w:ind w:left="5040" w:hanging="360"/>
      </w:pPr>
    </w:lvl>
    <w:lvl w:ilvl="7" w:tplc="41208570" w:tentative="1">
      <w:start w:val="1"/>
      <w:numFmt w:val="lowerLetter"/>
      <w:lvlText w:val="%8."/>
      <w:lvlJc w:val="left"/>
      <w:pPr>
        <w:ind w:left="5760" w:hanging="360"/>
      </w:pPr>
    </w:lvl>
    <w:lvl w:ilvl="8" w:tplc="41208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1">
    <w:multiLevelType w:val="hybridMultilevel"/>
    <w:lvl w:ilvl="0" w:tplc="82204284">
      <w:start w:val="1"/>
      <w:numFmt w:val="decimal"/>
      <w:lvlText w:val="%1."/>
      <w:lvlJc w:val="left"/>
      <w:pPr>
        <w:ind w:left="720" w:hanging="360"/>
      </w:pPr>
    </w:lvl>
    <w:lvl w:ilvl="1" w:tplc="82204284" w:tentative="1">
      <w:start w:val="1"/>
      <w:numFmt w:val="lowerLetter"/>
      <w:lvlText w:val="%2."/>
      <w:lvlJc w:val="left"/>
      <w:pPr>
        <w:ind w:left="1440" w:hanging="360"/>
      </w:pPr>
    </w:lvl>
    <w:lvl w:ilvl="2" w:tplc="82204284" w:tentative="1">
      <w:start w:val="1"/>
      <w:numFmt w:val="lowerRoman"/>
      <w:lvlText w:val="%3."/>
      <w:lvlJc w:val="right"/>
      <w:pPr>
        <w:ind w:left="2160" w:hanging="180"/>
      </w:pPr>
    </w:lvl>
    <w:lvl w:ilvl="3" w:tplc="82204284" w:tentative="1">
      <w:start w:val="1"/>
      <w:numFmt w:val="decimal"/>
      <w:lvlText w:val="%4."/>
      <w:lvlJc w:val="left"/>
      <w:pPr>
        <w:ind w:left="2880" w:hanging="360"/>
      </w:pPr>
    </w:lvl>
    <w:lvl w:ilvl="4" w:tplc="82204284" w:tentative="1">
      <w:start w:val="1"/>
      <w:numFmt w:val="lowerLetter"/>
      <w:lvlText w:val="%5."/>
      <w:lvlJc w:val="left"/>
      <w:pPr>
        <w:ind w:left="3600" w:hanging="360"/>
      </w:pPr>
    </w:lvl>
    <w:lvl w:ilvl="5" w:tplc="82204284" w:tentative="1">
      <w:start w:val="1"/>
      <w:numFmt w:val="lowerRoman"/>
      <w:lvlText w:val="%6."/>
      <w:lvlJc w:val="right"/>
      <w:pPr>
        <w:ind w:left="4320" w:hanging="180"/>
      </w:pPr>
    </w:lvl>
    <w:lvl w:ilvl="6" w:tplc="82204284" w:tentative="1">
      <w:start w:val="1"/>
      <w:numFmt w:val="decimal"/>
      <w:lvlText w:val="%7."/>
      <w:lvlJc w:val="left"/>
      <w:pPr>
        <w:ind w:left="5040" w:hanging="360"/>
      </w:pPr>
    </w:lvl>
    <w:lvl w:ilvl="7" w:tplc="82204284" w:tentative="1">
      <w:start w:val="1"/>
      <w:numFmt w:val="lowerLetter"/>
      <w:lvlText w:val="%8."/>
      <w:lvlJc w:val="left"/>
      <w:pPr>
        <w:ind w:left="5760" w:hanging="360"/>
      </w:pPr>
    </w:lvl>
    <w:lvl w:ilvl="8" w:tplc="82204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30">
    <w:multiLevelType w:val="hybridMultilevel"/>
    <w:lvl w:ilvl="0" w:tplc="29386661">
      <w:start w:val="1"/>
      <w:numFmt w:val="decimal"/>
      <w:lvlText w:val="%1."/>
      <w:lvlJc w:val="left"/>
      <w:pPr>
        <w:ind w:left="720" w:hanging="360"/>
      </w:pPr>
    </w:lvl>
    <w:lvl w:ilvl="1" w:tplc="29386661" w:tentative="1">
      <w:start w:val="1"/>
      <w:numFmt w:val="lowerLetter"/>
      <w:lvlText w:val="%2."/>
      <w:lvlJc w:val="left"/>
      <w:pPr>
        <w:ind w:left="1440" w:hanging="360"/>
      </w:pPr>
    </w:lvl>
    <w:lvl w:ilvl="2" w:tplc="29386661" w:tentative="1">
      <w:start w:val="1"/>
      <w:numFmt w:val="lowerRoman"/>
      <w:lvlText w:val="%3."/>
      <w:lvlJc w:val="right"/>
      <w:pPr>
        <w:ind w:left="2160" w:hanging="180"/>
      </w:pPr>
    </w:lvl>
    <w:lvl w:ilvl="3" w:tplc="29386661" w:tentative="1">
      <w:start w:val="1"/>
      <w:numFmt w:val="decimal"/>
      <w:lvlText w:val="%4."/>
      <w:lvlJc w:val="left"/>
      <w:pPr>
        <w:ind w:left="2880" w:hanging="360"/>
      </w:pPr>
    </w:lvl>
    <w:lvl w:ilvl="4" w:tplc="29386661" w:tentative="1">
      <w:start w:val="1"/>
      <w:numFmt w:val="lowerLetter"/>
      <w:lvlText w:val="%5."/>
      <w:lvlJc w:val="left"/>
      <w:pPr>
        <w:ind w:left="3600" w:hanging="360"/>
      </w:pPr>
    </w:lvl>
    <w:lvl w:ilvl="5" w:tplc="29386661" w:tentative="1">
      <w:start w:val="1"/>
      <w:numFmt w:val="lowerRoman"/>
      <w:lvlText w:val="%6."/>
      <w:lvlJc w:val="right"/>
      <w:pPr>
        <w:ind w:left="4320" w:hanging="180"/>
      </w:pPr>
    </w:lvl>
    <w:lvl w:ilvl="6" w:tplc="29386661" w:tentative="1">
      <w:start w:val="1"/>
      <w:numFmt w:val="decimal"/>
      <w:lvlText w:val="%7."/>
      <w:lvlJc w:val="left"/>
      <w:pPr>
        <w:ind w:left="5040" w:hanging="360"/>
      </w:pPr>
    </w:lvl>
    <w:lvl w:ilvl="7" w:tplc="29386661" w:tentative="1">
      <w:start w:val="1"/>
      <w:numFmt w:val="lowerLetter"/>
      <w:lvlText w:val="%8."/>
      <w:lvlJc w:val="left"/>
      <w:pPr>
        <w:ind w:left="5760" w:hanging="360"/>
      </w:pPr>
    </w:lvl>
    <w:lvl w:ilvl="8" w:tplc="29386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9">
    <w:multiLevelType w:val="hybridMultilevel"/>
    <w:lvl w:ilvl="0" w:tplc="80424085">
      <w:start w:val="1"/>
      <w:numFmt w:val="decimal"/>
      <w:lvlText w:val="%1."/>
      <w:lvlJc w:val="left"/>
      <w:pPr>
        <w:ind w:left="720" w:hanging="360"/>
      </w:pPr>
    </w:lvl>
    <w:lvl w:ilvl="1" w:tplc="80424085" w:tentative="1">
      <w:start w:val="1"/>
      <w:numFmt w:val="lowerLetter"/>
      <w:lvlText w:val="%2."/>
      <w:lvlJc w:val="left"/>
      <w:pPr>
        <w:ind w:left="1440" w:hanging="360"/>
      </w:pPr>
    </w:lvl>
    <w:lvl w:ilvl="2" w:tplc="80424085" w:tentative="1">
      <w:start w:val="1"/>
      <w:numFmt w:val="lowerRoman"/>
      <w:lvlText w:val="%3."/>
      <w:lvlJc w:val="right"/>
      <w:pPr>
        <w:ind w:left="2160" w:hanging="180"/>
      </w:pPr>
    </w:lvl>
    <w:lvl w:ilvl="3" w:tplc="80424085" w:tentative="1">
      <w:start w:val="1"/>
      <w:numFmt w:val="decimal"/>
      <w:lvlText w:val="%4."/>
      <w:lvlJc w:val="left"/>
      <w:pPr>
        <w:ind w:left="2880" w:hanging="360"/>
      </w:pPr>
    </w:lvl>
    <w:lvl w:ilvl="4" w:tplc="80424085" w:tentative="1">
      <w:start w:val="1"/>
      <w:numFmt w:val="lowerLetter"/>
      <w:lvlText w:val="%5."/>
      <w:lvlJc w:val="left"/>
      <w:pPr>
        <w:ind w:left="3600" w:hanging="360"/>
      </w:pPr>
    </w:lvl>
    <w:lvl w:ilvl="5" w:tplc="80424085" w:tentative="1">
      <w:start w:val="1"/>
      <w:numFmt w:val="lowerRoman"/>
      <w:lvlText w:val="%6."/>
      <w:lvlJc w:val="right"/>
      <w:pPr>
        <w:ind w:left="4320" w:hanging="180"/>
      </w:pPr>
    </w:lvl>
    <w:lvl w:ilvl="6" w:tplc="80424085" w:tentative="1">
      <w:start w:val="1"/>
      <w:numFmt w:val="decimal"/>
      <w:lvlText w:val="%7."/>
      <w:lvlJc w:val="left"/>
      <w:pPr>
        <w:ind w:left="5040" w:hanging="360"/>
      </w:pPr>
    </w:lvl>
    <w:lvl w:ilvl="7" w:tplc="80424085" w:tentative="1">
      <w:start w:val="1"/>
      <w:numFmt w:val="lowerLetter"/>
      <w:lvlText w:val="%8."/>
      <w:lvlJc w:val="left"/>
      <w:pPr>
        <w:ind w:left="5760" w:hanging="360"/>
      </w:pPr>
    </w:lvl>
    <w:lvl w:ilvl="8" w:tplc="80424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8">
    <w:multiLevelType w:val="hybridMultilevel"/>
    <w:lvl w:ilvl="0" w:tplc="69747636">
      <w:start w:val="1"/>
      <w:numFmt w:val="decimal"/>
      <w:lvlText w:val="%1."/>
      <w:lvlJc w:val="left"/>
      <w:pPr>
        <w:ind w:left="720" w:hanging="360"/>
      </w:pPr>
    </w:lvl>
    <w:lvl w:ilvl="1" w:tplc="69747636" w:tentative="1">
      <w:start w:val="1"/>
      <w:numFmt w:val="lowerLetter"/>
      <w:lvlText w:val="%2."/>
      <w:lvlJc w:val="left"/>
      <w:pPr>
        <w:ind w:left="1440" w:hanging="360"/>
      </w:pPr>
    </w:lvl>
    <w:lvl w:ilvl="2" w:tplc="69747636" w:tentative="1">
      <w:start w:val="1"/>
      <w:numFmt w:val="lowerRoman"/>
      <w:lvlText w:val="%3."/>
      <w:lvlJc w:val="right"/>
      <w:pPr>
        <w:ind w:left="2160" w:hanging="180"/>
      </w:pPr>
    </w:lvl>
    <w:lvl w:ilvl="3" w:tplc="69747636" w:tentative="1">
      <w:start w:val="1"/>
      <w:numFmt w:val="decimal"/>
      <w:lvlText w:val="%4."/>
      <w:lvlJc w:val="left"/>
      <w:pPr>
        <w:ind w:left="2880" w:hanging="360"/>
      </w:pPr>
    </w:lvl>
    <w:lvl w:ilvl="4" w:tplc="69747636" w:tentative="1">
      <w:start w:val="1"/>
      <w:numFmt w:val="lowerLetter"/>
      <w:lvlText w:val="%5."/>
      <w:lvlJc w:val="left"/>
      <w:pPr>
        <w:ind w:left="3600" w:hanging="360"/>
      </w:pPr>
    </w:lvl>
    <w:lvl w:ilvl="5" w:tplc="69747636" w:tentative="1">
      <w:start w:val="1"/>
      <w:numFmt w:val="lowerRoman"/>
      <w:lvlText w:val="%6."/>
      <w:lvlJc w:val="right"/>
      <w:pPr>
        <w:ind w:left="4320" w:hanging="180"/>
      </w:pPr>
    </w:lvl>
    <w:lvl w:ilvl="6" w:tplc="69747636" w:tentative="1">
      <w:start w:val="1"/>
      <w:numFmt w:val="decimal"/>
      <w:lvlText w:val="%7."/>
      <w:lvlJc w:val="left"/>
      <w:pPr>
        <w:ind w:left="5040" w:hanging="360"/>
      </w:pPr>
    </w:lvl>
    <w:lvl w:ilvl="7" w:tplc="69747636" w:tentative="1">
      <w:start w:val="1"/>
      <w:numFmt w:val="lowerLetter"/>
      <w:lvlText w:val="%8."/>
      <w:lvlJc w:val="left"/>
      <w:pPr>
        <w:ind w:left="5760" w:hanging="360"/>
      </w:pPr>
    </w:lvl>
    <w:lvl w:ilvl="8" w:tplc="69747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7">
    <w:multiLevelType w:val="hybridMultilevel"/>
    <w:lvl w:ilvl="0" w:tplc="96564918">
      <w:start w:val="1"/>
      <w:numFmt w:val="decimal"/>
      <w:lvlText w:val="%1."/>
      <w:lvlJc w:val="left"/>
      <w:pPr>
        <w:ind w:left="720" w:hanging="360"/>
      </w:pPr>
    </w:lvl>
    <w:lvl w:ilvl="1" w:tplc="96564918" w:tentative="1">
      <w:start w:val="1"/>
      <w:numFmt w:val="lowerLetter"/>
      <w:lvlText w:val="%2."/>
      <w:lvlJc w:val="left"/>
      <w:pPr>
        <w:ind w:left="1440" w:hanging="360"/>
      </w:pPr>
    </w:lvl>
    <w:lvl w:ilvl="2" w:tplc="96564918" w:tentative="1">
      <w:start w:val="1"/>
      <w:numFmt w:val="lowerRoman"/>
      <w:lvlText w:val="%3."/>
      <w:lvlJc w:val="right"/>
      <w:pPr>
        <w:ind w:left="2160" w:hanging="180"/>
      </w:pPr>
    </w:lvl>
    <w:lvl w:ilvl="3" w:tplc="96564918" w:tentative="1">
      <w:start w:val="1"/>
      <w:numFmt w:val="decimal"/>
      <w:lvlText w:val="%4."/>
      <w:lvlJc w:val="left"/>
      <w:pPr>
        <w:ind w:left="2880" w:hanging="360"/>
      </w:pPr>
    </w:lvl>
    <w:lvl w:ilvl="4" w:tplc="96564918" w:tentative="1">
      <w:start w:val="1"/>
      <w:numFmt w:val="lowerLetter"/>
      <w:lvlText w:val="%5."/>
      <w:lvlJc w:val="left"/>
      <w:pPr>
        <w:ind w:left="3600" w:hanging="360"/>
      </w:pPr>
    </w:lvl>
    <w:lvl w:ilvl="5" w:tplc="96564918" w:tentative="1">
      <w:start w:val="1"/>
      <w:numFmt w:val="lowerRoman"/>
      <w:lvlText w:val="%6."/>
      <w:lvlJc w:val="right"/>
      <w:pPr>
        <w:ind w:left="4320" w:hanging="180"/>
      </w:pPr>
    </w:lvl>
    <w:lvl w:ilvl="6" w:tplc="96564918" w:tentative="1">
      <w:start w:val="1"/>
      <w:numFmt w:val="decimal"/>
      <w:lvlText w:val="%7."/>
      <w:lvlJc w:val="left"/>
      <w:pPr>
        <w:ind w:left="5040" w:hanging="360"/>
      </w:pPr>
    </w:lvl>
    <w:lvl w:ilvl="7" w:tplc="96564918" w:tentative="1">
      <w:start w:val="1"/>
      <w:numFmt w:val="lowerLetter"/>
      <w:lvlText w:val="%8."/>
      <w:lvlJc w:val="left"/>
      <w:pPr>
        <w:ind w:left="5760" w:hanging="360"/>
      </w:pPr>
    </w:lvl>
    <w:lvl w:ilvl="8" w:tplc="96564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6">
    <w:multiLevelType w:val="hybridMultilevel"/>
    <w:lvl w:ilvl="0" w:tplc="25029554">
      <w:start w:val="1"/>
      <w:numFmt w:val="decimal"/>
      <w:lvlText w:val="%1."/>
      <w:lvlJc w:val="left"/>
      <w:pPr>
        <w:ind w:left="720" w:hanging="360"/>
      </w:pPr>
    </w:lvl>
    <w:lvl w:ilvl="1" w:tplc="25029554" w:tentative="1">
      <w:start w:val="1"/>
      <w:numFmt w:val="lowerLetter"/>
      <w:lvlText w:val="%2."/>
      <w:lvlJc w:val="left"/>
      <w:pPr>
        <w:ind w:left="1440" w:hanging="360"/>
      </w:pPr>
    </w:lvl>
    <w:lvl w:ilvl="2" w:tplc="25029554" w:tentative="1">
      <w:start w:val="1"/>
      <w:numFmt w:val="lowerRoman"/>
      <w:lvlText w:val="%3."/>
      <w:lvlJc w:val="right"/>
      <w:pPr>
        <w:ind w:left="2160" w:hanging="180"/>
      </w:pPr>
    </w:lvl>
    <w:lvl w:ilvl="3" w:tplc="25029554" w:tentative="1">
      <w:start w:val="1"/>
      <w:numFmt w:val="decimal"/>
      <w:lvlText w:val="%4."/>
      <w:lvlJc w:val="left"/>
      <w:pPr>
        <w:ind w:left="2880" w:hanging="360"/>
      </w:pPr>
    </w:lvl>
    <w:lvl w:ilvl="4" w:tplc="25029554" w:tentative="1">
      <w:start w:val="1"/>
      <w:numFmt w:val="lowerLetter"/>
      <w:lvlText w:val="%5."/>
      <w:lvlJc w:val="left"/>
      <w:pPr>
        <w:ind w:left="3600" w:hanging="360"/>
      </w:pPr>
    </w:lvl>
    <w:lvl w:ilvl="5" w:tplc="25029554" w:tentative="1">
      <w:start w:val="1"/>
      <w:numFmt w:val="lowerRoman"/>
      <w:lvlText w:val="%6."/>
      <w:lvlJc w:val="right"/>
      <w:pPr>
        <w:ind w:left="4320" w:hanging="180"/>
      </w:pPr>
    </w:lvl>
    <w:lvl w:ilvl="6" w:tplc="25029554" w:tentative="1">
      <w:start w:val="1"/>
      <w:numFmt w:val="decimal"/>
      <w:lvlText w:val="%7."/>
      <w:lvlJc w:val="left"/>
      <w:pPr>
        <w:ind w:left="5040" w:hanging="360"/>
      </w:pPr>
    </w:lvl>
    <w:lvl w:ilvl="7" w:tplc="25029554" w:tentative="1">
      <w:start w:val="1"/>
      <w:numFmt w:val="lowerLetter"/>
      <w:lvlText w:val="%8."/>
      <w:lvlJc w:val="left"/>
      <w:pPr>
        <w:ind w:left="5760" w:hanging="360"/>
      </w:pPr>
    </w:lvl>
    <w:lvl w:ilvl="8" w:tplc="25029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5">
    <w:multiLevelType w:val="hybridMultilevel"/>
    <w:lvl w:ilvl="0" w:tplc="82523089">
      <w:start w:val="1"/>
      <w:numFmt w:val="decimal"/>
      <w:lvlText w:val="%1."/>
      <w:lvlJc w:val="left"/>
      <w:pPr>
        <w:ind w:left="720" w:hanging="360"/>
      </w:pPr>
    </w:lvl>
    <w:lvl w:ilvl="1" w:tplc="82523089" w:tentative="1">
      <w:start w:val="1"/>
      <w:numFmt w:val="lowerLetter"/>
      <w:lvlText w:val="%2."/>
      <w:lvlJc w:val="left"/>
      <w:pPr>
        <w:ind w:left="1440" w:hanging="360"/>
      </w:pPr>
    </w:lvl>
    <w:lvl w:ilvl="2" w:tplc="82523089" w:tentative="1">
      <w:start w:val="1"/>
      <w:numFmt w:val="lowerRoman"/>
      <w:lvlText w:val="%3."/>
      <w:lvlJc w:val="right"/>
      <w:pPr>
        <w:ind w:left="2160" w:hanging="180"/>
      </w:pPr>
    </w:lvl>
    <w:lvl w:ilvl="3" w:tplc="82523089" w:tentative="1">
      <w:start w:val="1"/>
      <w:numFmt w:val="decimal"/>
      <w:lvlText w:val="%4."/>
      <w:lvlJc w:val="left"/>
      <w:pPr>
        <w:ind w:left="2880" w:hanging="360"/>
      </w:pPr>
    </w:lvl>
    <w:lvl w:ilvl="4" w:tplc="82523089" w:tentative="1">
      <w:start w:val="1"/>
      <w:numFmt w:val="lowerLetter"/>
      <w:lvlText w:val="%5."/>
      <w:lvlJc w:val="left"/>
      <w:pPr>
        <w:ind w:left="3600" w:hanging="360"/>
      </w:pPr>
    </w:lvl>
    <w:lvl w:ilvl="5" w:tplc="82523089" w:tentative="1">
      <w:start w:val="1"/>
      <w:numFmt w:val="lowerRoman"/>
      <w:lvlText w:val="%6."/>
      <w:lvlJc w:val="right"/>
      <w:pPr>
        <w:ind w:left="4320" w:hanging="180"/>
      </w:pPr>
    </w:lvl>
    <w:lvl w:ilvl="6" w:tplc="82523089" w:tentative="1">
      <w:start w:val="1"/>
      <w:numFmt w:val="decimal"/>
      <w:lvlText w:val="%7."/>
      <w:lvlJc w:val="left"/>
      <w:pPr>
        <w:ind w:left="5040" w:hanging="360"/>
      </w:pPr>
    </w:lvl>
    <w:lvl w:ilvl="7" w:tplc="82523089" w:tentative="1">
      <w:start w:val="1"/>
      <w:numFmt w:val="lowerLetter"/>
      <w:lvlText w:val="%8."/>
      <w:lvlJc w:val="left"/>
      <w:pPr>
        <w:ind w:left="5760" w:hanging="360"/>
      </w:pPr>
    </w:lvl>
    <w:lvl w:ilvl="8" w:tplc="82523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4">
    <w:multiLevelType w:val="hybridMultilevel"/>
    <w:lvl w:ilvl="0" w:tplc="55491109">
      <w:start w:val="1"/>
      <w:numFmt w:val="decimal"/>
      <w:lvlText w:val="%1."/>
      <w:lvlJc w:val="left"/>
      <w:pPr>
        <w:ind w:left="720" w:hanging="360"/>
      </w:pPr>
    </w:lvl>
    <w:lvl w:ilvl="1" w:tplc="55491109" w:tentative="1">
      <w:start w:val="1"/>
      <w:numFmt w:val="lowerLetter"/>
      <w:lvlText w:val="%2."/>
      <w:lvlJc w:val="left"/>
      <w:pPr>
        <w:ind w:left="1440" w:hanging="360"/>
      </w:pPr>
    </w:lvl>
    <w:lvl w:ilvl="2" w:tplc="55491109" w:tentative="1">
      <w:start w:val="1"/>
      <w:numFmt w:val="lowerRoman"/>
      <w:lvlText w:val="%3."/>
      <w:lvlJc w:val="right"/>
      <w:pPr>
        <w:ind w:left="2160" w:hanging="180"/>
      </w:pPr>
    </w:lvl>
    <w:lvl w:ilvl="3" w:tplc="55491109" w:tentative="1">
      <w:start w:val="1"/>
      <w:numFmt w:val="decimal"/>
      <w:lvlText w:val="%4."/>
      <w:lvlJc w:val="left"/>
      <w:pPr>
        <w:ind w:left="2880" w:hanging="360"/>
      </w:pPr>
    </w:lvl>
    <w:lvl w:ilvl="4" w:tplc="55491109" w:tentative="1">
      <w:start w:val="1"/>
      <w:numFmt w:val="lowerLetter"/>
      <w:lvlText w:val="%5."/>
      <w:lvlJc w:val="left"/>
      <w:pPr>
        <w:ind w:left="3600" w:hanging="360"/>
      </w:pPr>
    </w:lvl>
    <w:lvl w:ilvl="5" w:tplc="55491109" w:tentative="1">
      <w:start w:val="1"/>
      <w:numFmt w:val="lowerRoman"/>
      <w:lvlText w:val="%6."/>
      <w:lvlJc w:val="right"/>
      <w:pPr>
        <w:ind w:left="4320" w:hanging="180"/>
      </w:pPr>
    </w:lvl>
    <w:lvl w:ilvl="6" w:tplc="55491109" w:tentative="1">
      <w:start w:val="1"/>
      <w:numFmt w:val="decimal"/>
      <w:lvlText w:val="%7."/>
      <w:lvlJc w:val="left"/>
      <w:pPr>
        <w:ind w:left="5040" w:hanging="360"/>
      </w:pPr>
    </w:lvl>
    <w:lvl w:ilvl="7" w:tplc="55491109" w:tentative="1">
      <w:start w:val="1"/>
      <w:numFmt w:val="lowerLetter"/>
      <w:lvlText w:val="%8."/>
      <w:lvlJc w:val="left"/>
      <w:pPr>
        <w:ind w:left="5760" w:hanging="360"/>
      </w:pPr>
    </w:lvl>
    <w:lvl w:ilvl="8" w:tplc="55491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3">
    <w:multiLevelType w:val="hybridMultilevel"/>
    <w:lvl w:ilvl="0" w:tplc="11405901">
      <w:start w:val="1"/>
      <w:numFmt w:val="decimal"/>
      <w:lvlText w:val="%1."/>
      <w:lvlJc w:val="left"/>
      <w:pPr>
        <w:ind w:left="720" w:hanging="360"/>
      </w:pPr>
    </w:lvl>
    <w:lvl w:ilvl="1" w:tplc="11405901" w:tentative="1">
      <w:start w:val="1"/>
      <w:numFmt w:val="lowerLetter"/>
      <w:lvlText w:val="%2."/>
      <w:lvlJc w:val="left"/>
      <w:pPr>
        <w:ind w:left="1440" w:hanging="360"/>
      </w:pPr>
    </w:lvl>
    <w:lvl w:ilvl="2" w:tplc="11405901" w:tentative="1">
      <w:start w:val="1"/>
      <w:numFmt w:val="lowerRoman"/>
      <w:lvlText w:val="%3."/>
      <w:lvlJc w:val="right"/>
      <w:pPr>
        <w:ind w:left="2160" w:hanging="180"/>
      </w:pPr>
    </w:lvl>
    <w:lvl w:ilvl="3" w:tplc="11405901" w:tentative="1">
      <w:start w:val="1"/>
      <w:numFmt w:val="decimal"/>
      <w:lvlText w:val="%4."/>
      <w:lvlJc w:val="left"/>
      <w:pPr>
        <w:ind w:left="2880" w:hanging="360"/>
      </w:pPr>
    </w:lvl>
    <w:lvl w:ilvl="4" w:tplc="11405901" w:tentative="1">
      <w:start w:val="1"/>
      <w:numFmt w:val="lowerLetter"/>
      <w:lvlText w:val="%5."/>
      <w:lvlJc w:val="left"/>
      <w:pPr>
        <w:ind w:left="3600" w:hanging="360"/>
      </w:pPr>
    </w:lvl>
    <w:lvl w:ilvl="5" w:tplc="11405901" w:tentative="1">
      <w:start w:val="1"/>
      <w:numFmt w:val="lowerRoman"/>
      <w:lvlText w:val="%6."/>
      <w:lvlJc w:val="right"/>
      <w:pPr>
        <w:ind w:left="4320" w:hanging="180"/>
      </w:pPr>
    </w:lvl>
    <w:lvl w:ilvl="6" w:tplc="11405901" w:tentative="1">
      <w:start w:val="1"/>
      <w:numFmt w:val="decimal"/>
      <w:lvlText w:val="%7."/>
      <w:lvlJc w:val="left"/>
      <w:pPr>
        <w:ind w:left="5040" w:hanging="360"/>
      </w:pPr>
    </w:lvl>
    <w:lvl w:ilvl="7" w:tplc="11405901" w:tentative="1">
      <w:start w:val="1"/>
      <w:numFmt w:val="lowerLetter"/>
      <w:lvlText w:val="%8."/>
      <w:lvlJc w:val="left"/>
      <w:pPr>
        <w:ind w:left="5760" w:hanging="360"/>
      </w:pPr>
    </w:lvl>
    <w:lvl w:ilvl="8" w:tplc="11405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2">
    <w:multiLevelType w:val="hybridMultilevel"/>
    <w:lvl w:ilvl="0" w:tplc="30044028">
      <w:start w:val="1"/>
      <w:numFmt w:val="decimal"/>
      <w:lvlText w:val="%1."/>
      <w:lvlJc w:val="left"/>
      <w:pPr>
        <w:ind w:left="720" w:hanging="360"/>
      </w:pPr>
    </w:lvl>
    <w:lvl w:ilvl="1" w:tplc="30044028" w:tentative="1">
      <w:start w:val="1"/>
      <w:numFmt w:val="lowerLetter"/>
      <w:lvlText w:val="%2."/>
      <w:lvlJc w:val="left"/>
      <w:pPr>
        <w:ind w:left="1440" w:hanging="360"/>
      </w:pPr>
    </w:lvl>
    <w:lvl w:ilvl="2" w:tplc="30044028" w:tentative="1">
      <w:start w:val="1"/>
      <w:numFmt w:val="lowerRoman"/>
      <w:lvlText w:val="%3."/>
      <w:lvlJc w:val="right"/>
      <w:pPr>
        <w:ind w:left="2160" w:hanging="180"/>
      </w:pPr>
    </w:lvl>
    <w:lvl w:ilvl="3" w:tplc="30044028" w:tentative="1">
      <w:start w:val="1"/>
      <w:numFmt w:val="decimal"/>
      <w:lvlText w:val="%4."/>
      <w:lvlJc w:val="left"/>
      <w:pPr>
        <w:ind w:left="2880" w:hanging="360"/>
      </w:pPr>
    </w:lvl>
    <w:lvl w:ilvl="4" w:tplc="30044028" w:tentative="1">
      <w:start w:val="1"/>
      <w:numFmt w:val="lowerLetter"/>
      <w:lvlText w:val="%5."/>
      <w:lvlJc w:val="left"/>
      <w:pPr>
        <w:ind w:left="3600" w:hanging="360"/>
      </w:pPr>
    </w:lvl>
    <w:lvl w:ilvl="5" w:tplc="30044028" w:tentative="1">
      <w:start w:val="1"/>
      <w:numFmt w:val="lowerRoman"/>
      <w:lvlText w:val="%6."/>
      <w:lvlJc w:val="right"/>
      <w:pPr>
        <w:ind w:left="4320" w:hanging="180"/>
      </w:pPr>
    </w:lvl>
    <w:lvl w:ilvl="6" w:tplc="30044028" w:tentative="1">
      <w:start w:val="1"/>
      <w:numFmt w:val="decimal"/>
      <w:lvlText w:val="%7."/>
      <w:lvlJc w:val="left"/>
      <w:pPr>
        <w:ind w:left="5040" w:hanging="360"/>
      </w:pPr>
    </w:lvl>
    <w:lvl w:ilvl="7" w:tplc="30044028" w:tentative="1">
      <w:start w:val="1"/>
      <w:numFmt w:val="lowerLetter"/>
      <w:lvlText w:val="%8."/>
      <w:lvlJc w:val="left"/>
      <w:pPr>
        <w:ind w:left="5760" w:hanging="360"/>
      </w:pPr>
    </w:lvl>
    <w:lvl w:ilvl="8" w:tplc="30044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1">
    <w:multiLevelType w:val="hybridMultilevel"/>
    <w:lvl w:ilvl="0" w:tplc="26328840">
      <w:start w:val="1"/>
      <w:numFmt w:val="decimal"/>
      <w:lvlText w:val="%1."/>
      <w:lvlJc w:val="left"/>
      <w:pPr>
        <w:ind w:left="720" w:hanging="360"/>
      </w:pPr>
    </w:lvl>
    <w:lvl w:ilvl="1" w:tplc="26328840" w:tentative="1">
      <w:start w:val="1"/>
      <w:numFmt w:val="lowerLetter"/>
      <w:lvlText w:val="%2."/>
      <w:lvlJc w:val="left"/>
      <w:pPr>
        <w:ind w:left="1440" w:hanging="360"/>
      </w:pPr>
    </w:lvl>
    <w:lvl w:ilvl="2" w:tplc="26328840" w:tentative="1">
      <w:start w:val="1"/>
      <w:numFmt w:val="lowerRoman"/>
      <w:lvlText w:val="%3."/>
      <w:lvlJc w:val="right"/>
      <w:pPr>
        <w:ind w:left="2160" w:hanging="180"/>
      </w:pPr>
    </w:lvl>
    <w:lvl w:ilvl="3" w:tplc="26328840" w:tentative="1">
      <w:start w:val="1"/>
      <w:numFmt w:val="decimal"/>
      <w:lvlText w:val="%4."/>
      <w:lvlJc w:val="left"/>
      <w:pPr>
        <w:ind w:left="2880" w:hanging="360"/>
      </w:pPr>
    </w:lvl>
    <w:lvl w:ilvl="4" w:tplc="26328840" w:tentative="1">
      <w:start w:val="1"/>
      <w:numFmt w:val="lowerLetter"/>
      <w:lvlText w:val="%5."/>
      <w:lvlJc w:val="left"/>
      <w:pPr>
        <w:ind w:left="3600" w:hanging="360"/>
      </w:pPr>
    </w:lvl>
    <w:lvl w:ilvl="5" w:tplc="26328840" w:tentative="1">
      <w:start w:val="1"/>
      <w:numFmt w:val="lowerRoman"/>
      <w:lvlText w:val="%6."/>
      <w:lvlJc w:val="right"/>
      <w:pPr>
        <w:ind w:left="4320" w:hanging="180"/>
      </w:pPr>
    </w:lvl>
    <w:lvl w:ilvl="6" w:tplc="26328840" w:tentative="1">
      <w:start w:val="1"/>
      <w:numFmt w:val="decimal"/>
      <w:lvlText w:val="%7."/>
      <w:lvlJc w:val="left"/>
      <w:pPr>
        <w:ind w:left="5040" w:hanging="360"/>
      </w:pPr>
    </w:lvl>
    <w:lvl w:ilvl="7" w:tplc="26328840" w:tentative="1">
      <w:start w:val="1"/>
      <w:numFmt w:val="lowerLetter"/>
      <w:lvlText w:val="%8."/>
      <w:lvlJc w:val="left"/>
      <w:pPr>
        <w:ind w:left="5760" w:hanging="360"/>
      </w:pPr>
    </w:lvl>
    <w:lvl w:ilvl="8" w:tplc="26328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20">
    <w:multiLevelType w:val="hybridMultilevel"/>
    <w:lvl w:ilvl="0" w:tplc="93842310">
      <w:start w:val="1"/>
      <w:numFmt w:val="decimal"/>
      <w:lvlText w:val="%1."/>
      <w:lvlJc w:val="left"/>
      <w:pPr>
        <w:ind w:left="720" w:hanging="360"/>
      </w:pPr>
    </w:lvl>
    <w:lvl w:ilvl="1" w:tplc="93842310" w:tentative="1">
      <w:start w:val="1"/>
      <w:numFmt w:val="lowerLetter"/>
      <w:lvlText w:val="%2."/>
      <w:lvlJc w:val="left"/>
      <w:pPr>
        <w:ind w:left="1440" w:hanging="360"/>
      </w:pPr>
    </w:lvl>
    <w:lvl w:ilvl="2" w:tplc="93842310" w:tentative="1">
      <w:start w:val="1"/>
      <w:numFmt w:val="lowerRoman"/>
      <w:lvlText w:val="%3."/>
      <w:lvlJc w:val="right"/>
      <w:pPr>
        <w:ind w:left="2160" w:hanging="180"/>
      </w:pPr>
    </w:lvl>
    <w:lvl w:ilvl="3" w:tplc="93842310" w:tentative="1">
      <w:start w:val="1"/>
      <w:numFmt w:val="decimal"/>
      <w:lvlText w:val="%4."/>
      <w:lvlJc w:val="left"/>
      <w:pPr>
        <w:ind w:left="2880" w:hanging="360"/>
      </w:pPr>
    </w:lvl>
    <w:lvl w:ilvl="4" w:tplc="93842310" w:tentative="1">
      <w:start w:val="1"/>
      <w:numFmt w:val="lowerLetter"/>
      <w:lvlText w:val="%5."/>
      <w:lvlJc w:val="left"/>
      <w:pPr>
        <w:ind w:left="3600" w:hanging="360"/>
      </w:pPr>
    </w:lvl>
    <w:lvl w:ilvl="5" w:tplc="93842310" w:tentative="1">
      <w:start w:val="1"/>
      <w:numFmt w:val="lowerRoman"/>
      <w:lvlText w:val="%6."/>
      <w:lvlJc w:val="right"/>
      <w:pPr>
        <w:ind w:left="4320" w:hanging="180"/>
      </w:pPr>
    </w:lvl>
    <w:lvl w:ilvl="6" w:tplc="93842310" w:tentative="1">
      <w:start w:val="1"/>
      <w:numFmt w:val="decimal"/>
      <w:lvlText w:val="%7."/>
      <w:lvlJc w:val="left"/>
      <w:pPr>
        <w:ind w:left="5040" w:hanging="360"/>
      </w:pPr>
    </w:lvl>
    <w:lvl w:ilvl="7" w:tplc="93842310" w:tentative="1">
      <w:start w:val="1"/>
      <w:numFmt w:val="lowerLetter"/>
      <w:lvlText w:val="%8."/>
      <w:lvlJc w:val="left"/>
      <w:pPr>
        <w:ind w:left="5760" w:hanging="360"/>
      </w:pPr>
    </w:lvl>
    <w:lvl w:ilvl="8" w:tplc="93842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9">
    <w:multiLevelType w:val="hybridMultilevel"/>
    <w:lvl w:ilvl="0" w:tplc="98797193">
      <w:start w:val="1"/>
      <w:numFmt w:val="decimal"/>
      <w:lvlText w:val="%1."/>
      <w:lvlJc w:val="left"/>
      <w:pPr>
        <w:ind w:left="720" w:hanging="360"/>
      </w:pPr>
    </w:lvl>
    <w:lvl w:ilvl="1" w:tplc="98797193" w:tentative="1">
      <w:start w:val="1"/>
      <w:numFmt w:val="lowerLetter"/>
      <w:lvlText w:val="%2."/>
      <w:lvlJc w:val="left"/>
      <w:pPr>
        <w:ind w:left="1440" w:hanging="360"/>
      </w:pPr>
    </w:lvl>
    <w:lvl w:ilvl="2" w:tplc="98797193" w:tentative="1">
      <w:start w:val="1"/>
      <w:numFmt w:val="lowerRoman"/>
      <w:lvlText w:val="%3."/>
      <w:lvlJc w:val="right"/>
      <w:pPr>
        <w:ind w:left="2160" w:hanging="180"/>
      </w:pPr>
    </w:lvl>
    <w:lvl w:ilvl="3" w:tplc="98797193" w:tentative="1">
      <w:start w:val="1"/>
      <w:numFmt w:val="decimal"/>
      <w:lvlText w:val="%4."/>
      <w:lvlJc w:val="left"/>
      <w:pPr>
        <w:ind w:left="2880" w:hanging="360"/>
      </w:pPr>
    </w:lvl>
    <w:lvl w:ilvl="4" w:tplc="98797193" w:tentative="1">
      <w:start w:val="1"/>
      <w:numFmt w:val="lowerLetter"/>
      <w:lvlText w:val="%5."/>
      <w:lvlJc w:val="left"/>
      <w:pPr>
        <w:ind w:left="3600" w:hanging="360"/>
      </w:pPr>
    </w:lvl>
    <w:lvl w:ilvl="5" w:tplc="98797193" w:tentative="1">
      <w:start w:val="1"/>
      <w:numFmt w:val="lowerRoman"/>
      <w:lvlText w:val="%6."/>
      <w:lvlJc w:val="right"/>
      <w:pPr>
        <w:ind w:left="4320" w:hanging="180"/>
      </w:pPr>
    </w:lvl>
    <w:lvl w:ilvl="6" w:tplc="98797193" w:tentative="1">
      <w:start w:val="1"/>
      <w:numFmt w:val="decimal"/>
      <w:lvlText w:val="%7."/>
      <w:lvlJc w:val="left"/>
      <w:pPr>
        <w:ind w:left="5040" w:hanging="360"/>
      </w:pPr>
    </w:lvl>
    <w:lvl w:ilvl="7" w:tplc="98797193" w:tentative="1">
      <w:start w:val="1"/>
      <w:numFmt w:val="lowerLetter"/>
      <w:lvlText w:val="%8."/>
      <w:lvlJc w:val="left"/>
      <w:pPr>
        <w:ind w:left="5760" w:hanging="360"/>
      </w:pPr>
    </w:lvl>
    <w:lvl w:ilvl="8" w:tplc="98797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8">
    <w:multiLevelType w:val="hybridMultilevel"/>
    <w:lvl w:ilvl="0" w:tplc="37039187">
      <w:start w:val="1"/>
      <w:numFmt w:val="decimal"/>
      <w:lvlText w:val="%1."/>
      <w:lvlJc w:val="left"/>
      <w:pPr>
        <w:ind w:left="720" w:hanging="360"/>
      </w:pPr>
    </w:lvl>
    <w:lvl w:ilvl="1" w:tplc="37039187" w:tentative="1">
      <w:start w:val="1"/>
      <w:numFmt w:val="lowerLetter"/>
      <w:lvlText w:val="%2."/>
      <w:lvlJc w:val="left"/>
      <w:pPr>
        <w:ind w:left="1440" w:hanging="360"/>
      </w:pPr>
    </w:lvl>
    <w:lvl w:ilvl="2" w:tplc="37039187" w:tentative="1">
      <w:start w:val="1"/>
      <w:numFmt w:val="lowerRoman"/>
      <w:lvlText w:val="%3."/>
      <w:lvlJc w:val="right"/>
      <w:pPr>
        <w:ind w:left="2160" w:hanging="180"/>
      </w:pPr>
    </w:lvl>
    <w:lvl w:ilvl="3" w:tplc="37039187" w:tentative="1">
      <w:start w:val="1"/>
      <w:numFmt w:val="decimal"/>
      <w:lvlText w:val="%4."/>
      <w:lvlJc w:val="left"/>
      <w:pPr>
        <w:ind w:left="2880" w:hanging="360"/>
      </w:pPr>
    </w:lvl>
    <w:lvl w:ilvl="4" w:tplc="37039187" w:tentative="1">
      <w:start w:val="1"/>
      <w:numFmt w:val="lowerLetter"/>
      <w:lvlText w:val="%5."/>
      <w:lvlJc w:val="left"/>
      <w:pPr>
        <w:ind w:left="3600" w:hanging="360"/>
      </w:pPr>
    </w:lvl>
    <w:lvl w:ilvl="5" w:tplc="37039187" w:tentative="1">
      <w:start w:val="1"/>
      <w:numFmt w:val="lowerRoman"/>
      <w:lvlText w:val="%6."/>
      <w:lvlJc w:val="right"/>
      <w:pPr>
        <w:ind w:left="4320" w:hanging="180"/>
      </w:pPr>
    </w:lvl>
    <w:lvl w:ilvl="6" w:tplc="37039187" w:tentative="1">
      <w:start w:val="1"/>
      <w:numFmt w:val="decimal"/>
      <w:lvlText w:val="%7."/>
      <w:lvlJc w:val="left"/>
      <w:pPr>
        <w:ind w:left="5040" w:hanging="360"/>
      </w:pPr>
    </w:lvl>
    <w:lvl w:ilvl="7" w:tplc="37039187" w:tentative="1">
      <w:start w:val="1"/>
      <w:numFmt w:val="lowerLetter"/>
      <w:lvlText w:val="%8."/>
      <w:lvlJc w:val="left"/>
      <w:pPr>
        <w:ind w:left="5760" w:hanging="360"/>
      </w:pPr>
    </w:lvl>
    <w:lvl w:ilvl="8" w:tplc="37039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7">
    <w:multiLevelType w:val="hybridMultilevel"/>
    <w:lvl w:ilvl="0" w:tplc="61460155">
      <w:start w:val="1"/>
      <w:numFmt w:val="decimal"/>
      <w:lvlText w:val="%1."/>
      <w:lvlJc w:val="left"/>
      <w:pPr>
        <w:ind w:left="720" w:hanging="360"/>
      </w:pPr>
    </w:lvl>
    <w:lvl w:ilvl="1" w:tplc="61460155" w:tentative="1">
      <w:start w:val="1"/>
      <w:numFmt w:val="lowerLetter"/>
      <w:lvlText w:val="%2."/>
      <w:lvlJc w:val="left"/>
      <w:pPr>
        <w:ind w:left="1440" w:hanging="360"/>
      </w:pPr>
    </w:lvl>
    <w:lvl w:ilvl="2" w:tplc="61460155" w:tentative="1">
      <w:start w:val="1"/>
      <w:numFmt w:val="lowerRoman"/>
      <w:lvlText w:val="%3."/>
      <w:lvlJc w:val="right"/>
      <w:pPr>
        <w:ind w:left="2160" w:hanging="180"/>
      </w:pPr>
    </w:lvl>
    <w:lvl w:ilvl="3" w:tplc="61460155" w:tentative="1">
      <w:start w:val="1"/>
      <w:numFmt w:val="decimal"/>
      <w:lvlText w:val="%4."/>
      <w:lvlJc w:val="left"/>
      <w:pPr>
        <w:ind w:left="2880" w:hanging="360"/>
      </w:pPr>
    </w:lvl>
    <w:lvl w:ilvl="4" w:tplc="61460155" w:tentative="1">
      <w:start w:val="1"/>
      <w:numFmt w:val="lowerLetter"/>
      <w:lvlText w:val="%5."/>
      <w:lvlJc w:val="left"/>
      <w:pPr>
        <w:ind w:left="3600" w:hanging="360"/>
      </w:pPr>
    </w:lvl>
    <w:lvl w:ilvl="5" w:tplc="61460155" w:tentative="1">
      <w:start w:val="1"/>
      <w:numFmt w:val="lowerRoman"/>
      <w:lvlText w:val="%6."/>
      <w:lvlJc w:val="right"/>
      <w:pPr>
        <w:ind w:left="4320" w:hanging="180"/>
      </w:pPr>
    </w:lvl>
    <w:lvl w:ilvl="6" w:tplc="61460155" w:tentative="1">
      <w:start w:val="1"/>
      <w:numFmt w:val="decimal"/>
      <w:lvlText w:val="%7."/>
      <w:lvlJc w:val="left"/>
      <w:pPr>
        <w:ind w:left="5040" w:hanging="360"/>
      </w:pPr>
    </w:lvl>
    <w:lvl w:ilvl="7" w:tplc="61460155" w:tentative="1">
      <w:start w:val="1"/>
      <w:numFmt w:val="lowerLetter"/>
      <w:lvlText w:val="%8."/>
      <w:lvlJc w:val="left"/>
      <w:pPr>
        <w:ind w:left="5760" w:hanging="360"/>
      </w:pPr>
    </w:lvl>
    <w:lvl w:ilvl="8" w:tplc="61460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6">
    <w:multiLevelType w:val="hybridMultilevel"/>
    <w:lvl w:ilvl="0" w:tplc="90597629">
      <w:start w:val="1"/>
      <w:numFmt w:val="decimal"/>
      <w:lvlText w:val="%1."/>
      <w:lvlJc w:val="left"/>
      <w:pPr>
        <w:ind w:left="720" w:hanging="360"/>
      </w:pPr>
    </w:lvl>
    <w:lvl w:ilvl="1" w:tplc="90597629" w:tentative="1">
      <w:start w:val="1"/>
      <w:numFmt w:val="lowerLetter"/>
      <w:lvlText w:val="%2."/>
      <w:lvlJc w:val="left"/>
      <w:pPr>
        <w:ind w:left="1440" w:hanging="360"/>
      </w:pPr>
    </w:lvl>
    <w:lvl w:ilvl="2" w:tplc="90597629" w:tentative="1">
      <w:start w:val="1"/>
      <w:numFmt w:val="lowerRoman"/>
      <w:lvlText w:val="%3."/>
      <w:lvlJc w:val="right"/>
      <w:pPr>
        <w:ind w:left="2160" w:hanging="180"/>
      </w:pPr>
    </w:lvl>
    <w:lvl w:ilvl="3" w:tplc="90597629" w:tentative="1">
      <w:start w:val="1"/>
      <w:numFmt w:val="decimal"/>
      <w:lvlText w:val="%4."/>
      <w:lvlJc w:val="left"/>
      <w:pPr>
        <w:ind w:left="2880" w:hanging="360"/>
      </w:pPr>
    </w:lvl>
    <w:lvl w:ilvl="4" w:tplc="90597629" w:tentative="1">
      <w:start w:val="1"/>
      <w:numFmt w:val="lowerLetter"/>
      <w:lvlText w:val="%5."/>
      <w:lvlJc w:val="left"/>
      <w:pPr>
        <w:ind w:left="3600" w:hanging="360"/>
      </w:pPr>
    </w:lvl>
    <w:lvl w:ilvl="5" w:tplc="90597629" w:tentative="1">
      <w:start w:val="1"/>
      <w:numFmt w:val="lowerRoman"/>
      <w:lvlText w:val="%6."/>
      <w:lvlJc w:val="right"/>
      <w:pPr>
        <w:ind w:left="4320" w:hanging="180"/>
      </w:pPr>
    </w:lvl>
    <w:lvl w:ilvl="6" w:tplc="90597629" w:tentative="1">
      <w:start w:val="1"/>
      <w:numFmt w:val="decimal"/>
      <w:lvlText w:val="%7."/>
      <w:lvlJc w:val="left"/>
      <w:pPr>
        <w:ind w:left="5040" w:hanging="360"/>
      </w:pPr>
    </w:lvl>
    <w:lvl w:ilvl="7" w:tplc="90597629" w:tentative="1">
      <w:start w:val="1"/>
      <w:numFmt w:val="lowerLetter"/>
      <w:lvlText w:val="%8."/>
      <w:lvlJc w:val="left"/>
      <w:pPr>
        <w:ind w:left="5760" w:hanging="360"/>
      </w:pPr>
    </w:lvl>
    <w:lvl w:ilvl="8" w:tplc="90597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5">
    <w:multiLevelType w:val="hybridMultilevel"/>
    <w:lvl w:ilvl="0" w:tplc="24135656">
      <w:start w:val="1"/>
      <w:numFmt w:val="decimal"/>
      <w:lvlText w:val="%1."/>
      <w:lvlJc w:val="left"/>
      <w:pPr>
        <w:ind w:left="720" w:hanging="360"/>
      </w:pPr>
    </w:lvl>
    <w:lvl w:ilvl="1" w:tplc="24135656" w:tentative="1">
      <w:start w:val="1"/>
      <w:numFmt w:val="lowerLetter"/>
      <w:lvlText w:val="%2."/>
      <w:lvlJc w:val="left"/>
      <w:pPr>
        <w:ind w:left="1440" w:hanging="360"/>
      </w:pPr>
    </w:lvl>
    <w:lvl w:ilvl="2" w:tplc="24135656" w:tentative="1">
      <w:start w:val="1"/>
      <w:numFmt w:val="lowerRoman"/>
      <w:lvlText w:val="%3."/>
      <w:lvlJc w:val="right"/>
      <w:pPr>
        <w:ind w:left="2160" w:hanging="180"/>
      </w:pPr>
    </w:lvl>
    <w:lvl w:ilvl="3" w:tplc="24135656" w:tentative="1">
      <w:start w:val="1"/>
      <w:numFmt w:val="decimal"/>
      <w:lvlText w:val="%4."/>
      <w:lvlJc w:val="left"/>
      <w:pPr>
        <w:ind w:left="2880" w:hanging="360"/>
      </w:pPr>
    </w:lvl>
    <w:lvl w:ilvl="4" w:tplc="24135656" w:tentative="1">
      <w:start w:val="1"/>
      <w:numFmt w:val="lowerLetter"/>
      <w:lvlText w:val="%5."/>
      <w:lvlJc w:val="left"/>
      <w:pPr>
        <w:ind w:left="3600" w:hanging="360"/>
      </w:pPr>
    </w:lvl>
    <w:lvl w:ilvl="5" w:tplc="24135656" w:tentative="1">
      <w:start w:val="1"/>
      <w:numFmt w:val="lowerRoman"/>
      <w:lvlText w:val="%6."/>
      <w:lvlJc w:val="right"/>
      <w:pPr>
        <w:ind w:left="4320" w:hanging="180"/>
      </w:pPr>
    </w:lvl>
    <w:lvl w:ilvl="6" w:tplc="24135656" w:tentative="1">
      <w:start w:val="1"/>
      <w:numFmt w:val="decimal"/>
      <w:lvlText w:val="%7."/>
      <w:lvlJc w:val="left"/>
      <w:pPr>
        <w:ind w:left="5040" w:hanging="360"/>
      </w:pPr>
    </w:lvl>
    <w:lvl w:ilvl="7" w:tplc="24135656" w:tentative="1">
      <w:start w:val="1"/>
      <w:numFmt w:val="lowerLetter"/>
      <w:lvlText w:val="%8."/>
      <w:lvlJc w:val="left"/>
      <w:pPr>
        <w:ind w:left="5760" w:hanging="360"/>
      </w:pPr>
    </w:lvl>
    <w:lvl w:ilvl="8" w:tplc="24135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4">
    <w:multiLevelType w:val="hybridMultilevel"/>
    <w:lvl w:ilvl="0" w:tplc="11732883">
      <w:start w:val="1"/>
      <w:numFmt w:val="decimal"/>
      <w:lvlText w:val="%1."/>
      <w:lvlJc w:val="left"/>
      <w:pPr>
        <w:ind w:left="720" w:hanging="360"/>
      </w:pPr>
    </w:lvl>
    <w:lvl w:ilvl="1" w:tplc="11732883" w:tentative="1">
      <w:start w:val="1"/>
      <w:numFmt w:val="lowerLetter"/>
      <w:lvlText w:val="%2."/>
      <w:lvlJc w:val="left"/>
      <w:pPr>
        <w:ind w:left="1440" w:hanging="360"/>
      </w:pPr>
    </w:lvl>
    <w:lvl w:ilvl="2" w:tplc="11732883" w:tentative="1">
      <w:start w:val="1"/>
      <w:numFmt w:val="lowerRoman"/>
      <w:lvlText w:val="%3."/>
      <w:lvlJc w:val="right"/>
      <w:pPr>
        <w:ind w:left="2160" w:hanging="180"/>
      </w:pPr>
    </w:lvl>
    <w:lvl w:ilvl="3" w:tplc="11732883" w:tentative="1">
      <w:start w:val="1"/>
      <w:numFmt w:val="decimal"/>
      <w:lvlText w:val="%4."/>
      <w:lvlJc w:val="left"/>
      <w:pPr>
        <w:ind w:left="2880" w:hanging="360"/>
      </w:pPr>
    </w:lvl>
    <w:lvl w:ilvl="4" w:tplc="11732883" w:tentative="1">
      <w:start w:val="1"/>
      <w:numFmt w:val="lowerLetter"/>
      <w:lvlText w:val="%5."/>
      <w:lvlJc w:val="left"/>
      <w:pPr>
        <w:ind w:left="3600" w:hanging="360"/>
      </w:pPr>
    </w:lvl>
    <w:lvl w:ilvl="5" w:tplc="11732883" w:tentative="1">
      <w:start w:val="1"/>
      <w:numFmt w:val="lowerRoman"/>
      <w:lvlText w:val="%6."/>
      <w:lvlJc w:val="right"/>
      <w:pPr>
        <w:ind w:left="4320" w:hanging="180"/>
      </w:pPr>
    </w:lvl>
    <w:lvl w:ilvl="6" w:tplc="11732883" w:tentative="1">
      <w:start w:val="1"/>
      <w:numFmt w:val="decimal"/>
      <w:lvlText w:val="%7."/>
      <w:lvlJc w:val="left"/>
      <w:pPr>
        <w:ind w:left="5040" w:hanging="360"/>
      </w:pPr>
    </w:lvl>
    <w:lvl w:ilvl="7" w:tplc="11732883" w:tentative="1">
      <w:start w:val="1"/>
      <w:numFmt w:val="lowerLetter"/>
      <w:lvlText w:val="%8."/>
      <w:lvlJc w:val="left"/>
      <w:pPr>
        <w:ind w:left="5760" w:hanging="360"/>
      </w:pPr>
    </w:lvl>
    <w:lvl w:ilvl="8" w:tplc="11732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3">
    <w:multiLevelType w:val="hybridMultilevel"/>
    <w:lvl w:ilvl="0" w:tplc="95232634">
      <w:start w:val="1"/>
      <w:numFmt w:val="decimal"/>
      <w:lvlText w:val="%1."/>
      <w:lvlJc w:val="left"/>
      <w:pPr>
        <w:ind w:left="720" w:hanging="360"/>
      </w:pPr>
    </w:lvl>
    <w:lvl w:ilvl="1" w:tplc="95232634" w:tentative="1">
      <w:start w:val="1"/>
      <w:numFmt w:val="lowerLetter"/>
      <w:lvlText w:val="%2."/>
      <w:lvlJc w:val="left"/>
      <w:pPr>
        <w:ind w:left="1440" w:hanging="360"/>
      </w:pPr>
    </w:lvl>
    <w:lvl w:ilvl="2" w:tplc="95232634" w:tentative="1">
      <w:start w:val="1"/>
      <w:numFmt w:val="lowerRoman"/>
      <w:lvlText w:val="%3."/>
      <w:lvlJc w:val="right"/>
      <w:pPr>
        <w:ind w:left="2160" w:hanging="180"/>
      </w:pPr>
    </w:lvl>
    <w:lvl w:ilvl="3" w:tplc="95232634" w:tentative="1">
      <w:start w:val="1"/>
      <w:numFmt w:val="decimal"/>
      <w:lvlText w:val="%4."/>
      <w:lvlJc w:val="left"/>
      <w:pPr>
        <w:ind w:left="2880" w:hanging="360"/>
      </w:pPr>
    </w:lvl>
    <w:lvl w:ilvl="4" w:tplc="95232634" w:tentative="1">
      <w:start w:val="1"/>
      <w:numFmt w:val="lowerLetter"/>
      <w:lvlText w:val="%5."/>
      <w:lvlJc w:val="left"/>
      <w:pPr>
        <w:ind w:left="3600" w:hanging="360"/>
      </w:pPr>
    </w:lvl>
    <w:lvl w:ilvl="5" w:tplc="95232634" w:tentative="1">
      <w:start w:val="1"/>
      <w:numFmt w:val="lowerRoman"/>
      <w:lvlText w:val="%6."/>
      <w:lvlJc w:val="right"/>
      <w:pPr>
        <w:ind w:left="4320" w:hanging="180"/>
      </w:pPr>
    </w:lvl>
    <w:lvl w:ilvl="6" w:tplc="95232634" w:tentative="1">
      <w:start w:val="1"/>
      <w:numFmt w:val="decimal"/>
      <w:lvlText w:val="%7."/>
      <w:lvlJc w:val="left"/>
      <w:pPr>
        <w:ind w:left="5040" w:hanging="360"/>
      </w:pPr>
    </w:lvl>
    <w:lvl w:ilvl="7" w:tplc="95232634" w:tentative="1">
      <w:start w:val="1"/>
      <w:numFmt w:val="lowerLetter"/>
      <w:lvlText w:val="%8."/>
      <w:lvlJc w:val="left"/>
      <w:pPr>
        <w:ind w:left="5760" w:hanging="360"/>
      </w:pPr>
    </w:lvl>
    <w:lvl w:ilvl="8" w:tplc="95232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2">
    <w:multiLevelType w:val="hybridMultilevel"/>
    <w:lvl w:ilvl="0" w:tplc="56433978">
      <w:start w:val="1"/>
      <w:numFmt w:val="decimal"/>
      <w:lvlText w:val="%1."/>
      <w:lvlJc w:val="left"/>
      <w:pPr>
        <w:ind w:left="720" w:hanging="360"/>
      </w:pPr>
    </w:lvl>
    <w:lvl w:ilvl="1" w:tplc="56433978" w:tentative="1">
      <w:start w:val="1"/>
      <w:numFmt w:val="lowerLetter"/>
      <w:lvlText w:val="%2."/>
      <w:lvlJc w:val="left"/>
      <w:pPr>
        <w:ind w:left="1440" w:hanging="360"/>
      </w:pPr>
    </w:lvl>
    <w:lvl w:ilvl="2" w:tplc="56433978" w:tentative="1">
      <w:start w:val="1"/>
      <w:numFmt w:val="lowerRoman"/>
      <w:lvlText w:val="%3."/>
      <w:lvlJc w:val="right"/>
      <w:pPr>
        <w:ind w:left="2160" w:hanging="180"/>
      </w:pPr>
    </w:lvl>
    <w:lvl w:ilvl="3" w:tplc="56433978" w:tentative="1">
      <w:start w:val="1"/>
      <w:numFmt w:val="decimal"/>
      <w:lvlText w:val="%4."/>
      <w:lvlJc w:val="left"/>
      <w:pPr>
        <w:ind w:left="2880" w:hanging="360"/>
      </w:pPr>
    </w:lvl>
    <w:lvl w:ilvl="4" w:tplc="56433978" w:tentative="1">
      <w:start w:val="1"/>
      <w:numFmt w:val="lowerLetter"/>
      <w:lvlText w:val="%5."/>
      <w:lvlJc w:val="left"/>
      <w:pPr>
        <w:ind w:left="3600" w:hanging="360"/>
      </w:pPr>
    </w:lvl>
    <w:lvl w:ilvl="5" w:tplc="56433978" w:tentative="1">
      <w:start w:val="1"/>
      <w:numFmt w:val="lowerRoman"/>
      <w:lvlText w:val="%6."/>
      <w:lvlJc w:val="right"/>
      <w:pPr>
        <w:ind w:left="4320" w:hanging="180"/>
      </w:pPr>
    </w:lvl>
    <w:lvl w:ilvl="6" w:tplc="56433978" w:tentative="1">
      <w:start w:val="1"/>
      <w:numFmt w:val="decimal"/>
      <w:lvlText w:val="%7."/>
      <w:lvlJc w:val="left"/>
      <w:pPr>
        <w:ind w:left="5040" w:hanging="360"/>
      </w:pPr>
    </w:lvl>
    <w:lvl w:ilvl="7" w:tplc="56433978" w:tentative="1">
      <w:start w:val="1"/>
      <w:numFmt w:val="lowerLetter"/>
      <w:lvlText w:val="%8."/>
      <w:lvlJc w:val="left"/>
      <w:pPr>
        <w:ind w:left="5760" w:hanging="360"/>
      </w:pPr>
    </w:lvl>
    <w:lvl w:ilvl="8" w:tplc="56433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1">
    <w:multiLevelType w:val="hybridMultilevel"/>
    <w:lvl w:ilvl="0" w:tplc="41641316">
      <w:start w:val="1"/>
      <w:numFmt w:val="decimal"/>
      <w:lvlText w:val="%1."/>
      <w:lvlJc w:val="left"/>
      <w:pPr>
        <w:ind w:left="720" w:hanging="360"/>
      </w:pPr>
    </w:lvl>
    <w:lvl w:ilvl="1" w:tplc="41641316" w:tentative="1">
      <w:start w:val="1"/>
      <w:numFmt w:val="lowerLetter"/>
      <w:lvlText w:val="%2."/>
      <w:lvlJc w:val="left"/>
      <w:pPr>
        <w:ind w:left="1440" w:hanging="360"/>
      </w:pPr>
    </w:lvl>
    <w:lvl w:ilvl="2" w:tplc="41641316" w:tentative="1">
      <w:start w:val="1"/>
      <w:numFmt w:val="lowerRoman"/>
      <w:lvlText w:val="%3."/>
      <w:lvlJc w:val="right"/>
      <w:pPr>
        <w:ind w:left="2160" w:hanging="180"/>
      </w:pPr>
    </w:lvl>
    <w:lvl w:ilvl="3" w:tplc="41641316" w:tentative="1">
      <w:start w:val="1"/>
      <w:numFmt w:val="decimal"/>
      <w:lvlText w:val="%4."/>
      <w:lvlJc w:val="left"/>
      <w:pPr>
        <w:ind w:left="2880" w:hanging="360"/>
      </w:pPr>
    </w:lvl>
    <w:lvl w:ilvl="4" w:tplc="41641316" w:tentative="1">
      <w:start w:val="1"/>
      <w:numFmt w:val="lowerLetter"/>
      <w:lvlText w:val="%5."/>
      <w:lvlJc w:val="left"/>
      <w:pPr>
        <w:ind w:left="3600" w:hanging="360"/>
      </w:pPr>
    </w:lvl>
    <w:lvl w:ilvl="5" w:tplc="41641316" w:tentative="1">
      <w:start w:val="1"/>
      <w:numFmt w:val="lowerRoman"/>
      <w:lvlText w:val="%6."/>
      <w:lvlJc w:val="right"/>
      <w:pPr>
        <w:ind w:left="4320" w:hanging="180"/>
      </w:pPr>
    </w:lvl>
    <w:lvl w:ilvl="6" w:tplc="41641316" w:tentative="1">
      <w:start w:val="1"/>
      <w:numFmt w:val="decimal"/>
      <w:lvlText w:val="%7."/>
      <w:lvlJc w:val="left"/>
      <w:pPr>
        <w:ind w:left="5040" w:hanging="360"/>
      </w:pPr>
    </w:lvl>
    <w:lvl w:ilvl="7" w:tplc="41641316" w:tentative="1">
      <w:start w:val="1"/>
      <w:numFmt w:val="lowerLetter"/>
      <w:lvlText w:val="%8."/>
      <w:lvlJc w:val="left"/>
      <w:pPr>
        <w:ind w:left="5760" w:hanging="360"/>
      </w:pPr>
    </w:lvl>
    <w:lvl w:ilvl="8" w:tplc="41641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10">
    <w:multiLevelType w:val="hybridMultilevel"/>
    <w:lvl w:ilvl="0" w:tplc="83634257">
      <w:start w:val="1"/>
      <w:numFmt w:val="decimal"/>
      <w:lvlText w:val="%1."/>
      <w:lvlJc w:val="left"/>
      <w:pPr>
        <w:ind w:left="720" w:hanging="360"/>
      </w:pPr>
    </w:lvl>
    <w:lvl w:ilvl="1" w:tplc="83634257" w:tentative="1">
      <w:start w:val="1"/>
      <w:numFmt w:val="lowerLetter"/>
      <w:lvlText w:val="%2."/>
      <w:lvlJc w:val="left"/>
      <w:pPr>
        <w:ind w:left="1440" w:hanging="360"/>
      </w:pPr>
    </w:lvl>
    <w:lvl w:ilvl="2" w:tplc="83634257" w:tentative="1">
      <w:start w:val="1"/>
      <w:numFmt w:val="lowerRoman"/>
      <w:lvlText w:val="%3."/>
      <w:lvlJc w:val="right"/>
      <w:pPr>
        <w:ind w:left="2160" w:hanging="180"/>
      </w:pPr>
    </w:lvl>
    <w:lvl w:ilvl="3" w:tplc="83634257" w:tentative="1">
      <w:start w:val="1"/>
      <w:numFmt w:val="decimal"/>
      <w:lvlText w:val="%4."/>
      <w:lvlJc w:val="left"/>
      <w:pPr>
        <w:ind w:left="2880" w:hanging="360"/>
      </w:pPr>
    </w:lvl>
    <w:lvl w:ilvl="4" w:tplc="83634257" w:tentative="1">
      <w:start w:val="1"/>
      <w:numFmt w:val="lowerLetter"/>
      <w:lvlText w:val="%5."/>
      <w:lvlJc w:val="left"/>
      <w:pPr>
        <w:ind w:left="3600" w:hanging="360"/>
      </w:pPr>
    </w:lvl>
    <w:lvl w:ilvl="5" w:tplc="83634257" w:tentative="1">
      <w:start w:val="1"/>
      <w:numFmt w:val="lowerRoman"/>
      <w:lvlText w:val="%6."/>
      <w:lvlJc w:val="right"/>
      <w:pPr>
        <w:ind w:left="4320" w:hanging="180"/>
      </w:pPr>
    </w:lvl>
    <w:lvl w:ilvl="6" w:tplc="83634257" w:tentative="1">
      <w:start w:val="1"/>
      <w:numFmt w:val="decimal"/>
      <w:lvlText w:val="%7."/>
      <w:lvlJc w:val="left"/>
      <w:pPr>
        <w:ind w:left="5040" w:hanging="360"/>
      </w:pPr>
    </w:lvl>
    <w:lvl w:ilvl="7" w:tplc="83634257" w:tentative="1">
      <w:start w:val="1"/>
      <w:numFmt w:val="lowerLetter"/>
      <w:lvlText w:val="%8."/>
      <w:lvlJc w:val="left"/>
      <w:pPr>
        <w:ind w:left="5760" w:hanging="360"/>
      </w:pPr>
    </w:lvl>
    <w:lvl w:ilvl="8" w:tplc="83634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09">
    <w:multiLevelType w:val="hybridMultilevel"/>
    <w:lvl w:ilvl="0" w:tplc="15101799">
      <w:start w:val="1"/>
      <w:numFmt w:val="decimal"/>
      <w:lvlText w:val="%1."/>
      <w:lvlJc w:val="left"/>
      <w:pPr>
        <w:ind w:left="720" w:hanging="360"/>
      </w:pPr>
    </w:lvl>
    <w:lvl w:ilvl="1" w:tplc="15101799" w:tentative="1">
      <w:start w:val="1"/>
      <w:numFmt w:val="lowerLetter"/>
      <w:lvlText w:val="%2."/>
      <w:lvlJc w:val="left"/>
      <w:pPr>
        <w:ind w:left="1440" w:hanging="360"/>
      </w:pPr>
    </w:lvl>
    <w:lvl w:ilvl="2" w:tplc="15101799" w:tentative="1">
      <w:start w:val="1"/>
      <w:numFmt w:val="lowerRoman"/>
      <w:lvlText w:val="%3."/>
      <w:lvlJc w:val="right"/>
      <w:pPr>
        <w:ind w:left="2160" w:hanging="180"/>
      </w:pPr>
    </w:lvl>
    <w:lvl w:ilvl="3" w:tplc="15101799" w:tentative="1">
      <w:start w:val="1"/>
      <w:numFmt w:val="decimal"/>
      <w:lvlText w:val="%4."/>
      <w:lvlJc w:val="left"/>
      <w:pPr>
        <w:ind w:left="2880" w:hanging="360"/>
      </w:pPr>
    </w:lvl>
    <w:lvl w:ilvl="4" w:tplc="15101799" w:tentative="1">
      <w:start w:val="1"/>
      <w:numFmt w:val="lowerLetter"/>
      <w:lvlText w:val="%5."/>
      <w:lvlJc w:val="left"/>
      <w:pPr>
        <w:ind w:left="3600" w:hanging="360"/>
      </w:pPr>
    </w:lvl>
    <w:lvl w:ilvl="5" w:tplc="15101799" w:tentative="1">
      <w:start w:val="1"/>
      <w:numFmt w:val="lowerRoman"/>
      <w:lvlText w:val="%6."/>
      <w:lvlJc w:val="right"/>
      <w:pPr>
        <w:ind w:left="4320" w:hanging="180"/>
      </w:pPr>
    </w:lvl>
    <w:lvl w:ilvl="6" w:tplc="15101799" w:tentative="1">
      <w:start w:val="1"/>
      <w:numFmt w:val="decimal"/>
      <w:lvlText w:val="%7."/>
      <w:lvlJc w:val="left"/>
      <w:pPr>
        <w:ind w:left="5040" w:hanging="360"/>
      </w:pPr>
    </w:lvl>
    <w:lvl w:ilvl="7" w:tplc="15101799" w:tentative="1">
      <w:start w:val="1"/>
      <w:numFmt w:val="lowerLetter"/>
      <w:lvlText w:val="%8."/>
      <w:lvlJc w:val="left"/>
      <w:pPr>
        <w:ind w:left="5760" w:hanging="360"/>
      </w:pPr>
    </w:lvl>
    <w:lvl w:ilvl="8" w:tplc="15101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08">
    <w:multiLevelType w:val="hybridMultilevel"/>
    <w:lvl w:ilvl="0" w:tplc="20343298">
      <w:start w:val="1"/>
      <w:numFmt w:val="decimal"/>
      <w:lvlText w:val="%1."/>
      <w:lvlJc w:val="left"/>
      <w:pPr>
        <w:ind w:left="720" w:hanging="360"/>
      </w:pPr>
    </w:lvl>
    <w:lvl w:ilvl="1" w:tplc="20343298" w:tentative="1">
      <w:start w:val="1"/>
      <w:numFmt w:val="lowerLetter"/>
      <w:lvlText w:val="%2."/>
      <w:lvlJc w:val="left"/>
      <w:pPr>
        <w:ind w:left="1440" w:hanging="360"/>
      </w:pPr>
    </w:lvl>
    <w:lvl w:ilvl="2" w:tplc="20343298" w:tentative="1">
      <w:start w:val="1"/>
      <w:numFmt w:val="lowerRoman"/>
      <w:lvlText w:val="%3."/>
      <w:lvlJc w:val="right"/>
      <w:pPr>
        <w:ind w:left="2160" w:hanging="180"/>
      </w:pPr>
    </w:lvl>
    <w:lvl w:ilvl="3" w:tplc="20343298" w:tentative="1">
      <w:start w:val="1"/>
      <w:numFmt w:val="decimal"/>
      <w:lvlText w:val="%4."/>
      <w:lvlJc w:val="left"/>
      <w:pPr>
        <w:ind w:left="2880" w:hanging="360"/>
      </w:pPr>
    </w:lvl>
    <w:lvl w:ilvl="4" w:tplc="20343298" w:tentative="1">
      <w:start w:val="1"/>
      <w:numFmt w:val="lowerLetter"/>
      <w:lvlText w:val="%5."/>
      <w:lvlJc w:val="left"/>
      <w:pPr>
        <w:ind w:left="3600" w:hanging="360"/>
      </w:pPr>
    </w:lvl>
    <w:lvl w:ilvl="5" w:tplc="20343298" w:tentative="1">
      <w:start w:val="1"/>
      <w:numFmt w:val="lowerRoman"/>
      <w:lvlText w:val="%6."/>
      <w:lvlJc w:val="right"/>
      <w:pPr>
        <w:ind w:left="4320" w:hanging="180"/>
      </w:pPr>
    </w:lvl>
    <w:lvl w:ilvl="6" w:tplc="20343298" w:tentative="1">
      <w:start w:val="1"/>
      <w:numFmt w:val="decimal"/>
      <w:lvlText w:val="%7."/>
      <w:lvlJc w:val="left"/>
      <w:pPr>
        <w:ind w:left="5040" w:hanging="360"/>
      </w:pPr>
    </w:lvl>
    <w:lvl w:ilvl="7" w:tplc="20343298" w:tentative="1">
      <w:start w:val="1"/>
      <w:numFmt w:val="lowerLetter"/>
      <w:lvlText w:val="%8."/>
      <w:lvlJc w:val="left"/>
      <w:pPr>
        <w:ind w:left="5760" w:hanging="360"/>
      </w:pPr>
    </w:lvl>
    <w:lvl w:ilvl="8" w:tplc="20343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07">
    <w:multiLevelType w:val="hybridMultilevel"/>
    <w:lvl w:ilvl="0" w:tplc="84639965">
      <w:start w:val="1"/>
      <w:numFmt w:val="decimal"/>
      <w:lvlText w:val="%1."/>
      <w:lvlJc w:val="left"/>
      <w:pPr>
        <w:ind w:left="720" w:hanging="360"/>
      </w:pPr>
    </w:lvl>
    <w:lvl w:ilvl="1" w:tplc="84639965" w:tentative="1">
      <w:start w:val="1"/>
      <w:numFmt w:val="lowerLetter"/>
      <w:lvlText w:val="%2."/>
      <w:lvlJc w:val="left"/>
      <w:pPr>
        <w:ind w:left="1440" w:hanging="360"/>
      </w:pPr>
    </w:lvl>
    <w:lvl w:ilvl="2" w:tplc="84639965" w:tentative="1">
      <w:start w:val="1"/>
      <w:numFmt w:val="lowerRoman"/>
      <w:lvlText w:val="%3."/>
      <w:lvlJc w:val="right"/>
      <w:pPr>
        <w:ind w:left="2160" w:hanging="180"/>
      </w:pPr>
    </w:lvl>
    <w:lvl w:ilvl="3" w:tplc="84639965" w:tentative="1">
      <w:start w:val="1"/>
      <w:numFmt w:val="decimal"/>
      <w:lvlText w:val="%4."/>
      <w:lvlJc w:val="left"/>
      <w:pPr>
        <w:ind w:left="2880" w:hanging="360"/>
      </w:pPr>
    </w:lvl>
    <w:lvl w:ilvl="4" w:tplc="84639965" w:tentative="1">
      <w:start w:val="1"/>
      <w:numFmt w:val="lowerLetter"/>
      <w:lvlText w:val="%5."/>
      <w:lvlJc w:val="left"/>
      <w:pPr>
        <w:ind w:left="3600" w:hanging="360"/>
      </w:pPr>
    </w:lvl>
    <w:lvl w:ilvl="5" w:tplc="84639965" w:tentative="1">
      <w:start w:val="1"/>
      <w:numFmt w:val="lowerRoman"/>
      <w:lvlText w:val="%6."/>
      <w:lvlJc w:val="right"/>
      <w:pPr>
        <w:ind w:left="4320" w:hanging="180"/>
      </w:pPr>
    </w:lvl>
    <w:lvl w:ilvl="6" w:tplc="84639965" w:tentative="1">
      <w:start w:val="1"/>
      <w:numFmt w:val="decimal"/>
      <w:lvlText w:val="%7."/>
      <w:lvlJc w:val="left"/>
      <w:pPr>
        <w:ind w:left="5040" w:hanging="360"/>
      </w:pPr>
    </w:lvl>
    <w:lvl w:ilvl="7" w:tplc="84639965" w:tentative="1">
      <w:start w:val="1"/>
      <w:numFmt w:val="lowerLetter"/>
      <w:lvlText w:val="%8."/>
      <w:lvlJc w:val="left"/>
      <w:pPr>
        <w:ind w:left="5760" w:hanging="360"/>
      </w:pPr>
    </w:lvl>
    <w:lvl w:ilvl="8" w:tplc="84639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06">
    <w:multiLevelType w:val="hybridMultilevel"/>
    <w:lvl w:ilvl="0" w:tplc="81836985">
      <w:start w:val="1"/>
      <w:numFmt w:val="decimal"/>
      <w:lvlText w:val="%1."/>
      <w:lvlJc w:val="left"/>
      <w:pPr>
        <w:ind w:left="720" w:hanging="360"/>
      </w:pPr>
    </w:lvl>
    <w:lvl w:ilvl="1" w:tplc="81836985" w:tentative="1">
      <w:start w:val="1"/>
      <w:numFmt w:val="lowerLetter"/>
      <w:lvlText w:val="%2."/>
      <w:lvlJc w:val="left"/>
      <w:pPr>
        <w:ind w:left="1440" w:hanging="360"/>
      </w:pPr>
    </w:lvl>
    <w:lvl w:ilvl="2" w:tplc="81836985" w:tentative="1">
      <w:start w:val="1"/>
      <w:numFmt w:val="lowerRoman"/>
      <w:lvlText w:val="%3."/>
      <w:lvlJc w:val="right"/>
      <w:pPr>
        <w:ind w:left="2160" w:hanging="180"/>
      </w:pPr>
    </w:lvl>
    <w:lvl w:ilvl="3" w:tplc="81836985" w:tentative="1">
      <w:start w:val="1"/>
      <w:numFmt w:val="decimal"/>
      <w:lvlText w:val="%4."/>
      <w:lvlJc w:val="left"/>
      <w:pPr>
        <w:ind w:left="2880" w:hanging="360"/>
      </w:pPr>
    </w:lvl>
    <w:lvl w:ilvl="4" w:tplc="81836985" w:tentative="1">
      <w:start w:val="1"/>
      <w:numFmt w:val="lowerLetter"/>
      <w:lvlText w:val="%5."/>
      <w:lvlJc w:val="left"/>
      <w:pPr>
        <w:ind w:left="3600" w:hanging="360"/>
      </w:pPr>
    </w:lvl>
    <w:lvl w:ilvl="5" w:tplc="81836985" w:tentative="1">
      <w:start w:val="1"/>
      <w:numFmt w:val="lowerRoman"/>
      <w:lvlText w:val="%6."/>
      <w:lvlJc w:val="right"/>
      <w:pPr>
        <w:ind w:left="4320" w:hanging="180"/>
      </w:pPr>
    </w:lvl>
    <w:lvl w:ilvl="6" w:tplc="81836985" w:tentative="1">
      <w:start w:val="1"/>
      <w:numFmt w:val="decimal"/>
      <w:lvlText w:val="%7."/>
      <w:lvlJc w:val="left"/>
      <w:pPr>
        <w:ind w:left="5040" w:hanging="360"/>
      </w:pPr>
    </w:lvl>
    <w:lvl w:ilvl="7" w:tplc="81836985" w:tentative="1">
      <w:start w:val="1"/>
      <w:numFmt w:val="lowerLetter"/>
      <w:lvlText w:val="%8."/>
      <w:lvlJc w:val="left"/>
      <w:pPr>
        <w:ind w:left="5760" w:hanging="360"/>
      </w:pPr>
    </w:lvl>
    <w:lvl w:ilvl="8" w:tplc="81836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05">
    <w:multiLevelType w:val="hybridMultilevel"/>
    <w:lvl w:ilvl="0" w:tplc="52972607">
      <w:start w:val="1"/>
      <w:numFmt w:val="decimal"/>
      <w:lvlText w:val="%1."/>
      <w:lvlJc w:val="left"/>
      <w:pPr>
        <w:ind w:left="720" w:hanging="360"/>
      </w:pPr>
    </w:lvl>
    <w:lvl w:ilvl="1" w:tplc="52972607" w:tentative="1">
      <w:start w:val="1"/>
      <w:numFmt w:val="lowerLetter"/>
      <w:lvlText w:val="%2."/>
      <w:lvlJc w:val="left"/>
      <w:pPr>
        <w:ind w:left="1440" w:hanging="360"/>
      </w:pPr>
    </w:lvl>
    <w:lvl w:ilvl="2" w:tplc="52972607" w:tentative="1">
      <w:start w:val="1"/>
      <w:numFmt w:val="lowerRoman"/>
      <w:lvlText w:val="%3."/>
      <w:lvlJc w:val="right"/>
      <w:pPr>
        <w:ind w:left="2160" w:hanging="180"/>
      </w:pPr>
    </w:lvl>
    <w:lvl w:ilvl="3" w:tplc="52972607" w:tentative="1">
      <w:start w:val="1"/>
      <w:numFmt w:val="decimal"/>
      <w:lvlText w:val="%4."/>
      <w:lvlJc w:val="left"/>
      <w:pPr>
        <w:ind w:left="2880" w:hanging="360"/>
      </w:pPr>
    </w:lvl>
    <w:lvl w:ilvl="4" w:tplc="52972607" w:tentative="1">
      <w:start w:val="1"/>
      <w:numFmt w:val="lowerLetter"/>
      <w:lvlText w:val="%5."/>
      <w:lvlJc w:val="left"/>
      <w:pPr>
        <w:ind w:left="3600" w:hanging="360"/>
      </w:pPr>
    </w:lvl>
    <w:lvl w:ilvl="5" w:tplc="52972607" w:tentative="1">
      <w:start w:val="1"/>
      <w:numFmt w:val="lowerRoman"/>
      <w:lvlText w:val="%6."/>
      <w:lvlJc w:val="right"/>
      <w:pPr>
        <w:ind w:left="4320" w:hanging="180"/>
      </w:pPr>
    </w:lvl>
    <w:lvl w:ilvl="6" w:tplc="52972607" w:tentative="1">
      <w:start w:val="1"/>
      <w:numFmt w:val="decimal"/>
      <w:lvlText w:val="%7."/>
      <w:lvlJc w:val="left"/>
      <w:pPr>
        <w:ind w:left="5040" w:hanging="360"/>
      </w:pPr>
    </w:lvl>
    <w:lvl w:ilvl="7" w:tplc="52972607" w:tentative="1">
      <w:start w:val="1"/>
      <w:numFmt w:val="lowerLetter"/>
      <w:lvlText w:val="%8."/>
      <w:lvlJc w:val="left"/>
      <w:pPr>
        <w:ind w:left="5760" w:hanging="360"/>
      </w:pPr>
    </w:lvl>
    <w:lvl w:ilvl="8" w:tplc="52972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04">
    <w:multiLevelType w:val="hybridMultilevel"/>
    <w:lvl w:ilvl="0" w:tplc="385270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204">
    <w:abstractNumId w:val="22204"/>
  </w:num>
  <w:num w:numId="22205">
    <w:abstractNumId w:val="22205"/>
  </w:num>
  <w:num w:numId="22206">
    <w:abstractNumId w:val="22206"/>
  </w:num>
  <w:num w:numId="22207">
    <w:abstractNumId w:val="22207"/>
  </w:num>
  <w:num w:numId="22208">
    <w:abstractNumId w:val="22208"/>
  </w:num>
  <w:num w:numId="22209">
    <w:abstractNumId w:val="22209"/>
  </w:num>
  <w:num w:numId="22210">
    <w:abstractNumId w:val="22210"/>
  </w:num>
  <w:num w:numId="22211">
    <w:abstractNumId w:val="22211"/>
  </w:num>
  <w:num w:numId="22212">
    <w:abstractNumId w:val="22212"/>
  </w:num>
  <w:num w:numId="22213">
    <w:abstractNumId w:val="22213"/>
  </w:num>
  <w:num w:numId="22214">
    <w:abstractNumId w:val="22214"/>
  </w:num>
  <w:num w:numId="22215">
    <w:abstractNumId w:val="22215"/>
  </w:num>
  <w:num w:numId="22216">
    <w:abstractNumId w:val="22216"/>
  </w:num>
  <w:num w:numId="22217">
    <w:abstractNumId w:val="22217"/>
  </w:num>
  <w:num w:numId="22218">
    <w:abstractNumId w:val="22218"/>
  </w:num>
  <w:num w:numId="22219">
    <w:abstractNumId w:val="22219"/>
  </w:num>
  <w:num w:numId="22220">
    <w:abstractNumId w:val="22220"/>
  </w:num>
  <w:num w:numId="22221">
    <w:abstractNumId w:val="22221"/>
  </w:num>
  <w:num w:numId="22222">
    <w:abstractNumId w:val="22222"/>
  </w:num>
  <w:num w:numId="22223">
    <w:abstractNumId w:val="22223"/>
  </w:num>
  <w:num w:numId="22224">
    <w:abstractNumId w:val="22224"/>
  </w:num>
  <w:num w:numId="22225">
    <w:abstractNumId w:val="22225"/>
  </w:num>
  <w:num w:numId="22226">
    <w:abstractNumId w:val="22226"/>
  </w:num>
  <w:num w:numId="22227">
    <w:abstractNumId w:val="22227"/>
  </w:num>
  <w:num w:numId="22228">
    <w:abstractNumId w:val="22228"/>
  </w:num>
  <w:num w:numId="22229">
    <w:abstractNumId w:val="22229"/>
  </w:num>
  <w:num w:numId="22230">
    <w:abstractNumId w:val="22230"/>
  </w:num>
  <w:num w:numId="22231">
    <w:abstractNumId w:val="22231"/>
  </w:num>
  <w:num w:numId="22232">
    <w:abstractNumId w:val="22232"/>
  </w:num>
  <w:num w:numId="22233">
    <w:abstractNumId w:val="22233"/>
  </w:num>
  <w:num w:numId="22234">
    <w:abstractNumId w:val="22234"/>
  </w:num>
  <w:num w:numId="22235">
    <w:abstractNumId w:val="22235"/>
  </w:num>
  <w:num w:numId="22236">
    <w:abstractNumId w:val="22236"/>
  </w:num>
  <w:num w:numId="22237">
    <w:abstractNumId w:val="22237"/>
  </w:num>
  <w:num w:numId="22238">
    <w:abstractNumId w:val="22238"/>
  </w:num>
  <w:num w:numId="22239">
    <w:abstractNumId w:val="22239"/>
  </w:num>
  <w:num w:numId="22240">
    <w:abstractNumId w:val="22240"/>
  </w:num>
  <w:num w:numId="22241">
    <w:abstractNumId w:val="22241"/>
  </w:num>
  <w:num w:numId="22242">
    <w:abstractNumId w:val="22242"/>
  </w:num>
  <w:num w:numId="22243">
    <w:abstractNumId w:val="22243"/>
  </w:num>
  <w:num w:numId="22244">
    <w:abstractNumId w:val="22244"/>
  </w:num>
  <w:num w:numId="22245">
    <w:abstractNumId w:val="22245"/>
  </w:num>
  <w:num w:numId="22246">
    <w:abstractNumId w:val="22246"/>
  </w:num>
  <w:num w:numId="22247">
    <w:abstractNumId w:val="22247"/>
  </w:num>
  <w:num w:numId="22248">
    <w:abstractNumId w:val="22248"/>
  </w:num>
  <w:num w:numId="22249">
    <w:abstractNumId w:val="22249"/>
  </w:num>
  <w:num w:numId="22250">
    <w:abstractNumId w:val="22250"/>
  </w:num>
  <w:num w:numId="22251">
    <w:abstractNumId w:val="22251"/>
  </w:num>
  <w:num w:numId="22252">
    <w:abstractNumId w:val="22252"/>
  </w:num>
  <w:num w:numId="22253">
    <w:abstractNumId w:val="22253"/>
  </w:num>
  <w:num w:numId="22254">
    <w:abstractNumId w:val="22254"/>
  </w:num>
  <w:num w:numId="22255">
    <w:abstractNumId w:val="22255"/>
  </w:num>
  <w:num w:numId="22256">
    <w:abstractNumId w:val="22256"/>
  </w:num>
  <w:num w:numId="22257">
    <w:abstractNumId w:val="22257"/>
  </w:num>
  <w:num w:numId="22258">
    <w:abstractNumId w:val="22258"/>
  </w:num>
  <w:num w:numId="22259">
    <w:abstractNumId w:val="22259"/>
  </w:num>
  <w:num w:numId="22260">
    <w:abstractNumId w:val="22260"/>
  </w:num>
  <w:num w:numId="22261">
    <w:abstractNumId w:val="22261"/>
  </w:num>
  <w:num w:numId="22262">
    <w:abstractNumId w:val="22262"/>
  </w:num>
  <w:num w:numId="22263">
    <w:abstractNumId w:val="22263"/>
  </w:num>
  <w:num w:numId="22264">
    <w:abstractNumId w:val="22264"/>
  </w:num>
  <w:num w:numId="22265">
    <w:abstractNumId w:val="22265"/>
  </w:num>
  <w:num w:numId="22266">
    <w:abstractNumId w:val="22266"/>
  </w:num>
  <w:num w:numId="22267">
    <w:abstractNumId w:val="22267"/>
  </w:num>
  <w:num w:numId="22268">
    <w:abstractNumId w:val="22268"/>
  </w:num>
  <w:num w:numId="22269">
    <w:abstractNumId w:val="22269"/>
  </w:num>
  <w:num w:numId="22270">
    <w:abstractNumId w:val="22270"/>
  </w:num>
  <w:num w:numId="22271">
    <w:abstractNumId w:val="22271"/>
  </w:num>
  <w:num w:numId="22272">
    <w:abstractNumId w:val="22272"/>
  </w:num>
  <w:num w:numId="22273">
    <w:abstractNumId w:val="22273"/>
  </w:num>
  <w:num w:numId="22274">
    <w:abstractNumId w:val="22274"/>
  </w:num>
  <w:num w:numId="22275">
    <w:abstractNumId w:val="22275"/>
  </w:num>
  <w:num w:numId="22276">
    <w:abstractNumId w:val="22276"/>
  </w:num>
  <w:num w:numId="22277">
    <w:abstractNumId w:val="22277"/>
  </w:num>
  <w:num w:numId="22278">
    <w:abstractNumId w:val="22278"/>
  </w:num>
  <w:num w:numId="22279">
    <w:abstractNumId w:val="22279"/>
  </w:num>
  <w:num w:numId="22280">
    <w:abstractNumId w:val="22280"/>
  </w:num>
  <w:num w:numId="22281">
    <w:abstractNumId w:val="22281"/>
  </w:num>
  <w:num w:numId="22282">
    <w:abstractNumId w:val="22282"/>
  </w:num>
  <w:num w:numId="22283">
    <w:abstractNumId w:val="22283"/>
  </w:num>
  <w:num w:numId="22284">
    <w:abstractNumId w:val="22284"/>
  </w:num>
  <w:num w:numId="22285">
    <w:abstractNumId w:val="22285"/>
  </w:num>
  <w:num w:numId="22286">
    <w:abstractNumId w:val="22286"/>
  </w:num>
  <w:num w:numId="22287">
    <w:abstractNumId w:val="22287"/>
  </w:num>
  <w:num w:numId="22288">
    <w:abstractNumId w:val="22288"/>
  </w:num>
  <w:num w:numId="22289">
    <w:abstractNumId w:val="22289"/>
  </w:num>
  <w:num w:numId="22290">
    <w:abstractNumId w:val="22290"/>
  </w:num>
  <w:num w:numId="22291">
    <w:abstractNumId w:val="22291"/>
  </w:num>
  <w:num w:numId="22292">
    <w:abstractNumId w:val="22292"/>
  </w:num>
  <w:num w:numId="22293">
    <w:abstractNumId w:val="22293"/>
  </w:num>
  <w:num w:numId="22294">
    <w:abstractNumId w:val="22294"/>
  </w:num>
  <w:num w:numId="22295">
    <w:abstractNumId w:val="22295"/>
  </w:num>
  <w:num w:numId="22296">
    <w:abstractNumId w:val="22296"/>
  </w:num>
  <w:num w:numId="22297">
    <w:abstractNumId w:val="22297"/>
  </w:num>
  <w:num w:numId="22298">
    <w:abstractNumId w:val="22298"/>
  </w:num>
  <w:num w:numId="22299">
    <w:abstractNumId w:val="22299"/>
  </w:num>
  <w:num w:numId="22300">
    <w:abstractNumId w:val="22300"/>
  </w:num>
  <w:num w:numId="22301">
    <w:abstractNumId w:val="22301"/>
  </w:num>
  <w:num w:numId="22302">
    <w:abstractNumId w:val="22302"/>
  </w:num>
  <w:num w:numId="22303">
    <w:abstractNumId w:val="22303"/>
  </w:num>
  <w:num w:numId="22304">
    <w:abstractNumId w:val="22304"/>
  </w:num>
  <w:num w:numId="22305">
    <w:abstractNumId w:val="22305"/>
  </w:num>
  <w:num w:numId="22306">
    <w:abstractNumId w:val="22306"/>
  </w:num>
  <w:num w:numId="22307">
    <w:abstractNumId w:val="22307"/>
  </w:num>
  <w:num w:numId="22308">
    <w:abstractNumId w:val="22308"/>
  </w:num>
  <w:num w:numId="22309">
    <w:abstractNumId w:val="22309"/>
  </w:num>
  <w:num w:numId="22310">
    <w:abstractNumId w:val="22310"/>
  </w:num>
  <w:num w:numId="22311">
    <w:abstractNumId w:val="22311"/>
  </w:num>
  <w:num w:numId="22312">
    <w:abstractNumId w:val="223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87727683" Type="http://schemas.openxmlformats.org/officeDocument/2006/relationships/comments" Target="comments.xml"/><Relationship Id="rId426180427" Type="http://schemas.microsoft.com/office/2011/relationships/commentsExtended" Target="commentsExtended.xml"/><Relationship Id="rId45333684" Type="http://schemas.openxmlformats.org/officeDocument/2006/relationships/image" Target="media/imgrId45333684.jpg"/><Relationship Id="rId8562697f5325728d4" Type="http://schemas.openxmlformats.org/officeDocument/2006/relationships/hyperlink" Target="https://iservice.lombardini.it/jsp/Template2/manuale.jsp?id=96&amp;parent=1000" TargetMode="External"/><Relationship Id="rId3300697f532572bb6" Type="http://schemas.openxmlformats.org/officeDocument/2006/relationships/hyperlink" Target="https://iservice.lombardini.it/jsp/Template2/manuale.jsp?id=97&amp;parent=1000" TargetMode="External"/><Relationship Id="rId5868697f532572da2" Type="http://schemas.openxmlformats.org/officeDocument/2006/relationships/hyperlink" Target="https://iservice.lombardini.it/jsp/Template2/manuale.jsp?id=97&amp;parent=1000" TargetMode="External"/><Relationship Id="rId5756697f53257318a" Type="http://schemas.openxmlformats.org/officeDocument/2006/relationships/hyperlink" Target="https://iservice.lombardini.it/jsp/Template2/manuale.jsp?id=176&amp;parent=1000" TargetMode="External"/><Relationship Id="rId1299697f532573814" Type="http://schemas.openxmlformats.org/officeDocument/2006/relationships/hyperlink" Target="https://iservice.lombardini.it/jsp/Template2/manuale.jsp?id=176&amp;parent=1000" TargetMode="External"/><Relationship Id="rId1527697f532574091" Type="http://schemas.openxmlformats.org/officeDocument/2006/relationships/hyperlink" Target="https://iservice.lombardini.it/jsp/Template2/manuale.jsp?id=176&amp;parent=1000" TargetMode="External"/><Relationship Id="rId6364697f532574395" Type="http://schemas.openxmlformats.org/officeDocument/2006/relationships/hyperlink" Target="https://iservice.lombardini.it/jsp/Template2/manuale.jsp?id=177&amp;parent=1000" TargetMode="External"/><Relationship Id="rId4399697f53257468e" Type="http://schemas.openxmlformats.org/officeDocument/2006/relationships/hyperlink" Target="https://iservice.lombardini.it/jsp/Template2/manuale.jsp?id=178&amp;parent=1000" TargetMode="External"/><Relationship Id="rId3447697f53257498b" Type="http://schemas.openxmlformats.org/officeDocument/2006/relationships/hyperlink" Target="https://iservice.lombardini.it/jsp/Template2/manuale.jsp?id=179&amp;parent=1000" TargetMode="External"/><Relationship Id="rId6703697f532574c63" Type="http://schemas.openxmlformats.org/officeDocument/2006/relationships/hyperlink" Target="https://iservice.lombardini.it/jsp/Template2/manuale.jsp?id=180&amp;parent=1000" TargetMode="External"/><Relationship Id="rId8030697f532575327" Type="http://schemas.openxmlformats.org/officeDocument/2006/relationships/hyperlink" Target="https://iservice.lombardini.it/jsp/Template2/manuale.jsp?id=181&amp;parent=1000" TargetMode="External"/><Relationship Id="rId9113697f532575671" Type="http://schemas.openxmlformats.org/officeDocument/2006/relationships/hyperlink" Target="https://iservice.lombardini.it/jsp/Template2/manuale.jsp?id=182&amp;parent=1000" TargetMode="External"/><Relationship Id="rId4272697f5325759a5" Type="http://schemas.openxmlformats.org/officeDocument/2006/relationships/hyperlink" Target="https://iservice.lombardini.it/jsp/Template2/manuale.jsp?id=364&amp;parent=1000" TargetMode="External"/><Relationship Id="rId1330697f532575ecb" Type="http://schemas.openxmlformats.org/officeDocument/2006/relationships/hyperlink" Target="https://iservice.lombardini.it/jsp/Template2/manuale.jsp?id=183&amp;parent=1000" TargetMode="External"/><Relationship Id="rId9567697f53257609d" Type="http://schemas.openxmlformats.org/officeDocument/2006/relationships/hyperlink" Target="https://iservice.lombardini.it/jsp/Template2/manuale.jsp?id=184&amp;parent=1000" TargetMode="External"/><Relationship Id="rId1098697f532576272" Type="http://schemas.openxmlformats.org/officeDocument/2006/relationships/hyperlink" Target="https://iservice.lombardini.it/jsp/Template2/manuale.jsp?id=185&amp;parent=1000" TargetMode="External"/><Relationship Id="rId8742697f532576440" Type="http://schemas.openxmlformats.org/officeDocument/2006/relationships/hyperlink" Target="https://iservice.lombardini.it/jsp/Template2/manuale.jsp?id=821&amp;parent=1000" TargetMode="External"/><Relationship Id="rId2827697f532576848" Type="http://schemas.openxmlformats.org/officeDocument/2006/relationships/hyperlink" Target="https://iservice.lombardini.it/jsp/Template4/manuale.jsp?id=2663&amp;parent=1088" TargetMode="External"/><Relationship Id="rId7315697f532576dfd" Type="http://schemas.openxmlformats.org/officeDocument/2006/relationships/hyperlink" Target="https://iservice.lombardini.it/jsp/Template4/manuale.jsp?id=2665&amp;parent=1088" TargetMode="External"/><Relationship Id="rId2482697f532577331" Type="http://schemas.openxmlformats.org/officeDocument/2006/relationships/hyperlink" Target="https://iservice.lombardini.it/jsp/Template4/manuale.jsp?id=2666&amp;parent=1088" TargetMode="External"/><Relationship Id="rId2044697f532577852" Type="http://schemas.openxmlformats.org/officeDocument/2006/relationships/hyperlink" Target="https://iservice.lombardini.it/jsp/Template4/manuale.jsp?id=2667&amp;parent=1088" TargetMode="External"/><Relationship Id="rId4551697f532577c44" Type="http://schemas.openxmlformats.org/officeDocument/2006/relationships/hyperlink" Target="https://iservice.lombardini.it/jsp/Template4/manuale.jsp?id=2675&amp;parent=1088" TargetMode="External"/><Relationship Id="rId9226697f532578bf0" Type="http://schemas.openxmlformats.org/officeDocument/2006/relationships/hyperlink" Target="https://iservice.lombardini.it/jsp/Template2/manuale.jsp?id=822&amp;parent=1000" TargetMode="External"/><Relationship Id="rId5619697f532578f1a" Type="http://schemas.openxmlformats.org/officeDocument/2006/relationships/hyperlink" Target="https://iservice.lombardini.it/jsp/Template2/manuale.jsp?id=822&amp;parent=1000" TargetMode="External"/><Relationship Id="rId1265697f53257921e" Type="http://schemas.openxmlformats.org/officeDocument/2006/relationships/hyperlink" Target="https://iservice.lombardini.it/jsp/Template2/manuale.jsp?id=822&amp;parent=1000" TargetMode="External"/><Relationship Id="rId7529697f5325797d2" Type="http://schemas.openxmlformats.org/officeDocument/2006/relationships/hyperlink" Target="https://iservice.lombardini.it/jsp/Template2/manuale.jsp?id=822&amp;parent=1000" TargetMode="External"/><Relationship Id="rId8146697f5325950d9" Type="http://schemas.openxmlformats.org/officeDocument/2006/relationships/hyperlink" Target="https://iservice.lombardini.it/jsp/Template2/manuale.jsp?id=198&amp;parent=1000" TargetMode="External"/><Relationship Id="rId6898697f5325aa4f5" Type="http://schemas.openxmlformats.org/officeDocument/2006/relationships/hyperlink" Target="https://iservice.lombardini.it/jsp/Template2/manuale.jsp?id=152&amp;parent=1000" TargetMode="External"/><Relationship Id="rId5248697f5326266ae" Type="http://schemas.openxmlformats.org/officeDocument/2006/relationships/hyperlink" Target="https://iservice.lombardini.it/jsp/Template2/manuale.jsp?id=154&amp;parent=1000" TargetMode="External"/><Relationship Id="rId3342697f5326601dc" Type="http://schemas.openxmlformats.org/officeDocument/2006/relationships/hyperlink" Target="https://iservice.lombardini.it/jsp/Template2/manuale.jsp?id=154&amp;parent=1000" TargetMode="External"/><Relationship Id="rId4262697f532699902" Type="http://schemas.openxmlformats.org/officeDocument/2006/relationships/hyperlink" Target="https://iservice.lombardini.it/jsp/Template2/manuale.jsp?id=154&amp;parent=1000" TargetMode="External"/><Relationship Id="rId8636697f5326c8ff4" Type="http://schemas.openxmlformats.org/officeDocument/2006/relationships/hyperlink" Target="https://iservice.lombardini.it/jsp/Template2/manuale.jsp?id=155&amp;parent=1000" TargetMode="External"/><Relationship Id="rId2202697f5326d65e6" Type="http://schemas.openxmlformats.org/officeDocument/2006/relationships/hyperlink" Target="https://iservice.lombardini.it/jsp/Template2/manuale.jsp?id=155&amp;parent=1000" TargetMode="External"/><Relationship Id="rId2546697f5326ea42f" Type="http://schemas.openxmlformats.org/officeDocument/2006/relationships/hyperlink" Target="https://iservice.lombardini.it/jsp/Template2/manuale.jsp?id=155&amp;parent=1000" TargetMode="External"/><Relationship Id="rId3816697f5326eabe1" Type="http://schemas.openxmlformats.org/officeDocument/2006/relationships/hyperlink" Target="https://iservice.lombardini.it/jsp/Template2/manuale.jsp?id=160&amp;parent=1000" TargetMode="External"/><Relationship Id="rId4015697f532717833" Type="http://schemas.openxmlformats.org/officeDocument/2006/relationships/hyperlink" Target="https://iservice.lombardini.it/jsp/Template2/manuale.jsp?id=155&amp;parent=1000" TargetMode="External"/><Relationship Id="rId8438697f53276f980" Type="http://schemas.openxmlformats.org/officeDocument/2006/relationships/hyperlink" Target="https://iservice.lombardini.it/jsp/Template2/manuale.jsp?id=148&amp;parent=1000" TargetMode="External"/><Relationship Id="rId2581697f53279a9b9" Type="http://schemas.openxmlformats.org/officeDocument/2006/relationships/hyperlink" Target="https://www.youtube.com/embed/Ba8qqxTx6wA?rel=0" TargetMode="External"/><Relationship Id="rId1319697f53282fc56" Type="http://schemas.openxmlformats.org/officeDocument/2006/relationships/hyperlink" Target="https://iservice.lombardini.it/jsp/Template2/manuale.jsp?id=822&amp;parent=1000" TargetMode="External"/><Relationship Id="rId5175697f532830823" Type="http://schemas.openxmlformats.org/officeDocument/2006/relationships/hyperlink" Target="https://iservice.lombardini.it/jsp/Template2/manuale.jsp?id=822&amp;parent=1000" TargetMode="External"/><Relationship Id="rId8274697f532830c23" Type="http://schemas.openxmlformats.org/officeDocument/2006/relationships/hyperlink" Target="https://iservice.lombardini.it/jsp/Template2/manuale.jsp?id=822&amp;parent=1000" TargetMode="External"/><Relationship Id="rId5259697f5328311a5" Type="http://schemas.openxmlformats.org/officeDocument/2006/relationships/hyperlink" Target="https://iservice.lombardini.it/jsp/Template2/manuale.jsp?id=822&amp;parent=1000" TargetMode="External"/><Relationship Id="rId3629697f532887d4f" Type="http://schemas.openxmlformats.org/officeDocument/2006/relationships/hyperlink" Target="https://iservice.lombardini.it/jsp/Template2/manuale.jsp?id=822&amp;parent=1000" TargetMode="External"/><Relationship Id="rId6208697f5328b030a" Type="http://schemas.openxmlformats.org/officeDocument/2006/relationships/hyperlink" Target="https://iservice.lombardini.it/jsp/Template2/manuale.jsp?id=680&amp;parent=1000" TargetMode="External"/><Relationship Id="rId9838697f5328b1231" Type="http://schemas.openxmlformats.org/officeDocument/2006/relationships/hyperlink" Target="https://iservice.lombardini.it/jsp/Template2/manuale.jsp?id=822&amp;parent=1000" TargetMode="External"/><Relationship Id="rId5018697f5328d2bf2" Type="http://schemas.openxmlformats.org/officeDocument/2006/relationships/hyperlink" Target="https://iservice.lombardini.it/jsp/Template2/manuale.jsp?id=822&amp;parent=1000" TargetMode="External"/><Relationship Id="rId7756697f5328ec76d" Type="http://schemas.openxmlformats.org/officeDocument/2006/relationships/hyperlink" Target="https://iservice.lombardini.it/jsp/Template2/manuale.jsp?id=146&amp;parent=1000" TargetMode="External"/><Relationship Id="rId9317697f5328ed85f" Type="http://schemas.openxmlformats.org/officeDocument/2006/relationships/hyperlink" Target="https://iservice.lombardini.it/jsp/Template2/manuale.jsp?id=822&amp;parent=1000" TargetMode="External"/><Relationship Id="rId4302697f5328ee384" Type="http://schemas.openxmlformats.org/officeDocument/2006/relationships/hyperlink" Target="https://iservice.lombardini.it/jsp/Template2/manuale.jsp?id=822&amp;parent=1000" TargetMode="External"/><Relationship Id="rId1946697f5328ee98b" Type="http://schemas.openxmlformats.org/officeDocument/2006/relationships/hyperlink" Target="https://iservice.lombardini.it/jsp/Template2/manuale.jsp?id=822&amp;parent=1000" TargetMode="External"/><Relationship Id="rId6897697f5328ef85f" Type="http://schemas.openxmlformats.org/officeDocument/2006/relationships/hyperlink" Target="https://iservice.lombardini.it/jsp/Template2/manuale.jsp?id=822&amp;parent=1000" TargetMode="External"/><Relationship Id="rId9841697f5328efe21" Type="http://schemas.openxmlformats.org/officeDocument/2006/relationships/hyperlink" Target="https://iservice.lombardini.it/jsp/Template2/manuale.jsp?id=822&amp;parent=1000" TargetMode="External"/><Relationship Id="rId2126697f532923961" Type="http://schemas.openxmlformats.org/officeDocument/2006/relationships/hyperlink" Target="https://iservice.lombardini.it/jsp/Template2/manuale.jsp?id=822&amp;parent=1000" TargetMode="External"/><Relationship Id="rId5678697f532a36aec" Type="http://schemas.openxmlformats.org/officeDocument/2006/relationships/hyperlink" Target="https://iservice.lombardini.it/jsp/Template2/manuale.jsp?id=822&amp;parent=1000" TargetMode="External"/><Relationship Id="rId5357697f532a36ce6" Type="http://schemas.openxmlformats.org/officeDocument/2006/relationships/hyperlink" Target="https://iservice.lombardini.it/jsp/Template2/manuale.jsp?id=822&amp;parent=1000" TargetMode="External"/><Relationship Id="rId8417697f532a37c17" Type="http://schemas.openxmlformats.org/officeDocument/2006/relationships/hyperlink" Target="https://iservice.lombardini.it/jsp/Template2/manuale.jsp?id=822&amp;parent=1000" TargetMode="External"/><Relationship Id="rId2665697f532a385df" Type="http://schemas.openxmlformats.org/officeDocument/2006/relationships/hyperlink" Target="https://iservice.lombardini.it/jsp/Template2/manuale.jsp?id=822&amp;parent=1000" TargetMode="External"/><Relationship Id="rId3590697f532a63eeb" Type="http://schemas.openxmlformats.org/officeDocument/2006/relationships/hyperlink" Target="https://iservice.lombardini.it/jsp/Template2/manuale.jsp?id=822&amp;parent=1000" TargetMode="External"/><Relationship Id="rId8724697f532a65666" Type="http://schemas.openxmlformats.org/officeDocument/2006/relationships/hyperlink" Target="https://iservice.lombardini.it/jsp/Template2/manuale.jsp?id=133&amp;parent=1000" TargetMode="External"/><Relationship Id="rId2546697f532a99d4b" Type="http://schemas.openxmlformats.org/officeDocument/2006/relationships/hyperlink" Target="https://iservice.lombardini.it/jsp/Template2/manuale.jsp?id=143&amp;parent=1000" TargetMode="External"/><Relationship Id="rId9744697f532a9a17a" Type="http://schemas.openxmlformats.org/officeDocument/2006/relationships/hyperlink" Target="https://iservice.lombardini.it/jsp/Template2/manuale.jsp?id=822&amp;parent=1000" TargetMode="External"/><Relationship Id="rId7930697f532b100d9" Type="http://schemas.openxmlformats.org/officeDocument/2006/relationships/hyperlink" Target="https://iservice.lombardini.it/jsp/Template2/manuale.jsp?id=97&amp;parent=1000" TargetMode="External"/><Relationship Id="rId2933697f532b2495c" Type="http://schemas.openxmlformats.org/officeDocument/2006/relationships/hyperlink" Target="https://iservice.lombardini.it/jsp/Template2/manuale.jsp?id=822&amp;parent=1000" TargetMode="External"/><Relationship Id="rId7516697f532b26248" Type="http://schemas.openxmlformats.org/officeDocument/2006/relationships/hyperlink" Target="https://iservice.lombardini.it/jsp/Template2/manuale.jsp?id=822&amp;parent=1000" TargetMode="External"/><Relationship Id="rId6562697f532b26b91" Type="http://schemas.openxmlformats.org/officeDocument/2006/relationships/hyperlink" Target="https://iservice.lombardini.it/jsp/Template2/manuale.jsp?id=822&amp;parent=1000" TargetMode="External"/><Relationship Id="rId5688697f532b409db" Type="http://schemas.openxmlformats.org/officeDocument/2006/relationships/hyperlink" Target="https://iservice.lombardini.it/jsp/Template2/manuale.jsp?id=822&amp;parent=1000" TargetMode="External"/><Relationship Id="rId1494697f532baf983" Type="http://schemas.openxmlformats.org/officeDocument/2006/relationships/hyperlink" Target="https://iservice.lombardini.it/jsp/Template2/manuale.jsp?id=132&amp;parent=1000" TargetMode="External"/><Relationship Id="rId4653697f532bc23e9" Type="http://schemas.openxmlformats.org/officeDocument/2006/relationships/hyperlink" Target="https://iservice.lombardini.it/jsp/Template2/manuale.jsp?id=157&amp;parent=1000" TargetMode="External"/><Relationship Id="rId5999697f532bc3d90" Type="http://schemas.openxmlformats.org/officeDocument/2006/relationships/hyperlink" Target="https://iservice.lombardini.it/jsp/Template2/manuale.jsp?id=104&amp;parent=1000" TargetMode="External"/><Relationship Id="rId5837697f532be213e" Type="http://schemas.openxmlformats.org/officeDocument/2006/relationships/hyperlink" Target="https://iservice.lombardini.it/jsp/Template2/manuale.jsp?id=822&amp;parent=1000" TargetMode="External"/><Relationship Id="rId3506697f532c141e5" Type="http://schemas.openxmlformats.org/officeDocument/2006/relationships/hyperlink" Target="https://iservice.lombardini.it/jsp/Template2/manuale.jsp?id=822&amp;parent=1000" TargetMode="External"/><Relationship Id="rId8974697f532c368d8" Type="http://schemas.openxmlformats.org/officeDocument/2006/relationships/hyperlink" Target="https://iservice.lombardini.it/jsp/Template2/manuale.jsp?id=128&amp;parent=1000" TargetMode="External"/><Relationship Id="rId9001697f532c384b9" Type="http://schemas.openxmlformats.org/officeDocument/2006/relationships/hyperlink" Target="https://iservice.lombardini.it/jsp/Template2/manuale.jsp?id=822&amp;parent=1000" TargetMode="External"/><Relationship Id="rId6192697f532c7728b" Type="http://schemas.openxmlformats.org/officeDocument/2006/relationships/hyperlink" Target="https://iservice.lombardini.it/jsp/Template2/manuale.jsp?id=822&amp;parent=1000" TargetMode="External"/><Relationship Id="rId4271697f532c92a55" Type="http://schemas.openxmlformats.org/officeDocument/2006/relationships/hyperlink" Target="https://iservice.lombardini.it/jsp/Template2/manuale.jsp?id=113&amp;parent=1000" TargetMode="External"/><Relationship Id="rId1911697f532caa1b1" Type="http://schemas.openxmlformats.org/officeDocument/2006/relationships/hyperlink" Target="https://iservice.lombardini.it/jsp/Template2/manuale.jsp?id=113&amp;parent=1000" TargetMode="External"/><Relationship Id="rId8493697f532cdca80" Type="http://schemas.openxmlformats.org/officeDocument/2006/relationships/hyperlink" Target="https://iservice.lombardini.it/jsp/Template2/manuale.jsp?id=822&amp;parent=1000" TargetMode="External"/><Relationship Id="rId9250697f532d098e5" Type="http://schemas.openxmlformats.org/officeDocument/2006/relationships/hyperlink" Target="https://iservice.lombardini.it/jsp/Template2/manuale.jsp?id=822&amp;parent=1000" TargetMode="External"/><Relationship Id="rId2389697f532d2f6c6" Type="http://schemas.openxmlformats.org/officeDocument/2006/relationships/hyperlink" Target="https://iservice.lombardini.it/jsp/Template2/manuale.jsp?id=822&amp;parent=1000" TargetMode="External"/><Relationship Id="rId6532697f532d3075e" Type="http://schemas.openxmlformats.org/officeDocument/2006/relationships/hyperlink" Target="https://iservice.lombardini.it/jsp/Template2/manuale.jsp?id=822&amp;parent=1000" TargetMode="External"/><Relationship Id="rId5958697f532d9e3ab" Type="http://schemas.openxmlformats.org/officeDocument/2006/relationships/hyperlink" Target="https://iservice.lombardini.it/jsp/Template2/manuale.jsp?id=822&amp;parent=1000" TargetMode="External"/><Relationship Id="rId5637697f532dab748" Type="http://schemas.openxmlformats.org/officeDocument/2006/relationships/hyperlink" Target="https://iservice.lombardini.it/jsp/Template2/manuale.jsp?id=822&amp;parent=1000" TargetMode="External"/><Relationship Id="rId9891697f532e19b26" Type="http://schemas.openxmlformats.org/officeDocument/2006/relationships/hyperlink" Target="https://iservice.lombardini.it/jsp/Template2/manuale.jsp?id=822&amp;parent=1000" TargetMode="External"/><Relationship Id="rId2284697f532e25aa1" Type="http://schemas.openxmlformats.org/officeDocument/2006/relationships/hyperlink" Target="https://iservice.lombardini.it/jsp/Template2/manuale.jsp?id=822&amp;parent=1000" TargetMode="External"/><Relationship Id="rId6727697f532e31105" Type="http://schemas.openxmlformats.org/officeDocument/2006/relationships/hyperlink" Target="https://iservice.lombardini.it/jsp/Template2/manuale.jsp?id=822&amp;parent=1000" TargetMode="External"/><Relationship Id="rId9656697f532e327bc" Type="http://schemas.openxmlformats.org/officeDocument/2006/relationships/hyperlink" Target="https://iservice.lombardini.it/jsp/Template2/manuale.jsp?id=822&amp;parent=1000" TargetMode="External"/><Relationship Id="rId6169697f53258a143" Type="http://schemas.openxmlformats.org/officeDocument/2006/relationships/image" Target="media/imgrId6169697f53258a143.jpg"/><Relationship Id="rId2203697f53259478c" Type="http://schemas.openxmlformats.org/officeDocument/2006/relationships/image" Target="media/imgrId2203697f53259478c.jpg"/><Relationship Id="rId1773697f5325a9c0f" Type="http://schemas.openxmlformats.org/officeDocument/2006/relationships/image" Target="media/imgrId1773697f5325a9c0f.jpg"/><Relationship Id="rId6168697f5325b756d" Type="http://schemas.openxmlformats.org/officeDocument/2006/relationships/image" Target="media/imgrId6168697f5325b756d.jpg"/><Relationship Id="rId4223697f5325c721f" Type="http://schemas.openxmlformats.org/officeDocument/2006/relationships/image" Target="media/imgrId4223697f5325c721f.jpg"/><Relationship Id="rId7582697f5325d61c5" Type="http://schemas.openxmlformats.org/officeDocument/2006/relationships/image" Target="media/imgrId7582697f5325d61c5.jpg"/><Relationship Id="rId3721697f5325e5f36" Type="http://schemas.openxmlformats.org/officeDocument/2006/relationships/image" Target="media/imgrId3721697f5325e5f36.jpg"/><Relationship Id="rId8407697f5326050de" Type="http://schemas.openxmlformats.org/officeDocument/2006/relationships/image" Target="media/imgrId8407697f5326050de.jpg"/><Relationship Id="rId7441697f53261c09a" Type="http://schemas.openxmlformats.org/officeDocument/2006/relationships/image" Target="media/imgrId7441697f53261c09a.jpg"/><Relationship Id="rId2688697f532625e8c" Type="http://schemas.openxmlformats.org/officeDocument/2006/relationships/image" Target="media/imgrId2688697f532625e8c.jpg"/><Relationship Id="rId3287697f5326364e0" Type="http://schemas.openxmlformats.org/officeDocument/2006/relationships/image" Target="media/imgrId3287697f5326364e0.jpg"/><Relationship Id="rId4040697f532645894" Type="http://schemas.openxmlformats.org/officeDocument/2006/relationships/image" Target="media/imgrId4040697f532645894.jpg"/><Relationship Id="rId2554697f53265470d" Type="http://schemas.openxmlformats.org/officeDocument/2006/relationships/image" Target="media/imgrId2554697f53265470d.jpg"/><Relationship Id="rId6306697f53265d656" Type="http://schemas.openxmlformats.org/officeDocument/2006/relationships/image" Target="media/imgrId6306697f53265d656.jpg"/><Relationship Id="rId8140697f532696da7" Type="http://schemas.openxmlformats.org/officeDocument/2006/relationships/image" Target="media/imgrId8140697f532696da7.jpg"/><Relationship Id="rId8949697f5326c86c2" Type="http://schemas.openxmlformats.org/officeDocument/2006/relationships/image" Target="media/imgrId8949697f5326c86c2.jpg"/><Relationship Id="rId8895697f5326d5fb6" Type="http://schemas.openxmlformats.org/officeDocument/2006/relationships/image" Target="media/imgrId8895697f5326d5fb6.jpg"/><Relationship Id="rId5066697f5326e2615" Type="http://schemas.openxmlformats.org/officeDocument/2006/relationships/image" Target="media/imgrId5066697f5326e2615.png"/><Relationship Id="rId4837697f5326e9c05" Type="http://schemas.openxmlformats.org/officeDocument/2006/relationships/image" Target="media/imgrId4837697f5326e9c05.jpg"/><Relationship Id="rId6442697f532704656" Type="http://schemas.openxmlformats.org/officeDocument/2006/relationships/image" Target="media/imgrId6442697f532704656.jpg"/><Relationship Id="rId5629697f53270fad5" Type="http://schemas.openxmlformats.org/officeDocument/2006/relationships/image" Target="media/imgrId5629697f53270fad5.jpg"/><Relationship Id="rId3106697f532716f57" Type="http://schemas.openxmlformats.org/officeDocument/2006/relationships/image" Target="media/imgrId3106697f532716f57.jpg"/><Relationship Id="rId5729697f532724cda" Type="http://schemas.openxmlformats.org/officeDocument/2006/relationships/image" Target="media/imgrId5729697f532724cda.jpg"/><Relationship Id="rId9450697f53272d1e3" Type="http://schemas.openxmlformats.org/officeDocument/2006/relationships/image" Target="media/imgrId9450697f53272d1e3.jpg"/><Relationship Id="rId3270697f53273bfd3" Type="http://schemas.openxmlformats.org/officeDocument/2006/relationships/image" Target="media/imgrId3270697f53273bfd3.jpg"/><Relationship Id="rId3847697f532749174" Type="http://schemas.openxmlformats.org/officeDocument/2006/relationships/image" Target="media/imgrId3847697f532749174.jpg"/><Relationship Id="rId2255697f53275502e" Type="http://schemas.openxmlformats.org/officeDocument/2006/relationships/image" Target="media/imgrId2255697f53275502e.jpg"/><Relationship Id="rId7844697f53275c23b" Type="http://schemas.openxmlformats.org/officeDocument/2006/relationships/image" Target="media/imgrId7844697f53275c23b.jpg"/><Relationship Id="rId5304697f5327681f8" Type="http://schemas.openxmlformats.org/officeDocument/2006/relationships/image" Target="media/imgrId5304697f5327681f8.jpg"/><Relationship Id="rId1484697f53276eb50" Type="http://schemas.openxmlformats.org/officeDocument/2006/relationships/image" Target="media/imgrId1484697f53276eb50.jpg"/><Relationship Id="rId9749697f532776451" Type="http://schemas.openxmlformats.org/officeDocument/2006/relationships/image" Target="media/imgrId9749697f532776451.jpg"/><Relationship Id="rId5568697f53278402b" Type="http://schemas.openxmlformats.org/officeDocument/2006/relationships/image" Target="media/imgrId5568697f53278402b.jpg"/><Relationship Id="rId7865697f53278efef" Type="http://schemas.openxmlformats.org/officeDocument/2006/relationships/image" Target="media/imgrId7865697f53278efef.jpg"/><Relationship Id="rId4381697f53279a1cc" Type="http://schemas.openxmlformats.org/officeDocument/2006/relationships/image" Target="media/imgrId4381697f53279a1cc.jpg"/><Relationship Id="rId8999697f5327a03ad" Type="http://schemas.openxmlformats.org/officeDocument/2006/relationships/image" Target="media/imgrId8999697f5327a03ad.jpg"/><Relationship Id="rId6812697f5327adc7d" Type="http://schemas.openxmlformats.org/officeDocument/2006/relationships/image" Target="media/imgrId6812697f5327adc7d.jpg"/><Relationship Id="rId3742697f5327b8127" Type="http://schemas.openxmlformats.org/officeDocument/2006/relationships/image" Target="media/imgrId3742697f5327b8127.jpg"/><Relationship Id="rId1192697f5327bcd81" Type="http://schemas.openxmlformats.org/officeDocument/2006/relationships/image" Target="media/imgrId1192697f5327bcd81.jpg"/><Relationship Id="rId6542697f5327c86eb" Type="http://schemas.openxmlformats.org/officeDocument/2006/relationships/image" Target="media/imgrId6542697f5327c86eb.jpg"/><Relationship Id="rId7322697f5327cf6ae" Type="http://schemas.openxmlformats.org/officeDocument/2006/relationships/image" Target="media/imgrId7322697f5327cf6ae.jpg"/><Relationship Id="rId4470697f5327d3da2" Type="http://schemas.openxmlformats.org/officeDocument/2006/relationships/image" Target="media/imgrId4470697f5327d3da2.jpg"/><Relationship Id="rId1774697f5327db31f" Type="http://schemas.openxmlformats.org/officeDocument/2006/relationships/image" Target="media/imgrId1774697f5327db31f.jpg"/><Relationship Id="rId8545697f5327e28fb" Type="http://schemas.openxmlformats.org/officeDocument/2006/relationships/image" Target="media/imgrId8545697f5327e28fb.jpg"/><Relationship Id="rId1740697f5327e86b5" Type="http://schemas.openxmlformats.org/officeDocument/2006/relationships/image" Target="media/imgrId1740697f5327e86b5.jpg"/><Relationship Id="rId6464697f5327f2158" Type="http://schemas.openxmlformats.org/officeDocument/2006/relationships/image" Target="media/imgrId6464697f5327f2158.jpg"/><Relationship Id="rId6489697f532807410" Type="http://schemas.openxmlformats.org/officeDocument/2006/relationships/image" Target="media/imgrId6489697f532807410.jpg"/><Relationship Id="rId5479697f532814fb2" Type="http://schemas.openxmlformats.org/officeDocument/2006/relationships/image" Target="media/imgrId5479697f532814fb2.jpg"/><Relationship Id="rId1305697f53281ba53" Type="http://schemas.openxmlformats.org/officeDocument/2006/relationships/image" Target="media/imgrId1305697f53281ba53.jpg"/><Relationship Id="rId5498697f532828904" Type="http://schemas.openxmlformats.org/officeDocument/2006/relationships/image" Target="media/imgrId5498697f532828904.jpg"/><Relationship Id="rId8545697f53282edbe" Type="http://schemas.openxmlformats.org/officeDocument/2006/relationships/image" Target="media/imgrId8545697f53282edbe.jpg"/><Relationship Id="rId1722697f53283b518" Type="http://schemas.openxmlformats.org/officeDocument/2006/relationships/image" Target="media/imgrId1722697f53283b518.jpg"/><Relationship Id="rId1949697f5328469d3" Type="http://schemas.openxmlformats.org/officeDocument/2006/relationships/image" Target="media/imgrId1949697f5328469d3.jpg"/><Relationship Id="rId6679697f53284e322" Type="http://schemas.openxmlformats.org/officeDocument/2006/relationships/image" Target="media/imgrId6679697f53284e322.jpg"/><Relationship Id="rId2520697f53285c6b3" Type="http://schemas.openxmlformats.org/officeDocument/2006/relationships/image" Target="media/imgrId2520697f53285c6b3.jpg"/><Relationship Id="rId4358697f532865e94" Type="http://schemas.openxmlformats.org/officeDocument/2006/relationships/image" Target="media/imgrId4358697f532865e94.jpg"/><Relationship Id="rId3267697f532871f60" Type="http://schemas.openxmlformats.org/officeDocument/2006/relationships/image" Target="media/imgrId3267697f532871f60.jpg"/><Relationship Id="rId1327697f53287dad7" Type="http://schemas.openxmlformats.org/officeDocument/2006/relationships/image" Target="media/imgrId1327697f53287dad7.jpg"/><Relationship Id="rId1658697f532883a74" Type="http://schemas.openxmlformats.org/officeDocument/2006/relationships/image" Target="media/imgrId1658697f532883a74.jpg"/><Relationship Id="rId5818697f532895357" Type="http://schemas.openxmlformats.org/officeDocument/2006/relationships/image" Target="media/imgrId5818697f532895357.jpg"/><Relationship Id="rId9678697f5328a0824" Type="http://schemas.openxmlformats.org/officeDocument/2006/relationships/image" Target="media/imgrId9678697f5328a0824.jpg"/><Relationship Id="rId6193697f5328aa33d" Type="http://schemas.openxmlformats.org/officeDocument/2006/relationships/image" Target="media/imgrId6193697f5328aa33d.jpg"/><Relationship Id="rId9206697f5328afa12" Type="http://schemas.openxmlformats.org/officeDocument/2006/relationships/image" Target="media/imgrId9206697f5328afa12.jpg"/><Relationship Id="rId7084697f5328bb098" Type="http://schemas.openxmlformats.org/officeDocument/2006/relationships/image" Target="media/imgrId7084697f5328bb098.jpg"/><Relationship Id="rId7868697f5328c314a" Type="http://schemas.openxmlformats.org/officeDocument/2006/relationships/image" Target="media/imgrId7868697f5328c314a.gif"/><Relationship Id="rId3595697f5328d14be" Type="http://schemas.openxmlformats.org/officeDocument/2006/relationships/image" Target="media/imgrId3595697f5328d14be.jpg"/><Relationship Id="rId3311697f5328def56" Type="http://schemas.openxmlformats.org/officeDocument/2006/relationships/image" Target="media/imgrId3311697f5328def56.jpg"/><Relationship Id="rId2214697f5328ebb06" Type="http://schemas.openxmlformats.org/officeDocument/2006/relationships/image" Target="media/imgrId2214697f5328ebb06.jpg"/><Relationship Id="rId2028697f532906eca" Type="http://schemas.openxmlformats.org/officeDocument/2006/relationships/image" Target="media/imgrId2028697f532906eca.jpg"/><Relationship Id="rId9522697f532917c1d" Type="http://schemas.openxmlformats.org/officeDocument/2006/relationships/image" Target="media/imgrId9522697f532917c1d.jpg"/><Relationship Id="rId4372697f53292213d" Type="http://schemas.openxmlformats.org/officeDocument/2006/relationships/image" Target="media/imgrId4372697f53292213d.jpg"/><Relationship Id="rId6927697f532931185" Type="http://schemas.openxmlformats.org/officeDocument/2006/relationships/image" Target="media/imgrId6927697f532931185.jpg"/><Relationship Id="rId6346697f53293c428" Type="http://schemas.openxmlformats.org/officeDocument/2006/relationships/image" Target="media/imgrId6346697f53293c428.jpg"/><Relationship Id="rId9599697f53294746d" Type="http://schemas.openxmlformats.org/officeDocument/2006/relationships/image" Target="media/imgrId9599697f53294746d.jpg"/><Relationship Id="rId8310697f532957a08" Type="http://schemas.openxmlformats.org/officeDocument/2006/relationships/image" Target="media/imgrId8310697f532957a08.jpg"/><Relationship Id="rId8038697f532963766" Type="http://schemas.openxmlformats.org/officeDocument/2006/relationships/image" Target="media/imgrId8038697f532963766.jpg"/><Relationship Id="rId2910697f53296d28c" Type="http://schemas.openxmlformats.org/officeDocument/2006/relationships/image" Target="media/imgrId2910697f53296d28c.jpg"/><Relationship Id="rId5198697f532977509" Type="http://schemas.openxmlformats.org/officeDocument/2006/relationships/image" Target="media/imgrId5198697f532977509.jpg"/><Relationship Id="rId2873697f53297cbf5" Type="http://schemas.openxmlformats.org/officeDocument/2006/relationships/image" Target="media/imgrId2873697f53297cbf5.jpg"/><Relationship Id="rId5512697f53298a08b" Type="http://schemas.openxmlformats.org/officeDocument/2006/relationships/image" Target="media/imgrId5512697f53298a08b.jpg"/><Relationship Id="rId4269697f53298e7dc" Type="http://schemas.openxmlformats.org/officeDocument/2006/relationships/image" Target="media/imgrId4269697f53298e7dc.jpg"/><Relationship Id="rId4064697f53299c0a7" Type="http://schemas.openxmlformats.org/officeDocument/2006/relationships/image" Target="media/imgrId4064697f53299c0a7.jpg"/><Relationship Id="rId4865697f5329ad4b7" Type="http://schemas.openxmlformats.org/officeDocument/2006/relationships/image" Target="media/imgrId4865697f5329ad4b7.jpg"/><Relationship Id="rId3669697f5329b2d7c" Type="http://schemas.openxmlformats.org/officeDocument/2006/relationships/image" Target="media/imgrId3669697f5329b2d7c.jpg"/><Relationship Id="rId4957697f5329bcffc" Type="http://schemas.openxmlformats.org/officeDocument/2006/relationships/image" Target="media/imgrId4957697f5329bcffc.jpg"/><Relationship Id="rId9188697f5329c6369" Type="http://schemas.openxmlformats.org/officeDocument/2006/relationships/image" Target="media/imgrId9188697f5329c6369.jpg"/><Relationship Id="rId1873697f5329cd275" Type="http://schemas.openxmlformats.org/officeDocument/2006/relationships/image" Target="media/imgrId1873697f5329cd275.jpg"/><Relationship Id="rId1017697f5329da276" Type="http://schemas.openxmlformats.org/officeDocument/2006/relationships/image" Target="media/imgrId1017697f5329da276.jpg"/><Relationship Id="rId4893697f5329e3510" Type="http://schemas.openxmlformats.org/officeDocument/2006/relationships/image" Target="media/imgrId4893697f5329e3510.jpg"/><Relationship Id="rId3843697f5329e8760" Type="http://schemas.openxmlformats.org/officeDocument/2006/relationships/image" Target="media/imgrId3843697f5329e8760.jpg"/><Relationship Id="rId3401697f532a012e2" Type="http://schemas.openxmlformats.org/officeDocument/2006/relationships/image" Target="media/imgrId3401697f532a012e2.jpg"/><Relationship Id="rId8867697f532a1015e" Type="http://schemas.openxmlformats.org/officeDocument/2006/relationships/image" Target="media/imgrId8867697f532a1015e.jpg"/><Relationship Id="rId7035697f532a1b7ba" Type="http://schemas.openxmlformats.org/officeDocument/2006/relationships/image" Target="media/imgrId7035697f532a1b7ba.jpg"/><Relationship Id="rId6192697f532a2f2e3" Type="http://schemas.openxmlformats.org/officeDocument/2006/relationships/image" Target="media/imgrId6192697f532a2f2e3.jpg"/><Relationship Id="rId2710697f532a35eda" Type="http://schemas.openxmlformats.org/officeDocument/2006/relationships/image" Target="media/imgrId2710697f532a35eda.jpg"/><Relationship Id="rId9768697f532a46ee6" Type="http://schemas.openxmlformats.org/officeDocument/2006/relationships/image" Target="media/imgrId9768697f532a46ee6.jpg"/><Relationship Id="rId5333697f532a5145a" Type="http://schemas.openxmlformats.org/officeDocument/2006/relationships/image" Target="media/imgrId5333697f532a5145a.jpg"/><Relationship Id="rId1986697f532a5caf8" Type="http://schemas.openxmlformats.org/officeDocument/2006/relationships/image" Target="media/imgrId1986697f532a5caf8.jpg"/><Relationship Id="rId9722697f532a636de" Type="http://schemas.openxmlformats.org/officeDocument/2006/relationships/image" Target="media/imgrId9722697f532a636de.jpg"/><Relationship Id="rId1837697f532a70919" Type="http://schemas.openxmlformats.org/officeDocument/2006/relationships/image" Target="media/imgrId1837697f532a70919.jpg"/><Relationship Id="rId6731697f532a7b9b4" Type="http://schemas.openxmlformats.org/officeDocument/2006/relationships/image" Target="media/imgrId6731697f532a7b9b4.jpg"/><Relationship Id="rId7929697f532a87cb2" Type="http://schemas.openxmlformats.org/officeDocument/2006/relationships/image" Target="media/imgrId7929697f532a87cb2.jpg"/><Relationship Id="rId4832697f532a9275c" Type="http://schemas.openxmlformats.org/officeDocument/2006/relationships/image" Target="media/imgrId4832697f532a9275c.jpg"/><Relationship Id="rId6896697f532a98e1a" Type="http://schemas.openxmlformats.org/officeDocument/2006/relationships/image" Target="media/imgrId6896697f532a98e1a.jpg"/><Relationship Id="rId9894697f532aa5791" Type="http://schemas.openxmlformats.org/officeDocument/2006/relationships/image" Target="media/imgrId9894697f532aa5791.jpg"/><Relationship Id="rId7986697f532aac117" Type="http://schemas.openxmlformats.org/officeDocument/2006/relationships/image" Target="media/imgrId7986697f532aac117.jpg"/><Relationship Id="rId1387697f532ab38be" Type="http://schemas.openxmlformats.org/officeDocument/2006/relationships/image" Target="media/imgrId1387697f532ab38be.jpg"/><Relationship Id="rId3542697f532abb1dc" Type="http://schemas.openxmlformats.org/officeDocument/2006/relationships/image" Target="media/imgrId3542697f532abb1dc.jpg"/><Relationship Id="rId1970697f532ac3c69" Type="http://schemas.openxmlformats.org/officeDocument/2006/relationships/image" Target="media/imgrId1970697f532ac3c69.jpg"/><Relationship Id="rId4550697f532ad5380" Type="http://schemas.openxmlformats.org/officeDocument/2006/relationships/image" Target="media/imgrId4550697f532ad5380.jpg"/><Relationship Id="rId2081697f532adef71" Type="http://schemas.openxmlformats.org/officeDocument/2006/relationships/image" Target="media/imgrId2081697f532adef71.jpg"/><Relationship Id="rId8871697f532aea9b0" Type="http://schemas.openxmlformats.org/officeDocument/2006/relationships/image" Target="media/imgrId8871697f532aea9b0.jpg"/><Relationship Id="rId5020697f532b0069f" Type="http://schemas.openxmlformats.org/officeDocument/2006/relationships/image" Target="media/imgrId5020697f532b0069f.jpg"/><Relationship Id="rId5061697f532b0b0cd" Type="http://schemas.openxmlformats.org/officeDocument/2006/relationships/image" Target="media/imgrId5061697f532b0b0cd.jpg"/><Relationship Id="rId8603697f532b0f72b" Type="http://schemas.openxmlformats.org/officeDocument/2006/relationships/image" Target="media/imgrId8603697f532b0f72b.jpg"/><Relationship Id="rId4357697f532b1a71f" Type="http://schemas.openxmlformats.org/officeDocument/2006/relationships/image" Target="media/imgrId4357697f532b1a71f.jpg"/><Relationship Id="rId7541697f532b23a09" Type="http://schemas.openxmlformats.org/officeDocument/2006/relationships/image" Target="media/imgrId7541697f532b23a09.jpg"/><Relationship Id="rId6725697f532b302f3" Type="http://schemas.openxmlformats.org/officeDocument/2006/relationships/image" Target="media/imgrId6725697f532b302f3.jpg"/><Relationship Id="rId8011697f532b39008" Type="http://schemas.openxmlformats.org/officeDocument/2006/relationships/image" Target="media/imgrId8011697f532b39008.jpg"/><Relationship Id="rId3019697f532b3e393" Type="http://schemas.openxmlformats.org/officeDocument/2006/relationships/image" Target="media/imgrId3019697f532b3e393.jpg"/><Relationship Id="rId3081697f532b4b4eb" Type="http://schemas.openxmlformats.org/officeDocument/2006/relationships/image" Target="media/imgrId3081697f532b4b4eb.jpg"/><Relationship Id="rId9660697f532b57621" Type="http://schemas.openxmlformats.org/officeDocument/2006/relationships/image" Target="media/imgrId9660697f532b57621.jpg"/><Relationship Id="rId1642697f532b5d689" Type="http://schemas.openxmlformats.org/officeDocument/2006/relationships/image" Target="media/imgrId1642697f532b5d689.jpg"/><Relationship Id="rId2157697f532b69cfd" Type="http://schemas.openxmlformats.org/officeDocument/2006/relationships/image" Target="media/imgrId2157697f532b69cfd.jpg"/><Relationship Id="rId3908697f532b6fb15" Type="http://schemas.openxmlformats.org/officeDocument/2006/relationships/image" Target="media/imgrId3908697f532b6fb15.jpg"/><Relationship Id="rId3050697f532b85aa0" Type="http://schemas.openxmlformats.org/officeDocument/2006/relationships/image" Target="media/imgrId3050697f532b85aa0.jpg"/><Relationship Id="rId4780697f532b93cf5" Type="http://schemas.openxmlformats.org/officeDocument/2006/relationships/image" Target="media/imgrId4780697f532b93cf5.jpg"/><Relationship Id="rId4756697f532b9aaf3" Type="http://schemas.openxmlformats.org/officeDocument/2006/relationships/image" Target="media/imgrId4756697f532b9aaf3.jpg"/><Relationship Id="rId3048697f532ba1666" Type="http://schemas.openxmlformats.org/officeDocument/2006/relationships/image" Target="media/imgrId3048697f532ba1666.jpg"/><Relationship Id="rId4828697f532baef6b" Type="http://schemas.openxmlformats.org/officeDocument/2006/relationships/image" Target="media/imgrId4828697f532baef6b.jpg"/><Relationship Id="rId9839697f532bb4da9" Type="http://schemas.openxmlformats.org/officeDocument/2006/relationships/image" Target="media/imgrId9839697f532bb4da9.jpg"/><Relationship Id="rId2470697f532bc16a9" Type="http://schemas.openxmlformats.org/officeDocument/2006/relationships/image" Target="media/imgrId2470697f532bc16a9.jpg"/><Relationship Id="rId6848697f532bcfee5" Type="http://schemas.openxmlformats.org/officeDocument/2006/relationships/image" Target="media/imgrId6848697f532bcfee5.jpg"/><Relationship Id="rId8958697f532bd9561" Type="http://schemas.openxmlformats.org/officeDocument/2006/relationships/image" Target="media/imgrId8958697f532bd9561.jpg"/><Relationship Id="rId5176697f532be167e" Type="http://schemas.openxmlformats.org/officeDocument/2006/relationships/image" Target="media/imgrId5176697f532be167e.jpg"/><Relationship Id="rId3506697f532bef7df" Type="http://schemas.openxmlformats.org/officeDocument/2006/relationships/image" Target="media/imgrId3506697f532bef7df.jpg"/><Relationship Id="rId6519697f532c04bc4" Type="http://schemas.openxmlformats.org/officeDocument/2006/relationships/image" Target="media/imgrId6519697f532c04bc4.jpg"/><Relationship Id="rId9273697f532c0dc7d" Type="http://schemas.openxmlformats.org/officeDocument/2006/relationships/image" Target="media/imgrId9273697f532c0dc7d.jpg"/><Relationship Id="rId7856697f532c12a06" Type="http://schemas.openxmlformats.org/officeDocument/2006/relationships/image" Target="media/imgrId7856697f532c12a06.jpg"/><Relationship Id="rId3514697f532c21044" Type="http://schemas.openxmlformats.org/officeDocument/2006/relationships/image" Target="media/imgrId3514697f532c21044.jpg"/><Relationship Id="rId3024697f532c278d1" Type="http://schemas.openxmlformats.org/officeDocument/2006/relationships/image" Target="media/imgrId3024697f532c278d1.jpg"/><Relationship Id="rId9636697f532c35452" Type="http://schemas.openxmlformats.org/officeDocument/2006/relationships/image" Target="media/imgrId9636697f532c35452.jpg"/><Relationship Id="rId6626697f532c43a0b" Type="http://schemas.openxmlformats.org/officeDocument/2006/relationships/image" Target="media/imgrId6626697f532c43a0b.jpg"/><Relationship Id="rId7572697f532c49d27" Type="http://schemas.openxmlformats.org/officeDocument/2006/relationships/image" Target="media/imgrId7572697f532c49d27.jpg"/><Relationship Id="rId8669697f532c56f8e" Type="http://schemas.openxmlformats.org/officeDocument/2006/relationships/image" Target="media/imgrId8669697f532c56f8e.jpg"/><Relationship Id="rId3799697f532c5cbcd" Type="http://schemas.openxmlformats.org/officeDocument/2006/relationships/image" Target="media/imgrId3799697f532c5cbcd.jpg"/><Relationship Id="rId5162697f532c6944e" Type="http://schemas.openxmlformats.org/officeDocument/2006/relationships/image" Target="media/imgrId5162697f532c6944e.jpg"/><Relationship Id="rId2617697f532c75d56" Type="http://schemas.openxmlformats.org/officeDocument/2006/relationships/image" Target="media/imgrId2617697f532c75d56.jpg"/><Relationship Id="rId2034697f532c8b4f6" Type="http://schemas.openxmlformats.org/officeDocument/2006/relationships/image" Target="media/imgrId2034697f532c8b4f6.jpg"/><Relationship Id="rId4828697f532c92272" Type="http://schemas.openxmlformats.org/officeDocument/2006/relationships/image" Target="media/imgrId4828697f532c92272.jpg"/><Relationship Id="rId6683697f532c9a048" Type="http://schemas.openxmlformats.org/officeDocument/2006/relationships/image" Target="media/imgrId6683697f532c9a048.jpg"/><Relationship Id="rId8857697f532ca195d" Type="http://schemas.openxmlformats.org/officeDocument/2006/relationships/image" Target="media/imgrId8857697f532ca195d.jpg"/><Relationship Id="rId5783697f532ca93fa" Type="http://schemas.openxmlformats.org/officeDocument/2006/relationships/image" Target="media/imgrId5783697f532ca93fa.jpg"/><Relationship Id="rId8647697f532cba1db" Type="http://schemas.openxmlformats.org/officeDocument/2006/relationships/image" Target="media/imgrId8647697f532cba1db.jpg"/><Relationship Id="rId7384697f532cc5527" Type="http://schemas.openxmlformats.org/officeDocument/2006/relationships/image" Target="media/imgrId7384697f532cc5527.jpg"/><Relationship Id="rId4962697f532cd0ff2" Type="http://schemas.openxmlformats.org/officeDocument/2006/relationships/image" Target="media/imgrId4962697f532cd0ff2.jpg"/><Relationship Id="rId4612697f532cda9f5" Type="http://schemas.openxmlformats.org/officeDocument/2006/relationships/image" Target="media/imgrId4612697f532cda9f5.jpg"/><Relationship Id="rId5389697f532ce629c" Type="http://schemas.openxmlformats.org/officeDocument/2006/relationships/image" Target="media/imgrId5389697f532ce629c.jpg"/><Relationship Id="rId4055697f532cf0b7f" Type="http://schemas.openxmlformats.org/officeDocument/2006/relationships/image" Target="media/imgrId4055697f532cf0b7f.jpg"/><Relationship Id="rId9237697f532d07716" Type="http://schemas.openxmlformats.org/officeDocument/2006/relationships/image" Target="media/imgrId9237697f532d07716.jpg"/><Relationship Id="rId7251697f532d1eef6" Type="http://schemas.openxmlformats.org/officeDocument/2006/relationships/image" Target="media/imgrId7251697f532d1eef6.jpg"/><Relationship Id="rId2626697f532d2cb98" Type="http://schemas.openxmlformats.org/officeDocument/2006/relationships/image" Target="media/imgrId2626697f532d2cb98.jpg"/><Relationship Id="rId8047697f532d3a3ce" Type="http://schemas.openxmlformats.org/officeDocument/2006/relationships/image" Target="media/imgrId8047697f532d3a3ce.jpg"/><Relationship Id="rId1009697f532d47da9" Type="http://schemas.openxmlformats.org/officeDocument/2006/relationships/image" Target="media/imgrId1009697f532d47da9.jpg"/><Relationship Id="rId2906697f532d52c56" Type="http://schemas.openxmlformats.org/officeDocument/2006/relationships/image" Target="media/imgrId2906697f532d52c56.jpg"/><Relationship Id="rId2579697f532d62123" Type="http://schemas.openxmlformats.org/officeDocument/2006/relationships/image" Target="media/imgrId2579697f532d62123.jpg"/><Relationship Id="rId8987697f532d69028" Type="http://schemas.openxmlformats.org/officeDocument/2006/relationships/image" Target="media/imgrId8987697f532d69028.jpg"/><Relationship Id="rId8886697f532d74771" Type="http://schemas.openxmlformats.org/officeDocument/2006/relationships/image" Target="media/imgrId8886697f532d74771.jpg"/><Relationship Id="rId8900697f532d89c80" Type="http://schemas.openxmlformats.org/officeDocument/2006/relationships/image" Target="media/imgrId8900697f532d89c80.jpg"/><Relationship Id="rId7247697f532d97a8e" Type="http://schemas.openxmlformats.org/officeDocument/2006/relationships/image" Target="media/imgrId7247697f532d97a8e.jpg"/><Relationship Id="rId2459697f532d9db7e" Type="http://schemas.openxmlformats.org/officeDocument/2006/relationships/image" Target="media/imgrId2459697f532d9db7e.jpg"/><Relationship Id="rId4084697f532da9eb9" Type="http://schemas.openxmlformats.org/officeDocument/2006/relationships/image" Target="media/imgrId4084697f532da9eb9.jpg"/><Relationship Id="rId1683697f532db6dc5" Type="http://schemas.openxmlformats.org/officeDocument/2006/relationships/image" Target="media/imgrId1683697f532db6dc5.jpg"/><Relationship Id="rId1826697f532dc18f2" Type="http://schemas.openxmlformats.org/officeDocument/2006/relationships/image" Target="media/imgrId1826697f532dc18f2.jpg"/><Relationship Id="rId6803697f532dcdb0b" Type="http://schemas.openxmlformats.org/officeDocument/2006/relationships/image" Target="media/imgrId6803697f532dcdb0b.jpg"/><Relationship Id="rId3089697f532dd8d41" Type="http://schemas.openxmlformats.org/officeDocument/2006/relationships/image" Target="media/imgrId3089697f532dd8d41.jpg"/><Relationship Id="rId3011697f532de55d3" Type="http://schemas.openxmlformats.org/officeDocument/2006/relationships/image" Target="media/imgrId3011697f532de55d3.jpg"/><Relationship Id="rId8889697f532deaf81" Type="http://schemas.openxmlformats.org/officeDocument/2006/relationships/image" Target="media/imgrId8889697f532deaf81.jpg"/><Relationship Id="rId5138697f532e01f28" Type="http://schemas.openxmlformats.org/officeDocument/2006/relationships/image" Target="media/imgrId5138697f532e01f28.jpg"/><Relationship Id="rId2604697f532e0ccdb" Type="http://schemas.openxmlformats.org/officeDocument/2006/relationships/image" Target="media/imgrId2604697f532e0ccdb.jpg"/><Relationship Id="rId4891697f532e17f68" Type="http://schemas.openxmlformats.org/officeDocument/2006/relationships/image" Target="media/imgrId4891697f532e17f68.jpg"/><Relationship Id="rId1632697f532e247aa" Type="http://schemas.openxmlformats.org/officeDocument/2006/relationships/image" Target="media/imgrId1632697f532e247aa.jpg"/><Relationship Id="rId6572697f532e2ff99" Type="http://schemas.openxmlformats.org/officeDocument/2006/relationships/image" Target="media/imgrId6572697f532e2ff99.jpg"/><Relationship Id="rId5577697f532e3ca0b" Type="http://schemas.openxmlformats.org/officeDocument/2006/relationships/image" Target="media/imgrId5577697f532e3ca0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333684" Type="http://schemas.openxmlformats.org/officeDocument/2006/relationships/image" Target="media/imgrId4533368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333684" Type="http://schemas.openxmlformats.org/officeDocument/2006/relationships/image" Target="media/imgrId4533368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333684" Type="http://schemas.openxmlformats.org/officeDocument/2006/relationships/image" Target="media/imgrId4533368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333684" Type="http://schemas.openxmlformats.org/officeDocument/2006/relationships/image" Target="media/imgrId4533368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333684" Type="http://schemas.openxmlformats.org/officeDocument/2006/relationships/image" Target="media/imgrId4533368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333684" Type="http://schemas.openxmlformats.org/officeDocument/2006/relationships/image" Target="media/imgrId4533368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