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KDI-TCP 3404E5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0045415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467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9622365" w:name="ctxt"/>
    <w:bookmarkEnd w:id="5962236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50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9276697f6262b73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4830697f6262b767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50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3917697f6262b7a9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0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5708697f6262b7e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sont énumérés ci-dessous.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819697f6262b84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022697f6262b865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III / IV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227697f6262b88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414697f6262b8a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983697f6262b8d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5142697f6262b91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50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50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50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5291697f6262b9c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9822697f6262ba0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0778264" name="name6327697f6262c1837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184697f6262c1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1062578" name="name9444697f6262c761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568697f6262c760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50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 </w:t>
      </w:r>
      <w:hyperlink r:id="rId4257697f6262c7fc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</w:p>
    <w:p>
      <w:pPr>
        <w:numPr>
          <w:ilvl w:val="0"/>
          <w:numId w:val="50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0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50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50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50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50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50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50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50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50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20808" name="name5361697f6262d0f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3697f6262d0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9938697f6262d18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et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  d’effectuer le montage.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73934" name="name2100697f6262d82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6697f6262d8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>
            <w:pPr>
              <w:numPr>
                <w:ilvl w:val="0"/>
                <w:numId w:val="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231096" name="name8817697f6262e6afa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7893697f6262e6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630660" name="name4486697f626301057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4887697f626301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563549" name="name6384697f626310eab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1116697f626310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Gicleurs d'huile</w:t>
            </w:r>
          </w:p>
          <w:p/>
          <w:p/>
          <w:p>
            <w:pPr>
              <w:numPr>
                <w:ilvl w:val="0"/>
                <w:numId w:val="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insérés dans leur logement comme indiqué dans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13525" name="name2476697f6263201a0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4481697f626320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63907" name="name3191697f6263257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8697f626325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2363697f6263265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et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palier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717539" name="name4938697f626334803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9138697f626334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Demi-carter inférieur</w:t>
            </w:r>
          </w:p>
          <w:p/>
          <w:p/>
          <w:p>
            <w:pPr>
              <w:numPr>
                <w:ilvl w:val="0"/>
                <w:numId w:val="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1,5 mm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123473" name="name8976697f626342b67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6800697f626342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d’épaulement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69209077" name="name8581697f626355375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4223697f626355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69514458" name="name6810697f626361cda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8583697f626361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55748835" name="name4970697f62636e351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7383697f62636e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2041" name="name4663697f6263759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4697f626375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« Molyslip AS COMPOUND 40 » sur les filetages et sous la tête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les visser manuellement jusqu'à la butée.</w:t>
            </w:r>
          </w:p>
          <w:p>
            <w:pPr>
              <w:numPr>
                <w:ilvl w:val="2"/>
                <w:numId w:val="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  <w:p>
            <w:pPr>
              <w:numPr>
                <w:ilvl w:val="2"/>
                <w:numId w:val="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25697f626378a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497058" name="name4585697f626385fc5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1064697f626385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Arbre à cames</w:t>
            </w:r>
          </w:p>
          <w:p/>
          <w:p/>
          <w:p>
            <w:pPr>
              <w:numPr>
                <w:ilvl w:val="0"/>
                <w:numId w:val="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M1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références avec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34889" name="name2711697f62638da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5697f62638d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948454" name="name8106697f626399cb6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7832697f626399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190658" name="name1587697f6263a4dba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5323697f6263a4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5942697f6263a57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2e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1ère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5842697f6263a6e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829965" name="name1466697f6263b4192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372697f6263b4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649722" name="name1003697f6263bb5d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913697f6263bb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87414" name="name7695697f6263c01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8697f6263c0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2552697f6263c0d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2995697f6263c15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24731" name="name3604697f6263cdc08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8930697f6263cd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961575" name="name5275697f6263daa60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7591697f6263da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64105" name="name7290697f6263e3e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4697f6263e3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1459697f6263e48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584707" name="name2557697f6263f2ccb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7217697f6263f2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 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70657" name="name5993697f6264066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7697f626406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partie creuse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présente d'un côté de la chemise, tournée vers les gicleurs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410626" name="name7318697f626414162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6836697f626414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266272" name="name4516697f62641edfa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8737697f62641e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578637" name="name8101697f626429a84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2226697f626429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726521" name="name3838697f626436560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6469697f626436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4302" name="name3477697f62643b1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7697f62643b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30149130" name="name5050697f62644774a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5746697f626447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M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PMI du cylindre concerné.</w:t>
            </w:r>
          </w:p>
          <w:p>
            <w:pPr>
              <w:numPr>
                <w:ilvl w:val="0"/>
                <w:numId w:val="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64728" name="name8100697f62644ec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9697f62644e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F1 à la bielle F2 en respectant les repères effectués lors du montage ( </w:t>
            </w:r>
            <w:hyperlink r:id="rId9605697f62644fd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et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« Molyslip AS COMPOUND 40 » sur les filetages et sous la tête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les visser manuellement jusqu'à la butée.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09370" name="name3576697f6264604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6697f626460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/>
          <w:p/>
          <w:p>
            <w:pPr>
              <w:numPr>
                <w:ilvl w:val="0"/>
                <w:numId w:val="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E1, en de manière alternée, en respectant impérativement les couples de serrage indiqués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chaque cylindre.</w:t>
            </w:r>
          </w:p>
          <w:p>
            <w:pPr>
              <w:numPr>
                <w:ilvl w:val="0"/>
                <w:numId w:val="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Après avoir effectué le contrôle décrit au point 16,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238774" name="name2899697f62646ca6b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4372697f62646c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335219" name="name2744697f6264788b2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1893697f626478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663870" name="name7768697f626484374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9343697f626484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583697f6264871c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 de retour d'huile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01751" name="name3682697f62648fb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5697f62648f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862393" name="name1047697f62649d7b6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5208697f62649d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94336" name="name9881697f6264a36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0697f6264a3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10 Nm)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549126" name="name3522697f6264b0b7f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9142697f6264b0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044244" name="name3838697f6264c0543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8990697f6264c0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trous de fixation fixation (s’aider de l’outil </w:t>
            </w:r>
            <w:hyperlink r:id="rId4728697f6264c12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928020" name="name5563697f6264cbd81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5521697f6264cb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3963" name="name3544697f6264d47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1697f6264d4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033085" name="name4416697f6264e10f9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8128697f6264e1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1142" name="name2542697f6264e7a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5697f6264e7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5778697f6264e84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8354697f6264e97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273204" name="name6547697f626501865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8175697f626501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929372" name="name3920697f62650a35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65697f62650a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537179" name="name4567697f626516df6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7481697f626516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Dépassement des injecteurs électroniques</w:t>
            </w:r>
          </w:p>
          <w:p/>
          <w:p/>
          <w:p>
            <w:pPr>
              <w:numPr>
                <w:ilvl w:val="0"/>
                <w:numId w:val="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de point 1, 2 du </w:t>
            </w:r>
            <w:hyperlink r:id="rId3117697f6265179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de point 3, 4 du </w:t>
            </w:r>
            <w:hyperlink r:id="rId4165697f626517e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le dépassement de l'injecteur à l'aide de l'outil </w:t>
            </w:r>
            <w:hyperlink r:id="rId5221697f6265182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valeur doit être comprise entre 1,68 et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41393493" name="name9977697f626524085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8068697f626524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Soupapes</w:t>
            </w:r>
          </w:p>
          <w:p/>
          <w:p/>
          <w:p>
            <w:pPr>
              <w:numPr>
                <w:ilvl w:val="0"/>
                <w:numId w:val="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3188697f626524f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7553697f6265265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8736697f6265271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6313697f626527c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6603697f626528b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2841697f6265292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10603" name="name6027697f626536088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7145697f626536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3762104" name="name9267697f6265417a5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6825697f626541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70108685" name="name5295697f62654d751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2168697f62654d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Culasse du moteur</w:t>
            </w:r>
          </w:p>
          <w:p/>
          <w:p/>
          <w:p>
            <w:pPr>
              <w:numPr>
                <w:ilvl w:val="0"/>
                <w:numId w:val="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œillet AW avec les vis AX sur la culasse F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aul PMS.</w:t>
            </w:r>
          </w:p>
          <w:p>
            <w:pPr>
              <w:numPr>
                <w:ilvl w:val="0"/>
                <w:numId w:val="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6574697f62654ea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points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4310571" name="name4174697f6265571c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503697f6265571c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5158370" name="name6884697f62655ea6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570697f62655ea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707496" name="name6534697f6265646b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631697f6265646b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32018" name="name5544697f62656de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2697f62656d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/>
          <w:p/>
          <w:p>
            <w:pPr>
              <w:numPr>
                <w:ilvl w:val="0"/>
                <w:numId w:val="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558870" name="name1018697f626579469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7014697f626579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967623" name="name8007697f6265843e6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5519697f626584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5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 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35164" name="name7508697f626589c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1697f626589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710009.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et les pauses entre les cycles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690902" name="name1668697f62659a63f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4330697f62659a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26708" name="name5085697f6265a9ab0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6915697f6265a9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l’outil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2703284" name="name7174697f6265b8dad" descr="Cap_9_IMO_28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86_TCP_E5.png"/>
                          <pic:cNvPicPr/>
                        </pic:nvPicPr>
                        <pic:blipFill>
                          <a:blip r:embed="rId1082697f6265b8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Tiges et ponts soupapes</w:t>
            </w:r>
          </w:p>
          <w:p/>
          <w:p/>
          <w:p>
            <w:pPr>
              <w:numPr>
                <w:ilvl w:val="0"/>
                <w:numId w:val="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06419" name="name8766697f6265bf7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0697f6265bf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6058607" name="name5803697f6265ccff4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1083697f6265cc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39111826" name="name9457697f6265db8e6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6963697f6265db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80269" name="name4790697f6265e0f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9697f6265e0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qui contient la goupille élastique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au niveau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cylindre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003085" name="name5001697f6265f0076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8178697f6265f0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881185" name="name5167697f626607229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1820697f626607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59230" name="name4312697f62660f1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0697f62660f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Depuis la vue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hyperlink r:id="rId3500697f6266103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tourner le vilebrequin de 90° dans le sens contraire des aiguilles d'une montre par rapport au PMS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1er cylindre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plaçant la goupille élastique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faisant coïncider la référence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trou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Mettre en place le poussoir dans le logement de la tige de commande des poussoirs.</w:t>
            </w:r>
          </w:p>
          <w:p>
            <w:pPr>
              <w:numPr>
                <w:ilvl w:val="0"/>
                <w:numId w:val="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537469" name="name8813697f62661f738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9769697f62661f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084567" name="name3577697f62662dcd8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9234697f62662d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037638" name="name1605697f626639206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7713697f626639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775" name="name7219697f62663e1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1697f62663e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72697f62663f3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94697f62663f7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humidifier les logements sur la chape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480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monter les joints).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710017.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8908697f6266405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9 et 10.</w:t>
            </w:r>
          </w:p>
          <w:p>
            <w:pPr>
              <w:numPr>
                <w:ilvl w:val="0"/>
                <w:numId w:val="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tête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2811697f6266414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040229" name="name3826697f62664d399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9050697f62664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6418827" name="name5369697f626658dd9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4894697f626658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18463" name="name5254697f6266627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4697f626662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6568697f6266639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indiqués.</w:t>
            </w:r>
          </w:p>
          <w:p>
            <w:pPr>
              <w:numPr>
                <w:ilvl w:val="0"/>
                <w:numId w:val="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584165" name="name9733697f626670044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6810697f626670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76593" name="name2098697f626674f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5697f626674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demi-collecteurs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/>
          <w:p/>
          <w:p>
            <w:pPr>
              <w:numPr>
                <w:ilvl w:val="0"/>
                <w:numId w:val="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3475697f6266763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indiqués.</w:t>
            </w:r>
          </w:p>
          <w:p>
            <w:pPr>
              <w:numPr>
                <w:ilvl w:val="0"/>
                <w:numId w:val="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tôle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954697f6266776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361438" name="name3936697f626683628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7369697f626683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40799" name="name9623697f626688e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2697f626688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6895697f626689b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  qu'au moment du montage ( </w:t>
            </w:r>
            <w:hyperlink r:id="rId5472697f62668a2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Pompe à injection haute pression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A ne présente pas d'impuretés (Fig. 9.56).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48053" name="name5642697f626693d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6697f626693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9.56).</w:t>
            </w:r>
          </w:p>
          <w:p>
            <w:pPr>
              <w:numPr>
                <w:ilvl w:val="0"/>
                <w:numId w:val="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9.56)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65267" name="name3482697f6266a3b2b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8819697f6266a3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9567980" name="name8685697f6266b0d46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5529697f6266b0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52374886" name="name2646697f6266bd24f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7641697f6266b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Filtre à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2116697f6266bf0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264772" name="name4497697f6266cc5ba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6858697f6266cc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94908" name="name6861697f6266d24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0697f6266d2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R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6033697f6266d33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  </w:t>
            </w:r>
            <w:hyperlink r:id="rId4779697f6266d37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5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l'injecteur électrique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abîmer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l'orienter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44056092" name="name4034697f6266e3ba0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8124697f6266e3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0975434" name="name3118697f6266f2af4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4698697f6266f2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5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202727" name="name8751697f62670ab0b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3901697f62670a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53352" name="name7244697f6267129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3697f626712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5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W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99585" name="name8283697f6267196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1697f626719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59199" name="name6560697f6267210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8697f626721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et K.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84213" name="name1576697f6267289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4697f626728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851498" name="name1567697f626736dbc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9532697f626736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7485808" name="name1198697f626743138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8788697f626743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1705424" name="name5530697f62675348a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7400697f626753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Tuyaux de refoulement du carburant</w:t>
            </w:r>
          </w:p>
          <w:p/>
          <w:p/>
          <w:p/>
          <w:p/>
          <w:p>
            <w:pPr>
              <w:numPr>
                <w:ilvl w:val="0"/>
                <w:numId w:val="5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Connecter le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889423" name="name4790697f626761432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9922697f626761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Tuyaux de retour du carburant</w:t>
            </w:r>
          </w:p>
          <w:p/>
          <w:p/>
          <w:p>
            <w:pPr>
              <w:numPr>
                <w:ilvl w:val="0"/>
                <w:numId w:val="5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10 Nm).</w:t>
            </w:r>
          </w:p>
          <w:p>
            <w:pPr>
              <w:numPr>
                <w:ilvl w:val="0"/>
                <w:numId w:val="5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 (Fig. 9.67)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l'embout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dirigé vers le haut.</w:t>
            </w:r>
          </w:p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274318" name="name6106697f626774dc9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5014697f626774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8637905" name="name6876697f626784219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1668697f626784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6314081" name="name7772697f626790ebd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4851697f626790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73692" name="name7288697f626797b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6697f626797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 - </w:t>
            </w:r>
            <w:hyperlink r:id="rId7532697f626798d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fixation du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</w:t>
            </w:r>
            <w:hyperlink r:id="rId2110697f62679b4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408994" name="name1628697f6267a781e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8717697f6267a7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5310886" name="name7991697f6267b3571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8301697f6267b3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9357944" name="name3195697f6267c0121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3327697f6267c0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</w:t>
            </w:r>
            <w:hyperlink r:id="rId7887697f6267c0f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Pour le remplacement de la cartouche de l'huile, se référer aux opérations du </w:t>
            </w:r>
            <w:hyperlink r:id="rId1220697f6267c15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Clapet de pression de l'huile</w:t>
            </w:r>
          </w:p>
          <w:p/>
          <w:p/>
          <w:p>
            <w:pPr>
              <w:numPr>
                <w:ilvl w:val="0"/>
                <w:numId w:val="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spécifique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bloquer les composants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Q, R.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0449275" name="name7034697f6267ce0da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9633697f6267ce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Effectuer les contrôles décrits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/>
          <w:p/>
          <w:p/>
          <w:p/>
          <w:p>
            <w:pPr>
              <w:numPr>
                <w:ilvl w:val="0"/>
                <w:numId w:val="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d’impuretés - rayures - taches.</w:t>
            </w:r>
          </w:p>
          <w:p>
            <w:pPr>
              <w:numPr>
                <w:ilvl w:val="0"/>
                <w:numId w:val="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à l'huile le logement des rotors sur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rotor externe soit correctement assemblé, avec la 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comme indiqué sur la figure (ou consulter le </w:t>
            </w:r>
            <w:hyperlink r:id="rId8771697f6267d03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328800" name="name2075697f6267db470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4988697f6267db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2546334" name="name6512697f6267e65c2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1532697f6267e6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33969" name="name6797697f6267efa1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85697f6267ef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91909" name="name5487697f626802b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5697f626802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avec de l'huile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(le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après l'opération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90697f626803b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montage des composants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S,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agir selon les opérations décrites dans le </w:t>
            </w:r>
            <w:hyperlink r:id="rId3481697f6268042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815697f6268044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046697f6268045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486697f6268047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2,5 mm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B de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que le roulement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491697f626805e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5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368719" name="name3960697f626815817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2359697f626815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28525928" name="name2689697f626826163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1895697f626826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24935925" name="name9911697f6268329fe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4034697f626832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90685" name="name2783697f62683810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36697f626838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l'outil </w:t>
            </w:r>
            <w:hyperlink r:id="rId6438697f6268391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au moyen de l'outil </w:t>
            </w:r>
            <w:hyperlink r:id="rId6397697f6268398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ST_43_ST_46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«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» sur les filetages et sous la tête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les visser manuellement jusqu'à la butée.</w:t>
            </w:r>
          </w:p>
          <w:p>
            <w:pPr>
              <w:numPr>
                <w:ilvl w:val="0"/>
                <w:numId w:val="5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à nouveau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avec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554233" name="name6581697f62684704c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1505697f626847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1306" name="name3284697f62684ef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2697f62684e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mention «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» visible et dirigée vers le haut.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vissant manuellement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 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les entretoises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12439746" name="name4382697f6268605a7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4867697f626860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 la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3617697f626861c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02006" name="name3292697f626869e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2697f626869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8457697f62686a7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composant endommagé.</w:t>
            </w:r>
          </w:p>
          <w:p>
            <w:pPr>
              <w:numPr>
                <w:ilvl w:val="0"/>
                <w:numId w:val="5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4690" name="name4979697f6268753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3697f626875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R, exécuter les opérations indiquées au </w:t>
            </w:r>
            <w:hyperlink r:id="rId7687697f626875f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>
            <w:pPr>
              <w:numPr>
                <w:ilvl w:val="0"/>
                <w:numId w:val="5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 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S et R 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E et R 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P et R.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728882" name="name8330697f626883ba2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8490697f626883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082180" name="name4131697f62689385e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3379697f626893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536743" name="name1359697f6268a2725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6759697f6268a2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Capteurs et interrupteurs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Capteur T-MAP</w:t>
            </w:r>
          </w:p>
          <w:p/>
          <w:p/>
          <w:p>
            <w:pPr>
              <w:numPr>
                <w:ilvl w:val="0"/>
                <w:numId w:val="5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 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11697f6268a52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082832" name="name9350697f6268b0cf8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9501697f6268b0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Capteur de température réfrigérant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209041" name="name5551697f6268c01d9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5777697f6268c0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Interrupteur de pression de l'huile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284681" name="name1788697f6268d05eb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6824697f6268d0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Capteur de phase sur arbre à cames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</w:t>
            </w:r>
          </w:p>
          <w:p>
            <w:pPr>
              <w:numPr>
                <w:ilvl w:val="0"/>
                <w:numId w:val="5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dents de engranage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de 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 de 1,2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Insérer un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25954564" name="name1876697f6268e01fe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3585697f6268e0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68421267" name="name5358697f6268ec1e8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2483697f6268ec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Capteur de tours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</w:t>
            </w:r>
          </w:p>
          <w:p>
            <w:pPr>
              <w:numPr>
                <w:ilvl w:val="0"/>
                <w:numId w:val="5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39697f6268f07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252277" name="name8754697f62690a437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894697f62690a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924298" name="name2579697f626915c7c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3582697f626915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Capteur de présence d'eau dans le filtre carburant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</w:t>
            </w:r>
          </w:p>
          <w:p>
            <w:pPr>
              <w:numPr>
                <w:ilvl w:val="0"/>
                <w:numId w:val="5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V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840118" name="name3359697f626923f81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3085697f626923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Alternateur</w:t>
            </w:r>
          </w:p>
          <w:p/>
          <w:p/>
          <w:p/>
          <w:p/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Démarreur</w:t>
            </w:r>
          </w:p>
          <w:p/>
          <w:p/>
          <w:p>
            <w:pPr>
              <w:numPr>
                <w:ilvl w:val="0"/>
                <w:numId w:val="5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Exécuter les opérations du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7682697f6269264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527068" name="name1970697f626931ed4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3955697f626931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Câblage électrique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80697f6269344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5950" name="name8759697f62693d60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50697f62693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Advertencia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Vérifier, en déplaçant légèrement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que le fil électrique du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tendu au niveau du trou de sortie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26945" name="name7470697f62694a7eb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4850697f62694a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774712" name="name7159697f6269570fd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6169697f626957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130373" name="name6534697f626966549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8608697f626966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d’aspiration 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763053" name="name7851697f626975e70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7728697f626975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252441" name="name4853697f626987fda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2240697f626987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S7.</w:t>
            </w:r>
          </w:p>
          <w:p>
            <w:pPr>
              <w:numPr>
                <w:ilvl w:val="0"/>
                <w:numId w:val="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519839" name="name1294697f6269984aa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9469697f626998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428926" name="name4218697f6269a3357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1404697f6269a3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câble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câble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346446" name="name2186697f6269b28f3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4041697f6269b2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52194" name="name2173697f6269bb2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7697f6269bb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6901014" name="name1512697f6269c9b1d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1816697f6269c9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Pompe réfrigérant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70717" name="name3179697f6269d1e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2697f6269d1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H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</w:t>
            </w:r>
            <w:hyperlink r:id="rId7551697f6269d36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931459" name="name2414697f6269e06c1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1689697f6269e0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et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du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 - </w:t>
            </w:r>
            <w:hyperlink r:id="rId2679697f6269e2e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294499" name="name2168697f6269eff32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3127697f6269ef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12318930" name="name6703697f626a0e3e8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5839697f626a0e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ATS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Positionner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et 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8224995" name="name2137697f626a1dcab" descr="Cap_9_IMO_28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87_TCP_E5.png"/>
                          <pic:cNvPicPr/>
                        </pic:nvPicPr>
                        <pic:blipFill>
                          <a:blip r:embed="rId4870697f626a1d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8227667" name="name5841697f626a2863c" descr="Cap_9_IMO_28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88_TCP_E5.png"/>
                          <pic:cNvPicPr/>
                        </pic:nvPicPr>
                        <pic:blipFill>
                          <a:blip r:embed="rId7248697f626a28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Positionner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et 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707217" name="name1482697f626a38fb4" descr="Cap_9_IMO_289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89_TCP_E5.png"/>
                          <pic:cNvPicPr/>
                        </pic:nvPicPr>
                        <pic:blipFill>
                          <a:blip r:embed="rId2845697f626a38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2327639" name="name3762697f626a45e93" descr="Cap_9_IMO_282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82_TCP_E5.png"/>
                          <pic:cNvPicPr/>
                        </pic:nvPicPr>
                        <pic:blipFill>
                          <a:blip r:embed="rId2293697f626a45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8754318" name="name7180697f626a523fa" descr="Cap_9_IMO_279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79_TCP_E5.png"/>
                          <pic:cNvPicPr/>
                        </pic:nvPicPr>
                        <pic:blipFill>
                          <a:blip r:embed="rId1435697f626a52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Positionner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8060850" name="name8420697f626a5da1e" descr="Cap_9_IMO_29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90_TCP_E5.png"/>
                          <pic:cNvPicPr/>
                        </pic:nvPicPr>
                        <pic:blipFill>
                          <a:blip r:embed="rId6957697f626a5d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2239227" name="name1194697f626a695f8" descr="Cap_9_IMO_284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84_TCP_E5.png"/>
                          <pic:cNvPicPr/>
                        </pic:nvPicPr>
                        <pic:blipFill>
                          <a:blip r:embed="rId7388697f626a69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26402" name="name6576697f626a6e2d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36697f626a6e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Éviter les tensions au montage du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ligne d’échappement, le désalignement sur le point de jonction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toléré est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Brancher le dispositif de traitement aval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Brancher le dispositif de traitement aval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ligne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jonctions et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6832773" name="name9860697f626a7be13" descr="Cap_9_IMO_27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75_TCP_E5.png"/>
                          <pic:cNvPicPr/>
                        </pic:nvPicPr>
                        <pic:blipFill>
                          <a:blip r:embed="rId9051697f626a7b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6987161" name="name5826697f626a88183" descr="Cap_6_I_SOST_282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2_TCP_E5.png"/>
                          <pic:cNvPicPr/>
                        </pic:nvPicPr>
                        <pic:blipFill>
                          <a:blip r:embed="rId4263697f626a88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6394504" name="name5882697f626a95bfb" descr="Cap_6_I_SOST_28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3_TCP_E5.png"/>
                          <pic:cNvPicPr/>
                        </pic:nvPicPr>
                        <pic:blipFill>
                          <a:blip r:embed="rId5851697f626a95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l’aide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fixation du dispositif de traitement aval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Brancher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4715701" name="name1414697f626aa47a0" descr="Cap_9_IMO_27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76_TCP_E5.png"/>
                          <pic:cNvPicPr/>
                        </pic:nvPicPr>
                        <pic:blipFill>
                          <a:blip r:embed="rId9438697f626aa4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0598244" name="name8711697f626ab7b8e" descr="Cap_9_IMO_275_TCP_E5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75_TCP_E5_02.png"/>
                          <pic:cNvPicPr/>
                        </pic:nvPicPr>
                        <pic:blipFill>
                          <a:blip r:embed="rId8639697f626ab7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Plaque de fermeture de la ligne de refoulement huile principale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bouchon engrenage libre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de retour d'huile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démotnage pompe d'injection (cloche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de support séparateur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séparateur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percée de fixation du tuyau de retour huile séparateur vapeurs (sur carter)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ETB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ATS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DCU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ETB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vanne de chauffage de DEF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l’injecteur DEF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pompe DEF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de température ambiante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de température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drainage de DEF (uniquement en cas de réservoir fourni par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de NOx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Unité NOx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EGTS (noir | jaune)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raccord pour tuyau Delta-P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Delta-P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de support ATS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collier (V clamp) fixation ATS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collier (V clamp) fixation composants ATS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collier (V clamp) branchement ATS sur ligne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5157">
    <w:multiLevelType w:val="hybridMultilevel"/>
    <w:lvl w:ilvl="0" w:tplc="20705413">
      <w:start w:val="1"/>
      <w:numFmt w:val="decimal"/>
      <w:lvlText w:val="%1."/>
      <w:lvlJc w:val="left"/>
      <w:pPr>
        <w:ind w:left="720" w:hanging="360"/>
      </w:pPr>
    </w:lvl>
    <w:lvl w:ilvl="1" w:tplc="20705413" w:tentative="1">
      <w:start w:val="1"/>
      <w:numFmt w:val="lowerLetter"/>
      <w:lvlText w:val="%2."/>
      <w:lvlJc w:val="left"/>
      <w:pPr>
        <w:ind w:left="1440" w:hanging="360"/>
      </w:pPr>
    </w:lvl>
    <w:lvl w:ilvl="2" w:tplc="20705413" w:tentative="1">
      <w:start w:val="1"/>
      <w:numFmt w:val="lowerRoman"/>
      <w:lvlText w:val="%3."/>
      <w:lvlJc w:val="right"/>
      <w:pPr>
        <w:ind w:left="2160" w:hanging="180"/>
      </w:pPr>
    </w:lvl>
    <w:lvl w:ilvl="3" w:tplc="20705413" w:tentative="1">
      <w:start w:val="1"/>
      <w:numFmt w:val="decimal"/>
      <w:lvlText w:val="%4."/>
      <w:lvlJc w:val="left"/>
      <w:pPr>
        <w:ind w:left="2880" w:hanging="360"/>
      </w:pPr>
    </w:lvl>
    <w:lvl w:ilvl="4" w:tplc="20705413" w:tentative="1">
      <w:start w:val="1"/>
      <w:numFmt w:val="lowerLetter"/>
      <w:lvlText w:val="%5."/>
      <w:lvlJc w:val="left"/>
      <w:pPr>
        <w:ind w:left="3600" w:hanging="360"/>
      </w:pPr>
    </w:lvl>
    <w:lvl w:ilvl="5" w:tplc="20705413" w:tentative="1">
      <w:start w:val="1"/>
      <w:numFmt w:val="lowerRoman"/>
      <w:lvlText w:val="%6."/>
      <w:lvlJc w:val="right"/>
      <w:pPr>
        <w:ind w:left="4320" w:hanging="180"/>
      </w:pPr>
    </w:lvl>
    <w:lvl w:ilvl="6" w:tplc="20705413" w:tentative="1">
      <w:start w:val="1"/>
      <w:numFmt w:val="decimal"/>
      <w:lvlText w:val="%7."/>
      <w:lvlJc w:val="left"/>
      <w:pPr>
        <w:ind w:left="5040" w:hanging="360"/>
      </w:pPr>
    </w:lvl>
    <w:lvl w:ilvl="7" w:tplc="20705413" w:tentative="1">
      <w:start w:val="1"/>
      <w:numFmt w:val="lowerLetter"/>
      <w:lvlText w:val="%8."/>
      <w:lvlJc w:val="left"/>
      <w:pPr>
        <w:ind w:left="5760" w:hanging="360"/>
      </w:pPr>
    </w:lvl>
    <w:lvl w:ilvl="8" w:tplc="20705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6">
    <w:multiLevelType w:val="hybridMultilevel"/>
    <w:lvl w:ilvl="0" w:tplc="95756142">
      <w:start w:val="1"/>
      <w:numFmt w:val="decimal"/>
      <w:lvlText w:val="%1."/>
      <w:lvlJc w:val="left"/>
      <w:pPr>
        <w:ind w:left="720" w:hanging="360"/>
      </w:pPr>
    </w:lvl>
    <w:lvl w:ilvl="1" w:tplc="95756142" w:tentative="1">
      <w:start w:val="1"/>
      <w:numFmt w:val="lowerLetter"/>
      <w:lvlText w:val="%2."/>
      <w:lvlJc w:val="left"/>
      <w:pPr>
        <w:ind w:left="1440" w:hanging="360"/>
      </w:pPr>
    </w:lvl>
    <w:lvl w:ilvl="2" w:tplc="95756142" w:tentative="1">
      <w:start w:val="1"/>
      <w:numFmt w:val="lowerRoman"/>
      <w:lvlText w:val="%3."/>
      <w:lvlJc w:val="right"/>
      <w:pPr>
        <w:ind w:left="2160" w:hanging="180"/>
      </w:pPr>
    </w:lvl>
    <w:lvl w:ilvl="3" w:tplc="95756142" w:tentative="1">
      <w:start w:val="1"/>
      <w:numFmt w:val="decimal"/>
      <w:lvlText w:val="%4."/>
      <w:lvlJc w:val="left"/>
      <w:pPr>
        <w:ind w:left="2880" w:hanging="360"/>
      </w:pPr>
    </w:lvl>
    <w:lvl w:ilvl="4" w:tplc="95756142" w:tentative="1">
      <w:start w:val="1"/>
      <w:numFmt w:val="lowerLetter"/>
      <w:lvlText w:val="%5."/>
      <w:lvlJc w:val="left"/>
      <w:pPr>
        <w:ind w:left="3600" w:hanging="360"/>
      </w:pPr>
    </w:lvl>
    <w:lvl w:ilvl="5" w:tplc="95756142" w:tentative="1">
      <w:start w:val="1"/>
      <w:numFmt w:val="lowerRoman"/>
      <w:lvlText w:val="%6."/>
      <w:lvlJc w:val="right"/>
      <w:pPr>
        <w:ind w:left="4320" w:hanging="180"/>
      </w:pPr>
    </w:lvl>
    <w:lvl w:ilvl="6" w:tplc="95756142" w:tentative="1">
      <w:start w:val="1"/>
      <w:numFmt w:val="decimal"/>
      <w:lvlText w:val="%7."/>
      <w:lvlJc w:val="left"/>
      <w:pPr>
        <w:ind w:left="5040" w:hanging="360"/>
      </w:pPr>
    </w:lvl>
    <w:lvl w:ilvl="7" w:tplc="95756142" w:tentative="1">
      <w:start w:val="1"/>
      <w:numFmt w:val="lowerLetter"/>
      <w:lvlText w:val="%8."/>
      <w:lvlJc w:val="left"/>
      <w:pPr>
        <w:ind w:left="5760" w:hanging="360"/>
      </w:pPr>
    </w:lvl>
    <w:lvl w:ilvl="8" w:tplc="95756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5">
    <w:multiLevelType w:val="hybridMultilevel"/>
    <w:lvl w:ilvl="0" w:tplc="21856771">
      <w:start w:val="1"/>
      <w:numFmt w:val="decimal"/>
      <w:lvlText w:val="%1."/>
      <w:lvlJc w:val="left"/>
      <w:pPr>
        <w:ind w:left="720" w:hanging="360"/>
      </w:pPr>
    </w:lvl>
    <w:lvl w:ilvl="1" w:tplc="21856771" w:tentative="1">
      <w:start w:val="1"/>
      <w:numFmt w:val="lowerLetter"/>
      <w:lvlText w:val="%2."/>
      <w:lvlJc w:val="left"/>
      <w:pPr>
        <w:ind w:left="1440" w:hanging="360"/>
      </w:pPr>
    </w:lvl>
    <w:lvl w:ilvl="2" w:tplc="21856771" w:tentative="1">
      <w:start w:val="1"/>
      <w:numFmt w:val="lowerRoman"/>
      <w:lvlText w:val="%3."/>
      <w:lvlJc w:val="right"/>
      <w:pPr>
        <w:ind w:left="2160" w:hanging="180"/>
      </w:pPr>
    </w:lvl>
    <w:lvl w:ilvl="3" w:tplc="21856771" w:tentative="1">
      <w:start w:val="1"/>
      <w:numFmt w:val="decimal"/>
      <w:lvlText w:val="%4."/>
      <w:lvlJc w:val="left"/>
      <w:pPr>
        <w:ind w:left="2880" w:hanging="360"/>
      </w:pPr>
    </w:lvl>
    <w:lvl w:ilvl="4" w:tplc="21856771" w:tentative="1">
      <w:start w:val="1"/>
      <w:numFmt w:val="lowerLetter"/>
      <w:lvlText w:val="%5."/>
      <w:lvlJc w:val="left"/>
      <w:pPr>
        <w:ind w:left="3600" w:hanging="360"/>
      </w:pPr>
    </w:lvl>
    <w:lvl w:ilvl="5" w:tplc="21856771" w:tentative="1">
      <w:start w:val="1"/>
      <w:numFmt w:val="lowerRoman"/>
      <w:lvlText w:val="%6."/>
      <w:lvlJc w:val="right"/>
      <w:pPr>
        <w:ind w:left="4320" w:hanging="180"/>
      </w:pPr>
    </w:lvl>
    <w:lvl w:ilvl="6" w:tplc="21856771" w:tentative="1">
      <w:start w:val="1"/>
      <w:numFmt w:val="decimal"/>
      <w:lvlText w:val="%7."/>
      <w:lvlJc w:val="left"/>
      <w:pPr>
        <w:ind w:left="5040" w:hanging="360"/>
      </w:pPr>
    </w:lvl>
    <w:lvl w:ilvl="7" w:tplc="21856771" w:tentative="1">
      <w:start w:val="1"/>
      <w:numFmt w:val="lowerLetter"/>
      <w:lvlText w:val="%8."/>
      <w:lvlJc w:val="left"/>
      <w:pPr>
        <w:ind w:left="5760" w:hanging="360"/>
      </w:pPr>
    </w:lvl>
    <w:lvl w:ilvl="8" w:tplc="21856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4">
    <w:multiLevelType w:val="hybridMultilevel"/>
    <w:lvl w:ilvl="0" w:tplc="38058976">
      <w:start w:val="1"/>
      <w:numFmt w:val="decimal"/>
      <w:lvlText w:val="%1."/>
      <w:lvlJc w:val="left"/>
      <w:pPr>
        <w:ind w:left="720" w:hanging="360"/>
      </w:pPr>
    </w:lvl>
    <w:lvl w:ilvl="1" w:tplc="38058976" w:tentative="1">
      <w:start w:val="1"/>
      <w:numFmt w:val="lowerLetter"/>
      <w:lvlText w:val="%2."/>
      <w:lvlJc w:val="left"/>
      <w:pPr>
        <w:ind w:left="1440" w:hanging="360"/>
      </w:pPr>
    </w:lvl>
    <w:lvl w:ilvl="2" w:tplc="38058976" w:tentative="1">
      <w:start w:val="1"/>
      <w:numFmt w:val="lowerRoman"/>
      <w:lvlText w:val="%3."/>
      <w:lvlJc w:val="right"/>
      <w:pPr>
        <w:ind w:left="2160" w:hanging="180"/>
      </w:pPr>
    </w:lvl>
    <w:lvl w:ilvl="3" w:tplc="38058976" w:tentative="1">
      <w:start w:val="1"/>
      <w:numFmt w:val="decimal"/>
      <w:lvlText w:val="%4."/>
      <w:lvlJc w:val="left"/>
      <w:pPr>
        <w:ind w:left="2880" w:hanging="360"/>
      </w:pPr>
    </w:lvl>
    <w:lvl w:ilvl="4" w:tplc="38058976" w:tentative="1">
      <w:start w:val="1"/>
      <w:numFmt w:val="lowerLetter"/>
      <w:lvlText w:val="%5."/>
      <w:lvlJc w:val="left"/>
      <w:pPr>
        <w:ind w:left="3600" w:hanging="360"/>
      </w:pPr>
    </w:lvl>
    <w:lvl w:ilvl="5" w:tplc="38058976" w:tentative="1">
      <w:start w:val="1"/>
      <w:numFmt w:val="lowerRoman"/>
      <w:lvlText w:val="%6."/>
      <w:lvlJc w:val="right"/>
      <w:pPr>
        <w:ind w:left="4320" w:hanging="180"/>
      </w:pPr>
    </w:lvl>
    <w:lvl w:ilvl="6" w:tplc="38058976" w:tentative="1">
      <w:start w:val="1"/>
      <w:numFmt w:val="decimal"/>
      <w:lvlText w:val="%7."/>
      <w:lvlJc w:val="left"/>
      <w:pPr>
        <w:ind w:left="5040" w:hanging="360"/>
      </w:pPr>
    </w:lvl>
    <w:lvl w:ilvl="7" w:tplc="38058976" w:tentative="1">
      <w:start w:val="1"/>
      <w:numFmt w:val="lowerLetter"/>
      <w:lvlText w:val="%8."/>
      <w:lvlJc w:val="left"/>
      <w:pPr>
        <w:ind w:left="5760" w:hanging="360"/>
      </w:pPr>
    </w:lvl>
    <w:lvl w:ilvl="8" w:tplc="38058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3">
    <w:multiLevelType w:val="hybridMultilevel"/>
    <w:lvl w:ilvl="0" w:tplc="77455436">
      <w:start w:val="1"/>
      <w:numFmt w:val="decimal"/>
      <w:lvlText w:val="%1."/>
      <w:lvlJc w:val="left"/>
      <w:pPr>
        <w:ind w:left="720" w:hanging="360"/>
      </w:pPr>
    </w:lvl>
    <w:lvl w:ilvl="1" w:tplc="77455436" w:tentative="1">
      <w:start w:val="1"/>
      <w:numFmt w:val="lowerLetter"/>
      <w:lvlText w:val="%2."/>
      <w:lvlJc w:val="left"/>
      <w:pPr>
        <w:ind w:left="1440" w:hanging="360"/>
      </w:pPr>
    </w:lvl>
    <w:lvl w:ilvl="2" w:tplc="77455436" w:tentative="1">
      <w:start w:val="1"/>
      <w:numFmt w:val="lowerRoman"/>
      <w:lvlText w:val="%3."/>
      <w:lvlJc w:val="right"/>
      <w:pPr>
        <w:ind w:left="2160" w:hanging="180"/>
      </w:pPr>
    </w:lvl>
    <w:lvl w:ilvl="3" w:tplc="77455436" w:tentative="1">
      <w:start w:val="1"/>
      <w:numFmt w:val="decimal"/>
      <w:lvlText w:val="%4."/>
      <w:lvlJc w:val="left"/>
      <w:pPr>
        <w:ind w:left="2880" w:hanging="360"/>
      </w:pPr>
    </w:lvl>
    <w:lvl w:ilvl="4" w:tplc="77455436" w:tentative="1">
      <w:start w:val="1"/>
      <w:numFmt w:val="lowerLetter"/>
      <w:lvlText w:val="%5."/>
      <w:lvlJc w:val="left"/>
      <w:pPr>
        <w:ind w:left="3600" w:hanging="360"/>
      </w:pPr>
    </w:lvl>
    <w:lvl w:ilvl="5" w:tplc="77455436" w:tentative="1">
      <w:start w:val="1"/>
      <w:numFmt w:val="lowerRoman"/>
      <w:lvlText w:val="%6."/>
      <w:lvlJc w:val="right"/>
      <w:pPr>
        <w:ind w:left="4320" w:hanging="180"/>
      </w:pPr>
    </w:lvl>
    <w:lvl w:ilvl="6" w:tplc="77455436" w:tentative="1">
      <w:start w:val="1"/>
      <w:numFmt w:val="decimal"/>
      <w:lvlText w:val="%7."/>
      <w:lvlJc w:val="left"/>
      <w:pPr>
        <w:ind w:left="5040" w:hanging="360"/>
      </w:pPr>
    </w:lvl>
    <w:lvl w:ilvl="7" w:tplc="77455436" w:tentative="1">
      <w:start w:val="1"/>
      <w:numFmt w:val="lowerLetter"/>
      <w:lvlText w:val="%8."/>
      <w:lvlJc w:val="left"/>
      <w:pPr>
        <w:ind w:left="5760" w:hanging="360"/>
      </w:pPr>
    </w:lvl>
    <w:lvl w:ilvl="8" w:tplc="77455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2">
    <w:multiLevelType w:val="hybridMultilevel"/>
    <w:lvl w:ilvl="0" w:tplc="91323945">
      <w:start w:val="1"/>
      <w:numFmt w:val="decimal"/>
      <w:lvlText w:val="%1."/>
      <w:lvlJc w:val="left"/>
      <w:pPr>
        <w:ind w:left="720" w:hanging="360"/>
      </w:pPr>
    </w:lvl>
    <w:lvl w:ilvl="1" w:tplc="91323945" w:tentative="1">
      <w:start w:val="1"/>
      <w:numFmt w:val="lowerLetter"/>
      <w:lvlText w:val="%2."/>
      <w:lvlJc w:val="left"/>
      <w:pPr>
        <w:ind w:left="1440" w:hanging="360"/>
      </w:pPr>
    </w:lvl>
    <w:lvl w:ilvl="2" w:tplc="91323945" w:tentative="1">
      <w:start w:val="1"/>
      <w:numFmt w:val="lowerRoman"/>
      <w:lvlText w:val="%3."/>
      <w:lvlJc w:val="right"/>
      <w:pPr>
        <w:ind w:left="2160" w:hanging="180"/>
      </w:pPr>
    </w:lvl>
    <w:lvl w:ilvl="3" w:tplc="91323945" w:tentative="1">
      <w:start w:val="1"/>
      <w:numFmt w:val="decimal"/>
      <w:lvlText w:val="%4."/>
      <w:lvlJc w:val="left"/>
      <w:pPr>
        <w:ind w:left="2880" w:hanging="360"/>
      </w:pPr>
    </w:lvl>
    <w:lvl w:ilvl="4" w:tplc="91323945" w:tentative="1">
      <w:start w:val="1"/>
      <w:numFmt w:val="lowerLetter"/>
      <w:lvlText w:val="%5."/>
      <w:lvlJc w:val="left"/>
      <w:pPr>
        <w:ind w:left="3600" w:hanging="360"/>
      </w:pPr>
    </w:lvl>
    <w:lvl w:ilvl="5" w:tplc="91323945" w:tentative="1">
      <w:start w:val="1"/>
      <w:numFmt w:val="lowerRoman"/>
      <w:lvlText w:val="%6."/>
      <w:lvlJc w:val="right"/>
      <w:pPr>
        <w:ind w:left="4320" w:hanging="180"/>
      </w:pPr>
    </w:lvl>
    <w:lvl w:ilvl="6" w:tplc="91323945" w:tentative="1">
      <w:start w:val="1"/>
      <w:numFmt w:val="decimal"/>
      <w:lvlText w:val="%7."/>
      <w:lvlJc w:val="left"/>
      <w:pPr>
        <w:ind w:left="5040" w:hanging="360"/>
      </w:pPr>
    </w:lvl>
    <w:lvl w:ilvl="7" w:tplc="91323945" w:tentative="1">
      <w:start w:val="1"/>
      <w:numFmt w:val="lowerLetter"/>
      <w:lvlText w:val="%8."/>
      <w:lvlJc w:val="left"/>
      <w:pPr>
        <w:ind w:left="5760" w:hanging="360"/>
      </w:pPr>
    </w:lvl>
    <w:lvl w:ilvl="8" w:tplc="91323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1">
    <w:multiLevelType w:val="hybridMultilevel"/>
    <w:lvl w:ilvl="0" w:tplc="61458324">
      <w:start w:val="1"/>
      <w:numFmt w:val="decimal"/>
      <w:lvlText w:val="%1."/>
      <w:lvlJc w:val="left"/>
      <w:pPr>
        <w:ind w:left="720" w:hanging="360"/>
      </w:pPr>
    </w:lvl>
    <w:lvl w:ilvl="1" w:tplc="61458324" w:tentative="1">
      <w:start w:val="1"/>
      <w:numFmt w:val="lowerLetter"/>
      <w:lvlText w:val="%2."/>
      <w:lvlJc w:val="left"/>
      <w:pPr>
        <w:ind w:left="1440" w:hanging="360"/>
      </w:pPr>
    </w:lvl>
    <w:lvl w:ilvl="2" w:tplc="61458324" w:tentative="1">
      <w:start w:val="1"/>
      <w:numFmt w:val="lowerRoman"/>
      <w:lvlText w:val="%3."/>
      <w:lvlJc w:val="right"/>
      <w:pPr>
        <w:ind w:left="2160" w:hanging="180"/>
      </w:pPr>
    </w:lvl>
    <w:lvl w:ilvl="3" w:tplc="61458324" w:tentative="1">
      <w:start w:val="1"/>
      <w:numFmt w:val="decimal"/>
      <w:lvlText w:val="%4."/>
      <w:lvlJc w:val="left"/>
      <w:pPr>
        <w:ind w:left="2880" w:hanging="360"/>
      </w:pPr>
    </w:lvl>
    <w:lvl w:ilvl="4" w:tplc="61458324" w:tentative="1">
      <w:start w:val="1"/>
      <w:numFmt w:val="lowerLetter"/>
      <w:lvlText w:val="%5."/>
      <w:lvlJc w:val="left"/>
      <w:pPr>
        <w:ind w:left="3600" w:hanging="360"/>
      </w:pPr>
    </w:lvl>
    <w:lvl w:ilvl="5" w:tplc="61458324" w:tentative="1">
      <w:start w:val="1"/>
      <w:numFmt w:val="lowerRoman"/>
      <w:lvlText w:val="%6."/>
      <w:lvlJc w:val="right"/>
      <w:pPr>
        <w:ind w:left="4320" w:hanging="180"/>
      </w:pPr>
    </w:lvl>
    <w:lvl w:ilvl="6" w:tplc="61458324" w:tentative="1">
      <w:start w:val="1"/>
      <w:numFmt w:val="decimal"/>
      <w:lvlText w:val="%7."/>
      <w:lvlJc w:val="left"/>
      <w:pPr>
        <w:ind w:left="5040" w:hanging="360"/>
      </w:pPr>
    </w:lvl>
    <w:lvl w:ilvl="7" w:tplc="61458324" w:tentative="1">
      <w:start w:val="1"/>
      <w:numFmt w:val="lowerLetter"/>
      <w:lvlText w:val="%8."/>
      <w:lvlJc w:val="left"/>
      <w:pPr>
        <w:ind w:left="5760" w:hanging="360"/>
      </w:pPr>
    </w:lvl>
    <w:lvl w:ilvl="8" w:tplc="61458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0">
    <w:multiLevelType w:val="hybridMultilevel"/>
    <w:lvl w:ilvl="0" w:tplc="23124677">
      <w:start w:val="1"/>
      <w:numFmt w:val="decimal"/>
      <w:lvlText w:val="%1."/>
      <w:lvlJc w:val="left"/>
      <w:pPr>
        <w:ind w:left="720" w:hanging="360"/>
      </w:pPr>
    </w:lvl>
    <w:lvl w:ilvl="1" w:tplc="23124677" w:tentative="1">
      <w:start w:val="1"/>
      <w:numFmt w:val="lowerLetter"/>
      <w:lvlText w:val="%2."/>
      <w:lvlJc w:val="left"/>
      <w:pPr>
        <w:ind w:left="1440" w:hanging="360"/>
      </w:pPr>
    </w:lvl>
    <w:lvl w:ilvl="2" w:tplc="23124677" w:tentative="1">
      <w:start w:val="1"/>
      <w:numFmt w:val="lowerRoman"/>
      <w:lvlText w:val="%3."/>
      <w:lvlJc w:val="right"/>
      <w:pPr>
        <w:ind w:left="2160" w:hanging="180"/>
      </w:pPr>
    </w:lvl>
    <w:lvl w:ilvl="3" w:tplc="23124677" w:tentative="1">
      <w:start w:val="1"/>
      <w:numFmt w:val="decimal"/>
      <w:lvlText w:val="%4."/>
      <w:lvlJc w:val="left"/>
      <w:pPr>
        <w:ind w:left="2880" w:hanging="360"/>
      </w:pPr>
    </w:lvl>
    <w:lvl w:ilvl="4" w:tplc="23124677" w:tentative="1">
      <w:start w:val="1"/>
      <w:numFmt w:val="lowerLetter"/>
      <w:lvlText w:val="%5."/>
      <w:lvlJc w:val="left"/>
      <w:pPr>
        <w:ind w:left="3600" w:hanging="360"/>
      </w:pPr>
    </w:lvl>
    <w:lvl w:ilvl="5" w:tplc="23124677" w:tentative="1">
      <w:start w:val="1"/>
      <w:numFmt w:val="lowerRoman"/>
      <w:lvlText w:val="%6."/>
      <w:lvlJc w:val="right"/>
      <w:pPr>
        <w:ind w:left="4320" w:hanging="180"/>
      </w:pPr>
    </w:lvl>
    <w:lvl w:ilvl="6" w:tplc="23124677" w:tentative="1">
      <w:start w:val="1"/>
      <w:numFmt w:val="decimal"/>
      <w:lvlText w:val="%7."/>
      <w:lvlJc w:val="left"/>
      <w:pPr>
        <w:ind w:left="5040" w:hanging="360"/>
      </w:pPr>
    </w:lvl>
    <w:lvl w:ilvl="7" w:tplc="23124677" w:tentative="1">
      <w:start w:val="1"/>
      <w:numFmt w:val="lowerLetter"/>
      <w:lvlText w:val="%8."/>
      <w:lvlJc w:val="left"/>
      <w:pPr>
        <w:ind w:left="5760" w:hanging="360"/>
      </w:pPr>
    </w:lvl>
    <w:lvl w:ilvl="8" w:tplc="23124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9">
    <w:multiLevelType w:val="hybridMultilevel"/>
    <w:lvl w:ilvl="0" w:tplc="48559282">
      <w:start w:val="1"/>
      <w:numFmt w:val="decimal"/>
      <w:lvlText w:val="%1."/>
      <w:lvlJc w:val="left"/>
      <w:pPr>
        <w:ind w:left="720" w:hanging="360"/>
      </w:pPr>
    </w:lvl>
    <w:lvl w:ilvl="1" w:tplc="48559282" w:tentative="1">
      <w:start w:val="1"/>
      <w:numFmt w:val="lowerLetter"/>
      <w:lvlText w:val="%2."/>
      <w:lvlJc w:val="left"/>
      <w:pPr>
        <w:ind w:left="1440" w:hanging="360"/>
      </w:pPr>
    </w:lvl>
    <w:lvl w:ilvl="2" w:tplc="48559282" w:tentative="1">
      <w:start w:val="1"/>
      <w:numFmt w:val="lowerRoman"/>
      <w:lvlText w:val="%3."/>
      <w:lvlJc w:val="right"/>
      <w:pPr>
        <w:ind w:left="2160" w:hanging="180"/>
      </w:pPr>
    </w:lvl>
    <w:lvl w:ilvl="3" w:tplc="48559282" w:tentative="1">
      <w:start w:val="1"/>
      <w:numFmt w:val="decimal"/>
      <w:lvlText w:val="%4."/>
      <w:lvlJc w:val="left"/>
      <w:pPr>
        <w:ind w:left="2880" w:hanging="360"/>
      </w:pPr>
    </w:lvl>
    <w:lvl w:ilvl="4" w:tplc="48559282" w:tentative="1">
      <w:start w:val="1"/>
      <w:numFmt w:val="lowerLetter"/>
      <w:lvlText w:val="%5."/>
      <w:lvlJc w:val="left"/>
      <w:pPr>
        <w:ind w:left="3600" w:hanging="360"/>
      </w:pPr>
    </w:lvl>
    <w:lvl w:ilvl="5" w:tplc="48559282" w:tentative="1">
      <w:start w:val="1"/>
      <w:numFmt w:val="lowerRoman"/>
      <w:lvlText w:val="%6."/>
      <w:lvlJc w:val="right"/>
      <w:pPr>
        <w:ind w:left="4320" w:hanging="180"/>
      </w:pPr>
    </w:lvl>
    <w:lvl w:ilvl="6" w:tplc="48559282" w:tentative="1">
      <w:start w:val="1"/>
      <w:numFmt w:val="decimal"/>
      <w:lvlText w:val="%7."/>
      <w:lvlJc w:val="left"/>
      <w:pPr>
        <w:ind w:left="5040" w:hanging="360"/>
      </w:pPr>
    </w:lvl>
    <w:lvl w:ilvl="7" w:tplc="48559282" w:tentative="1">
      <w:start w:val="1"/>
      <w:numFmt w:val="lowerLetter"/>
      <w:lvlText w:val="%8."/>
      <w:lvlJc w:val="left"/>
      <w:pPr>
        <w:ind w:left="5760" w:hanging="360"/>
      </w:pPr>
    </w:lvl>
    <w:lvl w:ilvl="8" w:tplc="48559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8">
    <w:multiLevelType w:val="hybridMultilevel"/>
    <w:lvl w:ilvl="0" w:tplc="26748972">
      <w:start w:val="1"/>
      <w:numFmt w:val="decimal"/>
      <w:lvlText w:val="%1."/>
      <w:lvlJc w:val="left"/>
      <w:pPr>
        <w:ind w:left="720" w:hanging="360"/>
      </w:pPr>
    </w:lvl>
    <w:lvl w:ilvl="1" w:tplc="26748972" w:tentative="1">
      <w:start w:val="1"/>
      <w:numFmt w:val="lowerLetter"/>
      <w:lvlText w:val="%2."/>
      <w:lvlJc w:val="left"/>
      <w:pPr>
        <w:ind w:left="1440" w:hanging="360"/>
      </w:pPr>
    </w:lvl>
    <w:lvl w:ilvl="2" w:tplc="26748972" w:tentative="1">
      <w:start w:val="1"/>
      <w:numFmt w:val="lowerRoman"/>
      <w:lvlText w:val="%3."/>
      <w:lvlJc w:val="right"/>
      <w:pPr>
        <w:ind w:left="2160" w:hanging="180"/>
      </w:pPr>
    </w:lvl>
    <w:lvl w:ilvl="3" w:tplc="26748972" w:tentative="1">
      <w:start w:val="1"/>
      <w:numFmt w:val="decimal"/>
      <w:lvlText w:val="%4."/>
      <w:lvlJc w:val="left"/>
      <w:pPr>
        <w:ind w:left="2880" w:hanging="360"/>
      </w:pPr>
    </w:lvl>
    <w:lvl w:ilvl="4" w:tplc="26748972" w:tentative="1">
      <w:start w:val="1"/>
      <w:numFmt w:val="lowerLetter"/>
      <w:lvlText w:val="%5."/>
      <w:lvlJc w:val="left"/>
      <w:pPr>
        <w:ind w:left="3600" w:hanging="360"/>
      </w:pPr>
    </w:lvl>
    <w:lvl w:ilvl="5" w:tplc="26748972" w:tentative="1">
      <w:start w:val="1"/>
      <w:numFmt w:val="lowerRoman"/>
      <w:lvlText w:val="%6."/>
      <w:lvlJc w:val="right"/>
      <w:pPr>
        <w:ind w:left="4320" w:hanging="180"/>
      </w:pPr>
    </w:lvl>
    <w:lvl w:ilvl="6" w:tplc="26748972" w:tentative="1">
      <w:start w:val="1"/>
      <w:numFmt w:val="decimal"/>
      <w:lvlText w:val="%7."/>
      <w:lvlJc w:val="left"/>
      <w:pPr>
        <w:ind w:left="5040" w:hanging="360"/>
      </w:pPr>
    </w:lvl>
    <w:lvl w:ilvl="7" w:tplc="26748972" w:tentative="1">
      <w:start w:val="1"/>
      <w:numFmt w:val="lowerLetter"/>
      <w:lvlText w:val="%8."/>
      <w:lvlJc w:val="left"/>
      <w:pPr>
        <w:ind w:left="5760" w:hanging="360"/>
      </w:pPr>
    </w:lvl>
    <w:lvl w:ilvl="8" w:tplc="26748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7">
    <w:multiLevelType w:val="hybridMultilevel"/>
    <w:lvl w:ilvl="0" w:tplc="60125557">
      <w:start w:val="1"/>
      <w:numFmt w:val="decimal"/>
      <w:lvlText w:val="%1."/>
      <w:lvlJc w:val="left"/>
      <w:pPr>
        <w:ind w:left="720" w:hanging="360"/>
      </w:pPr>
    </w:lvl>
    <w:lvl w:ilvl="1" w:tplc="60125557" w:tentative="1">
      <w:start w:val="1"/>
      <w:numFmt w:val="lowerLetter"/>
      <w:lvlText w:val="%2."/>
      <w:lvlJc w:val="left"/>
      <w:pPr>
        <w:ind w:left="1440" w:hanging="360"/>
      </w:pPr>
    </w:lvl>
    <w:lvl w:ilvl="2" w:tplc="60125557" w:tentative="1">
      <w:start w:val="1"/>
      <w:numFmt w:val="lowerRoman"/>
      <w:lvlText w:val="%3."/>
      <w:lvlJc w:val="right"/>
      <w:pPr>
        <w:ind w:left="2160" w:hanging="180"/>
      </w:pPr>
    </w:lvl>
    <w:lvl w:ilvl="3" w:tplc="60125557" w:tentative="1">
      <w:start w:val="1"/>
      <w:numFmt w:val="decimal"/>
      <w:lvlText w:val="%4."/>
      <w:lvlJc w:val="left"/>
      <w:pPr>
        <w:ind w:left="2880" w:hanging="360"/>
      </w:pPr>
    </w:lvl>
    <w:lvl w:ilvl="4" w:tplc="60125557" w:tentative="1">
      <w:start w:val="1"/>
      <w:numFmt w:val="lowerLetter"/>
      <w:lvlText w:val="%5."/>
      <w:lvlJc w:val="left"/>
      <w:pPr>
        <w:ind w:left="3600" w:hanging="360"/>
      </w:pPr>
    </w:lvl>
    <w:lvl w:ilvl="5" w:tplc="60125557" w:tentative="1">
      <w:start w:val="1"/>
      <w:numFmt w:val="lowerRoman"/>
      <w:lvlText w:val="%6."/>
      <w:lvlJc w:val="right"/>
      <w:pPr>
        <w:ind w:left="4320" w:hanging="180"/>
      </w:pPr>
    </w:lvl>
    <w:lvl w:ilvl="6" w:tplc="60125557" w:tentative="1">
      <w:start w:val="1"/>
      <w:numFmt w:val="decimal"/>
      <w:lvlText w:val="%7."/>
      <w:lvlJc w:val="left"/>
      <w:pPr>
        <w:ind w:left="5040" w:hanging="360"/>
      </w:pPr>
    </w:lvl>
    <w:lvl w:ilvl="7" w:tplc="60125557" w:tentative="1">
      <w:start w:val="1"/>
      <w:numFmt w:val="lowerLetter"/>
      <w:lvlText w:val="%8."/>
      <w:lvlJc w:val="left"/>
      <w:pPr>
        <w:ind w:left="5760" w:hanging="360"/>
      </w:pPr>
    </w:lvl>
    <w:lvl w:ilvl="8" w:tplc="60125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6">
    <w:multiLevelType w:val="hybridMultilevel"/>
    <w:lvl w:ilvl="0" w:tplc="31439353">
      <w:start w:val="1"/>
      <w:numFmt w:val="decimal"/>
      <w:lvlText w:val="%1."/>
      <w:lvlJc w:val="left"/>
      <w:pPr>
        <w:ind w:left="720" w:hanging="360"/>
      </w:pPr>
    </w:lvl>
    <w:lvl w:ilvl="1" w:tplc="31439353" w:tentative="1">
      <w:start w:val="1"/>
      <w:numFmt w:val="lowerLetter"/>
      <w:lvlText w:val="%2."/>
      <w:lvlJc w:val="left"/>
      <w:pPr>
        <w:ind w:left="1440" w:hanging="360"/>
      </w:pPr>
    </w:lvl>
    <w:lvl w:ilvl="2" w:tplc="31439353" w:tentative="1">
      <w:start w:val="1"/>
      <w:numFmt w:val="lowerRoman"/>
      <w:lvlText w:val="%3."/>
      <w:lvlJc w:val="right"/>
      <w:pPr>
        <w:ind w:left="2160" w:hanging="180"/>
      </w:pPr>
    </w:lvl>
    <w:lvl w:ilvl="3" w:tplc="31439353" w:tentative="1">
      <w:start w:val="1"/>
      <w:numFmt w:val="decimal"/>
      <w:lvlText w:val="%4."/>
      <w:lvlJc w:val="left"/>
      <w:pPr>
        <w:ind w:left="2880" w:hanging="360"/>
      </w:pPr>
    </w:lvl>
    <w:lvl w:ilvl="4" w:tplc="31439353" w:tentative="1">
      <w:start w:val="1"/>
      <w:numFmt w:val="lowerLetter"/>
      <w:lvlText w:val="%5."/>
      <w:lvlJc w:val="left"/>
      <w:pPr>
        <w:ind w:left="3600" w:hanging="360"/>
      </w:pPr>
    </w:lvl>
    <w:lvl w:ilvl="5" w:tplc="31439353" w:tentative="1">
      <w:start w:val="1"/>
      <w:numFmt w:val="lowerRoman"/>
      <w:lvlText w:val="%6."/>
      <w:lvlJc w:val="right"/>
      <w:pPr>
        <w:ind w:left="4320" w:hanging="180"/>
      </w:pPr>
    </w:lvl>
    <w:lvl w:ilvl="6" w:tplc="31439353" w:tentative="1">
      <w:start w:val="1"/>
      <w:numFmt w:val="decimal"/>
      <w:lvlText w:val="%7."/>
      <w:lvlJc w:val="left"/>
      <w:pPr>
        <w:ind w:left="5040" w:hanging="360"/>
      </w:pPr>
    </w:lvl>
    <w:lvl w:ilvl="7" w:tplc="31439353" w:tentative="1">
      <w:start w:val="1"/>
      <w:numFmt w:val="lowerLetter"/>
      <w:lvlText w:val="%8."/>
      <w:lvlJc w:val="left"/>
      <w:pPr>
        <w:ind w:left="5760" w:hanging="360"/>
      </w:pPr>
    </w:lvl>
    <w:lvl w:ilvl="8" w:tplc="31439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5">
    <w:multiLevelType w:val="hybridMultilevel"/>
    <w:lvl w:ilvl="0" w:tplc="61111323">
      <w:start w:val="1"/>
      <w:numFmt w:val="decimal"/>
      <w:lvlText w:val="%1."/>
      <w:lvlJc w:val="left"/>
      <w:pPr>
        <w:ind w:left="720" w:hanging="360"/>
      </w:pPr>
    </w:lvl>
    <w:lvl w:ilvl="1" w:tplc="61111323" w:tentative="1">
      <w:start w:val="1"/>
      <w:numFmt w:val="lowerLetter"/>
      <w:lvlText w:val="%2."/>
      <w:lvlJc w:val="left"/>
      <w:pPr>
        <w:ind w:left="1440" w:hanging="360"/>
      </w:pPr>
    </w:lvl>
    <w:lvl w:ilvl="2" w:tplc="61111323" w:tentative="1">
      <w:start w:val="1"/>
      <w:numFmt w:val="lowerRoman"/>
      <w:lvlText w:val="%3."/>
      <w:lvlJc w:val="right"/>
      <w:pPr>
        <w:ind w:left="2160" w:hanging="180"/>
      </w:pPr>
    </w:lvl>
    <w:lvl w:ilvl="3" w:tplc="61111323" w:tentative="1">
      <w:start w:val="1"/>
      <w:numFmt w:val="decimal"/>
      <w:lvlText w:val="%4."/>
      <w:lvlJc w:val="left"/>
      <w:pPr>
        <w:ind w:left="2880" w:hanging="360"/>
      </w:pPr>
    </w:lvl>
    <w:lvl w:ilvl="4" w:tplc="61111323" w:tentative="1">
      <w:start w:val="1"/>
      <w:numFmt w:val="lowerLetter"/>
      <w:lvlText w:val="%5."/>
      <w:lvlJc w:val="left"/>
      <w:pPr>
        <w:ind w:left="3600" w:hanging="360"/>
      </w:pPr>
    </w:lvl>
    <w:lvl w:ilvl="5" w:tplc="61111323" w:tentative="1">
      <w:start w:val="1"/>
      <w:numFmt w:val="lowerRoman"/>
      <w:lvlText w:val="%6."/>
      <w:lvlJc w:val="right"/>
      <w:pPr>
        <w:ind w:left="4320" w:hanging="180"/>
      </w:pPr>
    </w:lvl>
    <w:lvl w:ilvl="6" w:tplc="61111323" w:tentative="1">
      <w:start w:val="1"/>
      <w:numFmt w:val="decimal"/>
      <w:lvlText w:val="%7."/>
      <w:lvlJc w:val="left"/>
      <w:pPr>
        <w:ind w:left="5040" w:hanging="360"/>
      </w:pPr>
    </w:lvl>
    <w:lvl w:ilvl="7" w:tplc="61111323" w:tentative="1">
      <w:start w:val="1"/>
      <w:numFmt w:val="lowerLetter"/>
      <w:lvlText w:val="%8."/>
      <w:lvlJc w:val="left"/>
      <w:pPr>
        <w:ind w:left="5760" w:hanging="360"/>
      </w:pPr>
    </w:lvl>
    <w:lvl w:ilvl="8" w:tplc="61111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4">
    <w:multiLevelType w:val="hybridMultilevel"/>
    <w:lvl w:ilvl="0" w:tplc="78553289">
      <w:start w:val="1"/>
      <w:numFmt w:val="decimal"/>
      <w:lvlText w:val="%1."/>
      <w:lvlJc w:val="left"/>
      <w:pPr>
        <w:ind w:left="720" w:hanging="360"/>
      </w:pPr>
    </w:lvl>
    <w:lvl w:ilvl="1" w:tplc="78553289" w:tentative="1">
      <w:start w:val="1"/>
      <w:numFmt w:val="lowerLetter"/>
      <w:lvlText w:val="%2."/>
      <w:lvlJc w:val="left"/>
      <w:pPr>
        <w:ind w:left="1440" w:hanging="360"/>
      </w:pPr>
    </w:lvl>
    <w:lvl w:ilvl="2" w:tplc="78553289" w:tentative="1">
      <w:start w:val="1"/>
      <w:numFmt w:val="lowerRoman"/>
      <w:lvlText w:val="%3."/>
      <w:lvlJc w:val="right"/>
      <w:pPr>
        <w:ind w:left="2160" w:hanging="180"/>
      </w:pPr>
    </w:lvl>
    <w:lvl w:ilvl="3" w:tplc="78553289" w:tentative="1">
      <w:start w:val="1"/>
      <w:numFmt w:val="decimal"/>
      <w:lvlText w:val="%4."/>
      <w:lvlJc w:val="left"/>
      <w:pPr>
        <w:ind w:left="2880" w:hanging="360"/>
      </w:pPr>
    </w:lvl>
    <w:lvl w:ilvl="4" w:tplc="78553289" w:tentative="1">
      <w:start w:val="1"/>
      <w:numFmt w:val="lowerLetter"/>
      <w:lvlText w:val="%5."/>
      <w:lvlJc w:val="left"/>
      <w:pPr>
        <w:ind w:left="3600" w:hanging="360"/>
      </w:pPr>
    </w:lvl>
    <w:lvl w:ilvl="5" w:tplc="78553289" w:tentative="1">
      <w:start w:val="1"/>
      <w:numFmt w:val="lowerRoman"/>
      <w:lvlText w:val="%6."/>
      <w:lvlJc w:val="right"/>
      <w:pPr>
        <w:ind w:left="4320" w:hanging="180"/>
      </w:pPr>
    </w:lvl>
    <w:lvl w:ilvl="6" w:tplc="78553289" w:tentative="1">
      <w:start w:val="1"/>
      <w:numFmt w:val="decimal"/>
      <w:lvlText w:val="%7."/>
      <w:lvlJc w:val="left"/>
      <w:pPr>
        <w:ind w:left="5040" w:hanging="360"/>
      </w:pPr>
    </w:lvl>
    <w:lvl w:ilvl="7" w:tplc="78553289" w:tentative="1">
      <w:start w:val="1"/>
      <w:numFmt w:val="lowerLetter"/>
      <w:lvlText w:val="%8."/>
      <w:lvlJc w:val="left"/>
      <w:pPr>
        <w:ind w:left="5760" w:hanging="360"/>
      </w:pPr>
    </w:lvl>
    <w:lvl w:ilvl="8" w:tplc="78553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3">
    <w:multiLevelType w:val="hybridMultilevel"/>
    <w:lvl w:ilvl="0" w:tplc="68167216">
      <w:start w:val="1"/>
      <w:numFmt w:val="decimal"/>
      <w:lvlText w:val="%1."/>
      <w:lvlJc w:val="left"/>
      <w:pPr>
        <w:ind w:left="720" w:hanging="360"/>
      </w:pPr>
    </w:lvl>
    <w:lvl w:ilvl="1" w:tplc="68167216" w:tentative="1">
      <w:start w:val="1"/>
      <w:numFmt w:val="lowerLetter"/>
      <w:lvlText w:val="%2."/>
      <w:lvlJc w:val="left"/>
      <w:pPr>
        <w:ind w:left="1440" w:hanging="360"/>
      </w:pPr>
    </w:lvl>
    <w:lvl w:ilvl="2" w:tplc="68167216" w:tentative="1">
      <w:start w:val="1"/>
      <w:numFmt w:val="lowerRoman"/>
      <w:lvlText w:val="%3."/>
      <w:lvlJc w:val="right"/>
      <w:pPr>
        <w:ind w:left="2160" w:hanging="180"/>
      </w:pPr>
    </w:lvl>
    <w:lvl w:ilvl="3" w:tplc="68167216" w:tentative="1">
      <w:start w:val="1"/>
      <w:numFmt w:val="decimal"/>
      <w:lvlText w:val="%4."/>
      <w:lvlJc w:val="left"/>
      <w:pPr>
        <w:ind w:left="2880" w:hanging="360"/>
      </w:pPr>
    </w:lvl>
    <w:lvl w:ilvl="4" w:tplc="68167216" w:tentative="1">
      <w:start w:val="1"/>
      <w:numFmt w:val="lowerLetter"/>
      <w:lvlText w:val="%5."/>
      <w:lvlJc w:val="left"/>
      <w:pPr>
        <w:ind w:left="3600" w:hanging="360"/>
      </w:pPr>
    </w:lvl>
    <w:lvl w:ilvl="5" w:tplc="68167216" w:tentative="1">
      <w:start w:val="1"/>
      <w:numFmt w:val="lowerRoman"/>
      <w:lvlText w:val="%6."/>
      <w:lvlJc w:val="right"/>
      <w:pPr>
        <w:ind w:left="4320" w:hanging="180"/>
      </w:pPr>
    </w:lvl>
    <w:lvl w:ilvl="6" w:tplc="68167216" w:tentative="1">
      <w:start w:val="1"/>
      <w:numFmt w:val="decimal"/>
      <w:lvlText w:val="%7."/>
      <w:lvlJc w:val="left"/>
      <w:pPr>
        <w:ind w:left="5040" w:hanging="360"/>
      </w:pPr>
    </w:lvl>
    <w:lvl w:ilvl="7" w:tplc="68167216" w:tentative="1">
      <w:start w:val="1"/>
      <w:numFmt w:val="lowerLetter"/>
      <w:lvlText w:val="%8."/>
      <w:lvlJc w:val="left"/>
      <w:pPr>
        <w:ind w:left="5760" w:hanging="360"/>
      </w:pPr>
    </w:lvl>
    <w:lvl w:ilvl="8" w:tplc="68167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2">
    <w:multiLevelType w:val="hybridMultilevel"/>
    <w:lvl w:ilvl="0" w:tplc="69656023">
      <w:start w:val="1"/>
      <w:numFmt w:val="decimal"/>
      <w:lvlText w:val="%1."/>
      <w:lvlJc w:val="left"/>
      <w:pPr>
        <w:ind w:left="720" w:hanging="360"/>
      </w:pPr>
    </w:lvl>
    <w:lvl w:ilvl="1" w:tplc="69656023" w:tentative="1">
      <w:start w:val="1"/>
      <w:numFmt w:val="lowerLetter"/>
      <w:lvlText w:val="%2."/>
      <w:lvlJc w:val="left"/>
      <w:pPr>
        <w:ind w:left="1440" w:hanging="360"/>
      </w:pPr>
    </w:lvl>
    <w:lvl w:ilvl="2" w:tplc="69656023" w:tentative="1">
      <w:start w:val="1"/>
      <w:numFmt w:val="lowerRoman"/>
      <w:lvlText w:val="%3."/>
      <w:lvlJc w:val="right"/>
      <w:pPr>
        <w:ind w:left="2160" w:hanging="180"/>
      </w:pPr>
    </w:lvl>
    <w:lvl w:ilvl="3" w:tplc="69656023" w:tentative="1">
      <w:start w:val="1"/>
      <w:numFmt w:val="decimal"/>
      <w:lvlText w:val="%4."/>
      <w:lvlJc w:val="left"/>
      <w:pPr>
        <w:ind w:left="2880" w:hanging="360"/>
      </w:pPr>
    </w:lvl>
    <w:lvl w:ilvl="4" w:tplc="69656023" w:tentative="1">
      <w:start w:val="1"/>
      <w:numFmt w:val="lowerLetter"/>
      <w:lvlText w:val="%5."/>
      <w:lvlJc w:val="left"/>
      <w:pPr>
        <w:ind w:left="3600" w:hanging="360"/>
      </w:pPr>
    </w:lvl>
    <w:lvl w:ilvl="5" w:tplc="69656023" w:tentative="1">
      <w:start w:val="1"/>
      <w:numFmt w:val="lowerRoman"/>
      <w:lvlText w:val="%6."/>
      <w:lvlJc w:val="right"/>
      <w:pPr>
        <w:ind w:left="4320" w:hanging="180"/>
      </w:pPr>
    </w:lvl>
    <w:lvl w:ilvl="6" w:tplc="69656023" w:tentative="1">
      <w:start w:val="1"/>
      <w:numFmt w:val="decimal"/>
      <w:lvlText w:val="%7."/>
      <w:lvlJc w:val="left"/>
      <w:pPr>
        <w:ind w:left="5040" w:hanging="360"/>
      </w:pPr>
    </w:lvl>
    <w:lvl w:ilvl="7" w:tplc="69656023" w:tentative="1">
      <w:start w:val="1"/>
      <w:numFmt w:val="lowerLetter"/>
      <w:lvlText w:val="%8."/>
      <w:lvlJc w:val="left"/>
      <w:pPr>
        <w:ind w:left="5760" w:hanging="360"/>
      </w:pPr>
    </w:lvl>
    <w:lvl w:ilvl="8" w:tplc="69656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1">
    <w:multiLevelType w:val="hybridMultilevel"/>
    <w:lvl w:ilvl="0" w:tplc="65028771">
      <w:start w:val="1"/>
      <w:numFmt w:val="decimal"/>
      <w:lvlText w:val="%1."/>
      <w:lvlJc w:val="left"/>
      <w:pPr>
        <w:ind w:left="720" w:hanging="360"/>
      </w:pPr>
    </w:lvl>
    <w:lvl w:ilvl="1" w:tplc="65028771" w:tentative="1">
      <w:start w:val="1"/>
      <w:numFmt w:val="lowerLetter"/>
      <w:lvlText w:val="%2."/>
      <w:lvlJc w:val="left"/>
      <w:pPr>
        <w:ind w:left="1440" w:hanging="360"/>
      </w:pPr>
    </w:lvl>
    <w:lvl w:ilvl="2" w:tplc="65028771" w:tentative="1">
      <w:start w:val="1"/>
      <w:numFmt w:val="lowerRoman"/>
      <w:lvlText w:val="%3."/>
      <w:lvlJc w:val="right"/>
      <w:pPr>
        <w:ind w:left="2160" w:hanging="180"/>
      </w:pPr>
    </w:lvl>
    <w:lvl w:ilvl="3" w:tplc="65028771" w:tentative="1">
      <w:start w:val="1"/>
      <w:numFmt w:val="decimal"/>
      <w:lvlText w:val="%4."/>
      <w:lvlJc w:val="left"/>
      <w:pPr>
        <w:ind w:left="2880" w:hanging="360"/>
      </w:pPr>
    </w:lvl>
    <w:lvl w:ilvl="4" w:tplc="65028771" w:tentative="1">
      <w:start w:val="1"/>
      <w:numFmt w:val="lowerLetter"/>
      <w:lvlText w:val="%5."/>
      <w:lvlJc w:val="left"/>
      <w:pPr>
        <w:ind w:left="3600" w:hanging="360"/>
      </w:pPr>
    </w:lvl>
    <w:lvl w:ilvl="5" w:tplc="65028771" w:tentative="1">
      <w:start w:val="1"/>
      <w:numFmt w:val="lowerRoman"/>
      <w:lvlText w:val="%6."/>
      <w:lvlJc w:val="right"/>
      <w:pPr>
        <w:ind w:left="4320" w:hanging="180"/>
      </w:pPr>
    </w:lvl>
    <w:lvl w:ilvl="6" w:tplc="65028771" w:tentative="1">
      <w:start w:val="1"/>
      <w:numFmt w:val="decimal"/>
      <w:lvlText w:val="%7."/>
      <w:lvlJc w:val="left"/>
      <w:pPr>
        <w:ind w:left="5040" w:hanging="360"/>
      </w:pPr>
    </w:lvl>
    <w:lvl w:ilvl="7" w:tplc="65028771" w:tentative="1">
      <w:start w:val="1"/>
      <w:numFmt w:val="lowerLetter"/>
      <w:lvlText w:val="%8."/>
      <w:lvlJc w:val="left"/>
      <w:pPr>
        <w:ind w:left="5760" w:hanging="360"/>
      </w:pPr>
    </w:lvl>
    <w:lvl w:ilvl="8" w:tplc="65028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0">
    <w:multiLevelType w:val="hybridMultilevel"/>
    <w:lvl w:ilvl="0" w:tplc="32591381">
      <w:start w:val="1"/>
      <w:numFmt w:val="decimal"/>
      <w:lvlText w:val="%1."/>
      <w:lvlJc w:val="left"/>
      <w:pPr>
        <w:ind w:left="720" w:hanging="360"/>
      </w:pPr>
    </w:lvl>
    <w:lvl w:ilvl="1" w:tplc="32591381" w:tentative="1">
      <w:start w:val="1"/>
      <w:numFmt w:val="lowerLetter"/>
      <w:lvlText w:val="%2."/>
      <w:lvlJc w:val="left"/>
      <w:pPr>
        <w:ind w:left="1440" w:hanging="360"/>
      </w:pPr>
    </w:lvl>
    <w:lvl w:ilvl="2" w:tplc="32591381" w:tentative="1">
      <w:start w:val="1"/>
      <w:numFmt w:val="lowerRoman"/>
      <w:lvlText w:val="%3."/>
      <w:lvlJc w:val="right"/>
      <w:pPr>
        <w:ind w:left="2160" w:hanging="180"/>
      </w:pPr>
    </w:lvl>
    <w:lvl w:ilvl="3" w:tplc="32591381" w:tentative="1">
      <w:start w:val="1"/>
      <w:numFmt w:val="decimal"/>
      <w:lvlText w:val="%4."/>
      <w:lvlJc w:val="left"/>
      <w:pPr>
        <w:ind w:left="2880" w:hanging="360"/>
      </w:pPr>
    </w:lvl>
    <w:lvl w:ilvl="4" w:tplc="32591381" w:tentative="1">
      <w:start w:val="1"/>
      <w:numFmt w:val="lowerLetter"/>
      <w:lvlText w:val="%5."/>
      <w:lvlJc w:val="left"/>
      <w:pPr>
        <w:ind w:left="3600" w:hanging="360"/>
      </w:pPr>
    </w:lvl>
    <w:lvl w:ilvl="5" w:tplc="32591381" w:tentative="1">
      <w:start w:val="1"/>
      <w:numFmt w:val="lowerRoman"/>
      <w:lvlText w:val="%6."/>
      <w:lvlJc w:val="right"/>
      <w:pPr>
        <w:ind w:left="4320" w:hanging="180"/>
      </w:pPr>
    </w:lvl>
    <w:lvl w:ilvl="6" w:tplc="32591381" w:tentative="1">
      <w:start w:val="1"/>
      <w:numFmt w:val="decimal"/>
      <w:lvlText w:val="%7."/>
      <w:lvlJc w:val="left"/>
      <w:pPr>
        <w:ind w:left="5040" w:hanging="360"/>
      </w:pPr>
    </w:lvl>
    <w:lvl w:ilvl="7" w:tplc="32591381" w:tentative="1">
      <w:start w:val="1"/>
      <w:numFmt w:val="lowerLetter"/>
      <w:lvlText w:val="%8."/>
      <w:lvlJc w:val="left"/>
      <w:pPr>
        <w:ind w:left="5760" w:hanging="360"/>
      </w:pPr>
    </w:lvl>
    <w:lvl w:ilvl="8" w:tplc="32591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9">
    <w:multiLevelType w:val="hybridMultilevel"/>
    <w:lvl w:ilvl="0" w:tplc="88704544">
      <w:start w:val="1"/>
      <w:numFmt w:val="decimal"/>
      <w:lvlText w:val="%1."/>
      <w:lvlJc w:val="left"/>
      <w:pPr>
        <w:ind w:left="720" w:hanging="360"/>
      </w:pPr>
    </w:lvl>
    <w:lvl w:ilvl="1" w:tplc="88704544" w:tentative="1">
      <w:start w:val="1"/>
      <w:numFmt w:val="lowerLetter"/>
      <w:lvlText w:val="%2."/>
      <w:lvlJc w:val="left"/>
      <w:pPr>
        <w:ind w:left="1440" w:hanging="360"/>
      </w:pPr>
    </w:lvl>
    <w:lvl w:ilvl="2" w:tplc="88704544" w:tentative="1">
      <w:start w:val="1"/>
      <w:numFmt w:val="lowerRoman"/>
      <w:lvlText w:val="%3."/>
      <w:lvlJc w:val="right"/>
      <w:pPr>
        <w:ind w:left="2160" w:hanging="180"/>
      </w:pPr>
    </w:lvl>
    <w:lvl w:ilvl="3" w:tplc="88704544" w:tentative="1">
      <w:start w:val="1"/>
      <w:numFmt w:val="decimal"/>
      <w:lvlText w:val="%4."/>
      <w:lvlJc w:val="left"/>
      <w:pPr>
        <w:ind w:left="2880" w:hanging="360"/>
      </w:pPr>
    </w:lvl>
    <w:lvl w:ilvl="4" w:tplc="88704544" w:tentative="1">
      <w:start w:val="1"/>
      <w:numFmt w:val="lowerLetter"/>
      <w:lvlText w:val="%5."/>
      <w:lvlJc w:val="left"/>
      <w:pPr>
        <w:ind w:left="3600" w:hanging="360"/>
      </w:pPr>
    </w:lvl>
    <w:lvl w:ilvl="5" w:tplc="88704544" w:tentative="1">
      <w:start w:val="1"/>
      <w:numFmt w:val="lowerRoman"/>
      <w:lvlText w:val="%6."/>
      <w:lvlJc w:val="right"/>
      <w:pPr>
        <w:ind w:left="4320" w:hanging="180"/>
      </w:pPr>
    </w:lvl>
    <w:lvl w:ilvl="6" w:tplc="88704544" w:tentative="1">
      <w:start w:val="1"/>
      <w:numFmt w:val="decimal"/>
      <w:lvlText w:val="%7."/>
      <w:lvlJc w:val="left"/>
      <w:pPr>
        <w:ind w:left="5040" w:hanging="360"/>
      </w:pPr>
    </w:lvl>
    <w:lvl w:ilvl="7" w:tplc="88704544" w:tentative="1">
      <w:start w:val="1"/>
      <w:numFmt w:val="lowerLetter"/>
      <w:lvlText w:val="%8."/>
      <w:lvlJc w:val="left"/>
      <w:pPr>
        <w:ind w:left="5760" w:hanging="360"/>
      </w:pPr>
    </w:lvl>
    <w:lvl w:ilvl="8" w:tplc="88704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8">
    <w:multiLevelType w:val="hybridMultilevel"/>
    <w:lvl w:ilvl="0" w:tplc="75246362">
      <w:start w:val="1"/>
      <w:numFmt w:val="decimal"/>
      <w:lvlText w:val="%1."/>
      <w:lvlJc w:val="left"/>
      <w:pPr>
        <w:ind w:left="720" w:hanging="360"/>
      </w:pPr>
    </w:lvl>
    <w:lvl w:ilvl="1" w:tplc="75246362" w:tentative="1">
      <w:start w:val="1"/>
      <w:numFmt w:val="lowerLetter"/>
      <w:lvlText w:val="%2."/>
      <w:lvlJc w:val="left"/>
      <w:pPr>
        <w:ind w:left="1440" w:hanging="360"/>
      </w:pPr>
    </w:lvl>
    <w:lvl w:ilvl="2" w:tplc="75246362" w:tentative="1">
      <w:start w:val="1"/>
      <w:numFmt w:val="lowerRoman"/>
      <w:lvlText w:val="%3."/>
      <w:lvlJc w:val="right"/>
      <w:pPr>
        <w:ind w:left="2160" w:hanging="180"/>
      </w:pPr>
    </w:lvl>
    <w:lvl w:ilvl="3" w:tplc="75246362" w:tentative="1">
      <w:start w:val="1"/>
      <w:numFmt w:val="decimal"/>
      <w:lvlText w:val="%4."/>
      <w:lvlJc w:val="left"/>
      <w:pPr>
        <w:ind w:left="2880" w:hanging="360"/>
      </w:pPr>
    </w:lvl>
    <w:lvl w:ilvl="4" w:tplc="75246362" w:tentative="1">
      <w:start w:val="1"/>
      <w:numFmt w:val="lowerLetter"/>
      <w:lvlText w:val="%5."/>
      <w:lvlJc w:val="left"/>
      <w:pPr>
        <w:ind w:left="3600" w:hanging="360"/>
      </w:pPr>
    </w:lvl>
    <w:lvl w:ilvl="5" w:tplc="75246362" w:tentative="1">
      <w:start w:val="1"/>
      <w:numFmt w:val="lowerRoman"/>
      <w:lvlText w:val="%6."/>
      <w:lvlJc w:val="right"/>
      <w:pPr>
        <w:ind w:left="4320" w:hanging="180"/>
      </w:pPr>
    </w:lvl>
    <w:lvl w:ilvl="6" w:tplc="75246362" w:tentative="1">
      <w:start w:val="1"/>
      <w:numFmt w:val="decimal"/>
      <w:lvlText w:val="%7."/>
      <w:lvlJc w:val="left"/>
      <w:pPr>
        <w:ind w:left="5040" w:hanging="360"/>
      </w:pPr>
    </w:lvl>
    <w:lvl w:ilvl="7" w:tplc="75246362" w:tentative="1">
      <w:start w:val="1"/>
      <w:numFmt w:val="lowerLetter"/>
      <w:lvlText w:val="%8."/>
      <w:lvlJc w:val="left"/>
      <w:pPr>
        <w:ind w:left="5760" w:hanging="360"/>
      </w:pPr>
    </w:lvl>
    <w:lvl w:ilvl="8" w:tplc="75246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7">
    <w:multiLevelType w:val="hybridMultilevel"/>
    <w:lvl w:ilvl="0" w:tplc="15637719">
      <w:start w:val="1"/>
      <w:numFmt w:val="decimal"/>
      <w:lvlText w:val="%1."/>
      <w:lvlJc w:val="left"/>
      <w:pPr>
        <w:ind w:left="720" w:hanging="360"/>
      </w:pPr>
    </w:lvl>
    <w:lvl w:ilvl="1" w:tplc="15637719" w:tentative="1">
      <w:start w:val="1"/>
      <w:numFmt w:val="lowerLetter"/>
      <w:lvlText w:val="%2."/>
      <w:lvlJc w:val="left"/>
      <w:pPr>
        <w:ind w:left="1440" w:hanging="360"/>
      </w:pPr>
    </w:lvl>
    <w:lvl w:ilvl="2" w:tplc="15637719" w:tentative="1">
      <w:start w:val="1"/>
      <w:numFmt w:val="lowerRoman"/>
      <w:lvlText w:val="%3."/>
      <w:lvlJc w:val="right"/>
      <w:pPr>
        <w:ind w:left="2160" w:hanging="180"/>
      </w:pPr>
    </w:lvl>
    <w:lvl w:ilvl="3" w:tplc="15637719" w:tentative="1">
      <w:start w:val="1"/>
      <w:numFmt w:val="decimal"/>
      <w:lvlText w:val="%4."/>
      <w:lvlJc w:val="left"/>
      <w:pPr>
        <w:ind w:left="2880" w:hanging="360"/>
      </w:pPr>
    </w:lvl>
    <w:lvl w:ilvl="4" w:tplc="15637719" w:tentative="1">
      <w:start w:val="1"/>
      <w:numFmt w:val="lowerLetter"/>
      <w:lvlText w:val="%5."/>
      <w:lvlJc w:val="left"/>
      <w:pPr>
        <w:ind w:left="3600" w:hanging="360"/>
      </w:pPr>
    </w:lvl>
    <w:lvl w:ilvl="5" w:tplc="15637719" w:tentative="1">
      <w:start w:val="1"/>
      <w:numFmt w:val="lowerRoman"/>
      <w:lvlText w:val="%6."/>
      <w:lvlJc w:val="right"/>
      <w:pPr>
        <w:ind w:left="4320" w:hanging="180"/>
      </w:pPr>
    </w:lvl>
    <w:lvl w:ilvl="6" w:tplc="15637719" w:tentative="1">
      <w:start w:val="1"/>
      <w:numFmt w:val="decimal"/>
      <w:lvlText w:val="%7."/>
      <w:lvlJc w:val="left"/>
      <w:pPr>
        <w:ind w:left="5040" w:hanging="360"/>
      </w:pPr>
    </w:lvl>
    <w:lvl w:ilvl="7" w:tplc="15637719" w:tentative="1">
      <w:start w:val="1"/>
      <w:numFmt w:val="lowerLetter"/>
      <w:lvlText w:val="%8."/>
      <w:lvlJc w:val="left"/>
      <w:pPr>
        <w:ind w:left="5760" w:hanging="360"/>
      </w:pPr>
    </w:lvl>
    <w:lvl w:ilvl="8" w:tplc="15637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6">
    <w:multiLevelType w:val="hybridMultilevel"/>
    <w:lvl w:ilvl="0" w:tplc="40069015">
      <w:start w:val="1"/>
      <w:numFmt w:val="decimal"/>
      <w:lvlText w:val="%1."/>
      <w:lvlJc w:val="left"/>
      <w:pPr>
        <w:ind w:left="720" w:hanging="360"/>
      </w:pPr>
    </w:lvl>
    <w:lvl w:ilvl="1" w:tplc="40069015" w:tentative="1">
      <w:start w:val="1"/>
      <w:numFmt w:val="lowerLetter"/>
      <w:lvlText w:val="%2."/>
      <w:lvlJc w:val="left"/>
      <w:pPr>
        <w:ind w:left="1440" w:hanging="360"/>
      </w:pPr>
    </w:lvl>
    <w:lvl w:ilvl="2" w:tplc="40069015" w:tentative="1">
      <w:start w:val="1"/>
      <w:numFmt w:val="lowerRoman"/>
      <w:lvlText w:val="%3."/>
      <w:lvlJc w:val="right"/>
      <w:pPr>
        <w:ind w:left="2160" w:hanging="180"/>
      </w:pPr>
    </w:lvl>
    <w:lvl w:ilvl="3" w:tplc="40069015" w:tentative="1">
      <w:start w:val="1"/>
      <w:numFmt w:val="decimal"/>
      <w:lvlText w:val="%4."/>
      <w:lvlJc w:val="left"/>
      <w:pPr>
        <w:ind w:left="2880" w:hanging="360"/>
      </w:pPr>
    </w:lvl>
    <w:lvl w:ilvl="4" w:tplc="40069015" w:tentative="1">
      <w:start w:val="1"/>
      <w:numFmt w:val="lowerLetter"/>
      <w:lvlText w:val="%5."/>
      <w:lvlJc w:val="left"/>
      <w:pPr>
        <w:ind w:left="3600" w:hanging="360"/>
      </w:pPr>
    </w:lvl>
    <w:lvl w:ilvl="5" w:tplc="40069015" w:tentative="1">
      <w:start w:val="1"/>
      <w:numFmt w:val="lowerRoman"/>
      <w:lvlText w:val="%6."/>
      <w:lvlJc w:val="right"/>
      <w:pPr>
        <w:ind w:left="4320" w:hanging="180"/>
      </w:pPr>
    </w:lvl>
    <w:lvl w:ilvl="6" w:tplc="40069015" w:tentative="1">
      <w:start w:val="1"/>
      <w:numFmt w:val="decimal"/>
      <w:lvlText w:val="%7."/>
      <w:lvlJc w:val="left"/>
      <w:pPr>
        <w:ind w:left="5040" w:hanging="360"/>
      </w:pPr>
    </w:lvl>
    <w:lvl w:ilvl="7" w:tplc="40069015" w:tentative="1">
      <w:start w:val="1"/>
      <w:numFmt w:val="lowerLetter"/>
      <w:lvlText w:val="%8."/>
      <w:lvlJc w:val="left"/>
      <w:pPr>
        <w:ind w:left="5760" w:hanging="360"/>
      </w:pPr>
    </w:lvl>
    <w:lvl w:ilvl="8" w:tplc="40069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5">
    <w:multiLevelType w:val="hybridMultilevel"/>
    <w:lvl w:ilvl="0" w:tplc="51903441">
      <w:start w:val="1"/>
      <w:numFmt w:val="decimal"/>
      <w:lvlText w:val="%1."/>
      <w:lvlJc w:val="left"/>
      <w:pPr>
        <w:ind w:left="720" w:hanging="360"/>
      </w:pPr>
    </w:lvl>
    <w:lvl w:ilvl="1" w:tplc="51903441" w:tentative="1">
      <w:start w:val="1"/>
      <w:numFmt w:val="lowerLetter"/>
      <w:lvlText w:val="%2."/>
      <w:lvlJc w:val="left"/>
      <w:pPr>
        <w:ind w:left="1440" w:hanging="360"/>
      </w:pPr>
    </w:lvl>
    <w:lvl w:ilvl="2" w:tplc="51903441" w:tentative="1">
      <w:start w:val="1"/>
      <w:numFmt w:val="lowerRoman"/>
      <w:lvlText w:val="%3."/>
      <w:lvlJc w:val="right"/>
      <w:pPr>
        <w:ind w:left="2160" w:hanging="180"/>
      </w:pPr>
    </w:lvl>
    <w:lvl w:ilvl="3" w:tplc="51903441" w:tentative="1">
      <w:start w:val="1"/>
      <w:numFmt w:val="decimal"/>
      <w:lvlText w:val="%4."/>
      <w:lvlJc w:val="left"/>
      <w:pPr>
        <w:ind w:left="2880" w:hanging="360"/>
      </w:pPr>
    </w:lvl>
    <w:lvl w:ilvl="4" w:tplc="51903441" w:tentative="1">
      <w:start w:val="1"/>
      <w:numFmt w:val="lowerLetter"/>
      <w:lvlText w:val="%5."/>
      <w:lvlJc w:val="left"/>
      <w:pPr>
        <w:ind w:left="3600" w:hanging="360"/>
      </w:pPr>
    </w:lvl>
    <w:lvl w:ilvl="5" w:tplc="51903441" w:tentative="1">
      <w:start w:val="1"/>
      <w:numFmt w:val="lowerRoman"/>
      <w:lvlText w:val="%6."/>
      <w:lvlJc w:val="right"/>
      <w:pPr>
        <w:ind w:left="4320" w:hanging="180"/>
      </w:pPr>
    </w:lvl>
    <w:lvl w:ilvl="6" w:tplc="51903441" w:tentative="1">
      <w:start w:val="1"/>
      <w:numFmt w:val="decimal"/>
      <w:lvlText w:val="%7."/>
      <w:lvlJc w:val="left"/>
      <w:pPr>
        <w:ind w:left="5040" w:hanging="360"/>
      </w:pPr>
    </w:lvl>
    <w:lvl w:ilvl="7" w:tplc="51903441" w:tentative="1">
      <w:start w:val="1"/>
      <w:numFmt w:val="lowerLetter"/>
      <w:lvlText w:val="%8."/>
      <w:lvlJc w:val="left"/>
      <w:pPr>
        <w:ind w:left="5760" w:hanging="360"/>
      </w:pPr>
    </w:lvl>
    <w:lvl w:ilvl="8" w:tplc="51903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4">
    <w:multiLevelType w:val="hybridMultilevel"/>
    <w:lvl w:ilvl="0" w:tplc="76408571">
      <w:start w:val="1"/>
      <w:numFmt w:val="decimal"/>
      <w:lvlText w:val="%1."/>
      <w:lvlJc w:val="left"/>
      <w:pPr>
        <w:ind w:left="720" w:hanging="360"/>
      </w:pPr>
    </w:lvl>
    <w:lvl w:ilvl="1" w:tplc="76408571" w:tentative="1">
      <w:start w:val="1"/>
      <w:numFmt w:val="lowerLetter"/>
      <w:lvlText w:val="%2."/>
      <w:lvlJc w:val="left"/>
      <w:pPr>
        <w:ind w:left="1440" w:hanging="360"/>
      </w:pPr>
    </w:lvl>
    <w:lvl w:ilvl="2" w:tplc="76408571" w:tentative="1">
      <w:start w:val="1"/>
      <w:numFmt w:val="lowerRoman"/>
      <w:lvlText w:val="%3."/>
      <w:lvlJc w:val="right"/>
      <w:pPr>
        <w:ind w:left="2160" w:hanging="180"/>
      </w:pPr>
    </w:lvl>
    <w:lvl w:ilvl="3" w:tplc="76408571" w:tentative="1">
      <w:start w:val="1"/>
      <w:numFmt w:val="decimal"/>
      <w:lvlText w:val="%4."/>
      <w:lvlJc w:val="left"/>
      <w:pPr>
        <w:ind w:left="2880" w:hanging="360"/>
      </w:pPr>
    </w:lvl>
    <w:lvl w:ilvl="4" w:tplc="76408571" w:tentative="1">
      <w:start w:val="1"/>
      <w:numFmt w:val="lowerLetter"/>
      <w:lvlText w:val="%5."/>
      <w:lvlJc w:val="left"/>
      <w:pPr>
        <w:ind w:left="3600" w:hanging="360"/>
      </w:pPr>
    </w:lvl>
    <w:lvl w:ilvl="5" w:tplc="76408571" w:tentative="1">
      <w:start w:val="1"/>
      <w:numFmt w:val="lowerRoman"/>
      <w:lvlText w:val="%6."/>
      <w:lvlJc w:val="right"/>
      <w:pPr>
        <w:ind w:left="4320" w:hanging="180"/>
      </w:pPr>
    </w:lvl>
    <w:lvl w:ilvl="6" w:tplc="76408571" w:tentative="1">
      <w:start w:val="1"/>
      <w:numFmt w:val="decimal"/>
      <w:lvlText w:val="%7."/>
      <w:lvlJc w:val="left"/>
      <w:pPr>
        <w:ind w:left="5040" w:hanging="360"/>
      </w:pPr>
    </w:lvl>
    <w:lvl w:ilvl="7" w:tplc="76408571" w:tentative="1">
      <w:start w:val="1"/>
      <w:numFmt w:val="lowerLetter"/>
      <w:lvlText w:val="%8."/>
      <w:lvlJc w:val="left"/>
      <w:pPr>
        <w:ind w:left="5760" w:hanging="360"/>
      </w:pPr>
    </w:lvl>
    <w:lvl w:ilvl="8" w:tplc="76408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3">
    <w:multiLevelType w:val="hybridMultilevel"/>
    <w:lvl w:ilvl="0" w:tplc="91093050">
      <w:start w:val="1"/>
      <w:numFmt w:val="decimal"/>
      <w:lvlText w:val="%1."/>
      <w:lvlJc w:val="left"/>
      <w:pPr>
        <w:ind w:left="720" w:hanging="360"/>
      </w:pPr>
    </w:lvl>
    <w:lvl w:ilvl="1" w:tplc="91093050" w:tentative="1">
      <w:start w:val="1"/>
      <w:numFmt w:val="lowerLetter"/>
      <w:lvlText w:val="%2."/>
      <w:lvlJc w:val="left"/>
      <w:pPr>
        <w:ind w:left="1440" w:hanging="360"/>
      </w:pPr>
    </w:lvl>
    <w:lvl w:ilvl="2" w:tplc="91093050" w:tentative="1">
      <w:start w:val="1"/>
      <w:numFmt w:val="lowerRoman"/>
      <w:lvlText w:val="%3."/>
      <w:lvlJc w:val="right"/>
      <w:pPr>
        <w:ind w:left="2160" w:hanging="180"/>
      </w:pPr>
    </w:lvl>
    <w:lvl w:ilvl="3" w:tplc="91093050" w:tentative="1">
      <w:start w:val="1"/>
      <w:numFmt w:val="decimal"/>
      <w:lvlText w:val="%4."/>
      <w:lvlJc w:val="left"/>
      <w:pPr>
        <w:ind w:left="2880" w:hanging="360"/>
      </w:pPr>
    </w:lvl>
    <w:lvl w:ilvl="4" w:tplc="91093050" w:tentative="1">
      <w:start w:val="1"/>
      <w:numFmt w:val="lowerLetter"/>
      <w:lvlText w:val="%5."/>
      <w:lvlJc w:val="left"/>
      <w:pPr>
        <w:ind w:left="3600" w:hanging="360"/>
      </w:pPr>
    </w:lvl>
    <w:lvl w:ilvl="5" w:tplc="91093050" w:tentative="1">
      <w:start w:val="1"/>
      <w:numFmt w:val="lowerRoman"/>
      <w:lvlText w:val="%6."/>
      <w:lvlJc w:val="right"/>
      <w:pPr>
        <w:ind w:left="4320" w:hanging="180"/>
      </w:pPr>
    </w:lvl>
    <w:lvl w:ilvl="6" w:tplc="91093050" w:tentative="1">
      <w:start w:val="1"/>
      <w:numFmt w:val="decimal"/>
      <w:lvlText w:val="%7."/>
      <w:lvlJc w:val="left"/>
      <w:pPr>
        <w:ind w:left="5040" w:hanging="360"/>
      </w:pPr>
    </w:lvl>
    <w:lvl w:ilvl="7" w:tplc="91093050" w:tentative="1">
      <w:start w:val="1"/>
      <w:numFmt w:val="lowerLetter"/>
      <w:lvlText w:val="%8."/>
      <w:lvlJc w:val="left"/>
      <w:pPr>
        <w:ind w:left="5760" w:hanging="360"/>
      </w:pPr>
    </w:lvl>
    <w:lvl w:ilvl="8" w:tplc="91093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2">
    <w:multiLevelType w:val="hybridMultilevel"/>
    <w:lvl w:ilvl="0" w:tplc="96293131">
      <w:start w:val="1"/>
      <w:numFmt w:val="decimal"/>
      <w:lvlText w:val="%1."/>
      <w:lvlJc w:val="left"/>
      <w:pPr>
        <w:ind w:left="720" w:hanging="360"/>
      </w:pPr>
    </w:lvl>
    <w:lvl w:ilvl="1" w:tplc="96293131" w:tentative="1">
      <w:start w:val="1"/>
      <w:numFmt w:val="lowerLetter"/>
      <w:lvlText w:val="%2."/>
      <w:lvlJc w:val="left"/>
      <w:pPr>
        <w:ind w:left="1440" w:hanging="360"/>
      </w:pPr>
    </w:lvl>
    <w:lvl w:ilvl="2" w:tplc="96293131" w:tentative="1">
      <w:start w:val="1"/>
      <w:numFmt w:val="lowerRoman"/>
      <w:lvlText w:val="%3."/>
      <w:lvlJc w:val="right"/>
      <w:pPr>
        <w:ind w:left="2160" w:hanging="180"/>
      </w:pPr>
    </w:lvl>
    <w:lvl w:ilvl="3" w:tplc="96293131" w:tentative="1">
      <w:start w:val="1"/>
      <w:numFmt w:val="decimal"/>
      <w:lvlText w:val="%4."/>
      <w:lvlJc w:val="left"/>
      <w:pPr>
        <w:ind w:left="2880" w:hanging="360"/>
      </w:pPr>
    </w:lvl>
    <w:lvl w:ilvl="4" w:tplc="96293131" w:tentative="1">
      <w:start w:val="1"/>
      <w:numFmt w:val="lowerLetter"/>
      <w:lvlText w:val="%5."/>
      <w:lvlJc w:val="left"/>
      <w:pPr>
        <w:ind w:left="3600" w:hanging="360"/>
      </w:pPr>
    </w:lvl>
    <w:lvl w:ilvl="5" w:tplc="96293131" w:tentative="1">
      <w:start w:val="1"/>
      <w:numFmt w:val="lowerRoman"/>
      <w:lvlText w:val="%6."/>
      <w:lvlJc w:val="right"/>
      <w:pPr>
        <w:ind w:left="4320" w:hanging="180"/>
      </w:pPr>
    </w:lvl>
    <w:lvl w:ilvl="6" w:tplc="96293131" w:tentative="1">
      <w:start w:val="1"/>
      <w:numFmt w:val="decimal"/>
      <w:lvlText w:val="%7."/>
      <w:lvlJc w:val="left"/>
      <w:pPr>
        <w:ind w:left="5040" w:hanging="360"/>
      </w:pPr>
    </w:lvl>
    <w:lvl w:ilvl="7" w:tplc="96293131" w:tentative="1">
      <w:start w:val="1"/>
      <w:numFmt w:val="lowerLetter"/>
      <w:lvlText w:val="%8."/>
      <w:lvlJc w:val="left"/>
      <w:pPr>
        <w:ind w:left="5760" w:hanging="360"/>
      </w:pPr>
    </w:lvl>
    <w:lvl w:ilvl="8" w:tplc="96293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1">
    <w:multiLevelType w:val="hybridMultilevel"/>
    <w:lvl w:ilvl="0" w:tplc="21054987">
      <w:start w:val="1"/>
      <w:numFmt w:val="decimal"/>
      <w:lvlText w:val="%1."/>
      <w:lvlJc w:val="left"/>
      <w:pPr>
        <w:ind w:left="720" w:hanging="360"/>
      </w:pPr>
    </w:lvl>
    <w:lvl w:ilvl="1" w:tplc="21054987" w:tentative="1">
      <w:start w:val="1"/>
      <w:numFmt w:val="lowerLetter"/>
      <w:lvlText w:val="%2."/>
      <w:lvlJc w:val="left"/>
      <w:pPr>
        <w:ind w:left="1440" w:hanging="360"/>
      </w:pPr>
    </w:lvl>
    <w:lvl w:ilvl="2" w:tplc="21054987" w:tentative="1">
      <w:start w:val="1"/>
      <w:numFmt w:val="lowerRoman"/>
      <w:lvlText w:val="%3."/>
      <w:lvlJc w:val="right"/>
      <w:pPr>
        <w:ind w:left="2160" w:hanging="180"/>
      </w:pPr>
    </w:lvl>
    <w:lvl w:ilvl="3" w:tplc="21054987" w:tentative="1">
      <w:start w:val="1"/>
      <w:numFmt w:val="decimal"/>
      <w:lvlText w:val="%4."/>
      <w:lvlJc w:val="left"/>
      <w:pPr>
        <w:ind w:left="2880" w:hanging="360"/>
      </w:pPr>
    </w:lvl>
    <w:lvl w:ilvl="4" w:tplc="21054987" w:tentative="1">
      <w:start w:val="1"/>
      <w:numFmt w:val="lowerLetter"/>
      <w:lvlText w:val="%5."/>
      <w:lvlJc w:val="left"/>
      <w:pPr>
        <w:ind w:left="3600" w:hanging="360"/>
      </w:pPr>
    </w:lvl>
    <w:lvl w:ilvl="5" w:tplc="21054987" w:tentative="1">
      <w:start w:val="1"/>
      <w:numFmt w:val="lowerRoman"/>
      <w:lvlText w:val="%6."/>
      <w:lvlJc w:val="right"/>
      <w:pPr>
        <w:ind w:left="4320" w:hanging="180"/>
      </w:pPr>
    </w:lvl>
    <w:lvl w:ilvl="6" w:tplc="21054987" w:tentative="1">
      <w:start w:val="1"/>
      <w:numFmt w:val="decimal"/>
      <w:lvlText w:val="%7."/>
      <w:lvlJc w:val="left"/>
      <w:pPr>
        <w:ind w:left="5040" w:hanging="360"/>
      </w:pPr>
    </w:lvl>
    <w:lvl w:ilvl="7" w:tplc="21054987" w:tentative="1">
      <w:start w:val="1"/>
      <w:numFmt w:val="lowerLetter"/>
      <w:lvlText w:val="%8."/>
      <w:lvlJc w:val="left"/>
      <w:pPr>
        <w:ind w:left="5760" w:hanging="360"/>
      </w:pPr>
    </w:lvl>
    <w:lvl w:ilvl="8" w:tplc="21054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0">
    <w:multiLevelType w:val="hybridMultilevel"/>
    <w:lvl w:ilvl="0" w:tplc="11849647">
      <w:start w:val="1"/>
      <w:numFmt w:val="decimal"/>
      <w:lvlText w:val="%1."/>
      <w:lvlJc w:val="left"/>
      <w:pPr>
        <w:ind w:left="720" w:hanging="360"/>
      </w:pPr>
    </w:lvl>
    <w:lvl w:ilvl="1" w:tplc="11849647" w:tentative="1">
      <w:start w:val="1"/>
      <w:numFmt w:val="lowerLetter"/>
      <w:lvlText w:val="%2."/>
      <w:lvlJc w:val="left"/>
      <w:pPr>
        <w:ind w:left="1440" w:hanging="360"/>
      </w:pPr>
    </w:lvl>
    <w:lvl w:ilvl="2" w:tplc="11849647" w:tentative="1">
      <w:start w:val="1"/>
      <w:numFmt w:val="lowerRoman"/>
      <w:lvlText w:val="%3."/>
      <w:lvlJc w:val="right"/>
      <w:pPr>
        <w:ind w:left="2160" w:hanging="180"/>
      </w:pPr>
    </w:lvl>
    <w:lvl w:ilvl="3" w:tplc="11849647" w:tentative="1">
      <w:start w:val="1"/>
      <w:numFmt w:val="decimal"/>
      <w:lvlText w:val="%4."/>
      <w:lvlJc w:val="left"/>
      <w:pPr>
        <w:ind w:left="2880" w:hanging="360"/>
      </w:pPr>
    </w:lvl>
    <w:lvl w:ilvl="4" w:tplc="11849647" w:tentative="1">
      <w:start w:val="1"/>
      <w:numFmt w:val="lowerLetter"/>
      <w:lvlText w:val="%5."/>
      <w:lvlJc w:val="left"/>
      <w:pPr>
        <w:ind w:left="3600" w:hanging="360"/>
      </w:pPr>
    </w:lvl>
    <w:lvl w:ilvl="5" w:tplc="11849647" w:tentative="1">
      <w:start w:val="1"/>
      <w:numFmt w:val="lowerRoman"/>
      <w:lvlText w:val="%6."/>
      <w:lvlJc w:val="right"/>
      <w:pPr>
        <w:ind w:left="4320" w:hanging="180"/>
      </w:pPr>
    </w:lvl>
    <w:lvl w:ilvl="6" w:tplc="11849647" w:tentative="1">
      <w:start w:val="1"/>
      <w:numFmt w:val="decimal"/>
      <w:lvlText w:val="%7."/>
      <w:lvlJc w:val="left"/>
      <w:pPr>
        <w:ind w:left="5040" w:hanging="360"/>
      </w:pPr>
    </w:lvl>
    <w:lvl w:ilvl="7" w:tplc="11849647" w:tentative="1">
      <w:start w:val="1"/>
      <w:numFmt w:val="lowerLetter"/>
      <w:lvlText w:val="%8."/>
      <w:lvlJc w:val="left"/>
      <w:pPr>
        <w:ind w:left="5760" w:hanging="360"/>
      </w:pPr>
    </w:lvl>
    <w:lvl w:ilvl="8" w:tplc="11849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9">
    <w:multiLevelType w:val="hybridMultilevel"/>
    <w:lvl w:ilvl="0" w:tplc="92757614">
      <w:start w:val="1"/>
      <w:numFmt w:val="decimal"/>
      <w:lvlText w:val="%1."/>
      <w:lvlJc w:val="left"/>
      <w:pPr>
        <w:ind w:left="720" w:hanging="360"/>
      </w:pPr>
    </w:lvl>
    <w:lvl w:ilvl="1" w:tplc="92757614" w:tentative="1">
      <w:start w:val="1"/>
      <w:numFmt w:val="lowerLetter"/>
      <w:lvlText w:val="%2."/>
      <w:lvlJc w:val="left"/>
      <w:pPr>
        <w:ind w:left="1440" w:hanging="360"/>
      </w:pPr>
    </w:lvl>
    <w:lvl w:ilvl="2" w:tplc="92757614" w:tentative="1">
      <w:start w:val="1"/>
      <w:numFmt w:val="lowerRoman"/>
      <w:lvlText w:val="%3."/>
      <w:lvlJc w:val="right"/>
      <w:pPr>
        <w:ind w:left="2160" w:hanging="180"/>
      </w:pPr>
    </w:lvl>
    <w:lvl w:ilvl="3" w:tplc="92757614" w:tentative="1">
      <w:start w:val="1"/>
      <w:numFmt w:val="decimal"/>
      <w:lvlText w:val="%4."/>
      <w:lvlJc w:val="left"/>
      <w:pPr>
        <w:ind w:left="2880" w:hanging="360"/>
      </w:pPr>
    </w:lvl>
    <w:lvl w:ilvl="4" w:tplc="92757614" w:tentative="1">
      <w:start w:val="1"/>
      <w:numFmt w:val="lowerLetter"/>
      <w:lvlText w:val="%5."/>
      <w:lvlJc w:val="left"/>
      <w:pPr>
        <w:ind w:left="3600" w:hanging="360"/>
      </w:pPr>
    </w:lvl>
    <w:lvl w:ilvl="5" w:tplc="92757614" w:tentative="1">
      <w:start w:val="1"/>
      <w:numFmt w:val="lowerRoman"/>
      <w:lvlText w:val="%6."/>
      <w:lvlJc w:val="right"/>
      <w:pPr>
        <w:ind w:left="4320" w:hanging="180"/>
      </w:pPr>
    </w:lvl>
    <w:lvl w:ilvl="6" w:tplc="92757614" w:tentative="1">
      <w:start w:val="1"/>
      <w:numFmt w:val="decimal"/>
      <w:lvlText w:val="%7."/>
      <w:lvlJc w:val="left"/>
      <w:pPr>
        <w:ind w:left="5040" w:hanging="360"/>
      </w:pPr>
    </w:lvl>
    <w:lvl w:ilvl="7" w:tplc="92757614" w:tentative="1">
      <w:start w:val="1"/>
      <w:numFmt w:val="lowerLetter"/>
      <w:lvlText w:val="%8."/>
      <w:lvlJc w:val="left"/>
      <w:pPr>
        <w:ind w:left="5760" w:hanging="360"/>
      </w:pPr>
    </w:lvl>
    <w:lvl w:ilvl="8" w:tplc="92757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8">
    <w:multiLevelType w:val="hybridMultilevel"/>
    <w:lvl w:ilvl="0" w:tplc="26181335">
      <w:start w:val="1"/>
      <w:numFmt w:val="decimal"/>
      <w:lvlText w:val="%1."/>
      <w:lvlJc w:val="left"/>
      <w:pPr>
        <w:ind w:left="720" w:hanging="360"/>
      </w:pPr>
    </w:lvl>
    <w:lvl w:ilvl="1" w:tplc="26181335" w:tentative="1">
      <w:start w:val="1"/>
      <w:numFmt w:val="lowerLetter"/>
      <w:lvlText w:val="%2."/>
      <w:lvlJc w:val="left"/>
      <w:pPr>
        <w:ind w:left="1440" w:hanging="360"/>
      </w:pPr>
    </w:lvl>
    <w:lvl w:ilvl="2" w:tplc="26181335" w:tentative="1">
      <w:start w:val="1"/>
      <w:numFmt w:val="lowerRoman"/>
      <w:lvlText w:val="%3."/>
      <w:lvlJc w:val="right"/>
      <w:pPr>
        <w:ind w:left="2160" w:hanging="180"/>
      </w:pPr>
    </w:lvl>
    <w:lvl w:ilvl="3" w:tplc="26181335" w:tentative="1">
      <w:start w:val="1"/>
      <w:numFmt w:val="decimal"/>
      <w:lvlText w:val="%4."/>
      <w:lvlJc w:val="left"/>
      <w:pPr>
        <w:ind w:left="2880" w:hanging="360"/>
      </w:pPr>
    </w:lvl>
    <w:lvl w:ilvl="4" w:tplc="26181335" w:tentative="1">
      <w:start w:val="1"/>
      <w:numFmt w:val="lowerLetter"/>
      <w:lvlText w:val="%5."/>
      <w:lvlJc w:val="left"/>
      <w:pPr>
        <w:ind w:left="3600" w:hanging="360"/>
      </w:pPr>
    </w:lvl>
    <w:lvl w:ilvl="5" w:tplc="26181335" w:tentative="1">
      <w:start w:val="1"/>
      <w:numFmt w:val="lowerRoman"/>
      <w:lvlText w:val="%6."/>
      <w:lvlJc w:val="right"/>
      <w:pPr>
        <w:ind w:left="4320" w:hanging="180"/>
      </w:pPr>
    </w:lvl>
    <w:lvl w:ilvl="6" w:tplc="26181335" w:tentative="1">
      <w:start w:val="1"/>
      <w:numFmt w:val="decimal"/>
      <w:lvlText w:val="%7."/>
      <w:lvlJc w:val="left"/>
      <w:pPr>
        <w:ind w:left="5040" w:hanging="360"/>
      </w:pPr>
    </w:lvl>
    <w:lvl w:ilvl="7" w:tplc="26181335" w:tentative="1">
      <w:start w:val="1"/>
      <w:numFmt w:val="lowerLetter"/>
      <w:lvlText w:val="%8."/>
      <w:lvlJc w:val="left"/>
      <w:pPr>
        <w:ind w:left="5760" w:hanging="360"/>
      </w:pPr>
    </w:lvl>
    <w:lvl w:ilvl="8" w:tplc="26181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7">
    <w:multiLevelType w:val="hybridMultilevel"/>
    <w:lvl w:ilvl="0" w:tplc="98725895">
      <w:start w:val="1"/>
      <w:numFmt w:val="decimal"/>
      <w:lvlText w:val="%1."/>
      <w:lvlJc w:val="left"/>
      <w:pPr>
        <w:ind w:left="720" w:hanging="360"/>
      </w:pPr>
    </w:lvl>
    <w:lvl w:ilvl="1" w:tplc="98725895" w:tentative="1">
      <w:start w:val="1"/>
      <w:numFmt w:val="lowerLetter"/>
      <w:lvlText w:val="%2."/>
      <w:lvlJc w:val="left"/>
      <w:pPr>
        <w:ind w:left="1440" w:hanging="360"/>
      </w:pPr>
    </w:lvl>
    <w:lvl w:ilvl="2" w:tplc="98725895" w:tentative="1">
      <w:start w:val="1"/>
      <w:numFmt w:val="lowerRoman"/>
      <w:lvlText w:val="%3."/>
      <w:lvlJc w:val="right"/>
      <w:pPr>
        <w:ind w:left="2160" w:hanging="180"/>
      </w:pPr>
    </w:lvl>
    <w:lvl w:ilvl="3" w:tplc="98725895" w:tentative="1">
      <w:start w:val="1"/>
      <w:numFmt w:val="decimal"/>
      <w:lvlText w:val="%4."/>
      <w:lvlJc w:val="left"/>
      <w:pPr>
        <w:ind w:left="2880" w:hanging="360"/>
      </w:pPr>
    </w:lvl>
    <w:lvl w:ilvl="4" w:tplc="98725895" w:tentative="1">
      <w:start w:val="1"/>
      <w:numFmt w:val="lowerLetter"/>
      <w:lvlText w:val="%5."/>
      <w:lvlJc w:val="left"/>
      <w:pPr>
        <w:ind w:left="3600" w:hanging="360"/>
      </w:pPr>
    </w:lvl>
    <w:lvl w:ilvl="5" w:tplc="98725895" w:tentative="1">
      <w:start w:val="1"/>
      <w:numFmt w:val="lowerRoman"/>
      <w:lvlText w:val="%6."/>
      <w:lvlJc w:val="right"/>
      <w:pPr>
        <w:ind w:left="4320" w:hanging="180"/>
      </w:pPr>
    </w:lvl>
    <w:lvl w:ilvl="6" w:tplc="98725895" w:tentative="1">
      <w:start w:val="1"/>
      <w:numFmt w:val="decimal"/>
      <w:lvlText w:val="%7."/>
      <w:lvlJc w:val="left"/>
      <w:pPr>
        <w:ind w:left="5040" w:hanging="360"/>
      </w:pPr>
    </w:lvl>
    <w:lvl w:ilvl="7" w:tplc="98725895" w:tentative="1">
      <w:start w:val="1"/>
      <w:numFmt w:val="lowerLetter"/>
      <w:lvlText w:val="%8."/>
      <w:lvlJc w:val="left"/>
      <w:pPr>
        <w:ind w:left="5760" w:hanging="360"/>
      </w:pPr>
    </w:lvl>
    <w:lvl w:ilvl="8" w:tplc="98725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6">
    <w:multiLevelType w:val="hybridMultilevel"/>
    <w:lvl w:ilvl="0" w:tplc="59238946">
      <w:start w:val="1"/>
      <w:numFmt w:val="decimal"/>
      <w:lvlText w:val="%1."/>
      <w:lvlJc w:val="left"/>
      <w:pPr>
        <w:ind w:left="720" w:hanging="360"/>
      </w:pPr>
    </w:lvl>
    <w:lvl w:ilvl="1" w:tplc="59238946" w:tentative="1">
      <w:start w:val="1"/>
      <w:numFmt w:val="lowerLetter"/>
      <w:lvlText w:val="%2."/>
      <w:lvlJc w:val="left"/>
      <w:pPr>
        <w:ind w:left="1440" w:hanging="360"/>
      </w:pPr>
    </w:lvl>
    <w:lvl w:ilvl="2" w:tplc="59238946" w:tentative="1">
      <w:start w:val="1"/>
      <w:numFmt w:val="lowerRoman"/>
      <w:lvlText w:val="%3."/>
      <w:lvlJc w:val="right"/>
      <w:pPr>
        <w:ind w:left="2160" w:hanging="180"/>
      </w:pPr>
    </w:lvl>
    <w:lvl w:ilvl="3" w:tplc="59238946" w:tentative="1">
      <w:start w:val="1"/>
      <w:numFmt w:val="decimal"/>
      <w:lvlText w:val="%4."/>
      <w:lvlJc w:val="left"/>
      <w:pPr>
        <w:ind w:left="2880" w:hanging="360"/>
      </w:pPr>
    </w:lvl>
    <w:lvl w:ilvl="4" w:tplc="59238946" w:tentative="1">
      <w:start w:val="1"/>
      <w:numFmt w:val="lowerLetter"/>
      <w:lvlText w:val="%5."/>
      <w:lvlJc w:val="left"/>
      <w:pPr>
        <w:ind w:left="3600" w:hanging="360"/>
      </w:pPr>
    </w:lvl>
    <w:lvl w:ilvl="5" w:tplc="59238946" w:tentative="1">
      <w:start w:val="1"/>
      <w:numFmt w:val="lowerRoman"/>
      <w:lvlText w:val="%6."/>
      <w:lvlJc w:val="right"/>
      <w:pPr>
        <w:ind w:left="4320" w:hanging="180"/>
      </w:pPr>
    </w:lvl>
    <w:lvl w:ilvl="6" w:tplc="59238946" w:tentative="1">
      <w:start w:val="1"/>
      <w:numFmt w:val="decimal"/>
      <w:lvlText w:val="%7."/>
      <w:lvlJc w:val="left"/>
      <w:pPr>
        <w:ind w:left="5040" w:hanging="360"/>
      </w:pPr>
    </w:lvl>
    <w:lvl w:ilvl="7" w:tplc="59238946" w:tentative="1">
      <w:start w:val="1"/>
      <w:numFmt w:val="lowerLetter"/>
      <w:lvlText w:val="%8."/>
      <w:lvlJc w:val="left"/>
      <w:pPr>
        <w:ind w:left="5760" w:hanging="360"/>
      </w:pPr>
    </w:lvl>
    <w:lvl w:ilvl="8" w:tplc="59238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5">
    <w:multiLevelType w:val="hybridMultilevel"/>
    <w:lvl w:ilvl="0" w:tplc="47756348">
      <w:start w:val="1"/>
      <w:numFmt w:val="decimal"/>
      <w:lvlText w:val="%1."/>
      <w:lvlJc w:val="left"/>
      <w:pPr>
        <w:ind w:left="720" w:hanging="360"/>
      </w:pPr>
    </w:lvl>
    <w:lvl w:ilvl="1" w:tplc="47756348" w:tentative="1">
      <w:start w:val="1"/>
      <w:numFmt w:val="lowerLetter"/>
      <w:lvlText w:val="%2."/>
      <w:lvlJc w:val="left"/>
      <w:pPr>
        <w:ind w:left="1440" w:hanging="360"/>
      </w:pPr>
    </w:lvl>
    <w:lvl w:ilvl="2" w:tplc="47756348" w:tentative="1">
      <w:start w:val="1"/>
      <w:numFmt w:val="lowerRoman"/>
      <w:lvlText w:val="%3."/>
      <w:lvlJc w:val="right"/>
      <w:pPr>
        <w:ind w:left="2160" w:hanging="180"/>
      </w:pPr>
    </w:lvl>
    <w:lvl w:ilvl="3" w:tplc="47756348" w:tentative="1">
      <w:start w:val="1"/>
      <w:numFmt w:val="decimal"/>
      <w:lvlText w:val="%4."/>
      <w:lvlJc w:val="left"/>
      <w:pPr>
        <w:ind w:left="2880" w:hanging="360"/>
      </w:pPr>
    </w:lvl>
    <w:lvl w:ilvl="4" w:tplc="47756348" w:tentative="1">
      <w:start w:val="1"/>
      <w:numFmt w:val="lowerLetter"/>
      <w:lvlText w:val="%5."/>
      <w:lvlJc w:val="left"/>
      <w:pPr>
        <w:ind w:left="3600" w:hanging="360"/>
      </w:pPr>
    </w:lvl>
    <w:lvl w:ilvl="5" w:tplc="47756348" w:tentative="1">
      <w:start w:val="1"/>
      <w:numFmt w:val="lowerRoman"/>
      <w:lvlText w:val="%6."/>
      <w:lvlJc w:val="right"/>
      <w:pPr>
        <w:ind w:left="4320" w:hanging="180"/>
      </w:pPr>
    </w:lvl>
    <w:lvl w:ilvl="6" w:tplc="47756348" w:tentative="1">
      <w:start w:val="1"/>
      <w:numFmt w:val="decimal"/>
      <w:lvlText w:val="%7."/>
      <w:lvlJc w:val="left"/>
      <w:pPr>
        <w:ind w:left="5040" w:hanging="360"/>
      </w:pPr>
    </w:lvl>
    <w:lvl w:ilvl="7" w:tplc="47756348" w:tentative="1">
      <w:start w:val="1"/>
      <w:numFmt w:val="lowerLetter"/>
      <w:lvlText w:val="%8."/>
      <w:lvlJc w:val="left"/>
      <w:pPr>
        <w:ind w:left="5760" w:hanging="360"/>
      </w:pPr>
    </w:lvl>
    <w:lvl w:ilvl="8" w:tplc="47756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4">
    <w:multiLevelType w:val="hybridMultilevel"/>
    <w:lvl w:ilvl="0" w:tplc="71013069">
      <w:start w:val="1"/>
      <w:numFmt w:val="decimal"/>
      <w:lvlText w:val="%1."/>
      <w:lvlJc w:val="left"/>
      <w:pPr>
        <w:ind w:left="720" w:hanging="360"/>
      </w:pPr>
    </w:lvl>
    <w:lvl w:ilvl="1" w:tplc="71013069" w:tentative="1">
      <w:start w:val="1"/>
      <w:numFmt w:val="lowerLetter"/>
      <w:lvlText w:val="%2."/>
      <w:lvlJc w:val="left"/>
      <w:pPr>
        <w:ind w:left="1440" w:hanging="360"/>
      </w:pPr>
    </w:lvl>
    <w:lvl w:ilvl="2" w:tplc="71013069" w:tentative="1">
      <w:start w:val="1"/>
      <w:numFmt w:val="lowerRoman"/>
      <w:lvlText w:val="%3."/>
      <w:lvlJc w:val="right"/>
      <w:pPr>
        <w:ind w:left="2160" w:hanging="180"/>
      </w:pPr>
    </w:lvl>
    <w:lvl w:ilvl="3" w:tplc="71013069" w:tentative="1">
      <w:start w:val="1"/>
      <w:numFmt w:val="decimal"/>
      <w:lvlText w:val="%4."/>
      <w:lvlJc w:val="left"/>
      <w:pPr>
        <w:ind w:left="2880" w:hanging="360"/>
      </w:pPr>
    </w:lvl>
    <w:lvl w:ilvl="4" w:tplc="71013069" w:tentative="1">
      <w:start w:val="1"/>
      <w:numFmt w:val="lowerLetter"/>
      <w:lvlText w:val="%5."/>
      <w:lvlJc w:val="left"/>
      <w:pPr>
        <w:ind w:left="3600" w:hanging="360"/>
      </w:pPr>
    </w:lvl>
    <w:lvl w:ilvl="5" w:tplc="71013069" w:tentative="1">
      <w:start w:val="1"/>
      <w:numFmt w:val="lowerRoman"/>
      <w:lvlText w:val="%6."/>
      <w:lvlJc w:val="right"/>
      <w:pPr>
        <w:ind w:left="4320" w:hanging="180"/>
      </w:pPr>
    </w:lvl>
    <w:lvl w:ilvl="6" w:tplc="71013069" w:tentative="1">
      <w:start w:val="1"/>
      <w:numFmt w:val="decimal"/>
      <w:lvlText w:val="%7."/>
      <w:lvlJc w:val="left"/>
      <w:pPr>
        <w:ind w:left="5040" w:hanging="360"/>
      </w:pPr>
    </w:lvl>
    <w:lvl w:ilvl="7" w:tplc="71013069" w:tentative="1">
      <w:start w:val="1"/>
      <w:numFmt w:val="lowerLetter"/>
      <w:lvlText w:val="%8."/>
      <w:lvlJc w:val="left"/>
      <w:pPr>
        <w:ind w:left="5760" w:hanging="360"/>
      </w:pPr>
    </w:lvl>
    <w:lvl w:ilvl="8" w:tplc="71013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3">
    <w:multiLevelType w:val="hybridMultilevel"/>
    <w:lvl w:ilvl="0" w:tplc="28627516">
      <w:start w:val="1"/>
      <w:numFmt w:val="decimal"/>
      <w:lvlText w:val="%1."/>
      <w:lvlJc w:val="left"/>
      <w:pPr>
        <w:ind w:left="720" w:hanging="360"/>
      </w:pPr>
    </w:lvl>
    <w:lvl w:ilvl="1" w:tplc="28627516" w:tentative="1">
      <w:start w:val="1"/>
      <w:numFmt w:val="lowerLetter"/>
      <w:lvlText w:val="%2."/>
      <w:lvlJc w:val="left"/>
      <w:pPr>
        <w:ind w:left="1440" w:hanging="360"/>
      </w:pPr>
    </w:lvl>
    <w:lvl w:ilvl="2" w:tplc="28627516" w:tentative="1">
      <w:start w:val="1"/>
      <w:numFmt w:val="lowerRoman"/>
      <w:lvlText w:val="%3."/>
      <w:lvlJc w:val="right"/>
      <w:pPr>
        <w:ind w:left="2160" w:hanging="180"/>
      </w:pPr>
    </w:lvl>
    <w:lvl w:ilvl="3" w:tplc="28627516" w:tentative="1">
      <w:start w:val="1"/>
      <w:numFmt w:val="decimal"/>
      <w:lvlText w:val="%4."/>
      <w:lvlJc w:val="left"/>
      <w:pPr>
        <w:ind w:left="2880" w:hanging="360"/>
      </w:pPr>
    </w:lvl>
    <w:lvl w:ilvl="4" w:tplc="28627516" w:tentative="1">
      <w:start w:val="1"/>
      <w:numFmt w:val="lowerLetter"/>
      <w:lvlText w:val="%5."/>
      <w:lvlJc w:val="left"/>
      <w:pPr>
        <w:ind w:left="3600" w:hanging="360"/>
      </w:pPr>
    </w:lvl>
    <w:lvl w:ilvl="5" w:tplc="28627516" w:tentative="1">
      <w:start w:val="1"/>
      <w:numFmt w:val="lowerRoman"/>
      <w:lvlText w:val="%6."/>
      <w:lvlJc w:val="right"/>
      <w:pPr>
        <w:ind w:left="4320" w:hanging="180"/>
      </w:pPr>
    </w:lvl>
    <w:lvl w:ilvl="6" w:tplc="28627516" w:tentative="1">
      <w:start w:val="1"/>
      <w:numFmt w:val="decimal"/>
      <w:lvlText w:val="%7."/>
      <w:lvlJc w:val="left"/>
      <w:pPr>
        <w:ind w:left="5040" w:hanging="360"/>
      </w:pPr>
    </w:lvl>
    <w:lvl w:ilvl="7" w:tplc="28627516" w:tentative="1">
      <w:start w:val="1"/>
      <w:numFmt w:val="lowerLetter"/>
      <w:lvlText w:val="%8."/>
      <w:lvlJc w:val="left"/>
      <w:pPr>
        <w:ind w:left="5760" w:hanging="360"/>
      </w:pPr>
    </w:lvl>
    <w:lvl w:ilvl="8" w:tplc="28627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2">
    <w:multiLevelType w:val="hybridMultilevel"/>
    <w:lvl w:ilvl="0" w:tplc="46696139">
      <w:start w:val="1"/>
      <w:numFmt w:val="decimal"/>
      <w:lvlText w:val="%1."/>
      <w:lvlJc w:val="left"/>
      <w:pPr>
        <w:ind w:left="720" w:hanging="360"/>
      </w:pPr>
    </w:lvl>
    <w:lvl w:ilvl="1" w:tplc="46696139" w:tentative="1">
      <w:start w:val="1"/>
      <w:numFmt w:val="lowerLetter"/>
      <w:lvlText w:val="%2."/>
      <w:lvlJc w:val="left"/>
      <w:pPr>
        <w:ind w:left="1440" w:hanging="360"/>
      </w:pPr>
    </w:lvl>
    <w:lvl w:ilvl="2" w:tplc="46696139" w:tentative="1">
      <w:start w:val="1"/>
      <w:numFmt w:val="lowerRoman"/>
      <w:lvlText w:val="%3."/>
      <w:lvlJc w:val="right"/>
      <w:pPr>
        <w:ind w:left="2160" w:hanging="180"/>
      </w:pPr>
    </w:lvl>
    <w:lvl w:ilvl="3" w:tplc="46696139" w:tentative="1">
      <w:start w:val="1"/>
      <w:numFmt w:val="decimal"/>
      <w:lvlText w:val="%4."/>
      <w:lvlJc w:val="left"/>
      <w:pPr>
        <w:ind w:left="2880" w:hanging="360"/>
      </w:pPr>
    </w:lvl>
    <w:lvl w:ilvl="4" w:tplc="46696139" w:tentative="1">
      <w:start w:val="1"/>
      <w:numFmt w:val="lowerLetter"/>
      <w:lvlText w:val="%5."/>
      <w:lvlJc w:val="left"/>
      <w:pPr>
        <w:ind w:left="3600" w:hanging="360"/>
      </w:pPr>
    </w:lvl>
    <w:lvl w:ilvl="5" w:tplc="46696139" w:tentative="1">
      <w:start w:val="1"/>
      <w:numFmt w:val="lowerRoman"/>
      <w:lvlText w:val="%6."/>
      <w:lvlJc w:val="right"/>
      <w:pPr>
        <w:ind w:left="4320" w:hanging="180"/>
      </w:pPr>
    </w:lvl>
    <w:lvl w:ilvl="6" w:tplc="46696139" w:tentative="1">
      <w:start w:val="1"/>
      <w:numFmt w:val="decimal"/>
      <w:lvlText w:val="%7."/>
      <w:lvlJc w:val="left"/>
      <w:pPr>
        <w:ind w:left="5040" w:hanging="360"/>
      </w:pPr>
    </w:lvl>
    <w:lvl w:ilvl="7" w:tplc="46696139" w:tentative="1">
      <w:start w:val="1"/>
      <w:numFmt w:val="lowerLetter"/>
      <w:lvlText w:val="%8."/>
      <w:lvlJc w:val="left"/>
      <w:pPr>
        <w:ind w:left="5760" w:hanging="360"/>
      </w:pPr>
    </w:lvl>
    <w:lvl w:ilvl="8" w:tplc="46696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1">
    <w:multiLevelType w:val="hybridMultilevel"/>
    <w:lvl w:ilvl="0" w:tplc="87603965">
      <w:start w:val="1"/>
      <w:numFmt w:val="decimal"/>
      <w:lvlText w:val="%1."/>
      <w:lvlJc w:val="left"/>
      <w:pPr>
        <w:ind w:left="720" w:hanging="360"/>
      </w:pPr>
    </w:lvl>
    <w:lvl w:ilvl="1" w:tplc="87603965" w:tentative="1">
      <w:start w:val="1"/>
      <w:numFmt w:val="lowerLetter"/>
      <w:lvlText w:val="%2."/>
      <w:lvlJc w:val="left"/>
      <w:pPr>
        <w:ind w:left="1440" w:hanging="360"/>
      </w:pPr>
    </w:lvl>
    <w:lvl w:ilvl="2" w:tplc="87603965" w:tentative="1">
      <w:start w:val="1"/>
      <w:numFmt w:val="lowerRoman"/>
      <w:lvlText w:val="%3."/>
      <w:lvlJc w:val="right"/>
      <w:pPr>
        <w:ind w:left="2160" w:hanging="180"/>
      </w:pPr>
    </w:lvl>
    <w:lvl w:ilvl="3" w:tplc="87603965" w:tentative="1">
      <w:start w:val="1"/>
      <w:numFmt w:val="decimal"/>
      <w:lvlText w:val="%4."/>
      <w:lvlJc w:val="left"/>
      <w:pPr>
        <w:ind w:left="2880" w:hanging="360"/>
      </w:pPr>
    </w:lvl>
    <w:lvl w:ilvl="4" w:tplc="87603965" w:tentative="1">
      <w:start w:val="1"/>
      <w:numFmt w:val="lowerLetter"/>
      <w:lvlText w:val="%5."/>
      <w:lvlJc w:val="left"/>
      <w:pPr>
        <w:ind w:left="3600" w:hanging="360"/>
      </w:pPr>
    </w:lvl>
    <w:lvl w:ilvl="5" w:tplc="87603965" w:tentative="1">
      <w:start w:val="1"/>
      <w:numFmt w:val="lowerRoman"/>
      <w:lvlText w:val="%6."/>
      <w:lvlJc w:val="right"/>
      <w:pPr>
        <w:ind w:left="4320" w:hanging="180"/>
      </w:pPr>
    </w:lvl>
    <w:lvl w:ilvl="6" w:tplc="87603965" w:tentative="1">
      <w:start w:val="1"/>
      <w:numFmt w:val="decimal"/>
      <w:lvlText w:val="%7."/>
      <w:lvlJc w:val="left"/>
      <w:pPr>
        <w:ind w:left="5040" w:hanging="360"/>
      </w:pPr>
    </w:lvl>
    <w:lvl w:ilvl="7" w:tplc="87603965" w:tentative="1">
      <w:start w:val="1"/>
      <w:numFmt w:val="lowerLetter"/>
      <w:lvlText w:val="%8."/>
      <w:lvlJc w:val="left"/>
      <w:pPr>
        <w:ind w:left="5760" w:hanging="360"/>
      </w:pPr>
    </w:lvl>
    <w:lvl w:ilvl="8" w:tplc="87603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0">
    <w:multiLevelType w:val="hybridMultilevel"/>
    <w:lvl w:ilvl="0" w:tplc="10404530">
      <w:start w:val="1"/>
      <w:numFmt w:val="decimal"/>
      <w:lvlText w:val="%1."/>
      <w:lvlJc w:val="left"/>
      <w:pPr>
        <w:ind w:left="720" w:hanging="360"/>
      </w:pPr>
    </w:lvl>
    <w:lvl w:ilvl="1" w:tplc="10404530" w:tentative="1">
      <w:start w:val="1"/>
      <w:numFmt w:val="lowerLetter"/>
      <w:lvlText w:val="%2."/>
      <w:lvlJc w:val="left"/>
      <w:pPr>
        <w:ind w:left="1440" w:hanging="360"/>
      </w:pPr>
    </w:lvl>
    <w:lvl w:ilvl="2" w:tplc="10404530" w:tentative="1">
      <w:start w:val="1"/>
      <w:numFmt w:val="lowerRoman"/>
      <w:lvlText w:val="%3."/>
      <w:lvlJc w:val="right"/>
      <w:pPr>
        <w:ind w:left="2160" w:hanging="180"/>
      </w:pPr>
    </w:lvl>
    <w:lvl w:ilvl="3" w:tplc="10404530" w:tentative="1">
      <w:start w:val="1"/>
      <w:numFmt w:val="decimal"/>
      <w:lvlText w:val="%4."/>
      <w:lvlJc w:val="left"/>
      <w:pPr>
        <w:ind w:left="2880" w:hanging="360"/>
      </w:pPr>
    </w:lvl>
    <w:lvl w:ilvl="4" w:tplc="10404530" w:tentative="1">
      <w:start w:val="1"/>
      <w:numFmt w:val="lowerLetter"/>
      <w:lvlText w:val="%5."/>
      <w:lvlJc w:val="left"/>
      <w:pPr>
        <w:ind w:left="3600" w:hanging="360"/>
      </w:pPr>
    </w:lvl>
    <w:lvl w:ilvl="5" w:tplc="10404530" w:tentative="1">
      <w:start w:val="1"/>
      <w:numFmt w:val="lowerRoman"/>
      <w:lvlText w:val="%6."/>
      <w:lvlJc w:val="right"/>
      <w:pPr>
        <w:ind w:left="4320" w:hanging="180"/>
      </w:pPr>
    </w:lvl>
    <w:lvl w:ilvl="6" w:tplc="10404530" w:tentative="1">
      <w:start w:val="1"/>
      <w:numFmt w:val="decimal"/>
      <w:lvlText w:val="%7."/>
      <w:lvlJc w:val="left"/>
      <w:pPr>
        <w:ind w:left="5040" w:hanging="360"/>
      </w:pPr>
    </w:lvl>
    <w:lvl w:ilvl="7" w:tplc="10404530" w:tentative="1">
      <w:start w:val="1"/>
      <w:numFmt w:val="lowerLetter"/>
      <w:lvlText w:val="%8."/>
      <w:lvlJc w:val="left"/>
      <w:pPr>
        <w:ind w:left="5760" w:hanging="360"/>
      </w:pPr>
    </w:lvl>
    <w:lvl w:ilvl="8" w:tplc="10404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9">
    <w:multiLevelType w:val="hybridMultilevel"/>
    <w:lvl w:ilvl="0" w:tplc="45923531">
      <w:start w:val="1"/>
      <w:numFmt w:val="decimal"/>
      <w:lvlText w:val="%1."/>
      <w:lvlJc w:val="left"/>
      <w:pPr>
        <w:ind w:left="720" w:hanging="360"/>
      </w:pPr>
    </w:lvl>
    <w:lvl w:ilvl="1" w:tplc="45923531" w:tentative="1">
      <w:start w:val="1"/>
      <w:numFmt w:val="lowerLetter"/>
      <w:lvlText w:val="%2."/>
      <w:lvlJc w:val="left"/>
      <w:pPr>
        <w:ind w:left="1440" w:hanging="360"/>
      </w:pPr>
    </w:lvl>
    <w:lvl w:ilvl="2" w:tplc="45923531" w:tentative="1">
      <w:start w:val="1"/>
      <w:numFmt w:val="lowerRoman"/>
      <w:lvlText w:val="%3."/>
      <w:lvlJc w:val="right"/>
      <w:pPr>
        <w:ind w:left="2160" w:hanging="180"/>
      </w:pPr>
    </w:lvl>
    <w:lvl w:ilvl="3" w:tplc="45923531" w:tentative="1">
      <w:start w:val="1"/>
      <w:numFmt w:val="decimal"/>
      <w:lvlText w:val="%4."/>
      <w:lvlJc w:val="left"/>
      <w:pPr>
        <w:ind w:left="2880" w:hanging="360"/>
      </w:pPr>
    </w:lvl>
    <w:lvl w:ilvl="4" w:tplc="45923531" w:tentative="1">
      <w:start w:val="1"/>
      <w:numFmt w:val="lowerLetter"/>
      <w:lvlText w:val="%5."/>
      <w:lvlJc w:val="left"/>
      <w:pPr>
        <w:ind w:left="3600" w:hanging="360"/>
      </w:pPr>
    </w:lvl>
    <w:lvl w:ilvl="5" w:tplc="45923531" w:tentative="1">
      <w:start w:val="1"/>
      <w:numFmt w:val="lowerRoman"/>
      <w:lvlText w:val="%6."/>
      <w:lvlJc w:val="right"/>
      <w:pPr>
        <w:ind w:left="4320" w:hanging="180"/>
      </w:pPr>
    </w:lvl>
    <w:lvl w:ilvl="6" w:tplc="45923531" w:tentative="1">
      <w:start w:val="1"/>
      <w:numFmt w:val="decimal"/>
      <w:lvlText w:val="%7."/>
      <w:lvlJc w:val="left"/>
      <w:pPr>
        <w:ind w:left="5040" w:hanging="360"/>
      </w:pPr>
    </w:lvl>
    <w:lvl w:ilvl="7" w:tplc="45923531" w:tentative="1">
      <w:start w:val="1"/>
      <w:numFmt w:val="lowerLetter"/>
      <w:lvlText w:val="%8."/>
      <w:lvlJc w:val="left"/>
      <w:pPr>
        <w:ind w:left="5760" w:hanging="360"/>
      </w:pPr>
    </w:lvl>
    <w:lvl w:ilvl="8" w:tplc="45923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8">
    <w:multiLevelType w:val="hybridMultilevel"/>
    <w:lvl w:ilvl="0" w:tplc="11837948">
      <w:start w:val="1"/>
      <w:numFmt w:val="decimal"/>
      <w:lvlText w:val="%1."/>
      <w:lvlJc w:val="left"/>
      <w:pPr>
        <w:ind w:left="720" w:hanging="360"/>
      </w:pPr>
    </w:lvl>
    <w:lvl w:ilvl="1" w:tplc="11837948" w:tentative="1">
      <w:start w:val="1"/>
      <w:numFmt w:val="lowerLetter"/>
      <w:lvlText w:val="%2."/>
      <w:lvlJc w:val="left"/>
      <w:pPr>
        <w:ind w:left="1440" w:hanging="360"/>
      </w:pPr>
    </w:lvl>
    <w:lvl w:ilvl="2" w:tplc="11837948" w:tentative="1">
      <w:start w:val="1"/>
      <w:numFmt w:val="lowerRoman"/>
      <w:lvlText w:val="%3."/>
      <w:lvlJc w:val="right"/>
      <w:pPr>
        <w:ind w:left="2160" w:hanging="180"/>
      </w:pPr>
    </w:lvl>
    <w:lvl w:ilvl="3" w:tplc="11837948" w:tentative="1">
      <w:start w:val="1"/>
      <w:numFmt w:val="decimal"/>
      <w:lvlText w:val="%4."/>
      <w:lvlJc w:val="left"/>
      <w:pPr>
        <w:ind w:left="2880" w:hanging="360"/>
      </w:pPr>
    </w:lvl>
    <w:lvl w:ilvl="4" w:tplc="11837948" w:tentative="1">
      <w:start w:val="1"/>
      <w:numFmt w:val="lowerLetter"/>
      <w:lvlText w:val="%5."/>
      <w:lvlJc w:val="left"/>
      <w:pPr>
        <w:ind w:left="3600" w:hanging="360"/>
      </w:pPr>
    </w:lvl>
    <w:lvl w:ilvl="5" w:tplc="11837948" w:tentative="1">
      <w:start w:val="1"/>
      <w:numFmt w:val="lowerRoman"/>
      <w:lvlText w:val="%6."/>
      <w:lvlJc w:val="right"/>
      <w:pPr>
        <w:ind w:left="4320" w:hanging="180"/>
      </w:pPr>
    </w:lvl>
    <w:lvl w:ilvl="6" w:tplc="11837948" w:tentative="1">
      <w:start w:val="1"/>
      <w:numFmt w:val="decimal"/>
      <w:lvlText w:val="%7."/>
      <w:lvlJc w:val="left"/>
      <w:pPr>
        <w:ind w:left="5040" w:hanging="360"/>
      </w:pPr>
    </w:lvl>
    <w:lvl w:ilvl="7" w:tplc="11837948" w:tentative="1">
      <w:start w:val="1"/>
      <w:numFmt w:val="lowerLetter"/>
      <w:lvlText w:val="%8."/>
      <w:lvlJc w:val="left"/>
      <w:pPr>
        <w:ind w:left="5760" w:hanging="360"/>
      </w:pPr>
    </w:lvl>
    <w:lvl w:ilvl="8" w:tplc="11837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7">
    <w:multiLevelType w:val="hybridMultilevel"/>
    <w:lvl w:ilvl="0" w:tplc="51148335">
      <w:start w:val="1"/>
      <w:numFmt w:val="decimal"/>
      <w:lvlText w:val="%1."/>
      <w:lvlJc w:val="left"/>
      <w:pPr>
        <w:ind w:left="720" w:hanging="360"/>
      </w:pPr>
    </w:lvl>
    <w:lvl w:ilvl="1" w:tplc="51148335" w:tentative="1">
      <w:start w:val="1"/>
      <w:numFmt w:val="lowerLetter"/>
      <w:lvlText w:val="%2."/>
      <w:lvlJc w:val="left"/>
      <w:pPr>
        <w:ind w:left="1440" w:hanging="360"/>
      </w:pPr>
    </w:lvl>
    <w:lvl w:ilvl="2" w:tplc="51148335" w:tentative="1">
      <w:start w:val="1"/>
      <w:numFmt w:val="lowerRoman"/>
      <w:lvlText w:val="%3."/>
      <w:lvlJc w:val="right"/>
      <w:pPr>
        <w:ind w:left="2160" w:hanging="180"/>
      </w:pPr>
    </w:lvl>
    <w:lvl w:ilvl="3" w:tplc="51148335" w:tentative="1">
      <w:start w:val="1"/>
      <w:numFmt w:val="decimal"/>
      <w:lvlText w:val="%4."/>
      <w:lvlJc w:val="left"/>
      <w:pPr>
        <w:ind w:left="2880" w:hanging="360"/>
      </w:pPr>
    </w:lvl>
    <w:lvl w:ilvl="4" w:tplc="51148335" w:tentative="1">
      <w:start w:val="1"/>
      <w:numFmt w:val="lowerLetter"/>
      <w:lvlText w:val="%5."/>
      <w:lvlJc w:val="left"/>
      <w:pPr>
        <w:ind w:left="3600" w:hanging="360"/>
      </w:pPr>
    </w:lvl>
    <w:lvl w:ilvl="5" w:tplc="51148335" w:tentative="1">
      <w:start w:val="1"/>
      <w:numFmt w:val="lowerRoman"/>
      <w:lvlText w:val="%6."/>
      <w:lvlJc w:val="right"/>
      <w:pPr>
        <w:ind w:left="4320" w:hanging="180"/>
      </w:pPr>
    </w:lvl>
    <w:lvl w:ilvl="6" w:tplc="51148335" w:tentative="1">
      <w:start w:val="1"/>
      <w:numFmt w:val="decimal"/>
      <w:lvlText w:val="%7."/>
      <w:lvlJc w:val="left"/>
      <w:pPr>
        <w:ind w:left="5040" w:hanging="360"/>
      </w:pPr>
    </w:lvl>
    <w:lvl w:ilvl="7" w:tplc="51148335" w:tentative="1">
      <w:start w:val="1"/>
      <w:numFmt w:val="lowerLetter"/>
      <w:lvlText w:val="%8."/>
      <w:lvlJc w:val="left"/>
      <w:pPr>
        <w:ind w:left="5760" w:hanging="360"/>
      </w:pPr>
    </w:lvl>
    <w:lvl w:ilvl="8" w:tplc="51148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6">
    <w:multiLevelType w:val="hybridMultilevel"/>
    <w:lvl w:ilvl="0" w:tplc="97321376">
      <w:start w:val="1"/>
      <w:numFmt w:val="decimal"/>
      <w:lvlText w:val="%1."/>
      <w:lvlJc w:val="left"/>
      <w:pPr>
        <w:ind w:left="720" w:hanging="360"/>
      </w:pPr>
    </w:lvl>
    <w:lvl w:ilvl="1" w:tplc="97321376" w:tentative="1">
      <w:start w:val="1"/>
      <w:numFmt w:val="lowerLetter"/>
      <w:lvlText w:val="%2."/>
      <w:lvlJc w:val="left"/>
      <w:pPr>
        <w:ind w:left="1440" w:hanging="360"/>
      </w:pPr>
    </w:lvl>
    <w:lvl w:ilvl="2" w:tplc="97321376" w:tentative="1">
      <w:start w:val="1"/>
      <w:numFmt w:val="lowerRoman"/>
      <w:lvlText w:val="%3."/>
      <w:lvlJc w:val="right"/>
      <w:pPr>
        <w:ind w:left="2160" w:hanging="180"/>
      </w:pPr>
    </w:lvl>
    <w:lvl w:ilvl="3" w:tplc="97321376" w:tentative="1">
      <w:start w:val="1"/>
      <w:numFmt w:val="decimal"/>
      <w:lvlText w:val="%4."/>
      <w:lvlJc w:val="left"/>
      <w:pPr>
        <w:ind w:left="2880" w:hanging="360"/>
      </w:pPr>
    </w:lvl>
    <w:lvl w:ilvl="4" w:tplc="97321376" w:tentative="1">
      <w:start w:val="1"/>
      <w:numFmt w:val="lowerLetter"/>
      <w:lvlText w:val="%5."/>
      <w:lvlJc w:val="left"/>
      <w:pPr>
        <w:ind w:left="3600" w:hanging="360"/>
      </w:pPr>
    </w:lvl>
    <w:lvl w:ilvl="5" w:tplc="97321376" w:tentative="1">
      <w:start w:val="1"/>
      <w:numFmt w:val="lowerRoman"/>
      <w:lvlText w:val="%6."/>
      <w:lvlJc w:val="right"/>
      <w:pPr>
        <w:ind w:left="4320" w:hanging="180"/>
      </w:pPr>
    </w:lvl>
    <w:lvl w:ilvl="6" w:tplc="97321376" w:tentative="1">
      <w:start w:val="1"/>
      <w:numFmt w:val="decimal"/>
      <w:lvlText w:val="%7."/>
      <w:lvlJc w:val="left"/>
      <w:pPr>
        <w:ind w:left="5040" w:hanging="360"/>
      </w:pPr>
    </w:lvl>
    <w:lvl w:ilvl="7" w:tplc="97321376" w:tentative="1">
      <w:start w:val="1"/>
      <w:numFmt w:val="lowerLetter"/>
      <w:lvlText w:val="%8."/>
      <w:lvlJc w:val="left"/>
      <w:pPr>
        <w:ind w:left="5760" w:hanging="360"/>
      </w:pPr>
    </w:lvl>
    <w:lvl w:ilvl="8" w:tplc="97321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5">
    <w:multiLevelType w:val="hybridMultilevel"/>
    <w:lvl w:ilvl="0" w:tplc="84711419">
      <w:start w:val="1"/>
      <w:numFmt w:val="decimal"/>
      <w:lvlText w:val="%1."/>
      <w:lvlJc w:val="left"/>
      <w:pPr>
        <w:ind w:left="720" w:hanging="360"/>
      </w:pPr>
    </w:lvl>
    <w:lvl w:ilvl="1" w:tplc="84711419" w:tentative="1">
      <w:start w:val="1"/>
      <w:numFmt w:val="lowerLetter"/>
      <w:lvlText w:val="%2."/>
      <w:lvlJc w:val="left"/>
      <w:pPr>
        <w:ind w:left="1440" w:hanging="360"/>
      </w:pPr>
    </w:lvl>
    <w:lvl w:ilvl="2" w:tplc="84711419" w:tentative="1">
      <w:start w:val="1"/>
      <w:numFmt w:val="lowerRoman"/>
      <w:lvlText w:val="%3."/>
      <w:lvlJc w:val="right"/>
      <w:pPr>
        <w:ind w:left="2160" w:hanging="180"/>
      </w:pPr>
    </w:lvl>
    <w:lvl w:ilvl="3" w:tplc="84711419" w:tentative="1">
      <w:start w:val="1"/>
      <w:numFmt w:val="decimal"/>
      <w:lvlText w:val="%4."/>
      <w:lvlJc w:val="left"/>
      <w:pPr>
        <w:ind w:left="2880" w:hanging="360"/>
      </w:pPr>
    </w:lvl>
    <w:lvl w:ilvl="4" w:tplc="84711419" w:tentative="1">
      <w:start w:val="1"/>
      <w:numFmt w:val="lowerLetter"/>
      <w:lvlText w:val="%5."/>
      <w:lvlJc w:val="left"/>
      <w:pPr>
        <w:ind w:left="3600" w:hanging="360"/>
      </w:pPr>
    </w:lvl>
    <w:lvl w:ilvl="5" w:tplc="84711419" w:tentative="1">
      <w:start w:val="1"/>
      <w:numFmt w:val="lowerRoman"/>
      <w:lvlText w:val="%6."/>
      <w:lvlJc w:val="right"/>
      <w:pPr>
        <w:ind w:left="4320" w:hanging="180"/>
      </w:pPr>
    </w:lvl>
    <w:lvl w:ilvl="6" w:tplc="84711419" w:tentative="1">
      <w:start w:val="1"/>
      <w:numFmt w:val="decimal"/>
      <w:lvlText w:val="%7."/>
      <w:lvlJc w:val="left"/>
      <w:pPr>
        <w:ind w:left="5040" w:hanging="360"/>
      </w:pPr>
    </w:lvl>
    <w:lvl w:ilvl="7" w:tplc="84711419" w:tentative="1">
      <w:start w:val="1"/>
      <w:numFmt w:val="lowerLetter"/>
      <w:lvlText w:val="%8."/>
      <w:lvlJc w:val="left"/>
      <w:pPr>
        <w:ind w:left="5760" w:hanging="360"/>
      </w:pPr>
    </w:lvl>
    <w:lvl w:ilvl="8" w:tplc="84711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4">
    <w:multiLevelType w:val="hybridMultilevel"/>
    <w:lvl w:ilvl="0" w:tplc="46089275">
      <w:start w:val="1"/>
      <w:numFmt w:val="decimal"/>
      <w:lvlText w:val="%1."/>
      <w:lvlJc w:val="left"/>
      <w:pPr>
        <w:ind w:left="720" w:hanging="360"/>
      </w:pPr>
    </w:lvl>
    <w:lvl w:ilvl="1" w:tplc="46089275" w:tentative="1">
      <w:start w:val="1"/>
      <w:numFmt w:val="lowerLetter"/>
      <w:lvlText w:val="%2."/>
      <w:lvlJc w:val="left"/>
      <w:pPr>
        <w:ind w:left="1440" w:hanging="360"/>
      </w:pPr>
    </w:lvl>
    <w:lvl w:ilvl="2" w:tplc="46089275" w:tentative="1">
      <w:start w:val="1"/>
      <w:numFmt w:val="lowerRoman"/>
      <w:lvlText w:val="%3."/>
      <w:lvlJc w:val="right"/>
      <w:pPr>
        <w:ind w:left="2160" w:hanging="180"/>
      </w:pPr>
    </w:lvl>
    <w:lvl w:ilvl="3" w:tplc="46089275" w:tentative="1">
      <w:start w:val="1"/>
      <w:numFmt w:val="decimal"/>
      <w:lvlText w:val="%4."/>
      <w:lvlJc w:val="left"/>
      <w:pPr>
        <w:ind w:left="2880" w:hanging="360"/>
      </w:pPr>
    </w:lvl>
    <w:lvl w:ilvl="4" w:tplc="46089275" w:tentative="1">
      <w:start w:val="1"/>
      <w:numFmt w:val="lowerLetter"/>
      <w:lvlText w:val="%5."/>
      <w:lvlJc w:val="left"/>
      <w:pPr>
        <w:ind w:left="3600" w:hanging="360"/>
      </w:pPr>
    </w:lvl>
    <w:lvl w:ilvl="5" w:tplc="46089275" w:tentative="1">
      <w:start w:val="1"/>
      <w:numFmt w:val="lowerRoman"/>
      <w:lvlText w:val="%6."/>
      <w:lvlJc w:val="right"/>
      <w:pPr>
        <w:ind w:left="4320" w:hanging="180"/>
      </w:pPr>
    </w:lvl>
    <w:lvl w:ilvl="6" w:tplc="46089275" w:tentative="1">
      <w:start w:val="1"/>
      <w:numFmt w:val="decimal"/>
      <w:lvlText w:val="%7."/>
      <w:lvlJc w:val="left"/>
      <w:pPr>
        <w:ind w:left="5040" w:hanging="360"/>
      </w:pPr>
    </w:lvl>
    <w:lvl w:ilvl="7" w:tplc="46089275" w:tentative="1">
      <w:start w:val="1"/>
      <w:numFmt w:val="lowerLetter"/>
      <w:lvlText w:val="%8."/>
      <w:lvlJc w:val="left"/>
      <w:pPr>
        <w:ind w:left="5760" w:hanging="360"/>
      </w:pPr>
    </w:lvl>
    <w:lvl w:ilvl="8" w:tplc="46089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3">
    <w:multiLevelType w:val="hybridMultilevel"/>
    <w:lvl w:ilvl="0" w:tplc="30798072">
      <w:start w:val="1"/>
      <w:numFmt w:val="decimal"/>
      <w:lvlText w:val="%1."/>
      <w:lvlJc w:val="left"/>
      <w:pPr>
        <w:ind w:left="720" w:hanging="360"/>
      </w:pPr>
    </w:lvl>
    <w:lvl w:ilvl="1" w:tplc="30798072" w:tentative="1">
      <w:start w:val="1"/>
      <w:numFmt w:val="lowerLetter"/>
      <w:lvlText w:val="%2."/>
      <w:lvlJc w:val="left"/>
      <w:pPr>
        <w:ind w:left="1440" w:hanging="360"/>
      </w:pPr>
    </w:lvl>
    <w:lvl w:ilvl="2" w:tplc="30798072" w:tentative="1">
      <w:start w:val="1"/>
      <w:numFmt w:val="lowerRoman"/>
      <w:lvlText w:val="%3."/>
      <w:lvlJc w:val="right"/>
      <w:pPr>
        <w:ind w:left="2160" w:hanging="180"/>
      </w:pPr>
    </w:lvl>
    <w:lvl w:ilvl="3" w:tplc="30798072" w:tentative="1">
      <w:start w:val="1"/>
      <w:numFmt w:val="decimal"/>
      <w:lvlText w:val="%4."/>
      <w:lvlJc w:val="left"/>
      <w:pPr>
        <w:ind w:left="2880" w:hanging="360"/>
      </w:pPr>
    </w:lvl>
    <w:lvl w:ilvl="4" w:tplc="30798072" w:tentative="1">
      <w:start w:val="1"/>
      <w:numFmt w:val="lowerLetter"/>
      <w:lvlText w:val="%5."/>
      <w:lvlJc w:val="left"/>
      <w:pPr>
        <w:ind w:left="3600" w:hanging="360"/>
      </w:pPr>
    </w:lvl>
    <w:lvl w:ilvl="5" w:tplc="30798072" w:tentative="1">
      <w:start w:val="1"/>
      <w:numFmt w:val="lowerRoman"/>
      <w:lvlText w:val="%6."/>
      <w:lvlJc w:val="right"/>
      <w:pPr>
        <w:ind w:left="4320" w:hanging="180"/>
      </w:pPr>
    </w:lvl>
    <w:lvl w:ilvl="6" w:tplc="30798072" w:tentative="1">
      <w:start w:val="1"/>
      <w:numFmt w:val="decimal"/>
      <w:lvlText w:val="%7."/>
      <w:lvlJc w:val="left"/>
      <w:pPr>
        <w:ind w:left="5040" w:hanging="360"/>
      </w:pPr>
    </w:lvl>
    <w:lvl w:ilvl="7" w:tplc="30798072" w:tentative="1">
      <w:start w:val="1"/>
      <w:numFmt w:val="lowerLetter"/>
      <w:lvlText w:val="%8."/>
      <w:lvlJc w:val="left"/>
      <w:pPr>
        <w:ind w:left="5760" w:hanging="360"/>
      </w:pPr>
    </w:lvl>
    <w:lvl w:ilvl="8" w:tplc="30798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2">
    <w:multiLevelType w:val="hybridMultilevel"/>
    <w:lvl w:ilvl="0" w:tplc="48611643">
      <w:start w:val="1"/>
      <w:numFmt w:val="decimal"/>
      <w:lvlText w:val="%1."/>
      <w:lvlJc w:val="left"/>
      <w:pPr>
        <w:ind w:left="720" w:hanging="360"/>
      </w:pPr>
    </w:lvl>
    <w:lvl w:ilvl="1" w:tplc="48611643" w:tentative="1">
      <w:start w:val="1"/>
      <w:numFmt w:val="lowerLetter"/>
      <w:lvlText w:val="%2."/>
      <w:lvlJc w:val="left"/>
      <w:pPr>
        <w:ind w:left="1440" w:hanging="360"/>
      </w:pPr>
    </w:lvl>
    <w:lvl w:ilvl="2" w:tplc="48611643" w:tentative="1">
      <w:start w:val="1"/>
      <w:numFmt w:val="lowerRoman"/>
      <w:lvlText w:val="%3."/>
      <w:lvlJc w:val="right"/>
      <w:pPr>
        <w:ind w:left="2160" w:hanging="180"/>
      </w:pPr>
    </w:lvl>
    <w:lvl w:ilvl="3" w:tplc="48611643" w:tentative="1">
      <w:start w:val="1"/>
      <w:numFmt w:val="decimal"/>
      <w:lvlText w:val="%4."/>
      <w:lvlJc w:val="left"/>
      <w:pPr>
        <w:ind w:left="2880" w:hanging="360"/>
      </w:pPr>
    </w:lvl>
    <w:lvl w:ilvl="4" w:tplc="48611643" w:tentative="1">
      <w:start w:val="1"/>
      <w:numFmt w:val="lowerLetter"/>
      <w:lvlText w:val="%5."/>
      <w:lvlJc w:val="left"/>
      <w:pPr>
        <w:ind w:left="3600" w:hanging="360"/>
      </w:pPr>
    </w:lvl>
    <w:lvl w:ilvl="5" w:tplc="48611643" w:tentative="1">
      <w:start w:val="1"/>
      <w:numFmt w:val="lowerRoman"/>
      <w:lvlText w:val="%6."/>
      <w:lvlJc w:val="right"/>
      <w:pPr>
        <w:ind w:left="4320" w:hanging="180"/>
      </w:pPr>
    </w:lvl>
    <w:lvl w:ilvl="6" w:tplc="48611643" w:tentative="1">
      <w:start w:val="1"/>
      <w:numFmt w:val="decimal"/>
      <w:lvlText w:val="%7."/>
      <w:lvlJc w:val="left"/>
      <w:pPr>
        <w:ind w:left="5040" w:hanging="360"/>
      </w:pPr>
    </w:lvl>
    <w:lvl w:ilvl="7" w:tplc="48611643" w:tentative="1">
      <w:start w:val="1"/>
      <w:numFmt w:val="lowerLetter"/>
      <w:lvlText w:val="%8."/>
      <w:lvlJc w:val="left"/>
      <w:pPr>
        <w:ind w:left="5760" w:hanging="360"/>
      </w:pPr>
    </w:lvl>
    <w:lvl w:ilvl="8" w:tplc="48611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1">
    <w:multiLevelType w:val="hybridMultilevel"/>
    <w:lvl w:ilvl="0" w:tplc="52713961">
      <w:start w:val="1"/>
      <w:numFmt w:val="decimal"/>
      <w:lvlText w:val="%1."/>
      <w:lvlJc w:val="left"/>
      <w:pPr>
        <w:ind w:left="720" w:hanging="360"/>
      </w:pPr>
    </w:lvl>
    <w:lvl w:ilvl="1" w:tplc="52713961" w:tentative="1">
      <w:start w:val="1"/>
      <w:numFmt w:val="lowerLetter"/>
      <w:lvlText w:val="%2."/>
      <w:lvlJc w:val="left"/>
      <w:pPr>
        <w:ind w:left="1440" w:hanging="360"/>
      </w:pPr>
    </w:lvl>
    <w:lvl w:ilvl="2" w:tplc="52713961" w:tentative="1">
      <w:start w:val="1"/>
      <w:numFmt w:val="lowerRoman"/>
      <w:lvlText w:val="%3."/>
      <w:lvlJc w:val="right"/>
      <w:pPr>
        <w:ind w:left="2160" w:hanging="180"/>
      </w:pPr>
    </w:lvl>
    <w:lvl w:ilvl="3" w:tplc="52713961" w:tentative="1">
      <w:start w:val="1"/>
      <w:numFmt w:val="decimal"/>
      <w:lvlText w:val="%4."/>
      <w:lvlJc w:val="left"/>
      <w:pPr>
        <w:ind w:left="2880" w:hanging="360"/>
      </w:pPr>
    </w:lvl>
    <w:lvl w:ilvl="4" w:tplc="52713961" w:tentative="1">
      <w:start w:val="1"/>
      <w:numFmt w:val="lowerLetter"/>
      <w:lvlText w:val="%5."/>
      <w:lvlJc w:val="left"/>
      <w:pPr>
        <w:ind w:left="3600" w:hanging="360"/>
      </w:pPr>
    </w:lvl>
    <w:lvl w:ilvl="5" w:tplc="52713961" w:tentative="1">
      <w:start w:val="1"/>
      <w:numFmt w:val="lowerRoman"/>
      <w:lvlText w:val="%6."/>
      <w:lvlJc w:val="right"/>
      <w:pPr>
        <w:ind w:left="4320" w:hanging="180"/>
      </w:pPr>
    </w:lvl>
    <w:lvl w:ilvl="6" w:tplc="52713961" w:tentative="1">
      <w:start w:val="1"/>
      <w:numFmt w:val="decimal"/>
      <w:lvlText w:val="%7."/>
      <w:lvlJc w:val="left"/>
      <w:pPr>
        <w:ind w:left="5040" w:hanging="360"/>
      </w:pPr>
    </w:lvl>
    <w:lvl w:ilvl="7" w:tplc="52713961" w:tentative="1">
      <w:start w:val="1"/>
      <w:numFmt w:val="lowerLetter"/>
      <w:lvlText w:val="%8."/>
      <w:lvlJc w:val="left"/>
      <w:pPr>
        <w:ind w:left="5760" w:hanging="360"/>
      </w:pPr>
    </w:lvl>
    <w:lvl w:ilvl="8" w:tplc="52713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0">
    <w:multiLevelType w:val="hybridMultilevel"/>
    <w:lvl w:ilvl="0" w:tplc="69877355">
      <w:start w:val="1"/>
      <w:numFmt w:val="decimal"/>
      <w:lvlText w:val="%1."/>
      <w:lvlJc w:val="left"/>
      <w:pPr>
        <w:ind w:left="720" w:hanging="360"/>
      </w:pPr>
    </w:lvl>
    <w:lvl w:ilvl="1" w:tplc="69877355" w:tentative="1">
      <w:start w:val="1"/>
      <w:numFmt w:val="lowerLetter"/>
      <w:lvlText w:val="%2."/>
      <w:lvlJc w:val="left"/>
      <w:pPr>
        <w:ind w:left="1440" w:hanging="360"/>
      </w:pPr>
    </w:lvl>
    <w:lvl w:ilvl="2" w:tplc="69877355" w:tentative="1">
      <w:start w:val="1"/>
      <w:numFmt w:val="lowerRoman"/>
      <w:lvlText w:val="%3."/>
      <w:lvlJc w:val="right"/>
      <w:pPr>
        <w:ind w:left="2160" w:hanging="180"/>
      </w:pPr>
    </w:lvl>
    <w:lvl w:ilvl="3" w:tplc="69877355" w:tentative="1">
      <w:start w:val="1"/>
      <w:numFmt w:val="decimal"/>
      <w:lvlText w:val="%4."/>
      <w:lvlJc w:val="left"/>
      <w:pPr>
        <w:ind w:left="2880" w:hanging="360"/>
      </w:pPr>
    </w:lvl>
    <w:lvl w:ilvl="4" w:tplc="69877355" w:tentative="1">
      <w:start w:val="1"/>
      <w:numFmt w:val="lowerLetter"/>
      <w:lvlText w:val="%5."/>
      <w:lvlJc w:val="left"/>
      <w:pPr>
        <w:ind w:left="3600" w:hanging="360"/>
      </w:pPr>
    </w:lvl>
    <w:lvl w:ilvl="5" w:tplc="69877355" w:tentative="1">
      <w:start w:val="1"/>
      <w:numFmt w:val="lowerRoman"/>
      <w:lvlText w:val="%6."/>
      <w:lvlJc w:val="right"/>
      <w:pPr>
        <w:ind w:left="4320" w:hanging="180"/>
      </w:pPr>
    </w:lvl>
    <w:lvl w:ilvl="6" w:tplc="69877355" w:tentative="1">
      <w:start w:val="1"/>
      <w:numFmt w:val="decimal"/>
      <w:lvlText w:val="%7."/>
      <w:lvlJc w:val="left"/>
      <w:pPr>
        <w:ind w:left="5040" w:hanging="360"/>
      </w:pPr>
    </w:lvl>
    <w:lvl w:ilvl="7" w:tplc="69877355" w:tentative="1">
      <w:start w:val="1"/>
      <w:numFmt w:val="lowerLetter"/>
      <w:lvlText w:val="%8."/>
      <w:lvlJc w:val="left"/>
      <w:pPr>
        <w:ind w:left="5760" w:hanging="360"/>
      </w:pPr>
    </w:lvl>
    <w:lvl w:ilvl="8" w:tplc="69877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9">
    <w:multiLevelType w:val="hybridMultilevel"/>
    <w:lvl w:ilvl="0" w:tplc="61096640">
      <w:start w:val="1"/>
      <w:numFmt w:val="decimal"/>
      <w:lvlText w:val="%1."/>
      <w:lvlJc w:val="left"/>
      <w:pPr>
        <w:ind w:left="720" w:hanging="360"/>
      </w:pPr>
    </w:lvl>
    <w:lvl w:ilvl="1" w:tplc="61096640" w:tentative="1">
      <w:start w:val="1"/>
      <w:numFmt w:val="lowerLetter"/>
      <w:lvlText w:val="%2."/>
      <w:lvlJc w:val="left"/>
      <w:pPr>
        <w:ind w:left="1440" w:hanging="360"/>
      </w:pPr>
    </w:lvl>
    <w:lvl w:ilvl="2" w:tplc="61096640" w:tentative="1">
      <w:start w:val="1"/>
      <w:numFmt w:val="lowerRoman"/>
      <w:lvlText w:val="%3."/>
      <w:lvlJc w:val="right"/>
      <w:pPr>
        <w:ind w:left="2160" w:hanging="180"/>
      </w:pPr>
    </w:lvl>
    <w:lvl w:ilvl="3" w:tplc="61096640" w:tentative="1">
      <w:start w:val="1"/>
      <w:numFmt w:val="decimal"/>
      <w:lvlText w:val="%4."/>
      <w:lvlJc w:val="left"/>
      <w:pPr>
        <w:ind w:left="2880" w:hanging="360"/>
      </w:pPr>
    </w:lvl>
    <w:lvl w:ilvl="4" w:tplc="61096640" w:tentative="1">
      <w:start w:val="1"/>
      <w:numFmt w:val="lowerLetter"/>
      <w:lvlText w:val="%5."/>
      <w:lvlJc w:val="left"/>
      <w:pPr>
        <w:ind w:left="3600" w:hanging="360"/>
      </w:pPr>
    </w:lvl>
    <w:lvl w:ilvl="5" w:tplc="61096640" w:tentative="1">
      <w:start w:val="1"/>
      <w:numFmt w:val="lowerRoman"/>
      <w:lvlText w:val="%6."/>
      <w:lvlJc w:val="right"/>
      <w:pPr>
        <w:ind w:left="4320" w:hanging="180"/>
      </w:pPr>
    </w:lvl>
    <w:lvl w:ilvl="6" w:tplc="61096640" w:tentative="1">
      <w:start w:val="1"/>
      <w:numFmt w:val="decimal"/>
      <w:lvlText w:val="%7."/>
      <w:lvlJc w:val="left"/>
      <w:pPr>
        <w:ind w:left="5040" w:hanging="360"/>
      </w:pPr>
    </w:lvl>
    <w:lvl w:ilvl="7" w:tplc="61096640" w:tentative="1">
      <w:start w:val="1"/>
      <w:numFmt w:val="lowerLetter"/>
      <w:lvlText w:val="%8."/>
      <w:lvlJc w:val="left"/>
      <w:pPr>
        <w:ind w:left="5760" w:hanging="360"/>
      </w:pPr>
    </w:lvl>
    <w:lvl w:ilvl="8" w:tplc="61096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8">
    <w:multiLevelType w:val="hybridMultilevel"/>
    <w:lvl w:ilvl="0" w:tplc="44623904">
      <w:start w:val="1"/>
      <w:numFmt w:val="decimal"/>
      <w:lvlText w:val="%1."/>
      <w:lvlJc w:val="left"/>
      <w:pPr>
        <w:ind w:left="720" w:hanging="360"/>
      </w:pPr>
    </w:lvl>
    <w:lvl w:ilvl="1" w:tplc="44623904" w:tentative="1">
      <w:start w:val="1"/>
      <w:numFmt w:val="lowerLetter"/>
      <w:lvlText w:val="%2."/>
      <w:lvlJc w:val="left"/>
      <w:pPr>
        <w:ind w:left="1440" w:hanging="360"/>
      </w:pPr>
    </w:lvl>
    <w:lvl w:ilvl="2" w:tplc="44623904" w:tentative="1">
      <w:start w:val="1"/>
      <w:numFmt w:val="lowerRoman"/>
      <w:lvlText w:val="%3."/>
      <w:lvlJc w:val="right"/>
      <w:pPr>
        <w:ind w:left="2160" w:hanging="180"/>
      </w:pPr>
    </w:lvl>
    <w:lvl w:ilvl="3" w:tplc="44623904" w:tentative="1">
      <w:start w:val="1"/>
      <w:numFmt w:val="decimal"/>
      <w:lvlText w:val="%4."/>
      <w:lvlJc w:val="left"/>
      <w:pPr>
        <w:ind w:left="2880" w:hanging="360"/>
      </w:pPr>
    </w:lvl>
    <w:lvl w:ilvl="4" w:tplc="44623904" w:tentative="1">
      <w:start w:val="1"/>
      <w:numFmt w:val="lowerLetter"/>
      <w:lvlText w:val="%5."/>
      <w:lvlJc w:val="left"/>
      <w:pPr>
        <w:ind w:left="3600" w:hanging="360"/>
      </w:pPr>
    </w:lvl>
    <w:lvl w:ilvl="5" w:tplc="44623904" w:tentative="1">
      <w:start w:val="1"/>
      <w:numFmt w:val="lowerRoman"/>
      <w:lvlText w:val="%6."/>
      <w:lvlJc w:val="right"/>
      <w:pPr>
        <w:ind w:left="4320" w:hanging="180"/>
      </w:pPr>
    </w:lvl>
    <w:lvl w:ilvl="6" w:tplc="44623904" w:tentative="1">
      <w:start w:val="1"/>
      <w:numFmt w:val="decimal"/>
      <w:lvlText w:val="%7."/>
      <w:lvlJc w:val="left"/>
      <w:pPr>
        <w:ind w:left="5040" w:hanging="360"/>
      </w:pPr>
    </w:lvl>
    <w:lvl w:ilvl="7" w:tplc="44623904" w:tentative="1">
      <w:start w:val="1"/>
      <w:numFmt w:val="lowerLetter"/>
      <w:lvlText w:val="%8."/>
      <w:lvlJc w:val="left"/>
      <w:pPr>
        <w:ind w:left="5760" w:hanging="360"/>
      </w:pPr>
    </w:lvl>
    <w:lvl w:ilvl="8" w:tplc="44623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7">
    <w:multiLevelType w:val="hybridMultilevel"/>
    <w:lvl w:ilvl="0" w:tplc="49270591">
      <w:start w:val="1"/>
      <w:numFmt w:val="decimal"/>
      <w:lvlText w:val="%1."/>
      <w:lvlJc w:val="left"/>
      <w:pPr>
        <w:ind w:left="720" w:hanging="360"/>
      </w:pPr>
    </w:lvl>
    <w:lvl w:ilvl="1" w:tplc="49270591" w:tentative="1">
      <w:start w:val="1"/>
      <w:numFmt w:val="lowerLetter"/>
      <w:lvlText w:val="%2."/>
      <w:lvlJc w:val="left"/>
      <w:pPr>
        <w:ind w:left="1440" w:hanging="360"/>
      </w:pPr>
    </w:lvl>
    <w:lvl w:ilvl="2" w:tplc="49270591" w:tentative="1">
      <w:start w:val="1"/>
      <w:numFmt w:val="lowerRoman"/>
      <w:lvlText w:val="%3."/>
      <w:lvlJc w:val="right"/>
      <w:pPr>
        <w:ind w:left="2160" w:hanging="180"/>
      </w:pPr>
    </w:lvl>
    <w:lvl w:ilvl="3" w:tplc="49270591" w:tentative="1">
      <w:start w:val="1"/>
      <w:numFmt w:val="decimal"/>
      <w:lvlText w:val="%4."/>
      <w:lvlJc w:val="left"/>
      <w:pPr>
        <w:ind w:left="2880" w:hanging="360"/>
      </w:pPr>
    </w:lvl>
    <w:lvl w:ilvl="4" w:tplc="49270591" w:tentative="1">
      <w:start w:val="1"/>
      <w:numFmt w:val="lowerLetter"/>
      <w:lvlText w:val="%5."/>
      <w:lvlJc w:val="left"/>
      <w:pPr>
        <w:ind w:left="3600" w:hanging="360"/>
      </w:pPr>
    </w:lvl>
    <w:lvl w:ilvl="5" w:tplc="49270591" w:tentative="1">
      <w:start w:val="1"/>
      <w:numFmt w:val="lowerRoman"/>
      <w:lvlText w:val="%6."/>
      <w:lvlJc w:val="right"/>
      <w:pPr>
        <w:ind w:left="4320" w:hanging="180"/>
      </w:pPr>
    </w:lvl>
    <w:lvl w:ilvl="6" w:tplc="49270591" w:tentative="1">
      <w:start w:val="1"/>
      <w:numFmt w:val="decimal"/>
      <w:lvlText w:val="%7."/>
      <w:lvlJc w:val="left"/>
      <w:pPr>
        <w:ind w:left="5040" w:hanging="360"/>
      </w:pPr>
    </w:lvl>
    <w:lvl w:ilvl="7" w:tplc="49270591" w:tentative="1">
      <w:start w:val="1"/>
      <w:numFmt w:val="lowerLetter"/>
      <w:lvlText w:val="%8."/>
      <w:lvlJc w:val="left"/>
      <w:pPr>
        <w:ind w:left="5760" w:hanging="360"/>
      </w:pPr>
    </w:lvl>
    <w:lvl w:ilvl="8" w:tplc="49270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6">
    <w:multiLevelType w:val="hybridMultilevel"/>
    <w:lvl w:ilvl="0" w:tplc="74995826">
      <w:start w:val="1"/>
      <w:numFmt w:val="decimal"/>
      <w:lvlText w:val="%1."/>
      <w:lvlJc w:val="left"/>
      <w:pPr>
        <w:ind w:left="720" w:hanging="360"/>
      </w:pPr>
    </w:lvl>
    <w:lvl w:ilvl="1" w:tplc="74995826" w:tentative="1">
      <w:start w:val="1"/>
      <w:numFmt w:val="lowerLetter"/>
      <w:lvlText w:val="%2."/>
      <w:lvlJc w:val="left"/>
      <w:pPr>
        <w:ind w:left="1440" w:hanging="360"/>
      </w:pPr>
    </w:lvl>
    <w:lvl w:ilvl="2" w:tplc="74995826" w:tentative="1">
      <w:start w:val="1"/>
      <w:numFmt w:val="lowerRoman"/>
      <w:lvlText w:val="%3."/>
      <w:lvlJc w:val="right"/>
      <w:pPr>
        <w:ind w:left="2160" w:hanging="180"/>
      </w:pPr>
    </w:lvl>
    <w:lvl w:ilvl="3" w:tplc="74995826" w:tentative="1">
      <w:start w:val="1"/>
      <w:numFmt w:val="decimal"/>
      <w:lvlText w:val="%4."/>
      <w:lvlJc w:val="left"/>
      <w:pPr>
        <w:ind w:left="2880" w:hanging="360"/>
      </w:pPr>
    </w:lvl>
    <w:lvl w:ilvl="4" w:tplc="74995826" w:tentative="1">
      <w:start w:val="1"/>
      <w:numFmt w:val="lowerLetter"/>
      <w:lvlText w:val="%5."/>
      <w:lvlJc w:val="left"/>
      <w:pPr>
        <w:ind w:left="3600" w:hanging="360"/>
      </w:pPr>
    </w:lvl>
    <w:lvl w:ilvl="5" w:tplc="74995826" w:tentative="1">
      <w:start w:val="1"/>
      <w:numFmt w:val="lowerRoman"/>
      <w:lvlText w:val="%6."/>
      <w:lvlJc w:val="right"/>
      <w:pPr>
        <w:ind w:left="4320" w:hanging="180"/>
      </w:pPr>
    </w:lvl>
    <w:lvl w:ilvl="6" w:tplc="74995826" w:tentative="1">
      <w:start w:val="1"/>
      <w:numFmt w:val="decimal"/>
      <w:lvlText w:val="%7."/>
      <w:lvlJc w:val="left"/>
      <w:pPr>
        <w:ind w:left="5040" w:hanging="360"/>
      </w:pPr>
    </w:lvl>
    <w:lvl w:ilvl="7" w:tplc="74995826" w:tentative="1">
      <w:start w:val="1"/>
      <w:numFmt w:val="lowerLetter"/>
      <w:lvlText w:val="%8."/>
      <w:lvlJc w:val="left"/>
      <w:pPr>
        <w:ind w:left="5760" w:hanging="360"/>
      </w:pPr>
    </w:lvl>
    <w:lvl w:ilvl="8" w:tplc="74995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5">
    <w:multiLevelType w:val="hybridMultilevel"/>
    <w:lvl w:ilvl="0" w:tplc="88226525">
      <w:start w:val="1"/>
      <w:numFmt w:val="decimal"/>
      <w:lvlText w:val="%1."/>
      <w:lvlJc w:val="left"/>
      <w:pPr>
        <w:ind w:left="720" w:hanging="360"/>
      </w:pPr>
    </w:lvl>
    <w:lvl w:ilvl="1" w:tplc="88226525" w:tentative="1">
      <w:start w:val="1"/>
      <w:numFmt w:val="lowerLetter"/>
      <w:lvlText w:val="%2."/>
      <w:lvlJc w:val="left"/>
      <w:pPr>
        <w:ind w:left="1440" w:hanging="360"/>
      </w:pPr>
    </w:lvl>
    <w:lvl w:ilvl="2" w:tplc="88226525" w:tentative="1">
      <w:start w:val="1"/>
      <w:numFmt w:val="lowerRoman"/>
      <w:lvlText w:val="%3."/>
      <w:lvlJc w:val="right"/>
      <w:pPr>
        <w:ind w:left="2160" w:hanging="180"/>
      </w:pPr>
    </w:lvl>
    <w:lvl w:ilvl="3" w:tplc="88226525" w:tentative="1">
      <w:start w:val="1"/>
      <w:numFmt w:val="decimal"/>
      <w:lvlText w:val="%4."/>
      <w:lvlJc w:val="left"/>
      <w:pPr>
        <w:ind w:left="2880" w:hanging="360"/>
      </w:pPr>
    </w:lvl>
    <w:lvl w:ilvl="4" w:tplc="88226525" w:tentative="1">
      <w:start w:val="1"/>
      <w:numFmt w:val="lowerLetter"/>
      <w:lvlText w:val="%5."/>
      <w:lvlJc w:val="left"/>
      <w:pPr>
        <w:ind w:left="3600" w:hanging="360"/>
      </w:pPr>
    </w:lvl>
    <w:lvl w:ilvl="5" w:tplc="88226525" w:tentative="1">
      <w:start w:val="1"/>
      <w:numFmt w:val="lowerRoman"/>
      <w:lvlText w:val="%6."/>
      <w:lvlJc w:val="right"/>
      <w:pPr>
        <w:ind w:left="4320" w:hanging="180"/>
      </w:pPr>
    </w:lvl>
    <w:lvl w:ilvl="6" w:tplc="88226525" w:tentative="1">
      <w:start w:val="1"/>
      <w:numFmt w:val="decimal"/>
      <w:lvlText w:val="%7."/>
      <w:lvlJc w:val="left"/>
      <w:pPr>
        <w:ind w:left="5040" w:hanging="360"/>
      </w:pPr>
    </w:lvl>
    <w:lvl w:ilvl="7" w:tplc="88226525" w:tentative="1">
      <w:start w:val="1"/>
      <w:numFmt w:val="lowerLetter"/>
      <w:lvlText w:val="%8."/>
      <w:lvlJc w:val="left"/>
      <w:pPr>
        <w:ind w:left="5760" w:hanging="360"/>
      </w:pPr>
    </w:lvl>
    <w:lvl w:ilvl="8" w:tplc="88226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4">
    <w:multiLevelType w:val="hybridMultilevel"/>
    <w:lvl w:ilvl="0" w:tplc="48482181">
      <w:start w:val="1"/>
      <w:numFmt w:val="decimal"/>
      <w:lvlText w:val="%1."/>
      <w:lvlJc w:val="left"/>
      <w:pPr>
        <w:ind w:left="720" w:hanging="360"/>
      </w:pPr>
    </w:lvl>
    <w:lvl w:ilvl="1" w:tplc="48482181" w:tentative="1">
      <w:start w:val="1"/>
      <w:numFmt w:val="lowerLetter"/>
      <w:lvlText w:val="%2."/>
      <w:lvlJc w:val="left"/>
      <w:pPr>
        <w:ind w:left="1440" w:hanging="360"/>
      </w:pPr>
    </w:lvl>
    <w:lvl w:ilvl="2" w:tplc="48482181" w:tentative="1">
      <w:start w:val="1"/>
      <w:numFmt w:val="lowerRoman"/>
      <w:lvlText w:val="%3."/>
      <w:lvlJc w:val="right"/>
      <w:pPr>
        <w:ind w:left="2160" w:hanging="180"/>
      </w:pPr>
    </w:lvl>
    <w:lvl w:ilvl="3" w:tplc="48482181" w:tentative="1">
      <w:start w:val="1"/>
      <w:numFmt w:val="decimal"/>
      <w:lvlText w:val="%4."/>
      <w:lvlJc w:val="left"/>
      <w:pPr>
        <w:ind w:left="2880" w:hanging="360"/>
      </w:pPr>
    </w:lvl>
    <w:lvl w:ilvl="4" w:tplc="48482181" w:tentative="1">
      <w:start w:val="1"/>
      <w:numFmt w:val="lowerLetter"/>
      <w:lvlText w:val="%5."/>
      <w:lvlJc w:val="left"/>
      <w:pPr>
        <w:ind w:left="3600" w:hanging="360"/>
      </w:pPr>
    </w:lvl>
    <w:lvl w:ilvl="5" w:tplc="48482181" w:tentative="1">
      <w:start w:val="1"/>
      <w:numFmt w:val="lowerRoman"/>
      <w:lvlText w:val="%6."/>
      <w:lvlJc w:val="right"/>
      <w:pPr>
        <w:ind w:left="4320" w:hanging="180"/>
      </w:pPr>
    </w:lvl>
    <w:lvl w:ilvl="6" w:tplc="48482181" w:tentative="1">
      <w:start w:val="1"/>
      <w:numFmt w:val="decimal"/>
      <w:lvlText w:val="%7."/>
      <w:lvlJc w:val="left"/>
      <w:pPr>
        <w:ind w:left="5040" w:hanging="360"/>
      </w:pPr>
    </w:lvl>
    <w:lvl w:ilvl="7" w:tplc="48482181" w:tentative="1">
      <w:start w:val="1"/>
      <w:numFmt w:val="lowerLetter"/>
      <w:lvlText w:val="%8."/>
      <w:lvlJc w:val="left"/>
      <w:pPr>
        <w:ind w:left="5760" w:hanging="360"/>
      </w:pPr>
    </w:lvl>
    <w:lvl w:ilvl="8" w:tplc="48482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3">
    <w:multiLevelType w:val="hybridMultilevel"/>
    <w:lvl w:ilvl="0" w:tplc="88856441">
      <w:start w:val="1"/>
      <w:numFmt w:val="decimal"/>
      <w:lvlText w:val="%1."/>
      <w:lvlJc w:val="left"/>
      <w:pPr>
        <w:ind w:left="720" w:hanging="360"/>
      </w:pPr>
    </w:lvl>
    <w:lvl w:ilvl="1" w:tplc="88856441" w:tentative="1">
      <w:start w:val="1"/>
      <w:numFmt w:val="lowerLetter"/>
      <w:lvlText w:val="%2."/>
      <w:lvlJc w:val="left"/>
      <w:pPr>
        <w:ind w:left="1440" w:hanging="360"/>
      </w:pPr>
    </w:lvl>
    <w:lvl w:ilvl="2" w:tplc="88856441" w:tentative="1">
      <w:start w:val="1"/>
      <w:numFmt w:val="lowerRoman"/>
      <w:lvlText w:val="%3."/>
      <w:lvlJc w:val="right"/>
      <w:pPr>
        <w:ind w:left="2160" w:hanging="180"/>
      </w:pPr>
    </w:lvl>
    <w:lvl w:ilvl="3" w:tplc="88856441" w:tentative="1">
      <w:start w:val="1"/>
      <w:numFmt w:val="decimal"/>
      <w:lvlText w:val="%4."/>
      <w:lvlJc w:val="left"/>
      <w:pPr>
        <w:ind w:left="2880" w:hanging="360"/>
      </w:pPr>
    </w:lvl>
    <w:lvl w:ilvl="4" w:tplc="88856441" w:tentative="1">
      <w:start w:val="1"/>
      <w:numFmt w:val="lowerLetter"/>
      <w:lvlText w:val="%5."/>
      <w:lvlJc w:val="left"/>
      <w:pPr>
        <w:ind w:left="3600" w:hanging="360"/>
      </w:pPr>
    </w:lvl>
    <w:lvl w:ilvl="5" w:tplc="88856441" w:tentative="1">
      <w:start w:val="1"/>
      <w:numFmt w:val="lowerRoman"/>
      <w:lvlText w:val="%6."/>
      <w:lvlJc w:val="right"/>
      <w:pPr>
        <w:ind w:left="4320" w:hanging="180"/>
      </w:pPr>
    </w:lvl>
    <w:lvl w:ilvl="6" w:tplc="88856441" w:tentative="1">
      <w:start w:val="1"/>
      <w:numFmt w:val="decimal"/>
      <w:lvlText w:val="%7."/>
      <w:lvlJc w:val="left"/>
      <w:pPr>
        <w:ind w:left="5040" w:hanging="360"/>
      </w:pPr>
    </w:lvl>
    <w:lvl w:ilvl="7" w:tplc="88856441" w:tentative="1">
      <w:start w:val="1"/>
      <w:numFmt w:val="lowerLetter"/>
      <w:lvlText w:val="%8."/>
      <w:lvlJc w:val="left"/>
      <w:pPr>
        <w:ind w:left="5760" w:hanging="360"/>
      </w:pPr>
    </w:lvl>
    <w:lvl w:ilvl="8" w:tplc="88856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2">
    <w:multiLevelType w:val="hybridMultilevel"/>
    <w:lvl w:ilvl="0" w:tplc="26866716">
      <w:start w:val="1"/>
      <w:numFmt w:val="decimal"/>
      <w:lvlText w:val="%1."/>
      <w:lvlJc w:val="left"/>
      <w:pPr>
        <w:ind w:left="720" w:hanging="360"/>
      </w:pPr>
    </w:lvl>
    <w:lvl w:ilvl="1" w:tplc="26866716" w:tentative="1">
      <w:start w:val="1"/>
      <w:numFmt w:val="lowerLetter"/>
      <w:lvlText w:val="%2."/>
      <w:lvlJc w:val="left"/>
      <w:pPr>
        <w:ind w:left="1440" w:hanging="360"/>
      </w:pPr>
    </w:lvl>
    <w:lvl w:ilvl="2" w:tplc="26866716" w:tentative="1">
      <w:start w:val="1"/>
      <w:numFmt w:val="lowerRoman"/>
      <w:lvlText w:val="%3."/>
      <w:lvlJc w:val="right"/>
      <w:pPr>
        <w:ind w:left="2160" w:hanging="180"/>
      </w:pPr>
    </w:lvl>
    <w:lvl w:ilvl="3" w:tplc="26866716" w:tentative="1">
      <w:start w:val="1"/>
      <w:numFmt w:val="decimal"/>
      <w:lvlText w:val="%4."/>
      <w:lvlJc w:val="left"/>
      <w:pPr>
        <w:ind w:left="2880" w:hanging="360"/>
      </w:pPr>
    </w:lvl>
    <w:lvl w:ilvl="4" w:tplc="26866716" w:tentative="1">
      <w:start w:val="1"/>
      <w:numFmt w:val="lowerLetter"/>
      <w:lvlText w:val="%5."/>
      <w:lvlJc w:val="left"/>
      <w:pPr>
        <w:ind w:left="3600" w:hanging="360"/>
      </w:pPr>
    </w:lvl>
    <w:lvl w:ilvl="5" w:tplc="26866716" w:tentative="1">
      <w:start w:val="1"/>
      <w:numFmt w:val="lowerRoman"/>
      <w:lvlText w:val="%6."/>
      <w:lvlJc w:val="right"/>
      <w:pPr>
        <w:ind w:left="4320" w:hanging="180"/>
      </w:pPr>
    </w:lvl>
    <w:lvl w:ilvl="6" w:tplc="26866716" w:tentative="1">
      <w:start w:val="1"/>
      <w:numFmt w:val="decimal"/>
      <w:lvlText w:val="%7."/>
      <w:lvlJc w:val="left"/>
      <w:pPr>
        <w:ind w:left="5040" w:hanging="360"/>
      </w:pPr>
    </w:lvl>
    <w:lvl w:ilvl="7" w:tplc="26866716" w:tentative="1">
      <w:start w:val="1"/>
      <w:numFmt w:val="lowerLetter"/>
      <w:lvlText w:val="%8."/>
      <w:lvlJc w:val="left"/>
      <w:pPr>
        <w:ind w:left="5760" w:hanging="360"/>
      </w:pPr>
    </w:lvl>
    <w:lvl w:ilvl="8" w:tplc="26866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1">
    <w:multiLevelType w:val="hybridMultilevel"/>
    <w:lvl w:ilvl="0" w:tplc="14450193">
      <w:start w:val="1"/>
      <w:numFmt w:val="decimal"/>
      <w:lvlText w:val="%1."/>
      <w:lvlJc w:val="left"/>
      <w:pPr>
        <w:ind w:left="720" w:hanging="360"/>
      </w:pPr>
    </w:lvl>
    <w:lvl w:ilvl="1" w:tplc="14450193" w:tentative="1">
      <w:start w:val="1"/>
      <w:numFmt w:val="lowerLetter"/>
      <w:lvlText w:val="%2."/>
      <w:lvlJc w:val="left"/>
      <w:pPr>
        <w:ind w:left="1440" w:hanging="360"/>
      </w:pPr>
    </w:lvl>
    <w:lvl w:ilvl="2" w:tplc="14450193" w:tentative="1">
      <w:start w:val="1"/>
      <w:numFmt w:val="lowerRoman"/>
      <w:lvlText w:val="%3."/>
      <w:lvlJc w:val="right"/>
      <w:pPr>
        <w:ind w:left="2160" w:hanging="180"/>
      </w:pPr>
    </w:lvl>
    <w:lvl w:ilvl="3" w:tplc="14450193" w:tentative="1">
      <w:start w:val="1"/>
      <w:numFmt w:val="decimal"/>
      <w:lvlText w:val="%4."/>
      <w:lvlJc w:val="left"/>
      <w:pPr>
        <w:ind w:left="2880" w:hanging="360"/>
      </w:pPr>
    </w:lvl>
    <w:lvl w:ilvl="4" w:tplc="14450193" w:tentative="1">
      <w:start w:val="1"/>
      <w:numFmt w:val="lowerLetter"/>
      <w:lvlText w:val="%5."/>
      <w:lvlJc w:val="left"/>
      <w:pPr>
        <w:ind w:left="3600" w:hanging="360"/>
      </w:pPr>
    </w:lvl>
    <w:lvl w:ilvl="5" w:tplc="14450193" w:tentative="1">
      <w:start w:val="1"/>
      <w:numFmt w:val="lowerRoman"/>
      <w:lvlText w:val="%6."/>
      <w:lvlJc w:val="right"/>
      <w:pPr>
        <w:ind w:left="4320" w:hanging="180"/>
      </w:pPr>
    </w:lvl>
    <w:lvl w:ilvl="6" w:tplc="14450193" w:tentative="1">
      <w:start w:val="1"/>
      <w:numFmt w:val="decimal"/>
      <w:lvlText w:val="%7."/>
      <w:lvlJc w:val="left"/>
      <w:pPr>
        <w:ind w:left="5040" w:hanging="360"/>
      </w:pPr>
    </w:lvl>
    <w:lvl w:ilvl="7" w:tplc="14450193" w:tentative="1">
      <w:start w:val="1"/>
      <w:numFmt w:val="lowerLetter"/>
      <w:lvlText w:val="%8."/>
      <w:lvlJc w:val="left"/>
      <w:pPr>
        <w:ind w:left="5760" w:hanging="360"/>
      </w:pPr>
    </w:lvl>
    <w:lvl w:ilvl="8" w:tplc="14450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0">
    <w:multiLevelType w:val="hybridMultilevel"/>
    <w:lvl w:ilvl="0" w:tplc="12053417">
      <w:start w:val="1"/>
      <w:numFmt w:val="decimal"/>
      <w:lvlText w:val="%1."/>
      <w:lvlJc w:val="left"/>
      <w:pPr>
        <w:ind w:left="720" w:hanging="360"/>
      </w:pPr>
    </w:lvl>
    <w:lvl w:ilvl="1" w:tplc="12053417" w:tentative="1">
      <w:start w:val="1"/>
      <w:numFmt w:val="lowerLetter"/>
      <w:lvlText w:val="%2."/>
      <w:lvlJc w:val="left"/>
      <w:pPr>
        <w:ind w:left="1440" w:hanging="360"/>
      </w:pPr>
    </w:lvl>
    <w:lvl w:ilvl="2" w:tplc="12053417" w:tentative="1">
      <w:start w:val="1"/>
      <w:numFmt w:val="lowerRoman"/>
      <w:lvlText w:val="%3."/>
      <w:lvlJc w:val="right"/>
      <w:pPr>
        <w:ind w:left="2160" w:hanging="180"/>
      </w:pPr>
    </w:lvl>
    <w:lvl w:ilvl="3" w:tplc="12053417" w:tentative="1">
      <w:start w:val="1"/>
      <w:numFmt w:val="decimal"/>
      <w:lvlText w:val="%4."/>
      <w:lvlJc w:val="left"/>
      <w:pPr>
        <w:ind w:left="2880" w:hanging="360"/>
      </w:pPr>
    </w:lvl>
    <w:lvl w:ilvl="4" w:tplc="12053417" w:tentative="1">
      <w:start w:val="1"/>
      <w:numFmt w:val="lowerLetter"/>
      <w:lvlText w:val="%5."/>
      <w:lvlJc w:val="left"/>
      <w:pPr>
        <w:ind w:left="3600" w:hanging="360"/>
      </w:pPr>
    </w:lvl>
    <w:lvl w:ilvl="5" w:tplc="12053417" w:tentative="1">
      <w:start w:val="1"/>
      <w:numFmt w:val="lowerRoman"/>
      <w:lvlText w:val="%6."/>
      <w:lvlJc w:val="right"/>
      <w:pPr>
        <w:ind w:left="4320" w:hanging="180"/>
      </w:pPr>
    </w:lvl>
    <w:lvl w:ilvl="6" w:tplc="12053417" w:tentative="1">
      <w:start w:val="1"/>
      <w:numFmt w:val="decimal"/>
      <w:lvlText w:val="%7."/>
      <w:lvlJc w:val="left"/>
      <w:pPr>
        <w:ind w:left="5040" w:hanging="360"/>
      </w:pPr>
    </w:lvl>
    <w:lvl w:ilvl="7" w:tplc="12053417" w:tentative="1">
      <w:start w:val="1"/>
      <w:numFmt w:val="lowerLetter"/>
      <w:lvlText w:val="%8."/>
      <w:lvlJc w:val="left"/>
      <w:pPr>
        <w:ind w:left="5760" w:hanging="360"/>
      </w:pPr>
    </w:lvl>
    <w:lvl w:ilvl="8" w:tplc="12053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9">
    <w:multiLevelType w:val="hybridMultilevel"/>
    <w:lvl w:ilvl="0" w:tplc="29832819">
      <w:start w:val="1"/>
      <w:numFmt w:val="decimal"/>
      <w:lvlText w:val="%1."/>
      <w:lvlJc w:val="left"/>
      <w:pPr>
        <w:ind w:left="720" w:hanging="360"/>
      </w:pPr>
    </w:lvl>
    <w:lvl w:ilvl="1" w:tplc="29832819" w:tentative="1">
      <w:start w:val="1"/>
      <w:numFmt w:val="lowerLetter"/>
      <w:lvlText w:val="%2."/>
      <w:lvlJc w:val="left"/>
      <w:pPr>
        <w:ind w:left="1440" w:hanging="360"/>
      </w:pPr>
    </w:lvl>
    <w:lvl w:ilvl="2" w:tplc="29832819" w:tentative="1">
      <w:start w:val="1"/>
      <w:numFmt w:val="lowerRoman"/>
      <w:lvlText w:val="%3."/>
      <w:lvlJc w:val="right"/>
      <w:pPr>
        <w:ind w:left="2160" w:hanging="180"/>
      </w:pPr>
    </w:lvl>
    <w:lvl w:ilvl="3" w:tplc="29832819" w:tentative="1">
      <w:start w:val="1"/>
      <w:numFmt w:val="decimal"/>
      <w:lvlText w:val="%4."/>
      <w:lvlJc w:val="left"/>
      <w:pPr>
        <w:ind w:left="2880" w:hanging="360"/>
      </w:pPr>
    </w:lvl>
    <w:lvl w:ilvl="4" w:tplc="29832819" w:tentative="1">
      <w:start w:val="1"/>
      <w:numFmt w:val="lowerLetter"/>
      <w:lvlText w:val="%5."/>
      <w:lvlJc w:val="left"/>
      <w:pPr>
        <w:ind w:left="3600" w:hanging="360"/>
      </w:pPr>
    </w:lvl>
    <w:lvl w:ilvl="5" w:tplc="29832819" w:tentative="1">
      <w:start w:val="1"/>
      <w:numFmt w:val="lowerRoman"/>
      <w:lvlText w:val="%6."/>
      <w:lvlJc w:val="right"/>
      <w:pPr>
        <w:ind w:left="4320" w:hanging="180"/>
      </w:pPr>
    </w:lvl>
    <w:lvl w:ilvl="6" w:tplc="29832819" w:tentative="1">
      <w:start w:val="1"/>
      <w:numFmt w:val="decimal"/>
      <w:lvlText w:val="%7."/>
      <w:lvlJc w:val="left"/>
      <w:pPr>
        <w:ind w:left="5040" w:hanging="360"/>
      </w:pPr>
    </w:lvl>
    <w:lvl w:ilvl="7" w:tplc="29832819" w:tentative="1">
      <w:start w:val="1"/>
      <w:numFmt w:val="lowerLetter"/>
      <w:lvlText w:val="%8."/>
      <w:lvlJc w:val="left"/>
      <w:pPr>
        <w:ind w:left="5760" w:hanging="360"/>
      </w:pPr>
    </w:lvl>
    <w:lvl w:ilvl="8" w:tplc="29832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8">
    <w:multiLevelType w:val="hybridMultilevel"/>
    <w:lvl w:ilvl="0" w:tplc="83842005">
      <w:start w:val="1"/>
      <w:numFmt w:val="decimal"/>
      <w:lvlText w:val="%1."/>
      <w:lvlJc w:val="left"/>
      <w:pPr>
        <w:ind w:left="720" w:hanging="360"/>
      </w:pPr>
    </w:lvl>
    <w:lvl w:ilvl="1" w:tplc="83842005" w:tentative="1">
      <w:start w:val="1"/>
      <w:numFmt w:val="decimal"/>
      <w:lvlText w:val="%2."/>
      <w:lvlJc w:val="left"/>
      <w:pPr>
        <w:ind w:left="1440" w:hanging="360"/>
      </w:pPr>
    </w:lvl>
    <w:lvl w:ilvl="2" w:tplc="83842005" w:tentative="1">
      <w:start w:val="1"/>
      <w:numFmt w:val="lowerRoman"/>
      <w:lvlText w:val="%3."/>
      <w:lvlJc w:val="right"/>
      <w:pPr>
        <w:ind w:left="2160" w:hanging="180"/>
      </w:pPr>
    </w:lvl>
    <w:lvl w:ilvl="3" w:tplc="83842005" w:tentative="1">
      <w:start w:val="1"/>
      <w:numFmt w:val="decimal"/>
      <w:lvlText w:val="%4."/>
      <w:lvlJc w:val="left"/>
      <w:pPr>
        <w:ind w:left="2880" w:hanging="360"/>
      </w:pPr>
    </w:lvl>
    <w:lvl w:ilvl="4" w:tplc="83842005" w:tentative="1">
      <w:start w:val="1"/>
      <w:numFmt w:val="lowerLetter"/>
      <w:lvlText w:val="%5."/>
      <w:lvlJc w:val="left"/>
      <w:pPr>
        <w:ind w:left="3600" w:hanging="360"/>
      </w:pPr>
    </w:lvl>
    <w:lvl w:ilvl="5" w:tplc="83842005" w:tentative="1">
      <w:start w:val="1"/>
      <w:numFmt w:val="lowerRoman"/>
      <w:lvlText w:val="%6."/>
      <w:lvlJc w:val="right"/>
      <w:pPr>
        <w:ind w:left="4320" w:hanging="180"/>
      </w:pPr>
    </w:lvl>
    <w:lvl w:ilvl="6" w:tplc="83842005" w:tentative="1">
      <w:start w:val="1"/>
      <w:numFmt w:val="decimal"/>
      <w:lvlText w:val="%7."/>
      <w:lvlJc w:val="left"/>
      <w:pPr>
        <w:ind w:left="5040" w:hanging="360"/>
      </w:pPr>
    </w:lvl>
    <w:lvl w:ilvl="7" w:tplc="83842005" w:tentative="1">
      <w:start w:val="1"/>
      <w:numFmt w:val="lowerLetter"/>
      <w:lvlText w:val="%8."/>
      <w:lvlJc w:val="left"/>
      <w:pPr>
        <w:ind w:left="5760" w:hanging="360"/>
      </w:pPr>
    </w:lvl>
    <w:lvl w:ilvl="8" w:tplc="83842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7">
    <w:multiLevelType w:val="hybridMultilevel"/>
    <w:lvl w:ilvl="0" w:tplc="14719507">
      <w:start w:val="1"/>
      <w:numFmt w:val="decimal"/>
      <w:lvlText w:val="%1."/>
      <w:lvlJc w:val="left"/>
      <w:pPr>
        <w:ind w:left="720" w:hanging="360"/>
      </w:pPr>
    </w:lvl>
    <w:lvl w:ilvl="1" w:tplc="14719507" w:tentative="1">
      <w:start w:val="1"/>
      <w:numFmt w:val="lowerLetter"/>
      <w:lvlText w:val="%2."/>
      <w:lvlJc w:val="left"/>
      <w:pPr>
        <w:ind w:left="1440" w:hanging="360"/>
      </w:pPr>
    </w:lvl>
    <w:lvl w:ilvl="2" w:tplc="14719507" w:tentative="1">
      <w:start w:val="1"/>
      <w:numFmt w:val="lowerRoman"/>
      <w:lvlText w:val="%3."/>
      <w:lvlJc w:val="right"/>
      <w:pPr>
        <w:ind w:left="2160" w:hanging="180"/>
      </w:pPr>
    </w:lvl>
    <w:lvl w:ilvl="3" w:tplc="14719507" w:tentative="1">
      <w:start w:val="1"/>
      <w:numFmt w:val="decimal"/>
      <w:lvlText w:val="%4."/>
      <w:lvlJc w:val="left"/>
      <w:pPr>
        <w:ind w:left="2880" w:hanging="360"/>
      </w:pPr>
    </w:lvl>
    <w:lvl w:ilvl="4" w:tplc="14719507" w:tentative="1">
      <w:start w:val="1"/>
      <w:numFmt w:val="lowerLetter"/>
      <w:lvlText w:val="%5."/>
      <w:lvlJc w:val="left"/>
      <w:pPr>
        <w:ind w:left="3600" w:hanging="360"/>
      </w:pPr>
    </w:lvl>
    <w:lvl w:ilvl="5" w:tplc="14719507" w:tentative="1">
      <w:start w:val="1"/>
      <w:numFmt w:val="lowerRoman"/>
      <w:lvlText w:val="%6."/>
      <w:lvlJc w:val="right"/>
      <w:pPr>
        <w:ind w:left="4320" w:hanging="180"/>
      </w:pPr>
    </w:lvl>
    <w:lvl w:ilvl="6" w:tplc="14719507" w:tentative="1">
      <w:start w:val="1"/>
      <w:numFmt w:val="decimal"/>
      <w:lvlText w:val="%7."/>
      <w:lvlJc w:val="left"/>
      <w:pPr>
        <w:ind w:left="5040" w:hanging="360"/>
      </w:pPr>
    </w:lvl>
    <w:lvl w:ilvl="7" w:tplc="14719507" w:tentative="1">
      <w:start w:val="1"/>
      <w:numFmt w:val="lowerLetter"/>
      <w:lvlText w:val="%8."/>
      <w:lvlJc w:val="left"/>
      <w:pPr>
        <w:ind w:left="5760" w:hanging="360"/>
      </w:pPr>
    </w:lvl>
    <w:lvl w:ilvl="8" w:tplc="14719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6">
    <w:multiLevelType w:val="hybridMultilevel"/>
    <w:lvl w:ilvl="0" w:tplc="12713039">
      <w:start w:val="1"/>
      <w:numFmt w:val="decimal"/>
      <w:lvlText w:val="%1."/>
      <w:lvlJc w:val="left"/>
      <w:pPr>
        <w:ind w:left="720" w:hanging="360"/>
      </w:pPr>
    </w:lvl>
    <w:lvl w:ilvl="1" w:tplc="12713039" w:tentative="1">
      <w:start w:val="1"/>
      <w:numFmt w:val="lowerLetter"/>
      <w:lvlText w:val="%2."/>
      <w:lvlJc w:val="left"/>
      <w:pPr>
        <w:ind w:left="1440" w:hanging="360"/>
      </w:pPr>
    </w:lvl>
    <w:lvl w:ilvl="2" w:tplc="12713039" w:tentative="1">
      <w:start w:val="1"/>
      <w:numFmt w:val="lowerRoman"/>
      <w:lvlText w:val="%3."/>
      <w:lvlJc w:val="right"/>
      <w:pPr>
        <w:ind w:left="2160" w:hanging="180"/>
      </w:pPr>
    </w:lvl>
    <w:lvl w:ilvl="3" w:tplc="12713039" w:tentative="1">
      <w:start w:val="1"/>
      <w:numFmt w:val="decimal"/>
      <w:lvlText w:val="%4."/>
      <w:lvlJc w:val="left"/>
      <w:pPr>
        <w:ind w:left="2880" w:hanging="360"/>
      </w:pPr>
    </w:lvl>
    <w:lvl w:ilvl="4" w:tplc="12713039" w:tentative="1">
      <w:start w:val="1"/>
      <w:numFmt w:val="lowerLetter"/>
      <w:lvlText w:val="%5."/>
      <w:lvlJc w:val="left"/>
      <w:pPr>
        <w:ind w:left="3600" w:hanging="360"/>
      </w:pPr>
    </w:lvl>
    <w:lvl w:ilvl="5" w:tplc="12713039" w:tentative="1">
      <w:start w:val="1"/>
      <w:numFmt w:val="lowerRoman"/>
      <w:lvlText w:val="%6."/>
      <w:lvlJc w:val="right"/>
      <w:pPr>
        <w:ind w:left="4320" w:hanging="180"/>
      </w:pPr>
    </w:lvl>
    <w:lvl w:ilvl="6" w:tplc="12713039" w:tentative="1">
      <w:start w:val="1"/>
      <w:numFmt w:val="decimal"/>
      <w:lvlText w:val="%7."/>
      <w:lvlJc w:val="left"/>
      <w:pPr>
        <w:ind w:left="5040" w:hanging="360"/>
      </w:pPr>
    </w:lvl>
    <w:lvl w:ilvl="7" w:tplc="12713039" w:tentative="1">
      <w:start w:val="1"/>
      <w:numFmt w:val="lowerLetter"/>
      <w:lvlText w:val="%8."/>
      <w:lvlJc w:val="left"/>
      <w:pPr>
        <w:ind w:left="5760" w:hanging="360"/>
      </w:pPr>
    </w:lvl>
    <w:lvl w:ilvl="8" w:tplc="12713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5">
    <w:multiLevelType w:val="hybridMultilevel"/>
    <w:lvl w:ilvl="0" w:tplc="39035892">
      <w:start w:val="1"/>
      <w:numFmt w:val="decimal"/>
      <w:lvlText w:val="%1."/>
      <w:lvlJc w:val="left"/>
      <w:pPr>
        <w:ind w:left="720" w:hanging="360"/>
      </w:pPr>
    </w:lvl>
    <w:lvl w:ilvl="1" w:tplc="39035892" w:tentative="1">
      <w:start w:val="1"/>
      <w:numFmt w:val="lowerLetter"/>
      <w:lvlText w:val="%2."/>
      <w:lvlJc w:val="left"/>
      <w:pPr>
        <w:ind w:left="1440" w:hanging="360"/>
      </w:pPr>
    </w:lvl>
    <w:lvl w:ilvl="2" w:tplc="39035892" w:tentative="1">
      <w:start w:val="1"/>
      <w:numFmt w:val="lowerRoman"/>
      <w:lvlText w:val="%3."/>
      <w:lvlJc w:val="right"/>
      <w:pPr>
        <w:ind w:left="2160" w:hanging="180"/>
      </w:pPr>
    </w:lvl>
    <w:lvl w:ilvl="3" w:tplc="39035892" w:tentative="1">
      <w:start w:val="1"/>
      <w:numFmt w:val="decimal"/>
      <w:lvlText w:val="%4."/>
      <w:lvlJc w:val="left"/>
      <w:pPr>
        <w:ind w:left="2880" w:hanging="360"/>
      </w:pPr>
    </w:lvl>
    <w:lvl w:ilvl="4" w:tplc="39035892" w:tentative="1">
      <w:start w:val="1"/>
      <w:numFmt w:val="lowerLetter"/>
      <w:lvlText w:val="%5."/>
      <w:lvlJc w:val="left"/>
      <w:pPr>
        <w:ind w:left="3600" w:hanging="360"/>
      </w:pPr>
    </w:lvl>
    <w:lvl w:ilvl="5" w:tplc="39035892" w:tentative="1">
      <w:start w:val="1"/>
      <w:numFmt w:val="lowerRoman"/>
      <w:lvlText w:val="%6."/>
      <w:lvlJc w:val="right"/>
      <w:pPr>
        <w:ind w:left="4320" w:hanging="180"/>
      </w:pPr>
    </w:lvl>
    <w:lvl w:ilvl="6" w:tplc="39035892" w:tentative="1">
      <w:start w:val="1"/>
      <w:numFmt w:val="decimal"/>
      <w:lvlText w:val="%7."/>
      <w:lvlJc w:val="left"/>
      <w:pPr>
        <w:ind w:left="5040" w:hanging="360"/>
      </w:pPr>
    </w:lvl>
    <w:lvl w:ilvl="7" w:tplc="39035892" w:tentative="1">
      <w:start w:val="1"/>
      <w:numFmt w:val="lowerLetter"/>
      <w:lvlText w:val="%8."/>
      <w:lvlJc w:val="left"/>
      <w:pPr>
        <w:ind w:left="5760" w:hanging="360"/>
      </w:pPr>
    </w:lvl>
    <w:lvl w:ilvl="8" w:tplc="39035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4">
    <w:multiLevelType w:val="hybridMultilevel"/>
    <w:lvl w:ilvl="0" w:tplc="33054462">
      <w:start w:val="1"/>
      <w:numFmt w:val="decimal"/>
      <w:lvlText w:val="%1."/>
      <w:lvlJc w:val="left"/>
      <w:pPr>
        <w:ind w:left="720" w:hanging="360"/>
      </w:pPr>
    </w:lvl>
    <w:lvl w:ilvl="1" w:tplc="33054462" w:tentative="1">
      <w:start w:val="1"/>
      <w:numFmt w:val="lowerLetter"/>
      <w:lvlText w:val="%2."/>
      <w:lvlJc w:val="left"/>
      <w:pPr>
        <w:ind w:left="1440" w:hanging="360"/>
      </w:pPr>
    </w:lvl>
    <w:lvl w:ilvl="2" w:tplc="33054462" w:tentative="1">
      <w:start w:val="1"/>
      <w:numFmt w:val="lowerRoman"/>
      <w:lvlText w:val="%3."/>
      <w:lvlJc w:val="right"/>
      <w:pPr>
        <w:ind w:left="2160" w:hanging="180"/>
      </w:pPr>
    </w:lvl>
    <w:lvl w:ilvl="3" w:tplc="33054462" w:tentative="1">
      <w:start w:val="1"/>
      <w:numFmt w:val="decimal"/>
      <w:lvlText w:val="%4."/>
      <w:lvlJc w:val="left"/>
      <w:pPr>
        <w:ind w:left="2880" w:hanging="360"/>
      </w:pPr>
    </w:lvl>
    <w:lvl w:ilvl="4" w:tplc="33054462" w:tentative="1">
      <w:start w:val="1"/>
      <w:numFmt w:val="lowerLetter"/>
      <w:lvlText w:val="%5."/>
      <w:lvlJc w:val="left"/>
      <w:pPr>
        <w:ind w:left="3600" w:hanging="360"/>
      </w:pPr>
    </w:lvl>
    <w:lvl w:ilvl="5" w:tplc="33054462" w:tentative="1">
      <w:start w:val="1"/>
      <w:numFmt w:val="lowerRoman"/>
      <w:lvlText w:val="%6."/>
      <w:lvlJc w:val="right"/>
      <w:pPr>
        <w:ind w:left="4320" w:hanging="180"/>
      </w:pPr>
    </w:lvl>
    <w:lvl w:ilvl="6" w:tplc="33054462" w:tentative="1">
      <w:start w:val="1"/>
      <w:numFmt w:val="decimal"/>
      <w:lvlText w:val="%7."/>
      <w:lvlJc w:val="left"/>
      <w:pPr>
        <w:ind w:left="5040" w:hanging="360"/>
      </w:pPr>
    </w:lvl>
    <w:lvl w:ilvl="7" w:tplc="33054462" w:tentative="1">
      <w:start w:val="1"/>
      <w:numFmt w:val="lowerLetter"/>
      <w:lvlText w:val="%8."/>
      <w:lvlJc w:val="left"/>
      <w:pPr>
        <w:ind w:left="5760" w:hanging="360"/>
      </w:pPr>
    </w:lvl>
    <w:lvl w:ilvl="8" w:tplc="33054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3">
    <w:multiLevelType w:val="hybridMultilevel"/>
    <w:lvl w:ilvl="0" w:tplc="89636555">
      <w:start w:val="1"/>
      <w:numFmt w:val="decimal"/>
      <w:lvlText w:val="%1."/>
      <w:lvlJc w:val="left"/>
      <w:pPr>
        <w:ind w:left="720" w:hanging="360"/>
      </w:pPr>
    </w:lvl>
    <w:lvl w:ilvl="1" w:tplc="89636555" w:tentative="1">
      <w:start w:val="1"/>
      <w:numFmt w:val="lowerLetter"/>
      <w:lvlText w:val="%2."/>
      <w:lvlJc w:val="left"/>
      <w:pPr>
        <w:ind w:left="1440" w:hanging="360"/>
      </w:pPr>
    </w:lvl>
    <w:lvl w:ilvl="2" w:tplc="89636555" w:tentative="1">
      <w:start w:val="1"/>
      <w:numFmt w:val="lowerRoman"/>
      <w:lvlText w:val="%3."/>
      <w:lvlJc w:val="right"/>
      <w:pPr>
        <w:ind w:left="2160" w:hanging="180"/>
      </w:pPr>
    </w:lvl>
    <w:lvl w:ilvl="3" w:tplc="89636555" w:tentative="1">
      <w:start w:val="1"/>
      <w:numFmt w:val="decimal"/>
      <w:lvlText w:val="%4."/>
      <w:lvlJc w:val="left"/>
      <w:pPr>
        <w:ind w:left="2880" w:hanging="360"/>
      </w:pPr>
    </w:lvl>
    <w:lvl w:ilvl="4" w:tplc="89636555" w:tentative="1">
      <w:start w:val="1"/>
      <w:numFmt w:val="lowerLetter"/>
      <w:lvlText w:val="%5."/>
      <w:lvlJc w:val="left"/>
      <w:pPr>
        <w:ind w:left="3600" w:hanging="360"/>
      </w:pPr>
    </w:lvl>
    <w:lvl w:ilvl="5" w:tplc="89636555" w:tentative="1">
      <w:start w:val="1"/>
      <w:numFmt w:val="lowerRoman"/>
      <w:lvlText w:val="%6."/>
      <w:lvlJc w:val="right"/>
      <w:pPr>
        <w:ind w:left="4320" w:hanging="180"/>
      </w:pPr>
    </w:lvl>
    <w:lvl w:ilvl="6" w:tplc="89636555" w:tentative="1">
      <w:start w:val="1"/>
      <w:numFmt w:val="decimal"/>
      <w:lvlText w:val="%7."/>
      <w:lvlJc w:val="left"/>
      <w:pPr>
        <w:ind w:left="5040" w:hanging="360"/>
      </w:pPr>
    </w:lvl>
    <w:lvl w:ilvl="7" w:tplc="89636555" w:tentative="1">
      <w:start w:val="1"/>
      <w:numFmt w:val="lowerLetter"/>
      <w:lvlText w:val="%8."/>
      <w:lvlJc w:val="left"/>
      <w:pPr>
        <w:ind w:left="5760" w:hanging="360"/>
      </w:pPr>
    </w:lvl>
    <w:lvl w:ilvl="8" w:tplc="89636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2">
    <w:multiLevelType w:val="hybridMultilevel"/>
    <w:lvl w:ilvl="0" w:tplc="46789611">
      <w:start w:val="1"/>
      <w:numFmt w:val="decimal"/>
      <w:lvlText w:val="%1."/>
      <w:lvlJc w:val="left"/>
      <w:pPr>
        <w:ind w:left="720" w:hanging="360"/>
      </w:pPr>
    </w:lvl>
    <w:lvl w:ilvl="1" w:tplc="46789611" w:tentative="1">
      <w:start w:val="1"/>
      <w:numFmt w:val="lowerLetter"/>
      <w:lvlText w:val="%2."/>
      <w:lvlJc w:val="left"/>
      <w:pPr>
        <w:ind w:left="1440" w:hanging="360"/>
      </w:pPr>
    </w:lvl>
    <w:lvl w:ilvl="2" w:tplc="46789611" w:tentative="1">
      <w:start w:val="1"/>
      <w:numFmt w:val="lowerRoman"/>
      <w:lvlText w:val="%3."/>
      <w:lvlJc w:val="right"/>
      <w:pPr>
        <w:ind w:left="2160" w:hanging="180"/>
      </w:pPr>
    </w:lvl>
    <w:lvl w:ilvl="3" w:tplc="46789611" w:tentative="1">
      <w:start w:val="1"/>
      <w:numFmt w:val="decimal"/>
      <w:lvlText w:val="%4."/>
      <w:lvlJc w:val="left"/>
      <w:pPr>
        <w:ind w:left="2880" w:hanging="360"/>
      </w:pPr>
    </w:lvl>
    <w:lvl w:ilvl="4" w:tplc="46789611" w:tentative="1">
      <w:start w:val="1"/>
      <w:numFmt w:val="lowerLetter"/>
      <w:lvlText w:val="%5."/>
      <w:lvlJc w:val="left"/>
      <w:pPr>
        <w:ind w:left="3600" w:hanging="360"/>
      </w:pPr>
    </w:lvl>
    <w:lvl w:ilvl="5" w:tplc="46789611" w:tentative="1">
      <w:start w:val="1"/>
      <w:numFmt w:val="lowerRoman"/>
      <w:lvlText w:val="%6."/>
      <w:lvlJc w:val="right"/>
      <w:pPr>
        <w:ind w:left="4320" w:hanging="180"/>
      </w:pPr>
    </w:lvl>
    <w:lvl w:ilvl="6" w:tplc="46789611" w:tentative="1">
      <w:start w:val="1"/>
      <w:numFmt w:val="decimal"/>
      <w:lvlText w:val="%7."/>
      <w:lvlJc w:val="left"/>
      <w:pPr>
        <w:ind w:left="5040" w:hanging="360"/>
      </w:pPr>
    </w:lvl>
    <w:lvl w:ilvl="7" w:tplc="46789611" w:tentative="1">
      <w:start w:val="1"/>
      <w:numFmt w:val="lowerLetter"/>
      <w:lvlText w:val="%8."/>
      <w:lvlJc w:val="left"/>
      <w:pPr>
        <w:ind w:left="5760" w:hanging="360"/>
      </w:pPr>
    </w:lvl>
    <w:lvl w:ilvl="8" w:tplc="46789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1">
    <w:multiLevelType w:val="hybridMultilevel"/>
    <w:lvl w:ilvl="0" w:tplc="59858618">
      <w:start w:val="1"/>
      <w:numFmt w:val="decimal"/>
      <w:lvlText w:val="%1."/>
      <w:lvlJc w:val="left"/>
      <w:pPr>
        <w:ind w:left="720" w:hanging="360"/>
      </w:pPr>
    </w:lvl>
    <w:lvl w:ilvl="1" w:tplc="59858618" w:tentative="1">
      <w:start w:val="1"/>
      <w:numFmt w:val="lowerLetter"/>
      <w:lvlText w:val="%2."/>
      <w:lvlJc w:val="left"/>
      <w:pPr>
        <w:ind w:left="1440" w:hanging="360"/>
      </w:pPr>
    </w:lvl>
    <w:lvl w:ilvl="2" w:tplc="59858618" w:tentative="1">
      <w:start w:val="1"/>
      <w:numFmt w:val="lowerRoman"/>
      <w:lvlText w:val="%3."/>
      <w:lvlJc w:val="right"/>
      <w:pPr>
        <w:ind w:left="2160" w:hanging="180"/>
      </w:pPr>
    </w:lvl>
    <w:lvl w:ilvl="3" w:tplc="59858618" w:tentative="1">
      <w:start w:val="1"/>
      <w:numFmt w:val="decimal"/>
      <w:lvlText w:val="%4."/>
      <w:lvlJc w:val="left"/>
      <w:pPr>
        <w:ind w:left="2880" w:hanging="360"/>
      </w:pPr>
    </w:lvl>
    <w:lvl w:ilvl="4" w:tplc="59858618" w:tentative="1">
      <w:start w:val="1"/>
      <w:numFmt w:val="lowerLetter"/>
      <w:lvlText w:val="%5."/>
      <w:lvlJc w:val="left"/>
      <w:pPr>
        <w:ind w:left="3600" w:hanging="360"/>
      </w:pPr>
    </w:lvl>
    <w:lvl w:ilvl="5" w:tplc="59858618" w:tentative="1">
      <w:start w:val="1"/>
      <w:numFmt w:val="lowerRoman"/>
      <w:lvlText w:val="%6."/>
      <w:lvlJc w:val="right"/>
      <w:pPr>
        <w:ind w:left="4320" w:hanging="180"/>
      </w:pPr>
    </w:lvl>
    <w:lvl w:ilvl="6" w:tplc="59858618" w:tentative="1">
      <w:start w:val="1"/>
      <w:numFmt w:val="decimal"/>
      <w:lvlText w:val="%7."/>
      <w:lvlJc w:val="left"/>
      <w:pPr>
        <w:ind w:left="5040" w:hanging="360"/>
      </w:pPr>
    </w:lvl>
    <w:lvl w:ilvl="7" w:tplc="59858618" w:tentative="1">
      <w:start w:val="1"/>
      <w:numFmt w:val="lowerLetter"/>
      <w:lvlText w:val="%8."/>
      <w:lvlJc w:val="left"/>
      <w:pPr>
        <w:ind w:left="5760" w:hanging="360"/>
      </w:pPr>
    </w:lvl>
    <w:lvl w:ilvl="8" w:tplc="59858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0">
    <w:multiLevelType w:val="hybridMultilevel"/>
    <w:lvl w:ilvl="0" w:tplc="79501094">
      <w:start w:val="1"/>
      <w:numFmt w:val="decimal"/>
      <w:lvlText w:val="%1."/>
      <w:lvlJc w:val="left"/>
      <w:pPr>
        <w:ind w:left="720" w:hanging="360"/>
      </w:pPr>
    </w:lvl>
    <w:lvl w:ilvl="1" w:tplc="79501094" w:tentative="1">
      <w:start w:val="1"/>
      <w:numFmt w:val="lowerLetter"/>
      <w:lvlText w:val="%2."/>
      <w:lvlJc w:val="left"/>
      <w:pPr>
        <w:ind w:left="1440" w:hanging="360"/>
      </w:pPr>
    </w:lvl>
    <w:lvl w:ilvl="2" w:tplc="79501094" w:tentative="1">
      <w:start w:val="1"/>
      <w:numFmt w:val="lowerRoman"/>
      <w:lvlText w:val="%3."/>
      <w:lvlJc w:val="right"/>
      <w:pPr>
        <w:ind w:left="2160" w:hanging="180"/>
      </w:pPr>
    </w:lvl>
    <w:lvl w:ilvl="3" w:tplc="79501094" w:tentative="1">
      <w:start w:val="1"/>
      <w:numFmt w:val="decimal"/>
      <w:lvlText w:val="%4."/>
      <w:lvlJc w:val="left"/>
      <w:pPr>
        <w:ind w:left="2880" w:hanging="360"/>
      </w:pPr>
    </w:lvl>
    <w:lvl w:ilvl="4" w:tplc="79501094" w:tentative="1">
      <w:start w:val="1"/>
      <w:numFmt w:val="lowerLetter"/>
      <w:lvlText w:val="%5."/>
      <w:lvlJc w:val="left"/>
      <w:pPr>
        <w:ind w:left="3600" w:hanging="360"/>
      </w:pPr>
    </w:lvl>
    <w:lvl w:ilvl="5" w:tplc="79501094" w:tentative="1">
      <w:start w:val="1"/>
      <w:numFmt w:val="lowerRoman"/>
      <w:lvlText w:val="%6."/>
      <w:lvlJc w:val="right"/>
      <w:pPr>
        <w:ind w:left="4320" w:hanging="180"/>
      </w:pPr>
    </w:lvl>
    <w:lvl w:ilvl="6" w:tplc="79501094" w:tentative="1">
      <w:start w:val="1"/>
      <w:numFmt w:val="decimal"/>
      <w:lvlText w:val="%7."/>
      <w:lvlJc w:val="left"/>
      <w:pPr>
        <w:ind w:left="5040" w:hanging="360"/>
      </w:pPr>
    </w:lvl>
    <w:lvl w:ilvl="7" w:tplc="79501094" w:tentative="1">
      <w:start w:val="1"/>
      <w:numFmt w:val="lowerLetter"/>
      <w:lvlText w:val="%8."/>
      <w:lvlJc w:val="left"/>
      <w:pPr>
        <w:ind w:left="5760" w:hanging="360"/>
      </w:pPr>
    </w:lvl>
    <w:lvl w:ilvl="8" w:tplc="79501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9">
    <w:multiLevelType w:val="hybridMultilevel"/>
    <w:lvl w:ilvl="0" w:tplc="73601247">
      <w:start w:val="1"/>
      <w:numFmt w:val="decimal"/>
      <w:lvlText w:val="%1."/>
      <w:lvlJc w:val="left"/>
      <w:pPr>
        <w:ind w:left="720" w:hanging="360"/>
      </w:pPr>
    </w:lvl>
    <w:lvl w:ilvl="1" w:tplc="73601247" w:tentative="1">
      <w:start w:val="1"/>
      <w:numFmt w:val="lowerLetter"/>
      <w:lvlText w:val="%2."/>
      <w:lvlJc w:val="left"/>
      <w:pPr>
        <w:ind w:left="1440" w:hanging="360"/>
      </w:pPr>
    </w:lvl>
    <w:lvl w:ilvl="2" w:tplc="73601247" w:tentative="1">
      <w:start w:val="1"/>
      <w:numFmt w:val="lowerRoman"/>
      <w:lvlText w:val="%3."/>
      <w:lvlJc w:val="right"/>
      <w:pPr>
        <w:ind w:left="2160" w:hanging="180"/>
      </w:pPr>
    </w:lvl>
    <w:lvl w:ilvl="3" w:tplc="73601247" w:tentative="1">
      <w:start w:val="1"/>
      <w:numFmt w:val="decimal"/>
      <w:lvlText w:val="%4."/>
      <w:lvlJc w:val="left"/>
      <w:pPr>
        <w:ind w:left="2880" w:hanging="360"/>
      </w:pPr>
    </w:lvl>
    <w:lvl w:ilvl="4" w:tplc="73601247" w:tentative="1">
      <w:start w:val="1"/>
      <w:numFmt w:val="lowerLetter"/>
      <w:lvlText w:val="%5."/>
      <w:lvlJc w:val="left"/>
      <w:pPr>
        <w:ind w:left="3600" w:hanging="360"/>
      </w:pPr>
    </w:lvl>
    <w:lvl w:ilvl="5" w:tplc="73601247" w:tentative="1">
      <w:start w:val="1"/>
      <w:numFmt w:val="lowerRoman"/>
      <w:lvlText w:val="%6."/>
      <w:lvlJc w:val="right"/>
      <w:pPr>
        <w:ind w:left="4320" w:hanging="180"/>
      </w:pPr>
    </w:lvl>
    <w:lvl w:ilvl="6" w:tplc="73601247" w:tentative="1">
      <w:start w:val="1"/>
      <w:numFmt w:val="decimal"/>
      <w:lvlText w:val="%7."/>
      <w:lvlJc w:val="left"/>
      <w:pPr>
        <w:ind w:left="5040" w:hanging="360"/>
      </w:pPr>
    </w:lvl>
    <w:lvl w:ilvl="7" w:tplc="73601247" w:tentative="1">
      <w:start w:val="1"/>
      <w:numFmt w:val="lowerLetter"/>
      <w:lvlText w:val="%8."/>
      <w:lvlJc w:val="left"/>
      <w:pPr>
        <w:ind w:left="5760" w:hanging="360"/>
      </w:pPr>
    </w:lvl>
    <w:lvl w:ilvl="8" w:tplc="73601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8">
    <w:multiLevelType w:val="hybridMultilevel"/>
    <w:lvl w:ilvl="0" w:tplc="19806142">
      <w:start w:val="1"/>
      <w:numFmt w:val="decimal"/>
      <w:lvlText w:val="%1."/>
      <w:lvlJc w:val="left"/>
      <w:pPr>
        <w:ind w:left="720" w:hanging="360"/>
      </w:pPr>
    </w:lvl>
    <w:lvl w:ilvl="1" w:tplc="19806142" w:tentative="1">
      <w:start w:val="1"/>
      <w:numFmt w:val="lowerLetter"/>
      <w:lvlText w:val="%2."/>
      <w:lvlJc w:val="left"/>
      <w:pPr>
        <w:ind w:left="1440" w:hanging="360"/>
      </w:pPr>
    </w:lvl>
    <w:lvl w:ilvl="2" w:tplc="19806142" w:tentative="1">
      <w:start w:val="1"/>
      <w:numFmt w:val="lowerRoman"/>
      <w:lvlText w:val="%3."/>
      <w:lvlJc w:val="right"/>
      <w:pPr>
        <w:ind w:left="2160" w:hanging="180"/>
      </w:pPr>
    </w:lvl>
    <w:lvl w:ilvl="3" w:tplc="19806142" w:tentative="1">
      <w:start w:val="1"/>
      <w:numFmt w:val="decimal"/>
      <w:lvlText w:val="%4."/>
      <w:lvlJc w:val="left"/>
      <w:pPr>
        <w:ind w:left="2880" w:hanging="360"/>
      </w:pPr>
    </w:lvl>
    <w:lvl w:ilvl="4" w:tplc="19806142" w:tentative="1">
      <w:start w:val="1"/>
      <w:numFmt w:val="lowerLetter"/>
      <w:lvlText w:val="%5."/>
      <w:lvlJc w:val="left"/>
      <w:pPr>
        <w:ind w:left="3600" w:hanging="360"/>
      </w:pPr>
    </w:lvl>
    <w:lvl w:ilvl="5" w:tplc="19806142" w:tentative="1">
      <w:start w:val="1"/>
      <w:numFmt w:val="lowerRoman"/>
      <w:lvlText w:val="%6."/>
      <w:lvlJc w:val="right"/>
      <w:pPr>
        <w:ind w:left="4320" w:hanging="180"/>
      </w:pPr>
    </w:lvl>
    <w:lvl w:ilvl="6" w:tplc="19806142" w:tentative="1">
      <w:start w:val="1"/>
      <w:numFmt w:val="decimal"/>
      <w:lvlText w:val="%7."/>
      <w:lvlJc w:val="left"/>
      <w:pPr>
        <w:ind w:left="5040" w:hanging="360"/>
      </w:pPr>
    </w:lvl>
    <w:lvl w:ilvl="7" w:tplc="19806142" w:tentative="1">
      <w:start w:val="1"/>
      <w:numFmt w:val="lowerLetter"/>
      <w:lvlText w:val="%8."/>
      <w:lvlJc w:val="left"/>
      <w:pPr>
        <w:ind w:left="5760" w:hanging="360"/>
      </w:pPr>
    </w:lvl>
    <w:lvl w:ilvl="8" w:tplc="19806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7">
    <w:multiLevelType w:val="hybridMultilevel"/>
    <w:lvl w:ilvl="0" w:tplc="82095161">
      <w:start w:val="1"/>
      <w:numFmt w:val="decimal"/>
      <w:lvlText w:val="%1."/>
      <w:lvlJc w:val="left"/>
      <w:pPr>
        <w:ind w:left="720" w:hanging="360"/>
      </w:pPr>
    </w:lvl>
    <w:lvl w:ilvl="1" w:tplc="82095161" w:tentative="1">
      <w:start w:val="1"/>
      <w:numFmt w:val="lowerLetter"/>
      <w:lvlText w:val="%2."/>
      <w:lvlJc w:val="left"/>
      <w:pPr>
        <w:ind w:left="1440" w:hanging="360"/>
      </w:pPr>
    </w:lvl>
    <w:lvl w:ilvl="2" w:tplc="82095161" w:tentative="1">
      <w:start w:val="1"/>
      <w:numFmt w:val="lowerRoman"/>
      <w:lvlText w:val="%3."/>
      <w:lvlJc w:val="right"/>
      <w:pPr>
        <w:ind w:left="2160" w:hanging="180"/>
      </w:pPr>
    </w:lvl>
    <w:lvl w:ilvl="3" w:tplc="82095161" w:tentative="1">
      <w:start w:val="1"/>
      <w:numFmt w:val="decimal"/>
      <w:lvlText w:val="%4."/>
      <w:lvlJc w:val="left"/>
      <w:pPr>
        <w:ind w:left="2880" w:hanging="360"/>
      </w:pPr>
    </w:lvl>
    <w:lvl w:ilvl="4" w:tplc="82095161" w:tentative="1">
      <w:start w:val="1"/>
      <w:numFmt w:val="lowerLetter"/>
      <w:lvlText w:val="%5."/>
      <w:lvlJc w:val="left"/>
      <w:pPr>
        <w:ind w:left="3600" w:hanging="360"/>
      </w:pPr>
    </w:lvl>
    <w:lvl w:ilvl="5" w:tplc="82095161" w:tentative="1">
      <w:start w:val="1"/>
      <w:numFmt w:val="lowerRoman"/>
      <w:lvlText w:val="%6."/>
      <w:lvlJc w:val="right"/>
      <w:pPr>
        <w:ind w:left="4320" w:hanging="180"/>
      </w:pPr>
    </w:lvl>
    <w:lvl w:ilvl="6" w:tplc="82095161" w:tentative="1">
      <w:start w:val="1"/>
      <w:numFmt w:val="decimal"/>
      <w:lvlText w:val="%7."/>
      <w:lvlJc w:val="left"/>
      <w:pPr>
        <w:ind w:left="5040" w:hanging="360"/>
      </w:pPr>
    </w:lvl>
    <w:lvl w:ilvl="7" w:tplc="82095161" w:tentative="1">
      <w:start w:val="1"/>
      <w:numFmt w:val="lowerLetter"/>
      <w:lvlText w:val="%8."/>
      <w:lvlJc w:val="left"/>
      <w:pPr>
        <w:ind w:left="5760" w:hanging="360"/>
      </w:pPr>
    </w:lvl>
    <w:lvl w:ilvl="8" w:tplc="82095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6">
    <w:multiLevelType w:val="hybridMultilevel"/>
    <w:lvl w:ilvl="0" w:tplc="15474729">
      <w:start w:val="1"/>
      <w:numFmt w:val="decimal"/>
      <w:lvlText w:val="%1."/>
      <w:lvlJc w:val="left"/>
      <w:pPr>
        <w:ind w:left="720" w:hanging="360"/>
      </w:pPr>
    </w:lvl>
    <w:lvl w:ilvl="1" w:tplc="15474729" w:tentative="1">
      <w:start w:val="1"/>
      <w:numFmt w:val="lowerLetter"/>
      <w:lvlText w:val="%2."/>
      <w:lvlJc w:val="left"/>
      <w:pPr>
        <w:ind w:left="1440" w:hanging="360"/>
      </w:pPr>
    </w:lvl>
    <w:lvl w:ilvl="2" w:tplc="15474729" w:tentative="1">
      <w:start w:val="1"/>
      <w:numFmt w:val="lowerRoman"/>
      <w:lvlText w:val="%3."/>
      <w:lvlJc w:val="right"/>
      <w:pPr>
        <w:ind w:left="2160" w:hanging="180"/>
      </w:pPr>
    </w:lvl>
    <w:lvl w:ilvl="3" w:tplc="15474729" w:tentative="1">
      <w:start w:val="1"/>
      <w:numFmt w:val="decimal"/>
      <w:lvlText w:val="%4."/>
      <w:lvlJc w:val="left"/>
      <w:pPr>
        <w:ind w:left="2880" w:hanging="360"/>
      </w:pPr>
    </w:lvl>
    <w:lvl w:ilvl="4" w:tplc="15474729" w:tentative="1">
      <w:start w:val="1"/>
      <w:numFmt w:val="lowerLetter"/>
      <w:lvlText w:val="%5."/>
      <w:lvlJc w:val="left"/>
      <w:pPr>
        <w:ind w:left="3600" w:hanging="360"/>
      </w:pPr>
    </w:lvl>
    <w:lvl w:ilvl="5" w:tplc="15474729" w:tentative="1">
      <w:start w:val="1"/>
      <w:numFmt w:val="lowerRoman"/>
      <w:lvlText w:val="%6."/>
      <w:lvlJc w:val="right"/>
      <w:pPr>
        <w:ind w:left="4320" w:hanging="180"/>
      </w:pPr>
    </w:lvl>
    <w:lvl w:ilvl="6" w:tplc="15474729" w:tentative="1">
      <w:start w:val="1"/>
      <w:numFmt w:val="decimal"/>
      <w:lvlText w:val="%7."/>
      <w:lvlJc w:val="left"/>
      <w:pPr>
        <w:ind w:left="5040" w:hanging="360"/>
      </w:pPr>
    </w:lvl>
    <w:lvl w:ilvl="7" w:tplc="15474729" w:tentative="1">
      <w:start w:val="1"/>
      <w:numFmt w:val="lowerLetter"/>
      <w:lvlText w:val="%8."/>
      <w:lvlJc w:val="left"/>
      <w:pPr>
        <w:ind w:left="5760" w:hanging="360"/>
      </w:pPr>
    </w:lvl>
    <w:lvl w:ilvl="8" w:tplc="15474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5">
    <w:multiLevelType w:val="hybridMultilevel"/>
    <w:lvl w:ilvl="0" w:tplc="45389186">
      <w:start w:val="1"/>
      <w:numFmt w:val="decimal"/>
      <w:lvlText w:val="%1."/>
      <w:lvlJc w:val="left"/>
      <w:pPr>
        <w:ind w:left="720" w:hanging="360"/>
      </w:pPr>
    </w:lvl>
    <w:lvl w:ilvl="1" w:tplc="45389186" w:tentative="1">
      <w:start w:val="1"/>
      <w:numFmt w:val="lowerLetter"/>
      <w:lvlText w:val="%2."/>
      <w:lvlJc w:val="left"/>
      <w:pPr>
        <w:ind w:left="1440" w:hanging="360"/>
      </w:pPr>
    </w:lvl>
    <w:lvl w:ilvl="2" w:tplc="45389186" w:tentative="1">
      <w:start w:val="1"/>
      <w:numFmt w:val="lowerRoman"/>
      <w:lvlText w:val="%3."/>
      <w:lvlJc w:val="right"/>
      <w:pPr>
        <w:ind w:left="2160" w:hanging="180"/>
      </w:pPr>
    </w:lvl>
    <w:lvl w:ilvl="3" w:tplc="45389186" w:tentative="1">
      <w:start w:val="1"/>
      <w:numFmt w:val="decimal"/>
      <w:lvlText w:val="%4."/>
      <w:lvlJc w:val="left"/>
      <w:pPr>
        <w:ind w:left="2880" w:hanging="360"/>
      </w:pPr>
    </w:lvl>
    <w:lvl w:ilvl="4" w:tplc="45389186" w:tentative="1">
      <w:start w:val="1"/>
      <w:numFmt w:val="lowerLetter"/>
      <w:lvlText w:val="%5."/>
      <w:lvlJc w:val="left"/>
      <w:pPr>
        <w:ind w:left="3600" w:hanging="360"/>
      </w:pPr>
    </w:lvl>
    <w:lvl w:ilvl="5" w:tplc="45389186" w:tentative="1">
      <w:start w:val="1"/>
      <w:numFmt w:val="lowerRoman"/>
      <w:lvlText w:val="%6."/>
      <w:lvlJc w:val="right"/>
      <w:pPr>
        <w:ind w:left="4320" w:hanging="180"/>
      </w:pPr>
    </w:lvl>
    <w:lvl w:ilvl="6" w:tplc="45389186" w:tentative="1">
      <w:start w:val="1"/>
      <w:numFmt w:val="decimal"/>
      <w:lvlText w:val="%7."/>
      <w:lvlJc w:val="left"/>
      <w:pPr>
        <w:ind w:left="5040" w:hanging="360"/>
      </w:pPr>
    </w:lvl>
    <w:lvl w:ilvl="7" w:tplc="45389186" w:tentative="1">
      <w:start w:val="1"/>
      <w:numFmt w:val="lowerLetter"/>
      <w:lvlText w:val="%8."/>
      <w:lvlJc w:val="left"/>
      <w:pPr>
        <w:ind w:left="5760" w:hanging="360"/>
      </w:pPr>
    </w:lvl>
    <w:lvl w:ilvl="8" w:tplc="45389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4">
    <w:multiLevelType w:val="hybridMultilevel"/>
    <w:lvl w:ilvl="0" w:tplc="17869052">
      <w:start w:val="1"/>
      <w:numFmt w:val="decimal"/>
      <w:lvlText w:val="%1."/>
      <w:lvlJc w:val="left"/>
      <w:pPr>
        <w:ind w:left="720" w:hanging="360"/>
      </w:pPr>
    </w:lvl>
    <w:lvl w:ilvl="1" w:tplc="17869052" w:tentative="1">
      <w:start w:val="1"/>
      <w:numFmt w:val="lowerLetter"/>
      <w:lvlText w:val="%2."/>
      <w:lvlJc w:val="left"/>
      <w:pPr>
        <w:ind w:left="1440" w:hanging="360"/>
      </w:pPr>
    </w:lvl>
    <w:lvl w:ilvl="2" w:tplc="17869052" w:tentative="1">
      <w:start w:val="1"/>
      <w:numFmt w:val="lowerRoman"/>
      <w:lvlText w:val="%3."/>
      <w:lvlJc w:val="right"/>
      <w:pPr>
        <w:ind w:left="2160" w:hanging="180"/>
      </w:pPr>
    </w:lvl>
    <w:lvl w:ilvl="3" w:tplc="17869052" w:tentative="1">
      <w:start w:val="1"/>
      <w:numFmt w:val="decimal"/>
      <w:lvlText w:val="%4."/>
      <w:lvlJc w:val="left"/>
      <w:pPr>
        <w:ind w:left="2880" w:hanging="360"/>
      </w:pPr>
    </w:lvl>
    <w:lvl w:ilvl="4" w:tplc="17869052" w:tentative="1">
      <w:start w:val="1"/>
      <w:numFmt w:val="lowerLetter"/>
      <w:lvlText w:val="%5."/>
      <w:lvlJc w:val="left"/>
      <w:pPr>
        <w:ind w:left="3600" w:hanging="360"/>
      </w:pPr>
    </w:lvl>
    <w:lvl w:ilvl="5" w:tplc="17869052" w:tentative="1">
      <w:start w:val="1"/>
      <w:numFmt w:val="lowerRoman"/>
      <w:lvlText w:val="%6."/>
      <w:lvlJc w:val="right"/>
      <w:pPr>
        <w:ind w:left="4320" w:hanging="180"/>
      </w:pPr>
    </w:lvl>
    <w:lvl w:ilvl="6" w:tplc="17869052" w:tentative="1">
      <w:start w:val="1"/>
      <w:numFmt w:val="decimal"/>
      <w:lvlText w:val="%7."/>
      <w:lvlJc w:val="left"/>
      <w:pPr>
        <w:ind w:left="5040" w:hanging="360"/>
      </w:pPr>
    </w:lvl>
    <w:lvl w:ilvl="7" w:tplc="17869052" w:tentative="1">
      <w:start w:val="1"/>
      <w:numFmt w:val="lowerLetter"/>
      <w:lvlText w:val="%8."/>
      <w:lvlJc w:val="left"/>
      <w:pPr>
        <w:ind w:left="5760" w:hanging="360"/>
      </w:pPr>
    </w:lvl>
    <w:lvl w:ilvl="8" w:tplc="17869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3">
    <w:multiLevelType w:val="hybridMultilevel"/>
    <w:lvl w:ilvl="0" w:tplc="80889839">
      <w:start w:val="1"/>
      <w:numFmt w:val="decimal"/>
      <w:lvlText w:val="%1."/>
      <w:lvlJc w:val="left"/>
      <w:pPr>
        <w:ind w:left="720" w:hanging="360"/>
      </w:pPr>
    </w:lvl>
    <w:lvl w:ilvl="1" w:tplc="80889839" w:tentative="1">
      <w:start w:val="1"/>
      <w:numFmt w:val="decimal"/>
      <w:lvlText w:val="%2."/>
      <w:lvlJc w:val="left"/>
      <w:pPr>
        <w:ind w:left="1440" w:hanging="360"/>
      </w:pPr>
    </w:lvl>
    <w:lvl w:ilvl="2" w:tplc="80889839" w:tentative="1">
      <w:start w:val="1"/>
      <w:numFmt w:val="decimal"/>
      <w:lvlText w:val="%3."/>
      <w:lvlJc w:val="right"/>
      <w:pPr>
        <w:ind w:left="2160" w:hanging="180"/>
      </w:pPr>
    </w:lvl>
    <w:lvl w:ilvl="3" w:tplc="80889839" w:tentative="1">
      <w:start w:val="1"/>
      <w:numFmt w:val="decimal"/>
      <w:lvlText w:val="%4."/>
      <w:lvlJc w:val="left"/>
      <w:pPr>
        <w:ind w:left="2880" w:hanging="360"/>
      </w:pPr>
    </w:lvl>
    <w:lvl w:ilvl="4" w:tplc="80889839" w:tentative="1">
      <w:start w:val="1"/>
      <w:numFmt w:val="lowerLetter"/>
      <w:lvlText w:val="%5."/>
      <w:lvlJc w:val="left"/>
      <w:pPr>
        <w:ind w:left="3600" w:hanging="360"/>
      </w:pPr>
    </w:lvl>
    <w:lvl w:ilvl="5" w:tplc="80889839" w:tentative="1">
      <w:start w:val="1"/>
      <w:numFmt w:val="lowerRoman"/>
      <w:lvlText w:val="%6."/>
      <w:lvlJc w:val="right"/>
      <w:pPr>
        <w:ind w:left="4320" w:hanging="180"/>
      </w:pPr>
    </w:lvl>
    <w:lvl w:ilvl="6" w:tplc="80889839" w:tentative="1">
      <w:start w:val="1"/>
      <w:numFmt w:val="decimal"/>
      <w:lvlText w:val="%7."/>
      <w:lvlJc w:val="left"/>
      <w:pPr>
        <w:ind w:left="5040" w:hanging="360"/>
      </w:pPr>
    </w:lvl>
    <w:lvl w:ilvl="7" w:tplc="80889839" w:tentative="1">
      <w:start w:val="1"/>
      <w:numFmt w:val="lowerLetter"/>
      <w:lvlText w:val="%8."/>
      <w:lvlJc w:val="left"/>
      <w:pPr>
        <w:ind w:left="5760" w:hanging="360"/>
      </w:pPr>
    </w:lvl>
    <w:lvl w:ilvl="8" w:tplc="80889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2">
    <w:multiLevelType w:val="hybridMultilevel"/>
    <w:lvl w:ilvl="0" w:tplc="99222999">
      <w:start w:val="1"/>
      <w:numFmt w:val="decimal"/>
      <w:lvlText w:val="%1."/>
      <w:lvlJc w:val="left"/>
      <w:pPr>
        <w:ind w:left="720" w:hanging="360"/>
      </w:pPr>
    </w:lvl>
    <w:lvl w:ilvl="1" w:tplc="99222999" w:tentative="1">
      <w:start w:val="1"/>
      <w:numFmt w:val="lowerLetter"/>
      <w:lvlText w:val="%2."/>
      <w:lvlJc w:val="left"/>
      <w:pPr>
        <w:ind w:left="1440" w:hanging="360"/>
      </w:pPr>
    </w:lvl>
    <w:lvl w:ilvl="2" w:tplc="99222999" w:tentative="1">
      <w:start w:val="1"/>
      <w:numFmt w:val="lowerRoman"/>
      <w:lvlText w:val="%3."/>
      <w:lvlJc w:val="right"/>
      <w:pPr>
        <w:ind w:left="2160" w:hanging="180"/>
      </w:pPr>
    </w:lvl>
    <w:lvl w:ilvl="3" w:tplc="99222999" w:tentative="1">
      <w:start w:val="1"/>
      <w:numFmt w:val="decimal"/>
      <w:lvlText w:val="%4."/>
      <w:lvlJc w:val="left"/>
      <w:pPr>
        <w:ind w:left="2880" w:hanging="360"/>
      </w:pPr>
    </w:lvl>
    <w:lvl w:ilvl="4" w:tplc="99222999" w:tentative="1">
      <w:start w:val="1"/>
      <w:numFmt w:val="lowerLetter"/>
      <w:lvlText w:val="%5."/>
      <w:lvlJc w:val="left"/>
      <w:pPr>
        <w:ind w:left="3600" w:hanging="360"/>
      </w:pPr>
    </w:lvl>
    <w:lvl w:ilvl="5" w:tplc="99222999" w:tentative="1">
      <w:start w:val="1"/>
      <w:numFmt w:val="lowerRoman"/>
      <w:lvlText w:val="%6."/>
      <w:lvlJc w:val="right"/>
      <w:pPr>
        <w:ind w:left="4320" w:hanging="180"/>
      </w:pPr>
    </w:lvl>
    <w:lvl w:ilvl="6" w:tplc="99222999" w:tentative="1">
      <w:start w:val="1"/>
      <w:numFmt w:val="decimal"/>
      <w:lvlText w:val="%7."/>
      <w:lvlJc w:val="left"/>
      <w:pPr>
        <w:ind w:left="5040" w:hanging="360"/>
      </w:pPr>
    </w:lvl>
    <w:lvl w:ilvl="7" w:tplc="99222999" w:tentative="1">
      <w:start w:val="1"/>
      <w:numFmt w:val="lowerLetter"/>
      <w:lvlText w:val="%8."/>
      <w:lvlJc w:val="left"/>
      <w:pPr>
        <w:ind w:left="5760" w:hanging="360"/>
      </w:pPr>
    </w:lvl>
    <w:lvl w:ilvl="8" w:tplc="99222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1">
    <w:multiLevelType w:val="hybridMultilevel"/>
    <w:lvl w:ilvl="0" w:tplc="46362737">
      <w:start w:val="1"/>
      <w:numFmt w:val="decimal"/>
      <w:lvlText w:val="%1."/>
      <w:lvlJc w:val="left"/>
      <w:pPr>
        <w:ind w:left="720" w:hanging="360"/>
      </w:pPr>
    </w:lvl>
    <w:lvl w:ilvl="1" w:tplc="46362737" w:tentative="1">
      <w:start w:val="1"/>
      <w:numFmt w:val="lowerLetter"/>
      <w:lvlText w:val="%2."/>
      <w:lvlJc w:val="left"/>
      <w:pPr>
        <w:ind w:left="1440" w:hanging="360"/>
      </w:pPr>
    </w:lvl>
    <w:lvl w:ilvl="2" w:tplc="46362737" w:tentative="1">
      <w:start w:val="1"/>
      <w:numFmt w:val="lowerRoman"/>
      <w:lvlText w:val="%3."/>
      <w:lvlJc w:val="right"/>
      <w:pPr>
        <w:ind w:left="2160" w:hanging="180"/>
      </w:pPr>
    </w:lvl>
    <w:lvl w:ilvl="3" w:tplc="46362737" w:tentative="1">
      <w:start w:val="1"/>
      <w:numFmt w:val="decimal"/>
      <w:lvlText w:val="%4."/>
      <w:lvlJc w:val="left"/>
      <w:pPr>
        <w:ind w:left="2880" w:hanging="360"/>
      </w:pPr>
    </w:lvl>
    <w:lvl w:ilvl="4" w:tplc="46362737" w:tentative="1">
      <w:start w:val="1"/>
      <w:numFmt w:val="lowerLetter"/>
      <w:lvlText w:val="%5."/>
      <w:lvlJc w:val="left"/>
      <w:pPr>
        <w:ind w:left="3600" w:hanging="360"/>
      </w:pPr>
    </w:lvl>
    <w:lvl w:ilvl="5" w:tplc="46362737" w:tentative="1">
      <w:start w:val="1"/>
      <w:numFmt w:val="lowerRoman"/>
      <w:lvlText w:val="%6."/>
      <w:lvlJc w:val="right"/>
      <w:pPr>
        <w:ind w:left="4320" w:hanging="180"/>
      </w:pPr>
    </w:lvl>
    <w:lvl w:ilvl="6" w:tplc="46362737" w:tentative="1">
      <w:start w:val="1"/>
      <w:numFmt w:val="decimal"/>
      <w:lvlText w:val="%7."/>
      <w:lvlJc w:val="left"/>
      <w:pPr>
        <w:ind w:left="5040" w:hanging="360"/>
      </w:pPr>
    </w:lvl>
    <w:lvl w:ilvl="7" w:tplc="46362737" w:tentative="1">
      <w:start w:val="1"/>
      <w:numFmt w:val="lowerLetter"/>
      <w:lvlText w:val="%8."/>
      <w:lvlJc w:val="left"/>
      <w:pPr>
        <w:ind w:left="5760" w:hanging="360"/>
      </w:pPr>
    </w:lvl>
    <w:lvl w:ilvl="8" w:tplc="46362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0">
    <w:multiLevelType w:val="hybridMultilevel"/>
    <w:lvl w:ilvl="0" w:tplc="12343582">
      <w:start w:val="1"/>
      <w:numFmt w:val="decimal"/>
      <w:lvlText w:val="%1."/>
      <w:lvlJc w:val="left"/>
      <w:pPr>
        <w:ind w:left="720" w:hanging="360"/>
      </w:pPr>
    </w:lvl>
    <w:lvl w:ilvl="1" w:tplc="12343582" w:tentative="1">
      <w:start w:val="1"/>
      <w:numFmt w:val="lowerLetter"/>
      <w:lvlText w:val="%2."/>
      <w:lvlJc w:val="left"/>
      <w:pPr>
        <w:ind w:left="1440" w:hanging="360"/>
      </w:pPr>
    </w:lvl>
    <w:lvl w:ilvl="2" w:tplc="12343582" w:tentative="1">
      <w:start w:val="1"/>
      <w:numFmt w:val="lowerRoman"/>
      <w:lvlText w:val="%3."/>
      <w:lvlJc w:val="right"/>
      <w:pPr>
        <w:ind w:left="2160" w:hanging="180"/>
      </w:pPr>
    </w:lvl>
    <w:lvl w:ilvl="3" w:tplc="12343582" w:tentative="1">
      <w:start w:val="1"/>
      <w:numFmt w:val="decimal"/>
      <w:lvlText w:val="%4."/>
      <w:lvlJc w:val="left"/>
      <w:pPr>
        <w:ind w:left="2880" w:hanging="360"/>
      </w:pPr>
    </w:lvl>
    <w:lvl w:ilvl="4" w:tplc="12343582" w:tentative="1">
      <w:start w:val="1"/>
      <w:numFmt w:val="lowerLetter"/>
      <w:lvlText w:val="%5."/>
      <w:lvlJc w:val="left"/>
      <w:pPr>
        <w:ind w:left="3600" w:hanging="360"/>
      </w:pPr>
    </w:lvl>
    <w:lvl w:ilvl="5" w:tplc="12343582" w:tentative="1">
      <w:start w:val="1"/>
      <w:numFmt w:val="lowerRoman"/>
      <w:lvlText w:val="%6."/>
      <w:lvlJc w:val="right"/>
      <w:pPr>
        <w:ind w:left="4320" w:hanging="180"/>
      </w:pPr>
    </w:lvl>
    <w:lvl w:ilvl="6" w:tplc="12343582" w:tentative="1">
      <w:start w:val="1"/>
      <w:numFmt w:val="decimal"/>
      <w:lvlText w:val="%7."/>
      <w:lvlJc w:val="left"/>
      <w:pPr>
        <w:ind w:left="5040" w:hanging="360"/>
      </w:pPr>
    </w:lvl>
    <w:lvl w:ilvl="7" w:tplc="12343582" w:tentative="1">
      <w:start w:val="1"/>
      <w:numFmt w:val="lowerLetter"/>
      <w:lvlText w:val="%8."/>
      <w:lvlJc w:val="left"/>
      <w:pPr>
        <w:ind w:left="5760" w:hanging="360"/>
      </w:pPr>
    </w:lvl>
    <w:lvl w:ilvl="8" w:tplc="12343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9">
    <w:multiLevelType w:val="hybridMultilevel"/>
    <w:lvl w:ilvl="0" w:tplc="15508589">
      <w:start w:val="1"/>
      <w:numFmt w:val="decimal"/>
      <w:lvlText w:val="%1."/>
      <w:lvlJc w:val="left"/>
      <w:pPr>
        <w:ind w:left="720" w:hanging="360"/>
      </w:pPr>
    </w:lvl>
    <w:lvl w:ilvl="1" w:tplc="15508589" w:tentative="1">
      <w:start w:val="1"/>
      <w:numFmt w:val="lowerLetter"/>
      <w:lvlText w:val="%2."/>
      <w:lvlJc w:val="left"/>
      <w:pPr>
        <w:ind w:left="1440" w:hanging="360"/>
      </w:pPr>
    </w:lvl>
    <w:lvl w:ilvl="2" w:tplc="15508589" w:tentative="1">
      <w:start w:val="1"/>
      <w:numFmt w:val="lowerRoman"/>
      <w:lvlText w:val="%3."/>
      <w:lvlJc w:val="right"/>
      <w:pPr>
        <w:ind w:left="2160" w:hanging="180"/>
      </w:pPr>
    </w:lvl>
    <w:lvl w:ilvl="3" w:tplc="15508589" w:tentative="1">
      <w:start w:val="1"/>
      <w:numFmt w:val="decimal"/>
      <w:lvlText w:val="%4."/>
      <w:lvlJc w:val="left"/>
      <w:pPr>
        <w:ind w:left="2880" w:hanging="360"/>
      </w:pPr>
    </w:lvl>
    <w:lvl w:ilvl="4" w:tplc="15508589" w:tentative="1">
      <w:start w:val="1"/>
      <w:numFmt w:val="lowerLetter"/>
      <w:lvlText w:val="%5."/>
      <w:lvlJc w:val="left"/>
      <w:pPr>
        <w:ind w:left="3600" w:hanging="360"/>
      </w:pPr>
    </w:lvl>
    <w:lvl w:ilvl="5" w:tplc="15508589" w:tentative="1">
      <w:start w:val="1"/>
      <w:numFmt w:val="lowerRoman"/>
      <w:lvlText w:val="%6."/>
      <w:lvlJc w:val="right"/>
      <w:pPr>
        <w:ind w:left="4320" w:hanging="180"/>
      </w:pPr>
    </w:lvl>
    <w:lvl w:ilvl="6" w:tplc="15508589" w:tentative="1">
      <w:start w:val="1"/>
      <w:numFmt w:val="decimal"/>
      <w:lvlText w:val="%7."/>
      <w:lvlJc w:val="left"/>
      <w:pPr>
        <w:ind w:left="5040" w:hanging="360"/>
      </w:pPr>
    </w:lvl>
    <w:lvl w:ilvl="7" w:tplc="15508589" w:tentative="1">
      <w:start w:val="1"/>
      <w:numFmt w:val="lowerLetter"/>
      <w:lvlText w:val="%8."/>
      <w:lvlJc w:val="left"/>
      <w:pPr>
        <w:ind w:left="5760" w:hanging="360"/>
      </w:pPr>
    </w:lvl>
    <w:lvl w:ilvl="8" w:tplc="15508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8">
    <w:multiLevelType w:val="hybridMultilevel"/>
    <w:lvl w:ilvl="0" w:tplc="36926941">
      <w:start w:val="1"/>
      <w:numFmt w:val="decimal"/>
      <w:lvlText w:val="%1."/>
      <w:lvlJc w:val="left"/>
      <w:pPr>
        <w:ind w:left="720" w:hanging="360"/>
      </w:pPr>
    </w:lvl>
    <w:lvl w:ilvl="1" w:tplc="36926941" w:tentative="1">
      <w:start w:val="1"/>
      <w:numFmt w:val="lowerLetter"/>
      <w:lvlText w:val="%2."/>
      <w:lvlJc w:val="left"/>
      <w:pPr>
        <w:ind w:left="1440" w:hanging="360"/>
      </w:pPr>
    </w:lvl>
    <w:lvl w:ilvl="2" w:tplc="36926941" w:tentative="1">
      <w:start w:val="1"/>
      <w:numFmt w:val="lowerRoman"/>
      <w:lvlText w:val="%3."/>
      <w:lvlJc w:val="right"/>
      <w:pPr>
        <w:ind w:left="2160" w:hanging="180"/>
      </w:pPr>
    </w:lvl>
    <w:lvl w:ilvl="3" w:tplc="36926941" w:tentative="1">
      <w:start w:val="1"/>
      <w:numFmt w:val="decimal"/>
      <w:lvlText w:val="%4."/>
      <w:lvlJc w:val="left"/>
      <w:pPr>
        <w:ind w:left="2880" w:hanging="360"/>
      </w:pPr>
    </w:lvl>
    <w:lvl w:ilvl="4" w:tplc="36926941" w:tentative="1">
      <w:start w:val="1"/>
      <w:numFmt w:val="lowerLetter"/>
      <w:lvlText w:val="%5."/>
      <w:lvlJc w:val="left"/>
      <w:pPr>
        <w:ind w:left="3600" w:hanging="360"/>
      </w:pPr>
    </w:lvl>
    <w:lvl w:ilvl="5" w:tplc="36926941" w:tentative="1">
      <w:start w:val="1"/>
      <w:numFmt w:val="lowerRoman"/>
      <w:lvlText w:val="%6."/>
      <w:lvlJc w:val="right"/>
      <w:pPr>
        <w:ind w:left="4320" w:hanging="180"/>
      </w:pPr>
    </w:lvl>
    <w:lvl w:ilvl="6" w:tplc="36926941" w:tentative="1">
      <w:start w:val="1"/>
      <w:numFmt w:val="decimal"/>
      <w:lvlText w:val="%7."/>
      <w:lvlJc w:val="left"/>
      <w:pPr>
        <w:ind w:left="5040" w:hanging="360"/>
      </w:pPr>
    </w:lvl>
    <w:lvl w:ilvl="7" w:tplc="36926941" w:tentative="1">
      <w:start w:val="1"/>
      <w:numFmt w:val="lowerLetter"/>
      <w:lvlText w:val="%8."/>
      <w:lvlJc w:val="left"/>
      <w:pPr>
        <w:ind w:left="5760" w:hanging="360"/>
      </w:pPr>
    </w:lvl>
    <w:lvl w:ilvl="8" w:tplc="36926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7">
    <w:multiLevelType w:val="hybridMultilevel"/>
    <w:lvl w:ilvl="0" w:tplc="63402478">
      <w:start w:val="1"/>
      <w:numFmt w:val="decimal"/>
      <w:lvlText w:val="%1."/>
      <w:lvlJc w:val="left"/>
      <w:pPr>
        <w:ind w:left="720" w:hanging="360"/>
      </w:pPr>
    </w:lvl>
    <w:lvl w:ilvl="1" w:tplc="63402478" w:tentative="1">
      <w:start w:val="1"/>
      <w:numFmt w:val="lowerLetter"/>
      <w:lvlText w:val="%2."/>
      <w:lvlJc w:val="left"/>
      <w:pPr>
        <w:ind w:left="1440" w:hanging="360"/>
      </w:pPr>
    </w:lvl>
    <w:lvl w:ilvl="2" w:tplc="63402478" w:tentative="1">
      <w:start w:val="1"/>
      <w:numFmt w:val="lowerRoman"/>
      <w:lvlText w:val="%3."/>
      <w:lvlJc w:val="right"/>
      <w:pPr>
        <w:ind w:left="2160" w:hanging="180"/>
      </w:pPr>
    </w:lvl>
    <w:lvl w:ilvl="3" w:tplc="63402478" w:tentative="1">
      <w:start w:val="1"/>
      <w:numFmt w:val="decimal"/>
      <w:lvlText w:val="%4."/>
      <w:lvlJc w:val="left"/>
      <w:pPr>
        <w:ind w:left="2880" w:hanging="360"/>
      </w:pPr>
    </w:lvl>
    <w:lvl w:ilvl="4" w:tplc="63402478" w:tentative="1">
      <w:start w:val="1"/>
      <w:numFmt w:val="lowerLetter"/>
      <w:lvlText w:val="%5."/>
      <w:lvlJc w:val="left"/>
      <w:pPr>
        <w:ind w:left="3600" w:hanging="360"/>
      </w:pPr>
    </w:lvl>
    <w:lvl w:ilvl="5" w:tplc="63402478" w:tentative="1">
      <w:start w:val="1"/>
      <w:numFmt w:val="lowerRoman"/>
      <w:lvlText w:val="%6."/>
      <w:lvlJc w:val="right"/>
      <w:pPr>
        <w:ind w:left="4320" w:hanging="180"/>
      </w:pPr>
    </w:lvl>
    <w:lvl w:ilvl="6" w:tplc="63402478" w:tentative="1">
      <w:start w:val="1"/>
      <w:numFmt w:val="decimal"/>
      <w:lvlText w:val="%7."/>
      <w:lvlJc w:val="left"/>
      <w:pPr>
        <w:ind w:left="5040" w:hanging="360"/>
      </w:pPr>
    </w:lvl>
    <w:lvl w:ilvl="7" w:tplc="63402478" w:tentative="1">
      <w:start w:val="1"/>
      <w:numFmt w:val="lowerLetter"/>
      <w:lvlText w:val="%8."/>
      <w:lvlJc w:val="left"/>
      <w:pPr>
        <w:ind w:left="5760" w:hanging="360"/>
      </w:pPr>
    </w:lvl>
    <w:lvl w:ilvl="8" w:tplc="63402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6">
    <w:multiLevelType w:val="hybridMultilevel"/>
    <w:lvl w:ilvl="0" w:tplc="39697141">
      <w:start w:val="1"/>
      <w:numFmt w:val="decimal"/>
      <w:lvlText w:val="%1."/>
      <w:lvlJc w:val="left"/>
      <w:pPr>
        <w:ind w:left="720" w:hanging="360"/>
      </w:pPr>
    </w:lvl>
    <w:lvl w:ilvl="1" w:tplc="39697141" w:tentative="1">
      <w:start w:val="1"/>
      <w:numFmt w:val="lowerLetter"/>
      <w:lvlText w:val="%2."/>
      <w:lvlJc w:val="left"/>
      <w:pPr>
        <w:ind w:left="1440" w:hanging="360"/>
      </w:pPr>
    </w:lvl>
    <w:lvl w:ilvl="2" w:tplc="39697141" w:tentative="1">
      <w:start w:val="1"/>
      <w:numFmt w:val="lowerRoman"/>
      <w:lvlText w:val="%3."/>
      <w:lvlJc w:val="right"/>
      <w:pPr>
        <w:ind w:left="2160" w:hanging="180"/>
      </w:pPr>
    </w:lvl>
    <w:lvl w:ilvl="3" w:tplc="39697141" w:tentative="1">
      <w:start w:val="1"/>
      <w:numFmt w:val="decimal"/>
      <w:lvlText w:val="%4."/>
      <w:lvlJc w:val="left"/>
      <w:pPr>
        <w:ind w:left="2880" w:hanging="360"/>
      </w:pPr>
    </w:lvl>
    <w:lvl w:ilvl="4" w:tplc="39697141" w:tentative="1">
      <w:start w:val="1"/>
      <w:numFmt w:val="lowerLetter"/>
      <w:lvlText w:val="%5."/>
      <w:lvlJc w:val="left"/>
      <w:pPr>
        <w:ind w:left="3600" w:hanging="360"/>
      </w:pPr>
    </w:lvl>
    <w:lvl w:ilvl="5" w:tplc="39697141" w:tentative="1">
      <w:start w:val="1"/>
      <w:numFmt w:val="lowerRoman"/>
      <w:lvlText w:val="%6."/>
      <w:lvlJc w:val="right"/>
      <w:pPr>
        <w:ind w:left="4320" w:hanging="180"/>
      </w:pPr>
    </w:lvl>
    <w:lvl w:ilvl="6" w:tplc="39697141" w:tentative="1">
      <w:start w:val="1"/>
      <w:numFmt w:val="decimal"/>
      <w:lvlText w:val="%7."/>
      <w:lvlJc w:val="left"/>
      <w:pPr>
        <w:ind w:left="5040" w:hanging="360"/>
      </w:pPr>
    </w:lvl>
    <w:lvl w:ilvl="7" w:tplc="39697141" w:tentative="1">
      <w:start w:val="1"/>
      <w:numFmt w:val="lowerLetter"/>
      <w:lvlText w:val="%8."/>
      <w:lvlJc w:val="left"/>
      <w:pPr>
        <w:ind w:left="5760" w:hanging="360"/>
      </w:pPr>
    </w:lvl>
    <w:lvl w:ilvl="8" w:tplc="39697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5">
    <w:multiLevelType w:val="hybridMultilevel"/>
    <w:lvl w:ilvl="0" w:tplc="78993292">
      <w:start w:val="1"/>
      <w:numFmt w:val="decimal"/>
      <w:lvlText w:val="%1."/>
      <w:lvlJc w:val="left"/>
      <w:pPr>
        <w:ind w:left="720" w:hanging="360"/>
      </w:pPr>
    </w:lvl>
    <w:lvl w:ilvl="1" w:tplc="78993292" w:tentative="1">
      <w:start w:val="1"/>
      <w:numFmt w:val="lowerLetter"/>
      <w:lvlText w:val="%2."/>
      <w:lvlJc w:val="left"/>
      <w:pPr>
        <w:ind w:left="1440" w:hanging="360"/>
      </w:pPr>
    </w:lvl>
    <w:lvl w:ilvl="2" w:tplc="78993292" w:tentative="1">
      <w:start w:val="1"/>
      <w:numFmt w:val="lowerRoman"/>
      <w:lvlText w:val="%3."/>
      <w:lvlJc w:val="right"/>
      <w:pPr>
        <w:ind w:left="2160" w:hanging="180"/>
      </w:pPr>
    </w:lvl>
    <w:lvl w:ilvl="3" w:tplc="78993292" w:tentative="1">
      <w:start w:val="1"/>
      <w:numFmt w:val="decimal"/>
      <w:lvlText w:val="%4."/>
      <w:lvlJc w:val="left"/>
      <w:pPr>
        <w:ind w:left="2880" w:hanging="360"/>
      </w:pPr>
    </w:lvl>
    <w:lvl w:ilvl="4" w:tplc="78993292" w:tentative="1">
      <w:start w:val="1"/>
      <w:numFmt w:val="lowerLetter"/>
      <w:lvlText w:val="%5."/>
      <w:lvlJc w:val="left"/>
      <w:pPr>
        <w:ind w:left="3600" w:hanging="360"/>
      </w:pPr>
    </w:lvl>
    <w:lvl w:ilvl="5" w:tplc="78993292" w:tentative="1">
      <w:start w:val="1"/>
      <w:numFmt w:val="lowerRoman"/>
      <w:lvlText w:val="%6."/>
      <w:lvlJc w:val="right"/>
      <w:pPr>
        <w:ind w:left="4320" w:hanging="180"/>
      </w:pPr>
    </w:lvl>
    <w:lvl w:ilvl="6" w:tplc="78993292" w:tentative="1">
      <w:start w:val="1"/>
      <w:numFmt w:val="decimal"/>
      <w:lvlText w:val="%7."/>
      <w:lvlJc w:val="left"/>
      <w:pPr>
        <w:ind w:left="5040" w:hanging="360"/>
      </w:pPr>
    </w:lvl>
    <w:lvl w:ilvl="7" w:tplc="78993292" w:tentative="1">
      <w:start w:val="1"/>
      <w:numFmt w:val="lowerLetter"/>
      <w:lvlText w:val="%8."/>
      <w:lvlJc w:val="left"/>
      <w:pPr>
        <w:ind w:left="5760" w:hanging="360"/>
      </w:pPr>
    </w:lvl>
    <w:lvl w:ilvl="8" w:tplc="78993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4">
    <w:multiLevelType w:val="hybridMultilevel"/>
    <w:lvl w:ilvl="0" w:tplc="71620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074">
    <w:abstractNumId w:val="5074"/>
  </w:num>
  <w:num w:numId="5075">
    <w:abstractNumId w:val="5075"/>
  </w:num>
  <w:num w:numId="5076">
    <w:abstractNumId w:val="5076"/>
  </w:num>
  <w:num w:numId="5077">
    <w:abstractNumId w:val="5077"/>
  </w:num>
  <w:num w:numId="5078">
    <w:abstractNumId w:val="5078"/>
  </w:num>
  <w:num w:numId="5079">
    <w:abstractNumId w:val="5079"/>
  </w:num>
  <w:num w:numId="5080">
    <w:abstractNumId w:val="5080"/>
  </w:num>
  <w:num w:numId="5081">
    <w:abstractNumId w:val="5081"/>
  </w:num>
  <w:num w:numId="5082">
    <w:abstractNumId w:val="5082"/>
  </w:num>
  <w:num w:numId="5083">
    <w:abstractNumId w:val="5083"/>
  </w:num>
  <w:num w:numId="5084">
    <w:abstractNumId w:val="5084"/>
  </w:num>
  <w:num w:numId="5085">
    <w:abstractNumId w:val="5085"/>
  </w:num>
  <w:num w:numId="5086">
    <w:abstractNumId w:val="5086"/>
  </w:num>
  <w:num w:numId="5087">
    <w:abstractNumId w:val="5087"/>
  </w:num>
  <w:num w:numId="5088">
    <w:abstractNumId w:val="5088"/>
  </w:num>
  <w:num w:numId="5089">
    <w:abstractNumId w:val="5089"/>
  </w:num>
  <w:num w:numId="5090">
    <w:abstractNumId w:val="5090"/>
  </w:num>
  <w:num w:numId="5091">
    <w:abstractNumId w:val="5091"/>
  </w:num>
  <w:num w:numId="5092">
    <w:abstractNumId w:val="5092"/>
  </w:num>
  <w:num w:numId="5093">
    <w:abstractNumId w:val="5093"/>
  </w:num>
  <w:num w:numId="5094">
    <w:abstractNumId w:val="5094"/>
  </w:num>
  <w:num w:numId="5095">
    <w:abstractNumId w:val="5095"/>
  </w:num>
  <w:num w:numId="5096">
    <w:abstractNumId w:val="5096"/>
  </w:num>
  <w:num w:numId="5097">
    <w:abstractNumId w:val="5097"/>
  </w:num>
  <w:num w:numId="5098">
    <w:abstractNumId w:val="5098"/>
  </w:num>
  <w:num w:numId="5099">
    <w:abstractNumId w:val="5099"/>
  </w:num>
  <w:num w:numId="5100">
    <w:abstractNumId w:val="5100"/>
  </w:num>
  <w:num w:numId="5101">
    <w:abstractNumId w:val="5101"/>
  </w:num>
  <w:num w:numId="5102">
    <w:abstractNumId w:val="5102"/>
  </w:num>
  <w:num w:numId="5103">
    <w:abstractNumId w:val="5103"/>
  </w:num>
  <w:num w:numId="5104">
    <w:abstractNumId w:val="5104"/>
  </w:num>
  <w:num w:numId="5105">
    <w:abstractNumId w:val="5105"/>
  </w:num>
  <w:num w:numId="5106">
    <w:abstractNumId w:val="5106"/>
  </w:num>
  <w:num w:numId="5107">
    <w:abstractNumId w:val="5107"/>
  </w:num>
  <w:num w:numId="5108">
    <w:abstractNumId w:val="5108"/>
  </w:num>
  <w:num w:numId="5109">
    <w:abstractNumId w:val="5109"/>
  </w:num>
  <w:num w:numId="5110">
    <w:abstractNumId w:val="5110"/>
  </w:num>
  <w:num w:numId="5111">
    <w:abstractNumId w:val="5111"/>
  </w:num>
  <w:num w:numId="5112">
    <w:abstractNumId w:val="5112"/>
  </w:num>
  <w:num w:numId="5113">
    <w:abstractNumId w:val="5113"/>
  </w:num>
  <w:num w:numId="5114">
    <w:abstractNumId w:val="5114"/>
  </w:num>
  <w:num w:numId="5115">
    <w:abstractNumId w:val="5115"/>
  </w:num>
  <w:num w:numId="5116">
    <w:abstractNumId w:val="5116"/>
  </w:num>
  <w:num w:numId="5117">
    <w:abstractNumId w:val="5117"/>
  </w:num>
  <w:num w:numId="5118">
    <w:abstractNumId w:val="5118"/>
  </w:num>
  <w:num w:numId="5119">
    <w:abstractNumId w:val="5119"/>
  </w:num>
  <w:num w:numId="5120">
    <w:abstractNumId w:val="5120"/>
  </w:num>
  <w:num w:numId="5121">
    <w:abstractNumId w:val="5121"/>
  </w:num>
  <w:num w:numId="5122">
    <w:abstractNumId w:val="5122"/>
  </w:num>
  <w:num w:numId="5123">
    <w:abstractNumId w:val="5123"/>
  </w:num>
  <w:num w:numId="5124">
    <w:abstractNumId w:val="5124"/>
  </w:num>
  <w:num w:numId="5125">
    <w:abstractNumId w:val="5125"/>
  </w:num>
  <w:num w:numId="5126">
    <w:abstractNumId w:val="5126"/>
  </w:num>
  <w:num w:numId="5127">
    <w:abstractNumId w:val="5127"/>
  </w:num>
  <w:num w:numId="5128">
    <w:abstractNumId w:val="5128"/>
  </w:num>
  <w:num w:numId="5129">
    <w:abstractNumId w:val="5129"/>
  </w:num>
  <w:num w:numId="5130">
    <w:abstractNumId w:val="5130"/>
  </w:num>
  <w:num w:numId="5131">
    <w:abstractNumId w:val="5131"/>
  </w:num>
  <w:num w:numId="5132">
    <w:abstractNumId w:val="5132"/>
  </w:num>
  <w:num w:numId="5133">
    <w:abstractNumId w:val="5133"/>
  </w:num>
  <w:num w:numId="5134">
    <w:abstractNumId w:val="5134"/>
  </w:num>
  <w:num w:numId="5135">
    <w:abstractNumId w:val="5135"/>
  </w:num>
  <w:num w:numId="5136">
    <w:abstractNumId w:val="5136"/>
  </w:num>
  <w:num w:numId="5137">
    <w:abstractNumId w:val="5137"/>
  </w:num>
  <w:num w:numId="5138">
    <w:abstractNumId w:val="5138"/>
  </w:num>
  <w:num w:numId="5139">
    <w:abstractNumId w:val="5139"/>
  </w:num>
  <w:num w:numId="5140">
    <w:abstractNumId w:val="5140"/>
  </w:num>
  <w:num w:numId="5141">
    <w:abstractNumId w:val="5141"/>
  </w:num>
  <w:num w:numId="5142">
    <w:abstractNumId w:val="5142"/>
  </w:num>
  <w:num w:numId="5143">
    <w:abstractNumId w:val="5143"/>
  </w:num>
  <w:num w:numId="5144">
    <w:abstractNumId w:val="5144"/>
  </w:num>
  <w:num w:numId="5145">
    <w:abstractNumId w:val="5145"/>
  </w:num>
  <w:num w:numId="5146">
    <w:abstractNumId w:val="5146"/>
  </w:num>
  <w:num w:numId="5147">
    <w:abstractNumId w:val="5147"/>
  </w:num>
  <w:num w:numId="5148">
    <w:abstractNumId w:val="5148"/>
  </w:num>
  <w:num w:numId="5149">
    <w:abstractNumId w:val="5149"/>
  </w:num>
  <w:num w:numId="5150">
    <w:abstractNumId w:val="5150"/>
  </w:num>
  <w:num w:numId="5151">
    <w:abstractNumId w:val="5151"/>
  </w:num>
  <w:num w:numId="5152">
    <w:abstractNumId w:val="5152"/>
  </w:num>
  <w:num w:numId="5153">
    <w:abstractNumId w:val="5153"/>
  </w:num>
  <w:num w:numId="5154">
    <w:abstractNumId w:val="5154"/>
  </w:num>
  <w:num w:numId="5155">
    <w:abstractNumId w:val="5155"/>
  </w:num>
  <w:num w:numId="5156">
    <w:abstractNumId w:val="5156"/>
  </w:num>
  <w:num w:numId="5157">
    <w:abstractNumId w:val="515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13717829" Type="http://schemas.openxmlformats.org/officeDocument/2006/relationships/comments" Target="comments.xml"/><Relationship Id="rId973068189" Type="http://schemas.microsoft.com/office/2011/relationships/commentsExtended" Target="commentsExtended.xml"/><Relationship Id="rId90467128" Type="http://schemas.openxmlformats.org/officeDocument/2006/relationships/image" Target="media/imgrId90467128.jpg"/><Relationship Id="rId9276697f6262b73cc" Type="http://schemas.openxmlformats.org/officeDocument/2006/relationships/hyperlink" Target="https://iservice.lombardini.it/jsp/Template2/manuale.jsp?id=547&amp;parent=1273" TargetMode="External"/><Relationship Id="rId4830697f6262b7675" Type="http://schemas.openxmlformats.org/officeDocument/2006/relationships/hyperlink" Target="https://iservice.lombardini.it/jsp/Template2/manuale.jsp?id=548&amp;parent=1273" TargetMode="External"/><Relationship Id="rId3917697f6262b7a9f" Type="http://schemas.openxmlformats.org/officeDocument/2006/relationships/hyperlink" Target="https://iservice.lombardini.it/jsp/Template2/manuale.jsp?id=624&amp;parent=1273" TargetMode="External"/><Relationship Id="rId5708697f6262b7ed1" Type="http://schemas.openxmlformats.org/officeDocument/2006/relationships/hyperlink" Target="https://iservice.lombardini.it/jsp/Template2/manuale.jsp?id=624&amp;parent=1273" TargetMode="External"/><Relationship Id="rId6819697f6262b8423" Type="http://schemas.openxmlformats.org/officeDocument/2006/relationships/hyperlink" Target="https://iservice.lombardini.it/jsp/Template2/manuale.jsp?id=624&amp;parent=1273" TargetMode="External"/><Relationship Id="rId7022697f6262b8650" Type="http://schemas.openxmlformats.org/officeDocument/2006/relationships/hyperlink" Target="https://iservice.lombardini.it/jsp/Template2/manuale.jsp?id=640&amp;parent=1273" TargetMode="External"/><Relationship Id="rId4227697f6262b8882" Type="http://schemas.openxmlformats.org/officeDocument/2006/relationships/hyperlink" Target="https://iservice.lombardini.it/jsp/Template2/manuale.jsp?id=639&amp;parent=1273" TargetMode="External"/><Relationship Id="rId2414697f6262b8ae0" Type="http://schemas.openxmlformats.org/officeDocument/2006/relationships/hyperlink" Target="https://iservice.lombardini.it/jsp/Template2/manuale.jsp?id=631&amp;parent=1273" TargetMode="External"/><Relationship Id="rId3983697f6262b8d04" Type="http://schemas.openxmlformats.org/officeDocument/2006/relationships/hyperlink" Target="https://iservice.lombardini.it/jsp/Template2/manuale.jsp?id=629&amp;parent=1273" TargetMode="External"/><Relationship Id="rId5142697f6262b9160" Type="http://schemas.openxmlformats.org/officeDocument/2006/relationships/hyperlink" Target="https://iservice.lombardini.it/jsp/Template4/manuale.jsp?id=2681&amp;parent=1273" TargetMode="External"/><Relationship Id="rId5291697f6262b9cc1" Type="http://schemas.openxmlformats.org/officeDocument/2006/relationships/hyperlink" Target="https://iservice.lombardini.it/jsp/Template2/manuale.jsp?id=573&amp;parent=1273" TargetMode="External"/><Relationship Id="rId9822697f6262ba0a0" Type="http://schemas.openxmlformats.org/officeDocument/2006/relationships/hyperlink" Target="https://iservice.lombardini.it/jsp/Template2/manuale.jsp?id=573&amp;parent=1273" TargetMode="External"/><Relationship Id="rId4257697f6262c7fc5" Type="http://schemas.openxmlformats.org/officeDocument/2006/relationships/hyperlink" Target="https://iservice.lombardini.it/jsp/Template2/manuale.jsp?id=642&amp;parent=1273&amp;txts=3.3.2" TargetMode="External"/><Relationship Id="rId9938697f6262d1887" Type="http://schemas.openxmlformats.org/officeDocument/2006/relationships/hyperlink" Target="https://iservice.lombardini.it/jsp/Template2/manuale.jsp?id=574&amp;parent=1273" TargetMode="External"/><Relationship Id="rId2363697f626326538" Type="http://schemas.openxmlformats.org/officeDocument/2006/relationships/hyperlink" Target="https://iservice.lombardini.it/jsp/Template2/manuale.jsp?id=576&amp;parent=1273" TargetMode="External"/><Relationship Id="rId5125697f626378a30" Type="http://schemas.openxmlformats.org/officeDocument/2006/relationships/hyperlink" Target="https://iservice.lombardini.it/jsp/Template2/manuale.jsp?id=573&amp;parent=1273" TargetMode="External"/><Relationship Id="rId5942697f6263a579d" Type="http://schemas.openxmlformats.org/officeDocument/2006/relationships/hyperlink" Target="https://iservice.lombardini.it/jsp/Template2/manuale.jsp?id=577&amp;parent=1273" TargetMode="External"/><Relationship Id="rId5842697f6263a6e19" Type="http://schemas.openxmlformats.org/officeDocument/2006/relationships/hyperlink" Target="https://iservice.lombardini.it/jsp/Template2/manuale.jsp?id=577&amp;parent=1273" TargetMode="External"/><Relationship Id="rId2552697f6263c0d74" Type="http://schemas.openxmlformats.org/officeDocument/2006/relationships/hyperlink" Target="https://iservice.lombardini.it/jsp/Template2/manuale.jsp?id=577&amp;parent=1273" TargetMode="External"/><Relationship Id="rId2995697f6263c156d" Type="http://schemas.openxmlformats.org/officeDocument/2006/relationships/hyperlink" Target="https://iservice.lombardini.it/jsp/Template2/manuale.jsp?id=605&amp;parent=1273" TargetMode="External"/><Relationship Id="rId1459697f6263e4840" Type="http://schemas.openxmlformats.org/officeDocument/2006/relationships/hyperlink" Target="https://iservice.lombardini.it/jsp/Template2/manuale.jsp?id=577&amp;parent=1273" TargetMode="External"/><Relationship Id="rId9605697f62644fddf" Type="http://schemas.openxmlformats.org/officeDocument/2006/relationships/hyperlink" Target="https://iservice.lombardini.it/jsp/Template2/manuale.jsp?id=605&amp;parent=1273" TargetMode="External"/><Relationship Id="rId2583697f6264871cf" Type="http://schemas.openxmlformats.org/officeDocument/2006/relationships/hyperlink" Target="https://www.youtube.com/embed/V4aXYc_0x8U?showinfo=0&amp;rel=0" TargetMode="External"/><Relationship Id="rId4728697f6264c1239" Type="http://schemas.openxmlformats.org/officeDocument/2006/relationships/hyperlink" Target="https://iservice.lombardini.it/jsp/Template2/manuale.jsp?id=573&amp;parent=1273" TargetMode="External"/><Relationship Id="rId5778697f6264e8459" Type="http://schemas.openxmlformats.org/officeDocument/2006/relationships/hyperlink" Target="https://iservice.lombardini.it/jsp/Template2/manuale.jsp?id=578&amp;parent=1273" TargetMode="External"/><Relationship Id="rId8354697f6264e9733" Type="http://schemas.openxmlformats.org/officeDocument/2006/relationships/hyperlink" Target="https://iservice.lombardini.it/jsp/Template2/manuale.jsp?id=573&amp;parent=1273" TargetMode="External"/><Relationship Id="rId3117697f6265179d9" Type="http://schemas.openxmlformats.org/officeDocument/2006/relationships/hyperlink" Target="https://iservice.lombardini.it/jsp/Template2/manuale.jsp?id=580&amp;parent=1273" TargetMode="External"/><Relationship Id="rId4165697f626517e9c" Type="http://schemas.openxmlformats.org/officeDocument/2006/relationships/hyperlink" Target="https://iservice.lombardini.it/jsp/Template2/manuale.jsp?id=580&amp;parent=1273" TargetMode="External"/><Relationship Id="rId5221697f6265182f0" Type="http://schemas.openxmlformats.org/officeDocument/2006/relationships/hyperlink" Target="https://iservice.lombardini.it/jsp/Template2/manuale.jsp?id=573&amp;parent=1273" TargetMode="External"/><Relationship Id="rId3188697f626524f05" Type="http://schemas.openxmlformats.org/officeDocument/2006/relationships/hyperlink" Target="https://iservice.lombardini.it/jsp/Template2/manuale.jsp?id=603&amp;parent=1273" TargetMode="External"/><Relationship Id="rId7553697f62652653f" Type="http://schemas.openxmlformats.org/officeDocument/2006/relationships/hyperlink" Target="https://iservice.lombardini.it/jsp/Template2/manuale.jsp?id=573&amp;parent=1273" TargetMode="External"/><Relationship Id="rId8736697f62652715e" Type="http://schemas.openxmlformats.org/officeDocument/2006/relationships/hyperlink" Target="https://iservice.lombardini.it/jsp/Template2/manuale.jsp?id=573&amp;parent=1273" TargetMode="External"/><Relationship Id="rId6313697f626527cc8" Type="http://schemas.openxmlformats.org/officeDocument/2006/relationships/hyperlink" Target="https://iservice.lombardini.it/jsp/Template2/manuale.jsp?id=573&amp;parent=1273" TargetMode="External"/><Relationship Id="rId6603697f626528be6" Type="http://schemas.openxmlformats.org/officeDocument/2006/relationships/hyperlink" Target="https://iservice.lombardini.it/jsp/Template2/manuale.jsp?id=573&amp;parent=1273" TargetMode="External"/><Relationship Id="rId2841697f62652923c" Type="http://schemas.openxmlformats.org/officeDocument/2006/relationships/hyperlink" Target="https://iservice.lombardini.it/jsp/Template2/manuale.jsp?id=573&amp;parent=1273" TargetMode="External"/><Relationship Id="rId6574697f62654ea2a" Type="http://schemas.openxmlformats.org/officeDocument/2006/relationships/hyperlink" Target="https://iservice.lombardini.it/jsp/Template2/manuale.jsp?id=573&amp;parent=1273" TargetMode="External"/><Relationship Id="rId3500697f626610301" Type="http://schemas.openxmlformats.org/officeDocument/2006/relationships/hyperlink" Target="https://iservice.lombardini.it/jsp/Template2/manuale.jsp?id=547&amp;parent=1273" TargetMode="External"/><Relationship Id="rId7272697f62663f3bc" Type="http://schemas.openxmlformats.org/officeDocument/2006/relationships/hyperlink" Target="https://iservice.lombardini.it/jsp/Template2/manuale.jsp?id=573&amp;parent=1273" TargetMode="External"/><Relationship Id="rId6994697f62663f731" Type="http://schemas.openxmlformats.org/officeDocument/2006/relationships/hyperlink" Target="https://iservice.lombardini.it/jsp/Template2/manuale.jsp?id=573&amp;parent=1273" TargetMode="External"/><Relationship Id="rId8908697f62664059d" Type="http://schemas.openxmlformats.org/officeDocument/2006/relationships/hyperlink" Target="https://iservice.lombardini.it/jsp/Template2/manuale.jsp?id=573&amp;parent=1273" TargetMode="External"/><Relationship Id="rId2811697f626641488" Type="http://schemas.openxmlformats.org/officeDocument/2006/relationships/hyperlink" Target="https://iservice.lombardini.it/jsp/Template2/manuale.jsp?id=573&amp;parent=1273" TargetMode="External"/><Relationship Id="rId6568697f62666396b" Type="http://schemas.openxmlformats.org/officeDocument/2006/relationships/hyperlink" Target="https://iservice.lombardini.it/jsp/Template2/manuale.jsp?id=573&amp;parent=1273" TargetMode="External"/><Relationship Id="rId3475697f62667631a" Type="http://schemas.openxmlformats.org/officeDocument/2006/relationships/hyperlink" Target="https://iservice.lombardini.it/jsp/Template2/manuale.jsp?id=573&amp;parent=1273" TargetMode="External"/><Relationship Id="rId3954697f6266776b6" Type="http://schemas.openxmlformats.org/officeDocument/2006/relationships/hyperlink" Target="https://iservice.lombardini.it/jsp/Template2/manuale.jsp?id=573&amp;parent=1273" TargetMode="External"/><Relationship Id="rId6895697f626689be5" Type="http://schemas.openxmlformats.org/officeDocument/2006/relationships/hyperlink" Target="https://iservice.lombardini.it/jsp/Template2/manuale.jsp?id=573&amp;parent=1273" TargetMode="External"/><Relationship Id="rId5472697f62668a23a" Type="http://schemas.openxmlformats.org/officeDocument/2006/relationships/hyperlink" Target="https://iservice.lombardini.it/jsp/Template2/manuale.jsp?id=560&amp;parent=1273" TargetMode="External"/><Relationship Id="rId2116697f6266bf04a" Type="http://schemas.openxmlformats.org/officeDocument/2006/relationships/hyperlink" Target="https://iservice.lombardini.it/jsp/Template2/manuale.jsp?id=590&amp;parent=1273" TargetMode="External"/><Relationship Id="rId6033697f6266d33a7" Type="http://schemas.openxmlformats.org/officeDocument/2006/relationships/hyperlink" Target="https://iservice.lombardini.it/jsp/Template2/manuale.jsp?id=600&amp;parent=1273" TargetMode="External"/><Relationship Id="rId4779697f6266d37d9" Type="http://schemas.openxmlformats.org/officeDocument/2006/relationships/hyperlink" Target="https://iservice.lombardini.it/jsp/Template2/manuale.jsp?id=573&amp;parent=1273" TargetMode="External"/><Relationship Id="rId7532697f626798d88" Type="http://schemas.openxmlformats.org/officeDocument/2006/relationships/hyperlink" Target="https://iservice.lombardini.it/jsp/Template2/manuale.jsp?id=573&amp;parent=1273" TargetMode="External"/><Relationship Id="rId2110697f62679b472" Type="http://schemas.openxmlformats.org/officeDocument/2006/relationships/hyperlink" Target="https://iservice.lombardini.it/jsp/Template2/manuale.jsp?id=588&amp;parent=1273" TargetMode="External"/><Relationship Id="rId7887697f6267c0faa" Type="http://schemas.openxmlformats.org/officeDocument/2006/relationships/hyperlink" Target="https://iservice.lombardini.it/jsp/Template2/manuale.jsp?id=589&amp;parent=1273" TargetMode="External"/><Relationship Id="rId1220697f6267c159b" Type="http://schemas.openxmlformats.org/officeDocument/2006/relationships/hyperlink" Target="https://iservice.lombardini.it/jsp/Template2/manuale.jsp?id=589&amp;parent=1273" TargetMode="External"/><Relationship Id="rId8771697f6267d0305" Type="http://schemas.openxmlformats.org/officeDocument/2006/relationships/hyperlink" Target="https://iservice.lombardini.it/jsp/Template2/manuale.jsp?id=561&amp;parent=1273" TargetMode="External"/><Relationship Id="rId6990697f626803baa" Type="http://schemas.openxmlformats.org/officeDocument/2006/relationships/hyperlink" Target="https://iservice.lombardini.it/jsp/Template2/manuale.jsp?id=573&amp;parent=1273" TargetMode="External"/><Relationship Id="rId3481697f626804236" Type="http://schemas.openxmlformats.org/officeDocument/2006/relationships/hyperlink" Target="https://iservice.lombardini.it/jsp/Template2/manuale.jsp?id=640&amp;parent=1273" TargetMode="External"/><Relationship Id="rId8815697f62680440a" Type="http://schemas.openxmlformats.org/officeDocument/2006/relationships/hyperlink" Target="https://iservice.lombardini.it/jsp/Template2/manuale.jsp?id=639&amp;parent=1273" TargetMode="External"/><Relationship Id="rId9046697f6268045cf" Type="http://schemas.openxmlformats.org/officeDocument/2006/relationships/hyperlink" Target="https://iservice.lombardini.it/jsp/Template2/manuale.jsp?id=631&amp;parent=1273" TargetMode="External"/><Relationship Id="rId1486697f6268047b2" Type="http://schemas.openxmlformats.org/officeDocument/2006/relationships/hyperlink" Target="https://iservice.lombardini.it/jsp/Template2/manuale.jsp?id=629&amp;parent=1273" TargetMode="External"/><Relationship Id="rId9491697f626805eb4" Type="http://schemas.openxmlformats.org/officeDocument/2006/relationships/hyperlink" Target="https://iservice.lombardini.it/jsp/Template2/manuale.jsp?id=573&amp;parent=1273" TargetMode="External"/><Relationship Id="rId6438697f62683911a" Type="http://schemas.openxmlformats.org/officeDocument/2006/relationships/hyperlink" Target="https://iservice.lombardini.it/jsp/Template2/manuale.jsp?id=573&amp;parent=1273" TargetMode="External"/><Relationship Id="rId6397697f62683989c" Type="http://schemas.openxmlformats.org/officeDocument/2006/relationships/hyperlink" Target="https://iservice.lombardini.it/jsp/Template2/manuale.jsp?id=573&amp;parent=1273" TargetMode="External"/><Relationship Id="rId3617697f626861cf3" Type="http://schemas.openxmlformats.org/officeDocument/2006/relationships/hyperlink" Target="https://iservice.lombardini.it/jsp/Template2/manuale.jsp?id=585&amp;parent=1273" TargetMode="External"/><Relationship Id="rId8457697f62686a763" Type="http://schemas.openxmlformats.org/officeDocument/2006/relationships/hyperlink" Target="https://iservice.lombardini.it/jsp/Template2/manuale.jsp?id=637&amp;parent=1273" TargetMode="External"/><Relationship Id="rId7687697f626875fab" Type="http://schemas.openxmlformats.org/officeDocument/2006/relationships/hyperlink" Target="https://iservice.lombardini.it/jsp/Template2/manuale.jsp?id=637&amp;parent=1273" TargetMode="External"/><Relationship Id="rId7211697f6268a52d7" Type="http://schemas.openxmlformats.org/officeDocument/2006/relationships/hyperlink" Target="https://iservice.lombardini.it/jsp/Template2/manuale.jsp?id=573&amp;parent=1273" TargetMode="External"/><Relationship Id="rId2939697f6268f07da" Type="http://schemas.openxmlformats.org/officeDocument/2006/relationships/hyperlink" Target="https://iservice.lombardini.it/jsp/Template2/manuale.jsp?id=573&amp;parent=1273" TargetMode="External"/><Relationship Id="rId7682697f6269264c5" Type="http://schemas.openxmlformats.org/officeDocument/2006/relationships/hyperlink" Target="https://iservice.lombardini.it/jsp/Template2/manuale.jsp?id=585&amp;parent=1273" TargetMode="External"/><Relationship Id="rId8280697f626934432" Type="http://schemas.openxmlformats.org/officeDocument/2006/relationships/hyperlink" Target="https://iservice.lombardini.it/jsp/Template2/manuale.jsp?id=573&amp;parent=1273" TargetMode="External"/><Relationship Id="rId7551697f6269d3646" Type="http://schemas.openxmlformats.org/officeDocument/2006/relationships/hyperlink" Target="https://iservice.lombardini.it/jsp/Template2/manuale.jsp?id=584&amp;parent=1273" TargetMode="External"/><Relationship Id="rId2679697f6269e2e4d" Type="http://schemas.openxmlformats.org/officeDocument/2006/relationships/hyperlink" Target="https://iservice.lombardini.it/jsp/Template2/manuale.jsp?id=573&amp;parent=1273" TargetMode="External"/><Relationship Id="rId8184697f6262c1831" Type="http://schemas.openxmlformats.org/officeDocument/2006/relationships/image" Target="media/imgrId8184697f6262c1831.jpg"/><Relationship Id="rId5568697f6262c760e" Type="http://schemas.openxmlformats.org/officeDocument/2006/relationships/image" Target="media/imgrId5568697f6262c760e.jpg"/><Relationship Id="rId5983697f6262d0f37" Type="http://schemas.openxmlformats.org/officeDocument/2006/relationships/image" Target="media/imgrId5983697f6262d0f37.jpg"/><Relationship Id="rId8076697f6262d8210" Type="http://schemas.openxmlformats.org/officeDocument/2006/relationships/image" Target="media/imgrId8076697f6262d8210.jpg"/><Relationship Id="rId7893697f6262e6af5" Type="http://schemas.openxmlformats.org/officeDocument/2006/relationships/image" Target="media/imgrId7893697f6262e6af5.jpg"/><Relationship Id="rId4887697f626301050" Type="http://schemas.openxmlformats.org/officeDocument/2006/relationships/image" Target="media/imgrId4887697f626301050.jpg"/><Relationship Id="rId1116697f626310ea5" Type="http://schemas.openxmlformats.org/officeDocument/2006/relationships/image" Target="media/imgrId1116697f626310ea5.jpg"/><Relationship Id="rId4481697f626320198" Type="http://schemas.openxmlformats.org/officeDocument/2006/relationships/image" Target="media/imgrId4481697f626320198.jpg"/><Relationship Id="rId9328697f6263256fa" Type="http://schemas.openxmlformats.org/officeDocument/2006/relationships/image" Target="media/imgrId9328697f6263256fa.jpg"/><Relationship Id="rId9138697f6263347fd" Type="http://schemas.openxmlformats.org/officeDocument/2006/relationships/image" Target="media/imgrId9138697f6263347fd.jpg"/><Relationship Id="rId6800697f626342b4a" Type="http://schemas.openxmlformats.org/officeDocument/2006/relationships/image" Target="media/imgrId6800697f626342b4a.jpg"/><Relationship Id="rId4223697f62635536f" Type="http://schemas.openxmlformats.org/officeDocument/2006/relationships/image" Target="media/imgrId4223697f62635536f.jpg"/><Relationship Id="rId8583697f626361cd4" Type="http://schemas.openxmlformats.org/officeDocument/2006/relationships/image" Target="media/imgrId8583697f626361cd4.jpg"/><Relationship Id="rId7383697f62636e34a" Type="http://schemas.openxmlformats.org/officeDocument/2006/relationships/image" Target="media/imgrId7383697f62636e34a.jpg"/><Relationship Id="rId8404697f62637591a" Type="http://schemas.openxmlformats.org/officeDocument/2006/relationships/image" Target="media/imgrId8404697f62637591a.jpg"/><Relationship Id="rId1064697f626385fbf" Type="http://schemas.openxmlformats.org/officeDocument/2006/relationships/image" Target="media/imgrId1064697f626385fbf.jpg"/><Relationship Id="rId9775697f62638daf2" Type="http://schemas.openxmlformats.org/officeDocument/2006/relationships/image" Target="media/imgrId9775697f62638daf2.jpg"/><Relationship Id="rId7832697f626399cb0" Type="http://schemas.openxmlformats.org/officeDocument/2006/relationships/image" Target="media/imgrId7832697f626399cb0.jpg"/><Relationship Id="rId5323697f6263a4db3" Type="http://schemas.openxmlformats.org/officeDocument/2006/relationships/image" Target="media/imgrId5323697f6263a4db3.jpg"/><Relationship Id="rId6372697f6263b418c" Type="http://schemas.openxmlformats.org/officeDocument/2006/relationships/image" Target="media/imgrId6372697f6263b418c.jpg"/><Relationship Id="rId9913697f6263bb5da" Type="http://schemas.openxmlformats.org/officeDocument/2006/relationships/image" Target="media/imgrId9913697f6263bb5da.png"/><Relationship Id="rId5448697f6263c0126" Type="http://schemas.openxmlformats.org/officeDocument/2006/relationships/image" Target="media/imgrId5448697f6263c0126.jpg"/><Relationship Id="rId8930697f6263cdc02" Type="http://schemas.openxmlformats.org/officeDocument/2006/relationships/image" Target="media/imgrId8930697f6263cdc02.jpg"/><Relationship Id="rId7591697f6263daa5a" Type="http://schemas.openxmlformats.org/officeDocument/2006/relationships/image" Target="media/imgrId7591697f6263daa5a.jpg"/><Relationship Id="rId3194697f6263e3e10" Type="http://schemas.openxmlformats.org/officeDocument/2006/relationships/image" Target="media/imgrId3194697f6263e3e10.jpg"/><Relationship Id="rId7217697f6263f2cc2" Type="http://schemas.openxmlformats.org/officeDocument/2006/relationships/image" Target="media/imgrId7217697f6263f2cc2.jpg"/><Relationship Id="rId3227697f6264066d5" Type="http://schemas.openxmlformats.org/officeDocument/2006/relationships/image" Target="media/imgrId3227697f6264066d5.jpg"/><Relationship Id="rId6836697f62641415c" Type="http://schemas.openxmlformats.org/officeDocument/2006/relationships/image" Target="media/imgrId6836697f62641415c.jpg"/><Relationship Id="rId8737697f62641edf4" Type="http://schemas.openxmlformats.org/officeDocument/2006/relationships/image" Target="media/imgrId8737697f62641edf4.jpg"/><Relationship Id="rId2226697f626429a7f" Type="http://schemas.openxmlformats.org/officeDocument/2006/relationships/image" Target="media/imgrId2226697f626429a7f.jpg"/><Relationship Id="rId6469697f626436558" Type="http://schemas.openxmlformats.org/officeDocument/2006/relationships/image" Target="media/imgrId6469697f626436558.jpg"/><Relationship Id="rId9167697f62643b12f" Type="http://schemas.openxmlformats.org/officeDocument/2006/relationships/image" Target="media/imgrId9167697f62643b12f.jpg"/><Relationship Id="rId5746697f626447744" Type="http://schemas.openxmlformats.org/officeDocument/2006/relationships/image" Target="media/imgrId5746697f626447744.jpg"/><Relationship Id="rId6609697f62644ece8" Type="http://schemas.openxmlformats.org/officeDocument/2006/relationships/image" Target="media/imgrId6609697f62644ece8.jpg"/><Relationship Id="rId5646697f62646046f" Type="http://schemas.openxmlformats.org/officeDocument/2006/relationships/image" Target="media/imgrId5646697f62646046f.jpg"/><Relationship Id="rId4372697f62646ca65" Type="http://schemas.openxmlformats.org/officeDocument/2006/relationships/image" Target="media/imgrId4372697f62646ca65.jpg"/><Relationship Id="rId1893697f6264788ac" Type="http://schemas.openxmlformats.org/officeDocument/2006/relationships/image" Target="media/imgrId1893697f6264788ac.jpg"/><Relationship Id="rId9343697f62648436d" Type="http://schemas.openxmlformats.org/officeDocument/2006/relationships/image" Target="media/imgrId9343697f62648436d.jpg"/><Relationship Id="rId5045697f62648fbb9" Type="http://schemas.openxmlformats.org/officeDocument/2006/relationships/image" Target="media/imgrId5045697f62648fbb9.jpg"/><Relationship Id="rId5208697f62649d7b0" Type="http://schemas.openxmlformats.org/officeDocument/2006/relationships/image" Target="media/imgrId5208697f62649d7b0.jpg"/><Relationship Id="rId6160697f6264a3634" Type="http://schemas.openxmlformats.org/officeDocument/2006/relationships/image" Target="media/imgrId6160697f6264a3634.jpg"/><Relationship Id="rId9142697f6264b0b79" Type="http://schemas.openxmlformats.org/officeDocument/2006/relationships/image" Target="media/imgrId9142697f6264b0b79.jpg"/><Relationship Id="rId8990697f6264c053b" Type="http://schemas.openxmlformats.org/officeDocument/2006/relationships/image" Target="media/imgrId8990697f6264c053b.jpg"/><Relationship Id="rId5521697f6264cbd7a" Type="http://schemas.openxmlformats.org/officeDocument/2006/relationships/image" Target="media/imgrId5521697f6264cbd7a.jpg"/><Relationship Id="rId7251697f6264d4783" Type="http://schemas.openxmlformats.org/officeDocument/2006/relationships/image" Target="media/imgrId7251697f6264d4783.jpg"/><Relationship Id="rId8128697f6264e10f3" Type="http://schemas.openxmlformats.org/officeDocument/2006/relationships/image" Target="media/imgrId8128697f6264e10f3.jpg"/><Relationship Id="rId8205697f6264e7a7f" Type="http://schemas.openxmlformats.org/officeDocument/2006/relationships/image" Target="media/imgrId8205697f6264e7a7f.jpg"/><Relationship Id="rId8175697f626501860" Type="http://schemas.openxmlformats.org/officeDocument/2006/relationships/image" Target="media/imgrId8175697f626501860.jpg"/><Relationship Id="rId4865697f62650a34f" Type="http://schemas.openxmlformats.org/officeDocument/2006/relationships/image" Target="media/imgrId4865697f62650a34f.gif"/><Relationship Id="rId7481697f626516df0" Type="http://schemas.openxmlformats.org/officeDocument/2006/relationships/image" Target="media/imgrId7481697f626516df0.jpg"/><Relationship Id="rId8068697f62652407f" Type="http://schemas.openxmlformats.org/officeDocument/2006/relationships/image" Target="media/imgrId8068697f62652407f.jpg"/><Relationship Id="rId7145697f626536082" Type="http://schemas.openxmlformats.org/officeDocument/2006/relationships/image" Target="media/imgrId7145697f626536082.jpg"/><Relationship Id="rId6825697f6265417a0" Type="http://schemas.openxmlformats.org/officeDocument/2006/relationships/image" Target="media/imgrId6825697f6265417a0.jpg"/><Relationship Id="rId2168697f62654d74b" Type="http://schemas.openxmlformats.org/officeDocument/2006/relationships/image" Target="media/imgrId2168697f62654d74b.jpg"/><Relationship Id="rId1503697f6265571c3" Type="http://schemas.openxmlformats.org/officeDocument/2006/relationships/image" Target="media/imgrId1503697f6265571c3.jpg"/><Relationship Id="rId9570697f62655ea60" Type="http://schemas.openxmlformats.org/officeDocument/2006/relationships/image" Target="media/imgrId9570697f62655ea60.jpg"/><Relationship Id="rId1631697f6265646b1" Type="http://schemas.openxmlformats.org/officeDocument/2006/relationships/image" Target="media/imgrId1631697f6265646b1.jpg"/><Relationship Id="rId9662697f62656de42" Type="http://schemas.openxmlformats.org/officeDocument/2006/relationships/image" Target="media/imgrId9662697f62656de42.jpg"/><Relationship Id="rId7014697f626579463" Type="http://schemas.openxmlformats.org/officeDocument/2006/relationships/image" Target="media/imgrId7014697f626579463.jpg"/><Relationship Id="rId5519697f6265843de" Type="http://schemas.openxmlformats.org/officeDocument/2006/relationships/image" Target="media/imgrId5519697f6265843de.jpg"/><Relationship Id="rId9821697f626589c0a" Type="http://schemas.openxmlformats.org/officeDocument/2006/relationships/image" Target="media/imgrId9821697f626589c0a.jpg"/><Relationship Id="rId4330697f62659a636" Type="http://schemas.openxmlformats.org/officeDocument/2006/relationships/image" Target="media/imgrId4330697f62659a636.jpg"/><Relationship Id="rId6915697f6265a9aa9" Type="http://schemas.openxmlformats.org/officeDocument/2006/relationships/image" Target="media/imgrId6915697f6265a9aa9.jpg"/><Relationship Id="rId1082697f6265b8da4" Type="http://schemas.openxmlformats.org/officeDocument/2006/relationships/image" Target="media/imgrId1082697f6265b8da4.png"/><Relationship Id="rId5070697f6265bf788" Type="http://schemas.openxmlformats.org/officeDocument/2006/relationships/image" Target="media/imgrId5070697f6265bf788.jpg"/><Relationship Id="rId1083697f6265ccfed" Type="http://schemas.openxmlformats.org/officeDocument/2006/relationships/image" Target="media/imgrId1083697f6265ccfed.jpg"/><Relationship Id="rId6963697f6265db8e0" Type="http://schemas.openxmlformats.org/officeDocument/2006/relationships/image" Target="media/imgrId6963697f6265db8e0.jpg"/><Relationship Id="rId4799697f6265e0fa6" Type="http://schemas.openxmlformats.org/officeDocument/2006/relationships/image" Target="media/imgrId4799697f6265e0fa6.jpg"/><Relationship Id="rId8178697f6265f0070" Type="http://schemas.openxmlformats.org/officeDocument/2006/relationships/image" Target="media/imgrId8178697f6265f0070.jpg"/><Relationship Id="rId1820697f626607222" Type="http://schemas.openxmlformats.org/officeDocument/2006/relationships/image" Target="media/imgrId1820697f626607222.jpg"/><Relationship Id="rId9820697f62660f17a" Type="http://schemas.openxmlformats.org/officeDocument/2006/relationships/image" Target="media/imgrId9820697f62660f17a.jpg"/><Relationship Id="rId9769697f62661f72e" Type="http://schemas.openxmlformats.org/officeDocument/2006/relationships/image" Target="media/imgrId9769697f62661f72e.jpg"/><Relationship Id="rId9234697f62662dcd0" Type="http://schemas.openxmlformats.org/officeDocument/2006/relationships/image" Target="media/imgrId9234697f62662dcd0.jpg"/><Relationship Id="rId7713697f626639200" Type="http://schemas.openxmlformats.org/officeDocument/2006/relationships/image" Target="media/imgrId7713697f626639200.jpg"/><Relationship Id="rId4371697f62663e1b8" Type="http://schemas.openxmlformats.org/officeDocument/2006/relationships/image" Target="media/imgrId4371697f62663e1b8.jpg"/><Relationship Id="rId9050697f62664d392" Type="http://schemas.openxmlformats.org/officeDocument/2006/relationships/image" Target="media/imgrId9050697f62664d392.jpg"/><Relationship Id="rId4894697f626658dd2" Type="http://schemas.openxmlformats.org/officeDocument/2006/relationships/image" Target="media/imgrId4894697f626658dd2.jpg"/><Relationship Id="rId3184697f62666277b" Type="http://schemas.openxmlformats.org/officeDocument/2006/relationships/image" Target="media/imgrId3184697f62666277b.jpg"/><Relationship Id="rId6810697f62667003d" Type="http://schemas.openxmlformats.org/officeDocument/2006/relationships/image" Target="media/imgrId6810697f62667003d.jpg"/><Relationship Id="rId5335697f626674f57" Type="http://schemas.openxmlformats.org/officeDocument/2006/relationships/image" Target="media/imgrId5335697f626674f57.jpg"/><Relationship Id="rId7369697f626683621" Type="http://schemas.openxmlformats.org/officeDocument/2006/relationships/image" Target="media/imgrId7369697f626683621.jpg"/><Relationship Id="rId5712697f626688e68" Type="http://schemas.openxmlformats.org/officeDocument/2006/relationships/image" Target="media/imgrId5712697f626688e68.jpg"/><Relationship Id="rId4716697f626693d60" Type="http://schemas.openxmlformats.org/officeDocument/2006/relationships/image" Target="media/imgrId4716697f626693d60.jpg"/><Relationship Id="rId8819697f6266a3b24" Type="http://schemas.openxmlformats.org/officeDocument/2006/relationships/image" Target="media/imgrId8819697f6266a3b24.jpg"/><Relationship Id="rId5529697f6266b0d3f" Type="http://schemas.openxmlformats.org/officeDocument/2006/relationships/image" Target="media/imgrId5529697f6266b0d3f.jpg"/><Relationship Id="rId7641697f6266bd249" Type="http://schemas.openxmlformats.org/officeDocument/2006/relationships/image" Target="media/imgrId7641697f6266bd249.jpg"/><Relationship Id="rId6858697f6266cc5b3" Type="http://schemas.openxmlformats.org/officeDocument/2006/relationships/image" Target="media/imgrId6858697f6266cc5b3.jpg"/><Relationship Id="rId9610697f6266d246b" Type="http://schemas.openxmlformats.org/officeDocument/2006/relationships/image" Target="media/imgrId9610697f6266d246b.jpg"/><Relationship Id="rId8124697f6266e3b99" Type="http://schemas.openxmlformats.org/officeDocument/2006/relationships/image" Target="media/imgrId8124697f6266e3b99.jpg"/><Relationship Id="rId4698697f6266f2aec" Type="http://schemas.openxmlformats.org/officeDocument/2006/relationships/image" Target="media/imgrId4698697f6266f2aec.jpg"/><Relationship Id="rId3901697f62670ab04" Type="http://schemas.openxmlformats.org/officeDocument/2006/relationships/image" Target="media/imgrId3901697f62670ab04.jpg"/><Relationship Id="rId7703697f626712978" Type="http://schemas.openxmlformats.org/officeDocument/2006/relationships/image" Target="media/imgrId7703697f626712978.jpg"/><Relationship Id="rId4871697f626719651" Type="http://schemas.openxmlformats.org/officeDocument/2006/relationships/image" Target="media/imgrId4871697f626719651.jpg"/><Relationship Id="rId9078697f626721091" Type="http://schemas.openxmlformats.org/officeDocument/2006/relationships/image" Target="media/imgrId9078697f626721091.jpg"/><Relationship Id="rId4844697f62672899d" Type="http://schemas.openxmlformats.org/officeDocument/2006/relationships/image" Target="media/imgrId4844697f62672899d.jpg"/><Relationship Id="rId9532697f626736db5" Type="http://schemas.openxmlformats.org/officeDocument/2006/relationships/image" Target="media/imgrId9532697f626736db5.jpg"/><Relationship Id="rId8788697f62674312e" Type="http://schemas.openxmlformats.org/officeDocument/2006/relationships/image" Target="media/imgrId8788697f62674312e.jpg"/><Relationship Id="rId7400697f626753483" Type="http://schemas.openxmlformats.org/officeDocument/2006/relationships/image" Target="media/imgrId7400697f626753483.jpg"/><Relationship Id="rId9922697f62676142b" Type="http://schemas.openxmlformats.org/officeDocument/2006/relationships/image" Target="media/imgrId9922697f62676142b.jpg"/><Relationship Id="rId5014697f626774dc3" Type="http://schemas.openxmlformats.org/officeDocument/2006/relationships/image" Target="media/imgrId5014697f626774dc3.jpg"/><Relationship Id="rId1668697f626784212" Type="http://schemas.openxmlformats.org/officeDocument/2006/relationships/image" Target="media/imgrId1668697f626784212.jpg"/><Relationship Id="rId4851697f626790eb5" Type="http://schemas.openxmlformats.org/officeDocument/2006/relationships/image" Target="media/imgrId4851697f626790eb5.jpg"/><Relationship Id="rId4816697f626797b2d" Type="http://schemas.openxmlformats.org/officeDocument/2006/relationships/image" Target="media/imgrId4816697f626797b2d.jpg"/><Relationship Id="rId8717697f6267a7816" Type="http://schemas.openxmlformats.org/officeDocument/2006/relationships/image" Target="media/imgrId8717697f6267a7816.jpg"/><Relationship Id="rId8301697f6267b3568" Type="http://schemas.openxmlformats.org/officeDocument/2006/relationships/image" Target="media/imgrId8301697f6267b3568.jpg"/><Relationship Id="rId3327697f6267c011b" Type="http://schemas.openxmlformats.org/officeDocument/2006/relationships/image" Target="media/imgrId3327697f6267c011b.jpg"/><Relationship Id="rId9633697f6267ce0d3" Type="http://schemas.openxmlformats.org/officeDocument/2006/relationships/image" Target="media/imgrId9633697f6267ce0d3.jpg"/><Relationship Id="rId4988697f6267db469" Type="http://schemas.openxmlformats.org/officeDocument/2006/relationships/image" Target="media/imgrId4988697f6267db469.jpg"/><Relationship Id="rId1532697f6267e65bc" Type="http://schemas.openxmlformats.org/officeDocument/2006/relationships/image" Target="media/imgrId1532697f6267e65bc.jpg"/><Relationship Id="rId9785697f6267efa10" Type="http://schemas.openxmlformats.org/officeDocument/2006/relationships/image" Target="media/imgrId9785697f6267efa10.jpg"/><Relationship Id="rId4085697f626802b08" Type="http://schemas.openxmlformats.org/officeDocument/2006/relationships/image" Target="media/imgrId4085697f626802b08.jpg"/><Relationship Id="rId2359697f626815810" Type="http://schemas.openxmlformats.org/officeDocument/2006/relationships/image" Target="media/imgrId2359697f626815810.jpg"/><Relationship Id="rId1895697f62682615c" Type="http://schemas.openxmlformats.org/officeDocument/2006/relationships/image" Target="media/imgrId1895697f62682615c.jpg"/><Relationship Id="rId4034697f6268329f7" Type="http://schemas.openxmlformats.org/officeDocument/2006/relationships/image" Target="media/imgrId4034697f6268329f7.jpg"/><Relationship Id="rId3036697f6268380fc" Type="http://schemas.openxmlformats.org/officeDocument/2006/relationships/image" Target="media/imgrId3036697f6268380fc.jpg"/><Relationship Id="rId1505697f626847045" Type="http://schemas.openxmlformats.org/officeDocument/2006/relationships/image" Target="media/imgrId1505697f626847045.jpg"/><Relationship Id="rId7952697f62684ef2d" Type="http://schemas.openxmlformats.org/officeDocument/2006/relationships/image" Target="media/imgrId7952697f62684ef2d.jpg"/><Relationship Id="rId4867697f6268605a0" Type="http://schemas.openxmlformats.org/officeDocument/2006/relationships/image" Target="media/imgrId4867697f6268605a0.jpg"/><Relationship Id="rId2112697f626869e03" Type="http://schemas.openxmlformats.org/officeDocument/2006/relationships/image" Target="media/imgrId2112697f626869e03.jpg"/><Relationship Id="rId8783697f626875308" Type="http://schemas.openxmlformats.org/officeDocument/2006/relationships/image" Target="media/imgrId8783697f626875308.jpg"/><Relationship Id="rId8490697f626883b9c" Type="http://schemas.openxmlformats.org/officeDocument/2006/relationships/image" Target="media/imgrId8490697f626883b9c.jpg"/><Relationship Id="rId3379697f626893857" Type="http://schemas.openxmlformats.org/officeDocument/2006/relationships/image" Target="media/imgrId3379697f626893857.jpg"/><Relationship Id="rId6759697f6268a271d" Type="http://schemas.openxmlformats.org/officeDocument/2006/relationships/image" Target="media/imgrId6759697f6268a271d.jpg"/><Relationship Id="rId9501697f6268b0cf2" Type="http://schemas.openxmlformats.org/officeDocument/2006/relationships/image" Target="media/imgrId9501697f6268b0cf2.jpg"/><Relationship Id="rId5777697f6268c01d2" Type="http://schemas.openxmlformats.org/officeDocument/2006/relationships/image" Target="media/imgrId5777697f6268c01d2.jpg"/><Relationship Id="rId6824697f6268d05e3" Type="http://schemas.openxmlformats.org/officeDocument/2006/relationships/image" Target="media/imgrId6824697f6268d05e3.jpg"/><Relationship Id="rId3585697f6268e01f7" Type="http://schemas.openxmlformats.org/officeDocument/2006/relationships/image" Target="media/imgrId3585697f6268e01f7.jpg"/><Relationship Id="rId2483697f6268ec1e1" Type="http://schemas.openxmlformats.org/officeDocument/2006/relationships/image" Target="media/imgrId2483697f6268ec1e1.jpg"/><Relationship Id="rId2894697f62690a42f" Type="http://schemas.openxmlformats.org/officeDocument/2006/relationships/image" Target="media/imgrId2894697f62690a42f.jpg"/><Relationship Id="rId3582697f626915c76" Type="http://schemas.openxmlformats.org/officeDocument/2006/relationships/image" Target="media/imgrId3582697f626915c76.jpg"/><Relationship Id="rId3085697f626923f7b" Type="http://schemas.openxmlformats.org/officeDocument/2006/relationships/image" Target="media/imgrId3085697f626923f7b.jpg"/><Relationship Id="rId3955697f626931ecc" Type="http://schemas.openxmlformats.org/officeDocument/2006/relationships/image" Target="media/imgrId3955697f626931ecc.jpg"/><Relationship Id="rId8850697f62693d607" Type="http://schemas.openxmlformats.org/officeDocument/2006/relationships/image" Target="media/imgrId8850697f62693d607.jpg"/><Relationship Id="rId4850697f62694a7e2" Type="http://schemas.openxmlformats.org/officeDocument/2006/relationships/image" Target="media/imgrId4850697f62694a7e2.jpg"/><Relationship Id="rId6169697f6269570f6" Type="http://schemas.openxmlformats.org/officeDocument/2006/relationships/image" Target="media/imgrId6169697f6269570f6.jpg"/><Relationship Id="rId8608697f626966543" Type="http://schemas.openxmlformats.org/officeDocument/2006/relationships/image" Target="media/imgrId8608697f626966543.jpg"/><Relationship Id="rId7728697f626975e69" Type="http://schemas.openxmlformats.org/officeDocument/2006/relationships/image" Target="media/imgrId7728697f626975e69.jpg"/><Relationship Id="rId2240697f626987fd2" Type="http://schemas.openxmlformats.org/officeDocument/2006/relationships/image" Target="media/imgrId2240697f626987fd2.jpg"/><Relationship Id="rId9469697f6269984a3" Type="http://schemas.openxmlformats.org/officeDocument/2006/relationships/image" Target="media/imgrId9469697f6269984a3.jpg"/><Relationship Id="rId1404697f6269a3352" Type="http://schemas.openxmlformats.org/officeDocument/2006/relationships/image" Target="media/imgrId1404697f6269a3352.jpg"/><Relationship Id="rId4041697f6269b28ec" Type="http://schemas.openxmlformats.org/officeDocument/2006/relationships/image" Target="media/imgrId4041697f6269b28ec.jpg"/><Relationship Id="rId5027697f6269bb27b" Type="http://schemas.openxmlformats.org/officeDocument/2006/relationships/image" Target="media/imgrId5027697f6269bb27b.jpg"/><Relationship Id="rId1816697f6269c9b17" Type="http://schemas.openxmlformats.org/officeDocument/2006/relationships/image" Target="media/imgrId1816697f6269c9b17.jpg"/><Relationship Id="rId2452697f6269d1e8d" Type="http://schemas.openxmlformats.org/officeDocument/2006/relationships/image" Target="media/imgrId2452697f6269d1e8d.jpg"/><Relationship Id="rId1689697f6269e06ba" Type="http://schemas.openxmlformats.org/officeDocument/2006/relationships/image" Target="media/imgrId1689697f6269e06ba.jpg"/><Relationship Id="rId3127697f6269eff2c" Type="http://schemas.openxmlformats.org/officeDocument/2006/relationships/image" Target="media/imgrId3127697f6269eff2c.jpg"/><Relationship Id="rId5839697f626a0e3e1" Type="http://schemas.openxmlformats.org/officeDocument/2006/relationships/image" Target="media/imgrId5839697f626a0e3e1.jpg"/><Relationship Id="rId4870697f626a1dca4" Type="http://schemas.openxmlformats.org/officeDocument/2006/relationships/image" Target="media/imgrId4870697f626a1dca4.png"/><Relationship Id="rId7248697f626a28634" Type="http://schemas.openxmlformats.org/officeDocument/2006/relationships/image" Target="media/imgrId7248697f626a28634.png"/><Relationship Id="rId2845697f626a38fab" Type="http://schemas.openxmlformats.org/officeDocument/2006/relationships/image" Target="media/imgrId2845697f626a38fab.png"/><Relationship Id="rId2293697f626a45e8b" Type="http://schemas.openxmlformats.org/officeDocument/2006/relationships/image" Target="media/imgrId2293697f626a45e8b.png"/><Relationship Id="rId1435697f626a523f4" Type="http://schemas.openxmlformats.org/officeDocument/2006/relationships/image" Target="media/imgrId1435697f626a523f4.png"/><Relationship Id="rId6957697f626a5da18" Type="http://schemas.openxmlformats.org/officeDocument/2006/relationships/image" Target="media/imgrId6957697f626a5da18.png"/><Relationship Id="rId7388697f626a695f2" Type="http://schemas.openxmlformats.org/officeDocument/2006/relationships/image" Target="media/imgrId7388697f626a695f2.png"/><Relationship Id="rId6436697f626a6e2cf" Type="http://schemas.openxmlformats.org/officeDocument/2006/relationships/image" Target="media/imgrId6436697f626a6e2cf.jpg"/><Relationship Id="rId9051697f626a7be0c" Type="http://schemas.openxmlformats.org/officeDocument/2006/relationships/image" Target="media/imgrId9051697f626a7be0c.png"/><Relationship Id="rId4263697f626a8817c" Type="http://schemas.openxmlformats.org/officeDocument/2006/relationships/image" Target="media/imgrId4263697f626a8817c.png"/><Relationship Id="rId5851697f626a95bf4" Type="http://schemas.openxmlformats.org/officeDocument/2006/relationships/image" Target="media/imgrId5851697f626a95bf4.png"/><Relationship Id="rId9438697f626aa4798" Type="http://schemas.openxmlformats.org/officeDocument/2006/relationships/image" Target="media/imgrId9438697f626aa4798.png"/><Relationship Id="rId8639697f626ab7b87" Type="http://schemas.openxmlformats.org/officeDocument/2006/relationships/image" Target="media/imgrId8639697f626ab7b87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0467128" Type="http://schemas.openxmlformats.org/officeDocument/2006/relationships/image" Target="media/imgrId9046712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0467128" Type="http://schemas.openxmlformats.org/officeDocument/2006/relationships/image" Target="media/imgrId9046712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0467128" Type="http://schemas.openxmlformats.org/officeDocument/2006/relationships/image" Target="media/imgrId9046712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0467128" Type="http://schemas.openxmlformats.org/officeDocument/2006/relationships/image" Target="media/imgrId9046712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0467128" Type="http://schemas.openxmlformats.org/officeDocument/2006/relationships/image" Target="media/imgrId9046712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0467128" Type="http://schemas.openxmlformats.org/officeDocument/2006/relationships/image" Target="media/imgrId9046712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