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7027838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29139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1567395" w:name="ctxt"/>
    <w:bookmarkEnd w:id="9156739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77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16526980b5e73639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61896980b5e73665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34036980b5e73684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77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27166980b5e736c6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7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60286980b5e73706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8056980b5e7375a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98556980b5e73778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75056980b5e73799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4216980b5e737b9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84866980b5e737d9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64926980b5e73830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0006980b5e73875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97446980b5e738ac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93166980b5e738fc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86616980b5e73920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66696980b5e73940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91886980b5e7395e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94516980b5e7399f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31086980b5e739db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52856980b5e73a2e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34406980b5e73a81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93776980b5e73ac4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77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77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77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47806980b5e73b92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83646980b5e73bb4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99616980b5e73bd3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76136980b5e73c23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9067258" name="name93086980b5e7453c1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4976980b5e7453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3010376" name="name31436980b5e74b5a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7076980b5e74b5a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77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32496980b5e74bea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7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7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77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77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77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77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77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77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77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775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171026" name="name75476980b5e753a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616980b5e753a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33206980b5e7547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7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933977" name="name35756980b5e75ee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466980b5e75ee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7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126533" name="name57476980b5e76e3a2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99996980b5e76e3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633569" name="name60956980b5e77a445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37626980b5e77a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7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7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856511" name="name20306980b5e7868e6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23726980b5e7868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7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7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7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2047683" name="name48326980b5e7961ab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88306980b5e7961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7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03132" name="name66606980b5e7a67db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83726980b5e7a67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195825" name="name48736980b5e7ae8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806980b5e7ae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2436980b5e7af0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22737" name="name76906980b5e7be352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1996980b5e7be3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7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7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7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851114" name="name49076980b5e7cc9ef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80466980b5e7cc9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4593564" name="name79746980b5e7db162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3546980b5e7db1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254847" name="name97706980b5e7e52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066980b5e7e5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6476980b5e7e7d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74112784" name="name11586980b5e805b0f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8066980b5e805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7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10586980b5e8082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27485443" name="name79366980b5e81bb1f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40786980b5e81bb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7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8786980b5e81c4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5271279" name="name86906980b5e82aa4f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0296980b5e82aa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7476980b5e82b0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7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215021" name="name20656980b5e8329df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1256980b5e8329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07344" name="name68766980b5e83ae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936980b5e83ae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53926980b5e83b7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78416980b5e83bf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7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3961387" name="name92176980b5e84ba4c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60836980b5e84ba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1114733" name="name88906980b5e857ec6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9336980b5e857e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76001" name="name36646980b5e85ed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356980b5e85ed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43176980b5e85f5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059472" name="name89126980b5e86b0f8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44706980b5e86b0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7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836800" name="name85826980b5e8715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236980b5e871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7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6802" name="name33926980b5e87e7be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20806980b5e87e7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6440" name="name31326980b5e88a883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93406980b5e88a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47228" name="name48466980b5e893e89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46596980b5e893e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36943" name="name98716980b5e89c0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556980b5e89c0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7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4569668" name="name57936980b5e8a5ca8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64456980b5e8a5c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7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33929" name="name38246980b5e8ae8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96980b5e8ae8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7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14926980b5e8af7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739075" name="name78276980b5e8ba20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106980b5e8ba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7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9290932" name="name41236980b5e8c65ee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15516980b5e8c65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22447" name="name33826980b5e8d6410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78646980b5e8d6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200874" name="name98346980b5e8e54f7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48826980b5e8e54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9266980b5e8e5df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91352" name="name63406980b5e8eb7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296980b5e8eb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7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39612" name="name88496980b5e90a5f9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1316980b5e90a5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142597" name="name31746980b5e91b441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7576980b5e91b4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70611" name="name73516980b5e9233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876980b5e9233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7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913648" name="name23796980b5e933d18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30776980b5e933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7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7154" name="name13566980b5e94630b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63706980b5e946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30204" name="name93356980b5e94cf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06980b5e94cf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3735025" name="name63226980b5e95d786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23276980b5e95d7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7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7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4838430" name="name26326980b5e96ee44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0966980b5e96e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80982" name="name87396980b5e9760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816980b5e976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663520" name="name58476980b5e982415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9016980b5e982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04394" name="name83676980b5e98973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0226980b5e989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7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429780" name="name98876980b5e990a46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19306980b5e990a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12034" name="name26066980b5e9966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906980b5e9966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7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3658567" name="name89366980b5e9a12fe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6466980b5e9a12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59724" name="name34946980b5e9a701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8606980b5e9a7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7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18716980b5e9a7d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80466980b5e9a88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60226980b5e9a8b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7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8316980b5e9a90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7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954645" name="name62156980b5e9afdb3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55666980b5e9afd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7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7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67194" name="name27296980b5e9ba5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66980b5e9ba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7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7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356062" name="name11826980b5e9c63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996980b5e9c63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927620" name="name52206980b5e9d0442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75436980b5e9d04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582284" name="name44696980b5e9db758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28946980b5e9db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0913764" name="name75506980b5e9e9e55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45396980b5e9e9e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59820" name="name57806980b5ea01b23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56056980b5ea01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7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97728" name="name19966980b5ea0b9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76980b5ea0b9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50456980b5ea0fb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69414" name="name86786980b5ea1889c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53886980b5ea18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540182" name="name73216980b5ea20172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96836980b5ea201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461507" name="name48926980b5ea2b34d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17816980b5ea2b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2444" name="name40436980b5ea329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996980b5ea32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56916980b5ea332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30346980b5ea33f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056334" name="name85756980b5ea3b58f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99456980b5ea3b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483763" name="name32976980b5ea448b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106980b5ea448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92325" name="name38856980b5ea53950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29706980b5ea539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7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7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7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77786980b5ea550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826779" name="name35536980b5ea61d14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69516980b5ea61d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51176" name="name58076980b5ea6b4df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10046980b5ea6b4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83556980b5ea6c1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7386980b5ea6d2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2936980b5ea6dd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7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9706980b5ea6e3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27196980b5ea6f0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94976980b5ea6f5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9941" name="name28276980b5ea75cf1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3596980b5ea75c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6625088" name="name72716980b5ea7e7aa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34476980b5ea7e7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7149657" name="name88546980b5ea8659a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54156980b5ea86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8796980b5ea87c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3771745" name="name52606980b5ea8e9f9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6116980b5ea8e9f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940102" name="name62036980b5ea94015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55156980b5ea940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8427820" name="name60206980b5ea99583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1026980b5ea9957f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971486" name="name86676980b5eaa51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946980b5eaa51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7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9177135" name="name98296980b5eaac3fc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5866980b5eaac3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878734" name="name58186980b5eab67d2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2006980b5eab67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8452187" name="name84796980b5eac00b2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92166980b5eac00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7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518889" name="name41076980b5eaca5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06980b5eaca5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7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6208910" name="name32576980b5ead7355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53636980b5ead7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2455" name="name51576980b5eae06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536980b5eae06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1680512" name="name37606980b5eaf1178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9656980b5eaf11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36574604" name="name43916980b5eb0ca0f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6926980b5eb0ca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7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241483" name="name84806980b5eb164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536980b5eb164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6942424" name="name22106980b5eb1d536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1016980b5eb1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61221957" name="name45096980b5eb26fb1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7986980b5eb26f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004733" name="name81616980b5eb2d20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16980b5eb2d1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7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5643269" name="name37796980b5eb373ea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8896980b5eb373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7993929" name="name78306980b5eb3d9c1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3566980b5eb3d9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733443" name="name14986980b5eb442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366980b5eb44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7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0395244" name="name55646980b5eb4ddf0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99326980b5eb4dd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491960" name="name42196980b5eb54845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27586980b5eb54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53479656" name="name82196980b5eb5b66f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0606980b5eb5b6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57999" name="name68106980b5eb63536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82076980b5eb635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07058" name="name39426980b5eb6a3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06980b5eb6a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8526980b5eb6af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1546980b5eb6b1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95096980b5eb6bc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60666980b5eb6c5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7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8047229" name="name85306980b5eb73da7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80036980b5eb73d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3142351" name="name71436980b5eb7a7bf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54416980b5eb7a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615675" name="name71966980b5eb811c1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83356980b5eb811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964994" name="name94106980b5eb862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736980b5eb86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93186980b5eb86a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7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7916980b5eb882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941445" name="name72796980b5eb91840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59886980b5eb91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777410" name="name96606980b5eb99709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92356980b5eb99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7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7285693" name="name38786980b5eba10b8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68556980b5eba10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79386" name="name30746980b5ebacafa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66176980b5ebaca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24107" name="name66096980b5ebb19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36980b5ebb19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99946980b5ebb2a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68556980b5ebb2e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24578" name="name12506980b5ebbd17f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77876980b5ebb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94433" name="name90166980b5ebc55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236980b5ebc55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249716" name="name40796980b5ebcd1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76980b5ebcd1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7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51525" name="name73206980b5ebd48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496980b5ebd4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7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7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36050" name="name94246980b5ebdbe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346980b5ebdbe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7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9081307" name="name25796980b5ebe5d9a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80266980b5ebe5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64429" name="name87076980b5ebed51a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21596980b5ebe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0900467" name="name61936980b5ec010b7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76476980b5ec010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7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008191" name="name51196980b5ec089dc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94736980b5ec089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21602" name="name97206980b5ec113ed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15556980b5ec113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452511" name="name56806980b5ec168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46980b5ec168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23726980b5ec173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9483765" name="name75496980b5ec1df5a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70856980b5ec1df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180341" name="name48536980b5ec237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686980b5ec237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68086980b5ec248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7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1036980b5ec262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1506980b5ec26c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2041668" name="name99196980b5ec32363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88316980b5ec323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3667" name="name59266980b5ec3bcb9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18736980b5ec3bc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93523" name="name45376980b5ec444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836980b5ec44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39676980b5ec482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08443" name="name29296980b5ec52970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36316980b5ec52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515374" name="name45486980b5ec606b5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62446980b5ec60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09324" name="name25746980b5ec6b4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516980b5ec6b4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7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7734567" name="name73216980b5ec7b01c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53766980b5ec7b0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59005" name="name77866980b5ec84c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726980b5ec84c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7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81434" name="name54786980b5ec91d44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70206980b5ec91d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537489" name="name84626980b5eca2d3c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29686980b5eca2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7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290521" name="name74696980b5ecab9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066980b5ecab9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7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37305" name="name61906980b5ecb28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686980b5ecb28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6105274" name="name17256980b5ecc04c4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33266980b5ecc04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12166980b5ecc0d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61408" name="name32316980b5ecc96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06980b5ecc9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7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97151" name="name99106980b5ecd92e6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21176980b5ecd9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61486980b5ecda3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97236980b5ecdc3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7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466054" name="name69486980b5ece8d35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15656980b5ece8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8475447" name="name25146980b5ecf1819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35566980b5ecf18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860989" name="name20576980b5ed02a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46980b5ed02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49566980b5ed035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7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32234" name="name64606980b5ed1435c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6746980b5ed14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414807" name="name74346980b5ed2110f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80856980b5ed21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714287" name="name42326980b5ed2bf13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4356980b5ed2bf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022472" name="name70456980b5ed348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516980b5ed348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7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6216980b5ed361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133943" name="name38046980b5ed45c7e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93226980b5ed45c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7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363221" name="name87286980b5ed54d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66980b5ed54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7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56978" name="name38356980b5ed6344f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19866980b5ed63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37686980b5ed647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41906980b5ed664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210096" name="name41586980b5ed6f834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20856980b5ed6f8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43716" name="name74576980b5ed794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486980b5ed79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9969349" name="name71066980b5ed85958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30926980b5ed85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73186" name="name42826980b5ed8cd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146980b5ed8c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0616541" name="name20166980b5ed9c69b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20726980b5ed9c6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7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7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11326429" name="name79386980b5edaccf1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39576980b5edacc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0616980b5edae4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83670" name="name90086980b5edbbb37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33506980b5edbbb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02662" name="name12756980b5edc22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76980b5edc2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88016980b5edc2b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7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195484" name="name50566980b5edcb0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36980b5edcb0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7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00997" name="name19036980b5edda1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046980b5edda1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7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125221" name="name47526980b5ede60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486980b5ede60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41326980b5ede6f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7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63157" name="name20566980b5ee00883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53286980b5ee00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551826" name="name75706980b5ee0a9af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93256980b5ee0a9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090316" name="name78326980b5ee18a46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1806980b5ee18a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234236" name="name22646980b5ee2331e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7856980b5ee23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7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3096980b5ee253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823132" name="name72246980b5ee31dde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25626980b5ee31d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7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717881" name="name12476980b5ee3cdea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45136980b5ee3c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7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94231" name="name49706980b5ee48e5a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71736980b5ee48e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7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5056980b5ee4b1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788272" name="name11706980b5ee5825e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58806980b5ee58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535678" name="name19896980b5ee674f1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22426980b5ee67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7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2706980b5ee69e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1606980b5ee6ae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510712" name="name66316980b5ee74f38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12056980b5ee74f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886175" name="name76736980b5ee82672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12796980b5ee826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7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85555" name="name40156980b5ee93598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52626980b5ee935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7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7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693567" name="name31226980b5eea690b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26906980b5eea69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92391" name="name82776980b5eeaf9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786980b5eeaf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7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1555252" name="name45706980b5eebcf9c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83656980b5eebcf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62063" name="name81956980b5eecbac5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44316980b5eecba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773188" name="name89836980b5ef24039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41626980b5ef24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765462" name="name28666980b5ef28f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936980b5ef28f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21576980b5ef298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7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668608" name="name18676980b5ef335eb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88796980b5ef33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7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3856980b5ef34e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556199" name="name34336980b5ef3ee35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84106980b5ef3e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665739" name="name14726980b5ef4b6d5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41166980b5ef4b6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42161" name="name40366980b5ef588e4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13416980b5ef58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6341507" name="name97236980b5ef68279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54986980b5ef68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102142" name="name19826980b5ef73d3c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73796980b5ef73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894381" name="name69736980b5ef7f8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466980b5ef7f8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50153" name="name84236980b5ef8b640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82066980b5ef8b6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07793" name="name85416980b5ef991d7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77626980b5ef991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3691234" name="name97056980b5efea883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88556980b5efea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7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7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1236980b5efec7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776904" name="name17796980b5f004c4b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20276980b5f004c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7576980b5f0060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8609844" name="name85866980b5f013a73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72906980b5f013a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6016980b5f014a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41806980b5f0163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6157945" name="name12176980b5f02267b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66806980b5f022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27861">
    <w:multiLevelType w:val="hybridMultilevel"/>
    <w:lvl w:ilvl="0" w:tplc="30668307">
      <w:start w:val="1"/>
      <w:numFmt w:val="decimal"/>
      <w:lvlText w:val="%1."/>
      <w:lvlJc w:val="left"/>
      <w:pPr>
        <w:ind w:left="720" w:hanging="360"/>
      </w:pPr>
    </w:lvl>
    <w:lvl w:ilvl="1" w:tplc="30668307" w:tentative="1">
      <w:start w:val="1"/>
      <w:numFmt w:val="lowerLetter"/>
      <w:lvlText w:val="%2."/>
      <w:lvlJc w:val="left"/>
      <w:pPr>
        <w:ind w:left="1440" w:hanging="360"/>
      </w:pPr>
    </w:lvl>
    <w:lvl w:ilvl="2" w:tplc="30668307" w:tentative="1">
      <w:start w:val="1"/>
      <w:numFmt w:val="lowerRoman"/>
      <w:lvlText w:val="%3."/>
      <w:lvlJc w:val="right"/>
      <w:pPr>
        <w:ind w:left="2160" w:hanging="180"/>
      </w:pPr>
    </w:lvl>
    <w:lvl w:ilvl="3" w:tplc="30668307" w:tentative="1">
      <w:start w:val="1"/>
      <w:numFmt w:val="decimal"/>
      <w:lvlText w:val="%4."/>
      <w:lvlJc w:val="left"/>
      <w:pPr>
        <w:ind w:left="2880" w:hanging="360"/>
      </w:pPr>
    </w:lvl>
    <w:lvl w:ilvl="4" w:tplc="30668307" w:tentative="1">
      <w:start w:val="1"/>
      <w:numFmt w:val="lowerLetter"/>
      <w:lvlText w:val="%5."/>
      <w:lvlJc w:val="left"/>
      <w:pPr>
        <w:ind w:left="3600" w:hanging="360"/>
      </w:pPr>
    </w:lvl>
    <w:lvl w:ilvl="5" w:tplc="30668307" w:tentative="1">
      <w:start w:val="1"/>
      <w:numFmt w:val="lowerRoman"/>
      <w:lvlText w:val="%6."/>
      <w:lvlJc w:val="right"/>
      <w:pPr>
        <w:ind w:left="4320" w:hanging="180"/>
      </w:pPr>
    </w:lvl>
    <w:lvl w:ilvl="6" w:tplc="30668307" w:tentative="1">
      <w:start w:val="1"/>
      <w:numFmt w:val="decimal"/>
      <w:lvlText w:val="%7."/>
      <w:lvlJc w:val="left"/>
      <w:pPr>
        <w:ind w:left="5040" w:hanging="360"/>
      </w:pPr>
    </w:lvl>
    <w:lvl w:ilvl="7" w:tplc="30668307" w:tentative="1">
      <w:start w:val="1"/>
      <w:numFmt w:val="lowerLetter"/>
      <w:lvlText w:val="%8."/>
      <w:lvlJc w:val="left"/>
      <w:pPr>
        <w:ind w:left="5760" w:hanging="360"/>
      </w:pPr>
    </w:lvl>
    <w:lvl w:ilvl="8" w:tplc="306683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60">
    <w:multiLevelType w:val="hybridMultilevel"/>
    <w:lvl w:ilvl="0" w:tplc="29302438">
      <w:start w:val="1"/>
      <w:numFmt w:val="decimal"/>
      <w:lvlText w:val="%1."/>
      <w:lvlJc w:val="left"/>
      <w:pPr>
        <w:ind w:left="720" w:hanging="360"/>
      </w:pPr>
    </w:lvl>
    <w:lvl w:ilvl="1" w:tplc="29302438" w:tentative="1">
      <w:start w:val="1"/>
      <w:numFmt w:val="lowerLetter"/>
      <w:lvlText w:val="%2."/>
      <w:lvlJc w:val="left"/>
      <w:pPr>
        <w:ind w:left="1440" w:hanging="360"/>
      </w:pPr>
    </w:lvl>
    <w:lvl w:ilvl="2" w:tplc="29302438" w:tentative="1">
      <w:start w:val="1"/>
      <w:numFmt w:val="lowerRoman"/>
      <w:lvlText w:val="%3."/>
      <w:lvlJc w:val="right"/>
      <w:pPr>
        <w:ind w:left="2160" w:hanging="180"/>
      </w:pPr>
    </w:lvl>
    <w:lvl w:ilvl="3" w:tplc="29302438" w:tentative="1">
      <w:start w:val="1"/>
      <w:numFmt w:val="decimal"/>
      <w:lvlText w:val="%4."/>
      <w:lvlJc w:val="left"/>
      <w:pPr>
        <w:ind w:left="2880" w:hanging="360"/>
      </w:pPr>
    </w:lvl>
    <w:lvl w:ilvl="4" w:tplc="29302438" w:tentative="1">
      <w:start w:val="1"/>
      <w:numFmt w:val="lowerLetter"/>
      <w:lvlText w:val="%5."/>
      <w:lvlJc w:val="left"/>
      <w:pPr>
        <w:ind w:left="3600" w:hanging="360"/>
      </w:pPr>
    </w:lvl>
    <w:lvl w:ilvl="5" w:tplc="29302438" w:tentative="1">
      <w:start w:val="1"/>
      <w:numFmt w:val="lowerRoman"/>
      <w:lvlText w:val="%6."/>
      <w:lvlJc w:val="right"/>
      <w:pPr>
        <w:ind w:left="4320" w:hanging="180"/>
      </w:pPr>
    </w:lvl>
    <w:lvl w:ilvl="6" w:tplc="29302438" w:tentative="1">
      <w:start w:val="1"/>
      <w:numFmt w:val="decimal"/>
      <w:lvlText w:val="%7."/>
      <w:lvlJc w:val="left"/>
      <w:pPr>
        <w:ind w:left="5040" w:hanging="360"/>
      </w:pPr>
    </w:lvl>
    <w:lvl w:ilvl="7" w:tplc="29302438" w:tentative="1">
      <w:start w:val="1"/>
      <w:numFmt w:val="lowerLetter"/>
      <w:lvlText w:val="%8."/>
      <w:lvlJc w:val="left"/>
      <w:pPr>
        <w:ind w:left="5760" w:hanging="360"/>
      </w:pPr>
    </w:lvl>
    <w:lvl w:ilvl="8" w:tplc="29302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9">
    <w:multiLevelType w:val="hybridMultilevel"/>
    <w:lvl w:ilvl="0" w:tplc="36404681">
      <w:start w:val="1"/>
      <w:numFmt w:val="decimal"/>
      <w:lvlText w:val="%1."/>
      <w:lvlJc w:val="left"/>
      <w:pPr>
        <w:ind w:left="720" w:hanging="360"/>
      </w:pPr>
    </w:lvl>
    <w:lvl w:ilvl="1" w:tplc="36404681" w:tentative="1">
      <w:start w:val="1"/>
      <w:numFmt w:val="lowerLetter"/>
      <w:lvlText w:val="%2."/>
      <w:lvlJc w:val="left"/>
      <w:pPr>
        <w:ind w:left="1440" w:hanging="360"/>
      </w:pPr>
    </w:lvl>
    <w:lvl w:ilvl="2" w:tplc="36404681" w:tentative="1">
      <w:start w:val="1"/>
      <w:numFmt w:val="lowerRoman"/>
      <w:lvlText w:val="%3."/>
      <w:lvlJc w:val="right"/>
      <w:pPr>
        <w:ind w:left="2160" w:hanging="180"/>
      </w:pPr>
    </w:lvl>
    <w:lvl w:ilvl="3" w:tplc="36404681" w:tentative="1">
      <w:start w:val="1"/>
      <w:numFmt w:val="decimal"/>
      <w:lvlText w:val="%4."/>
      <w:lvlJc w:val="left"/>
      <w:pPr>
        <w:ind w:left="2880" w:hanging="360"/>
      </w:pPr>
    </w:lvl>
    <w:lvl w:ilvl="4" w:tplc="36404681" w:tentative="1">
      <w:start w:val="1"/>
      <w:numFmt w:val="lowerLetter"/>
      <w:lvlText w:val="%5."/>
      <w:lvlJc w:val="left"/>
      <w:pPr>
        <w:ind w:left="3600" w:hanging="360"/>
      </w:pPr>
    </w:lvl>
    <w:lvl w:ilvl="5" w:tplc="36404681" w:tentative="1">
      <w:start w:val="1"/>
      <w:numFmt w:val="lowerRoman"/>
      <w:lvlText w:val="%6."/>
      <w:lvlJc w:val="right"/>
      <w:pPr>
        <w:ind w:left="4320" w:hanging="180"/>
      </w:pPr>
    </w:lvl>
    <w:lvl w:ilvl="6" w:tplc="36404681" w:tentative="1">
      <w:start w:val="1"/>
      <w:numFmt w:val="decimal"/>
      <w:lvlText w:val="%7."/>
      <w:lvlJc w:val="left"/>
      <w:pPr>
        <w:ind w:left="5040" w:hanging="360"/>
      </w:pPr>
    </w:lvl>
    <w:lvl w:ilvl="7" w:tplc="36404681" w:tentative="1">
      <w:start w:val="1"/>
      <w:numFmt w:val="lowerLetter"/>
      <w:lvlText w:val="%8."/>
      <w:lvlJc w:val="left"/>
      <w:pPr>
        <w:ind w:left="5760" w:hanging="360"/>
      </w:pPr>
    </w:lvl>
    <w:lvl w:ilvl="8" w:tplc="364046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8">
    <w:multiLevelType w:val="hybridMultilevel"/>
    <w:lvl w:ilvl="0" w:tplc="32614098">
      <w:start w:val="1"/>
      <w:numFmt w:val="decimal"/>
      <w:lvlText w:val="%1."/>
      <w:lvlJc w:val="left"/>
      <w:pPr>
        <w:ind w:left="720" w:hanging="360"/>
      </w:pPr>
    </w:lvl>
    <w:lvl w:ilvl="1" w:tplc="32614098" w:tentative="1">
      <w:start w:val="1"/>
      <w:numFmt w:val="lowerLetter"/>
      <w:lvlText w:val="%2."/>
      <w:lvlJc w:val="left"/>
      <w:pPr>
        <w:ind w:left="1440" w:hanging="360"/>
      </w:pPr>
    </w:lvl>
    <w:lvl w:ilvl="2" w:tplc="32614098" w:tentative="1">
      <w:start w:val="1"/>
      <w:numFmt w:val="lowerRoman"/>
      <w:lvlText w:val="%3."/>
      <w:lvlJc w:val="right"/>
      <w:pPr>
        <w:ind w:left="2160" w:hanging="180"/>
      </w:pPr>
    </w:lvl>
    <w:lvl w:ilvl="3" w:tplc="32614098" w:tentative="1">
      <w:start w:val="1"/>
      <w:numFmt w:val="decimal"/>
      <w:lvlText w:val="%4."/>
      <w:lvlJc w:val="left"/>
      <w:pPr>
        <w:ind w:left="2880" w:hanging="360"/>
      </w:pPr>
    </w:lvl>
    <w:lvl w:ilvl="4" w:tplc="32614098" w:tentative="1">
      <w:start w:val="1"/>
      <w:numFmt w:val="lowerLetter"/>
      <w:lvlText w:val="%5."/>
      <w:lvlJc w:val="left"/>
      <w:pPr>
        <w:ind w:left="3600" w:hanging="360"/>
      </w:pPr>
    </w:lvl>
    <w:lvl w:ilvl="5" w:tplc="32614098" w:tentative="1">
      <w:start w:val="1"/>
      <w:numFmt w:val="lowerRoman"/>
      <w:lvlText w:val="%6."/>
      <w:lvlJc w:val="right"/>
      <w:pPr>
        <w:ind w:left="4320" w:hanging="180"/>
      </w:pPr>
    </w:lvl>
    <w:lvl w:ilvl="6" w:tplc="32614098" w:tentative="1">
      <w:start w:val="1"/>
      <w:numFmt w:val="decimal"/>
      <w:lvlText w:val="%7."/>
      <w:lvlJc w:val="left"/>
      <w:pPr>
        <w:ind w:left="5040" w:hanging="360"/>
      </w:pPr>
    </w:lvl>
    <w:lvl w:ilvl="7" w:tplc="32614098" w:tentative="1">
      <w:start w:val="1"/>
      <w:numFmt w:val="lowerLetter"/>
      <w:lvlText w:val="%8."/>
      <w:lvlJc w:val="left"/>
      <w:pPr>
        <w:ind w:left="5760" w:hanging="360"/>
      </w:pPr>
    </w:lvl>
    <w:lvl w:ilvl="8" w:tplc="32614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7">
    <w:multiLevelType w:val="hybridMultilevel"/>
    <w:lvl w:ilvl="0" w:tplc="25274794">
      <w:start w:val="1"/>
      <w:numFmt w:val="decimal"/>
      <w:lvlText w:val="%1."/>
      <w:lvlJc w:val="left"/>
      <w:pPr>
        <w:ind w:left="720" w:hanging="360"/>
      </w:pPr>
    </w:lvl>
    <w:lvl w:ilvl="1" w:tplc="25274794" w:tentative="1">
      <w:start w:val="1"/>
      <w:numFmt w:val="lowerLetter"/>
      <w:lvlText w:val="%2."/>
      <w:lvlJc w:val="left"/>
      <w:pPr>
        <w:ind w:left="1440" w:hanging="360"/>
      </w:pPr>
    </w:lvl>
    <w:lvl w:ilvl="2" w:tplc="25274794" w:tentative="1">
      <w:start w:val="1"/>
      <w:numFmt w:val="lowerRoman"/>
      <w:lvlText w:val="%3."/>
      <w:lvlJc w:val="right"/>
      <w:pPr>
        <w:ind w:left="2160" w:hanging="180"/>
      </w:pPr>
    </w:lvl>
    <w:lvl w:ilvl="3" w:tplc="25274794" w:tentative="1">
      <w:start w:val="1"/>
      <w:numFmt w:val="decimal"/>
      <w:lvlText w:val="%4."/>
      <w:lvlJc w:val="left"/>
      <w:pPr>
        <w:ind w:left="2880" w:hanging="360"/>
      </w:pPr>
    </w:lvl>
    <w:lvl w:ilvl="4" w:tplc="25274794" w:tentative="1">
      <w:start w:val="1"/>
      <w:numFmt w:val="lowerLetter"/>
      <w:lvlText w:val="%5."/>
      <w:lvlJc w:val="left"/>
      <w:pPr>
        <w:ind w:left="3600" w:hanging="360"/>
      </w:pPr>
    </w:lvl>
    <w:lvl w:ilvl="5" w:tplc="25274794" w:tentative="1">
      <w:start w:val="1"/>
      <w:numFmt w:val="lowerRoman"/>
      <w:lvlText w:val="%6."/>
      <w:lvlJc w:val="right"/>
      <w:pPr>
        <w:ind w:left="4320" w:hanging="180"/>
      </w:pPr>
    </w:lvl>
    <w:lvl w:ilvl="6" w:tplc="25274794" w:tentative="1">
      <w:start w:val="1"/>
      <w:numFmt w:val="decimal"/>
      <w:lvlText w:val="%7."/>
      <w:lvlJc w:val="left"/>
      <w:pPr>
        <w:ind w:left="5040" w:hanging="360"/>
      </w:pPr>
    </w:lvl>
    <w:lvl w:ilvl="7" w:tplc="25274794" w:tentative="1">
      <w:start w:val="1"/>
      <w:numFmt w:val="lowerLetter"/>
      <w:lvlText w:val="%8."/>
      <w:lvlJc w:val="left"/>
      <w:pPr>
        <w:ind w:left="5760" w:hanging="360"/>
      </w:pPr>
    </w:lvl>
    <w:lvl w:ilvl="8" w:tplc="25274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6">
    <w:multiLevelType w:val="hybridMultilevel"/>
    <w:lvl w:ilvl="0" w:tplc="14636924">
      <w:start w:val="1"/>
      <w:numFmt w:val="decimal"/>
      <w:lvlText w:val="%1."/>
      <w:lvlJc w:val="left"/>
      <w:pPr>
        <w:ind w:left="720" w:hanging="360"/>
      </w:pPr>
    </w:lvl>
    <w:lvl w:ilvl="1" w:tplc="14636924" w:tentative="1">
      <w:start w:val="1"/>
      <w:numFmt w:val="lowerLetter"/>
      <w:lvlText w:val="%2."/>
      <w:lvlJc w:val="left"/>
      <w:pPr>
        <w:ind w:left="1440" w:hanging="360"/>
      </w:pPr>
    </w:lvl>
    <w:lvl w:ilvl="2" w:tplc="14636924" w:tentative="1">
      <w:start w:val="1"/>
      <w:numFmt w:val="lowerRoman"/>
      <w:lvlText w:val="%3."/>
      <w:lvlJc w:val="right"/>
      <w:pPr>
        <w:ind w:left="2160" w:hanging="180"/>
      </w:pPr>
    </w:lvl>
    <w:lvl w:ilvl="3" w:tplc="14636924" w:tentative="1">
      <w:start w:val="1"/>
      <w:numFmt w:val="decimal"/>
      <w:lvlText w:val="%4."/>
      <w:lvlJc w:val="left"/>
      <w:pPr>
        <w:ind w:left="2880" w:hanging="360"/>
      </w:pPr>
    </w:lvl>
    <w:lvl w:ilvl="4" w:tplc="14636924" w:tentative="1">
      <w:start w:val="1"/>
      <w:numFmt w:val="lowerLetter"/>
      <w:lvlText w:val="%5."/>
      <w:lvlJc w:val="left"/>
      <w:pPr>
        <w:ind w:left="3600" w:hanging="360"/>
      </w:pPr>
    </w:lvl>
    <w:lvl w:ilvl="5" w:tplc="14636924" w:tentative="1">
      <w:start w:val="1"/>
      <w:numFmt w:val="lowerRoman"/>
      <w:lvlText w:val="%6."/>
      <w:lvlJc w:val="right"/>
      <w:pPr>
        <w:ind w:left="4320" w:hanging="180"/>
      </w:pPr>
    </w:lvl>
    <w:lvl w:ilvl="6" w:tplc="14636924" w:tentative="1">
      <w:start w:val="1"/>
      <w:numFmt w:val="decimal"/>
      <w:lvlText w:val="%7."/>
      <w:lvlJc w:val="left"/>
      <w:pPr>
        <w:ind w:left="5040" w:hanging="360"/>
      </w:pPr>
    </w:lvl>
    <w:lvl w:ilvl="7" w:tplc="14636924" w:tentative="1">
      <w:start w:val="1"/>
      <w:numFmt w:val="lowerLetter"/>
      <w:lvlText w:val="%8."/>
      <w:lvlJc w:val="left"/>
      <w:pPr>
        <w:ind w:left="5760" w:hanging="360"/>
      </w:pPr>
    </w:lvl>
    <w:lvl w:ilvl="8" w:tplc="14636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5">
    <w:multiLevelType w:val="hybridMultilevel"/>
    <w:lvl w:ilvl="0" w:tplc="32578042">
      <w:start w:val="1"/>
      <w:numFmt w:val="decimal"/>
      <w:lvlText w:val="%1."/>
      <w:lvlJc w:val="left"/>
      <w:pPr>
        <w:ind w:left="720" w:hanging="360"/>
      </w:pPr>
    </w:lvl>
    <w:lvl w:ilvl="1" w:tplc="32578042" w:tentative="1">
      <w:start w:val="1"/>
      <w:numFmt w:val="lowerLetter"/>
      <w:lvlText w:val="%2."/>
      <w:lvlJc w:val="left"/>
      <w:pPr>
        <w:ind w:left="1440" w:hanging="360"/>
      </w:pPr>
    </w:lvl>
    <w:lvl w:ilvl="2" w:tplc="32578042" w:tentative="1">
      <w:start w:val="1"/>
      <w:numFmt w:val="lowerRoman"/>
      <w:lvlText w:val="%3."/>
      <w:lvlJc w:val="right"/>
      <w:pPr>
        <w:ind w:left="2160" w:hanging="180"/>
      </w:pPr>
    </w:lvl>
    <w:lvl w:ilvl="3" w:tplc="32578042" w:tentative="1">
      <w:start w:val="1"/>
      <w:numFmt w:val="decimal"/>
      <w:lvlText w:val="%4."/>
      <w:lvlJc w:val="left"/>
      <w:pPr>
        <w:ind w:left="2880" w:hanging="360"/>
      </w:pPr>
    </w:lvl>
    <w:lvl w:ilvl="4" w:tplc="32578042" w:tentative="1">
      <w:start w:val="1"/>
      <w:numFmt w:val="lowerLetter"/>
      <w:lvlText w:val="%5."/>
      <w:lvlJc w:val="left"/>
      <w:pPr>
        <w:ind w:left="3600" w:hanging="360"/>
      </w:pPr>
    </w:lvl>
    <w:lvl w:ilvl="5" w:tplc="32578042" w:tentative="1">
      <w:start w:val="1"/>
      <w:numFmt w:val="lowerRoman"/>
      <w:lvlText w:val="%6."/>
      <w:lvlJc w:val="right"/>
      <w:pPr>
        <w:ind w:left="4320" w:hanging="180"/>
      </w:pPr>
    </w:lvl>
    <w:lvl w:ilvl="6" w:tplc="32578042" w:tentative="1">
      <w:start w:val="1"/>
      <w:numFmt w:val="decimal"/>
      <w:lvlText w:val="%7."/>
      <w:lvlJc w:val="left"/>
      <w:pPr>
        <w:ind w:left="5040" w:hanging="360"/>
      </w:pPr>
    </w:lvl>
    <w:lvl w:ilvl="7" w:tplc="32578042" w:tentative="1">
      <w:start w:val="1"/>
      <w:numFmt w:val="lowerLetter"/>
      <w:lvlText w:val="%8."/>
      <w:lvlJc w:val="left"/>
      <w:pPr>
        <w:ind w:left="5760" w:hanging="360"/>
      </w:pPr>
    </w:lvl>
    <w:lvl w:ilvl="8" w:tplc="32578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4">
    <w:multiLevelType w:val="hybridMultilevel"/>
    <w:lvl w:ilvl="0" w:tplc="36083899">
      <w:start w:val="1"/>
      <w:numFmt w:val="decimal"/>
      <w:lvlText w:val="%1."/>
      <w:lvlJc w:val="left"/>
      <w:pPr>
        <w:ind w:left="720" w:hanging="360"/>
      </w:pPr>
    </w:lvl>
    <w:lvl w:ilvl="1" w:tplc="36083899" w:tentative="1">
      <w:start w:val="1"/>
      <w:numFmt w:val="lowerLetter"/>
      <w:lvlText w:val="%2."/>
      <w:lvlJc w:val="left"/>
      <w:pPr>
        <w:ind w:left="1440" w:hanging="360"/>
      </w:pPr>
    </w:lvl>
    <w:lvl w:ilvl="2" w:tplc="36083899" w:tentative="1">
      <w:start w:val="1"/>
      <w:numFmt w:val="lowerRoman"/>
      <w:lvlText w:val="%3."/>
      <w:lvlJc w:val="right"/>
      <w:pPr>
        <w:ind w:left="2160" w:hanging="180"/>
      </w:pPr>
    </w:lvl>
    <w:lvl w:ilvl="3" w:tplc="36083899" w:tentative="1">
      <w:start w:val="1"/>
      <w:numFmt w:val="decimal"/>
      <w:lvlText w:val="%4."/>
      <w:lvlJc w:val="left"/>
      <w:pPr>
        <w:ind w:left="2880" w:hanging="360"/>
      </w:pPr>
    </w:lvl>
    <w:lvl w:ilvl="4" w:tplc="36083899" w:tentative="1">
      <w:start w:val="1"/>
      <w:numFmt w:val="lowerLetter"/>
      <w:lvlText w:val="%5."/>
      <w:lvlJc w:val="left"/>
      <w:pPr>
        <w:ind w:left="3600" w:hanging="360"/>
      </w:pPr>
    </w:lvl>
    <w:lvl w:ilvl="5" w:tplc="36083899" w:tentative="1">
      <w:start w:val="1"/>
      <w:numFmt w:val="lowerRoman"/>
      <w:lvlText w:val="%6."/>
      <w:lvlJc w:val="right"/>
      <w:pPr>
        <w:ind w:left="4320" w:hanging="180"/>
      </w:pPr>
    </w:lvl>
    <w:lvl w:ilvl="6" w:tplc="36083899" w:tentative="1">
      <w:start w:val="1"/>
      <w:numFmt w:val="decimal"/>
      <w:lvlText w:val="%7."/>
      <w:lvlJc w:val="left"/>
      <w:pPr>
        <w:ind w:left="5040" w:hanging="360"/>
      </w:pPr>
    </w:lvl>
    <w:lvl w:ilvl="7" w:tplc="36083899" w:tentative="1">
      <w:start w:val="1"/>
      <w:numFmt w:val="lowerLetter"/>
      <w:lvlText w:val="%8."/>
      <w:lvlJc w:val="left"/>
      <w:pPr>
        <w:ind w:left="5760" w:hanging="360"/>
      </w:pPr>
    </w:lvl>
    <w:lvl w:ilvl="8" w:tplc="36083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3">
    <w:multiLevelType w:val="hybridMultilevel"/>
    <w:lvl w:ilvl="0" w:tplc="81714102">
      <w:start w:val="1"/>
      <w:numFmt w:val="decimal"/>
      <w:lvlText w:val="%1."/>
      <w:lvlJc w:val="left"/>
      <w:pPr>
        <w:ind w:left="720" w:hanging="360"/>
      </w:pPr>
    </w:lvl>
    <w:lvl w:ilvl="1" w:tplc="81714102" w:tentative="1">
      <w:start w:val="1"/>
      <w:numFmt w:val="lowerLetter"/>
      <w:lvlText w:val="%2."/>
      <w:lvlJc w:val="left"/>
      <w:pPr>
        <w:ind w:left="1440" w:hanging="360"/>
      </w:pPr>
    </w:lvl>
    <w:lvl w:ilvl="2" w:tplc="81714102" w:tentative="1">
      <w:start w:val="1"/>
      <w:numFmt w:val="lowerRoman"/>
      <w:lvlText w:val="%3."/>
      <w:lvlJc w:val="right"/>
      <w:pPr>
        <w:ind w:left="2160" w:hanging="180"/>
      </w:pPr>
    </w:lvl>
    <w:lvl w:ilvl="3" w:tplc="81714102" w:tentative="1">
      <w:start w:val="1"/>
      <w:numFmt w:val="decimal"/>
      <w:lvlText w:val="%4."/>
      <w:lvlJc w:val="left"/>
      <w:pPr>
        <w:ind w:left="2880" w:hanging="360"/>
      </w:pPr>
    </w:lvl>
    <w:lvl w:ilvl="4" w:tplc="81714102" w:tentative="1">
      <w:start w:val="1"/>
      <w:numFmt w:val="lowerLetter"/>
      <w:lvlText w:val="%5."/>
      <w:lvlJc w:val="left"/>
      <w:pPr>
        <w:ind w:left="3600" w:hanging="360"/>
      </w:pPr>
    </w:lvl>
    <w:lvl w:ilvl="5" w:tplc="81714102" w:tentative="1">
      <w:start w:val="1"/>
      <w:numFmt w:val="lowerRoman"/>
      <w:lvlText w:val="%6."/>
      <w:lvlJc w:val="right"/>
      <w:pPr>
        <w:ind w:left="4320" w:hanging="180"/>
      </w:pPr>
    </w:lvl>
    <w:lvl w:ilvl="6" w:tplc="81714102" w:tentative="1">
      <w:start w:val="1"/>
      <w:numFmt w:val="decimal"/>
      <w:lvlText w:val="%7."/>
      <w:lvlJc w:val="left"/>
      <w:pPr>
        <w:ind w:left="5040" w:hanging="360"/>
      </w:pPr>
    </w:lvl>
    <w:lvl w:ilvl="7" w:tplc="81714102" w:tentative="1">
      <w:start w:val="1"/>
      <w:numFmt w:val="lowerLetter"/>
      <w:lvlText w:val="%8."/>
      <w:lvlJc w:val="left"/>
      <w:pPr>
        <w:ind w:left="5760" w:hanging="360"/>
      </w:pPr>
    </w:lvl>
    <w:lvl w:ilvl="8" w:tplc="81714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2">
    <w:multiLevelType w:val="hybridMultilevel"/>
    <w:lvl w:ilvl="0" w:tplc="28811581">
      <w:start w:val="1"/>
      <w:numFmt w:val="decimal"/>
      <w:lvlText w:val="%1."/>
      <w:lvlJc w:val="left"/>
      <w:pPr>
        <w:ind w:left="720" w:hanging="360"/>
      </w:pPr>
    </w:lvl>
    <w:lvl w:ilvl="1" w:tplc="28811581" w:tentative="1">
      <w:start w:val="1"/>
      <w:numFmt w:val="lowerLetter"/>
      <w:lvlText w:val="%2."/>
      <w:lvlJc w:val="left"/>
      <w:pPr>
        <w:ind w:left="1440" w:hanging="360"/>
      </w:pPr>
    </w:lvl>
    <w:lvl w:ilvl="2" w:tplc="28811581" w:tentative="1">
      <w:start w:val="1"/>
      <w:numFmt w:val="lowerRoman"/>
      <w:lvlText w:val="%3."/>
      <w:lvlJc w:val="right"/>
      <w:pPr>
        <w:ind w:left="2160" w:hanging="180"/>
      </w:pPr>
    </w:lvl>
    <w:lvl w:ilvl="3" w:tplc="28811581" w:tentative="1">
      <w:start w:val="1"/>
      <w:numFmt w:val="decimal"/>
      <w:lvlText w:val="%4."/>
      <w:lvlJc w:val="left"/>
      <w:pPr>
        <w:ind w:left="2880" w:hanging="360"/>
      </w:pPr>
    </w:lvl>
    <w:lvl w:ilvl="4" w:tplc="28811581" w:tentative="1">
      <w:start w:val="1"/>
      <w:numFmt w:val="lowerLetter"/>
      <w:lvlText w:val="%5."/>
      <w:lvlJc w:val="left"/>
      <w:pPr>
        <w:ind w:left="3600" w:hanging="360"/>
      </w:pPr>
    </w:lvl>
    <w:lvl w:ilvl="5" w:tplc="28811581" w:tentative="1">
      <w:start w:val="1"/>
      <w:numFmt w:val="lowerRoman"/>
      <w:lvlText w:val="%6."/>
      <w:lvlJc w:val="right"/>
      <w:pPr>
        <w:ind w:left="4320" w:hanging="180"/>
      </w:pPr>
    </w:lvl>
    <w:lvl w:ilvl="6" w:tplc="28811581" w:tentative="1">
      <w:start w:val="1"/>
      <w:numFmt w:val="decimal"/>
      <w:lvlText w:val="%7."/>
      <w:lvlJc w:val="left"/>
      <w:pPr>
        <w:ind w:left="5040" w:hanging="360"/>
      </w:pPr>
    </w:lvl>
    <w:lvl w:ilvl="7" w:tplc="28811581" w:tentative="1">
      <w:start w:val="1"/>
      <w:numFmt w:val="lowerLetter"/>
      <w:lvlText w:val="%8."/>
      <w:lvlJc w:val="left"/>
      <w:pPr>
        <w:ind w:left="5760" w:hanging="360"/>
      </w:pPr>
    </w:lvl>
    <w:lvl w:ilvl="8" w:tplc="28811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1">
    <w:multiLevelType w:val="hybridMultilevel"/>
    <w:lvl w:ilvl="0" w:tplc="80846978">
      <w:start w:val="1"/>
      <w:numFmt w:val="decimal"/>
      <w:lvlText w:val="%1."/>
      <w:lvlJc w:val="left"/>
      <w:pPr>
        <w:ind w:left="720" w:hanging="360"/>
      </w:pPr>
    </w:lvl>
    <w:lvl w:ilvl="1" w:tplc="80846978" w:tentative="1">
      <w:start w:val="1"/>
      <w:numFmt w:val="lowerLetter"/>
      <w:lvlText w:val="%2."/>
      <w:lvlJc w:val="left"/>
      <w:pPr>
        <w:ind w:left="1440" w:hanging="360"/>
      </w:pPr>
    </w:lvl>
    <w:lvl w:ilvl="2" w:tplc="80846978" w:tentative="1">
      <w:start w:val="1"/>
      <w:numFmt w:val="lowerRoman"/>
      <w:lvlText w:val="%3."/>
      <w:lvlJc w:val="right"/>
      <w:pPr>
        <w:ind w:left="2160" w:hanging="180"/>
      </w:pPr>
    </w:lvl>
    <w:lvl w:ilvl="3" w:tplc="80846978" w:tentative="1">
      <w:start w:val="1"/>
      <w:numFmt w:val="decimal"/>
      <w:lvlText w:val="%4."/>
      <w:lvlJc w:val="left"/>
      <w:pPr>
        <w:ind w:left="2880" w:hanging="360"/>
      </w:pPr>
    </w:lvl>
    <w:lvl w:ilvl="4" w:tplc="80846978" w:tentative="1">
      <w:start w:val="1"/>
      <w:numFmt w:val="lowerLetter"/>
      <w:lvlText w:val="%5."/>
      <w:lvlJc w:val="left"/>
      <w:pPr>
        <w:ind w:left="3600" w:hanging="360"/>
      </w:pPr>
    </w:lvl>
    <w:lvl w:ilvl="5" w:tplc="80846978" w:tentative="1">
      <w:start w:val="1"/>
      <w:numFmt w:val="lowerRoman"/>
      <w:lvlText w:val="%6."/>
      <w:lvlJc w:val="right"/>
      <w:pPr>
        <w:ind w:left="4320" w:hanging="180"/>
      </w:pPr>
    </w:lvl>
    <w:lvl w:ilvl="6" w:tplc="80846978" w:tentative="1">
      <w:start w:val="1"/>
      <w:numFmt w:val="decimal"/>
      <w:lvlText w:val="%7."/>
      <w:lvlJc w:val="left"/>
      <w:pPr>
        <w:ind w:left="5040" w:hanging="360"/>
      </w:pPr>
    </w:lvl>
    <w:lvl w:ilvl="7" w:tplc="80846978" w:tentative="1">
      <w:start w:val="1"/>
      <w:numFmt w:val="lowerLetter"/>
      <w:lvlText w:val="%8."/>
      <w:lvlJc w:val="left"/>
      <w:pPr>
        <w:ind w:left="5760" w:hanging="360"/>
      </w:pPr>
    </w:lvl>
    <w:lvl w:ilvl="8" w:tplc="80846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50">
    <w:multiLevelType w:val="hybridMultilevel"/>
    <w:lvl w:ilvl="0" w:tplc="66239965">
      <w:start w:val="1"/>
      <w:numFmt w:val="decimal"/>
      <w:lvlText w:val="%1."/>
      <w:lvlJc w:val="left"/>
      <w:pPr>
        <w:ind w:left="720" w:hanging="360"/>
      </w:pPr>
    </w:lvl>
    <w:lvl w:ilvl="1" w:tplc="66239965" w:tentative="1">
      <w:start w:val="1"/>
      <w:numFmt w:val="lowerLetter"/>
      <w:lvlText w:val="%2."/>
      <w:lvlJc w:val="left"/>
      <w:pPr>
        <w:ind w:left="1440" w:hanging="360"/>
      </w:pPr>
    </w:lvl>
    <w:lvl w:ilvl="2" w:tplc="66239965" w:tentative="1">
      <w:start w:val="1"/>
      <w:numFmt w:val="lowerRoman"/>
      <w:lvlText w:val="%3."/>
      <w:lvlJc w:val="right"/>
      <w:pPr>
        <w:ind w:left="2160" w:hanging="180"/>
      </w:pPr>
    </w:lvl>
    <w:lvl w:ilvl="3" w:tplc="66239965" w:tentative="1">
      <w:start w:val="1"/>
      <w:numFmt w:val="decimal"/>
      <w:lvlText w:val="%4."/>
      <w:lvlJc w:val="left"/>
      <w:pPr>
        <w:ind w:left="2880" w:hanging="360"/>
      </w:pPr>
    </w:lvl>
    <w:lvl w:ilvl="4" w:tplc="66239965" w:tentative="1">
      <w:start w:val="1"/>
      <w:numFmt w:val="lowerLetter"/>
      <w:lvlText w:val="%5."/>
      <w:lvlJc w:val="left"/>
      <w:pPr>
        <w:ind w:left="3600" w:hanging="360"/>
      </w:pPr>
    </w:lvl>
    <w:lvl w:ilvl="5" w:tplc="66239965" w:tentative="1">
      <w:start w:val="1"/>
      <w:numFmt w:val="lowerRoman"/>
      <w:lvlText w:val="%6."/>
      <w:lvlJc w:val="right"/>
      <w:pPr>
        <w:ind w:left="4320" w:hanging="180"/>
      </w:pPr>
    </w:lvl>
    <w:lvl w:ilvl="6" w:tplc="66239965" w:tentative="1">
      <w:start w:val="1"/>
      <w:numFmt w:val="decimal"/>
      <w:lvlText w:val="%7."/>
      <w:lvlJc w:val="left"/>
      <w:pPr>
        <w:ind w:left="5040" w:hanging="360"/>
      </w:pPr>
    </w:lvl>
    <w:lvl w:ilvl="7" w:tplc="66239965" w:tentative="1">
      <w:start w:val="1"/>
      <w:numFmt w:val="lowerLetter"/>
      <w:lvlText w:val="%8."/>
      <w:lvlJc w:val="left"/>
      <w:pPr>
        <w:ind w:left="5760" w:hanging="360"/>
      </w:pPr>
    </w:lvl>
    <w:lvl w:ilvl="8" w:tplc="66239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9">
    <w:multiLevelType w:val="hybridMultilevel"/>
    <w:lvl w:ilvl="0" w:tplc="23018975">
      <w:start w:val="1"/>
      <w:numFmt w:val="decimal"/>
      <w:lvlText w:val="%1."/>
      <w:lvlJc w:val="left"/>
      <w:pPr>
        <w:ind w:left="720" w:hanging="360"/>
      </w:pPr>
    </w:lvl>
    <w:lvl w:ilvl="1" w:tplc="23018975" w:tentative="1">
      <w:start w:val="1"/>
      <w:numFmt w:val="lowerLetter"/>
      <w:lvlText w:val="%2."/>
      <w:lvlJc w:val="left"/>
      <w:pPr>
        <w:ind w:left="1440" w:hanging="360"/>
      </w:pPr>
    </w:lvl>
    <w:lvl w:ilvl="2" w:tplc="23018975" w:tentative="1">
      <w:start w:val="1"/>
      <w:numFmt w:val="lowerRoman"/>
      <w:lvlText w:val="%3."/>
      <w:lvlJc w:val="right"/>
      <w:pPr>
        <w:ind w:left="2160" w:hanging="180"/>
      </w:pPr>
    </w:lvl>
    <w:lvl w:ilvl="3" w:tplc="23018975" w:tentative="1">
      <w:start w:val="1"/>
      <w:numFmt w:val="decimal"/>
      <w:lvlText w:val="%4."/>
      <w:lvlJc w:val="left"/>
      <w:pPr>
        <w:ind w:left="2880" w:hanging="360"/>
      </w:pPr>
    </w:lvl>
    <w:lvl w:ilvl="4" w:tplc="23018975" w:tentative="1">
      <w:start w:val="1"/>
      <w:numFmt w:val="lowerLetter"/>
      <w:lvlText w:val="%5."/>
      <w:lvlJc w:val="left"/>
      <w:pPr>
        <w:ind w:left="3600" w:hanging="360"/>
      </w:pPr>
    </w:lvl>
    <w:lvl w:ilvl="5" w:tplc="23018975" w:tentative="1">
      <w:start w:val="1"/>
      <w:numFmt w:val="lowerRoman"/>
      <w:lvlText w:val="%6."/>
      <w:lvlJc w:val="right"/>
      <w:pPr>
        <w:ind w:left="4320" w:hanging="180"/>
      </w:pPr>
    </w:lvl>
    <w:lvl w:ilvl="6" w:tplc="23018975" w:tentative="1">
      <w:start w:val="1"/>
      <w:numFmt w:val="decimal"/>
      <w:lvlText w:val="%7."/>
      <w:lvlJc w:val="left"/>
      <w:pPr>
        <w:ind w:left="5040" w:hanging="360"/>
      </w:pPr>
    </w:lvl>
    <w:lvl w:ilvl="7" w:tplc="23018975" w:tentative="1">
      <w:start w:val="1"/>
      <w:numFmt w:val="lowerLetter"/>
      <w:lvlText w:val="%8."/>
      <w:lvlJc w:val="left"/>
      <w:pPr>
        <w:ind w:left="5760" w:hanging="360"/>
      </w:pPr>
    </w:lvl>
    <w:lvl w:ilvl="8" w:tplc="23018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8">
    <w:multiLevelType w:val="hybridMultilevel"/>
    <w:lvl w:ilvl="0" w:tplc="35602014">
      <w:start w:val="1"/>
      <w:numFmt w:val="decimal"/>
      <w:lvlText w:val="%1."/>
      <w:lvlJc w:val="left"/>
      <w:pPr>
        <w:ind w:left="720" w:hanging="360"/>
      </w:pPr>
    </w:lvl>
    <w:lvl w:ilvl="1" w:tplc="35602014" w:tentative="1">
      <w:start w:val="1"/>
      <w:numFmt w:val="lowerLetter"/>
      <w:lvlText w:val="%2."/>
      <w:lvlJc w:val="left"/>
      <w:pPr>
        <w:ind w:left="1440" w:hanging="360"/>
      </w:pPr>
    </w:lvl>
    <w:lvl w:ilvl="2" w:tplc="35602014" w:tentative="1">
      <w:start w:val="1"/>
      <w:numFmt w:val="lowerRoman"/>
      <w:lvlText w:val="%3."/>
      <w:lvlJc w:val="right"/>
      <w:pPr>
        <w:ind w:left="2160" w:hanging="180"/>
      </w:pPr>
    </w:lvl>
    <w:lvl w:ilvl="3" w:tplc="35602014" w:tentative="1">
      <w:start w:val="1"/>
      <w:numFmt w:val="decimal"/>
      <w:lvlText w:val="%4."/>
      <w:lvlJc w:val="left"/>
      <w:pPr>
        <w:ind w:left="2880" w:hanging="360"/>
      </w:pPr>
    </w:lvl>
    <w:lvl w:ilvl="4" w:tplc="35602014" w:tentative="1">
      <w:start w:val="1"/>
      <w:numFmt w:val="lowerLetter"/>
      <w:lvlText w:val="%5."/>
      <w:lvlJc w:val="left"/>
      <w:pPr>
        <w:ind w:left="3600" w:hanging="360"/>
      </w:pPr>
    </w:lvl>
    <w:lvl w:ilvl="5" w:tplc="35602014" w:tentative="1">
      <w:start w:val="1"/>
      <w:numFmt w:val="lowerRoman"/>
      <w:lvlText w:val="%6."/>
      <w:lvlJc w:val="right"/>
      <w:pPr>
        <w:ind w:left="4320" w:hanging="180"/>
      </w:pPr>
    </w:lvl>
    <w:lvl w:ilvl="6" w:tplc="35602014" w:tentative="1">
      <w:start w:val="1"/>
      <w:numFmt w:val="decimal"/>
      <w:lvlText w:val="%7."/>
      <w:lvlJc w:val="left"/>
      <w:pPr>
        <w:ind w:left="5040" w:hanging="360"/>
      </w:pPr>
    </w:lvl>
    <w:lvl w:ilvl="7" w:tplc="35602014" w:tentative="1">
      <w:start w:val="1"/>
      <w:numFmt w:val="lowerLetter"/>
      <w:lvlText w:val="%8."/>
      <w:lvlJc w:val="left"/>
      <w:pPr>
        <w:ind w:left="5760" w:hanging="360"/>
      </w:pPr>
    </w:lvl>
    <w:lvl w:ilvl="8" w:tplc="35602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7">
    <w:multiLevelType w:val="hybridMultilevel"/>
    <w:lvl w:ilvl="0" w:tplc="51940928">
      <w:start w:val="1"/>
      <w:numFmt w:val="decimal"/>
      <w:lvlText w:val="%1."/>
      <w:lvlJc w:val="left"/>
      <w:pPr>
        <w:ind w:left="720" w:hanging="360"/>
      </w:pPr>
    </w:lvl>
    <w:lvl w:ilvl="1" w:tplc="51940928" w:tentative="1">
      <w:start w:val="1"/>
      <w:numFmt w:val="lowerLetter"/>
      <w:lvlText w:val="%2."/>
      <w:lvlJc w:val="left"/>
      <w:pPr>
        <w:ind w:left="1440" w:hanging="360"/>
      </w:pPr>
    </w:lvl>
    <w:lvl w:ilvl="2" w:tplc="51940928" w:tentative="1">
      <w:start w:val="1"/>
      <w:numFmt w:val="lowerRoman"/>
      <w:lvlText w:val="%3."/>
      <w:lvlJc w:val="right"/>
      <w:pPr>
        <w:ind w:left="2160" w:hanging="180"/>
      </w:pPr>
    </w:lvl>
    <w:lvl w:ilvl="3" w:tplc="51940928" w:tentative="1">
      <w:start w:val="1"/>
      <w:numFmt w:val="decimal"/>
      <w:lvlText w:val="%4."/>
      <w:lvlJc w:val="left"/>
      <w:pPr>
        <w:ind w:left="2880" w:hanging="360"/>
      </w:pPr>
    </w:lvl>
    <w:lvl w:ilvl="4" w:tplc="51940928" w:tentative="1">
      <w:start w:val="1"/>
      <w:numFmt w:val="lowerLetter"/>
      <w:lvlText w:val="%5."/>
      <w:lvlJc w:val="left"/>
      <w:pPr>
        <w:ind w:left="3600" w:hanging="360"/>
      </w:pPr>
    </w:lvl>
    <w:lvl w:ilvl="5" w:tplc="51940928" w:tentative="1">
      <w:start w:val="1"/>
      <w:numFmt w:val="lowerRoman"/>
      <w:lvlText w:val="%6."/>
      <w:lvlJc w:val="right"/>
      <w:pPr>
        <w:ind w:left="4320" w:hanging="180"/>
      </w:pPr>
    </w:lvl>
    <w:lvl w:ilvl="6" w:tplc="51940928" w:tentative="1">
      <w:start w:val="1"/>
      <w:numFmt w:val="decimal"/>
      <w:lvlText w:val="%7."/>
      <w:lvlJc w:val="left"/>
      <w:pPr>
        <w:ind w:left="5040" w:hanging="360"/>
      </w:pPr>
    </w:lvl>
    <w:lvl w:ilvl="7" w:tplc="51940928" w:tentative="1">
      <w:start w:val="1"/>
      <w:numFmt w:val="lowerLetter"/>
      <w:lvlText w:val="%8."/>
      <w:lvlJc w:val="left"/>
      <w:pPr>
        <w:ind w:left="5760" w:hanging="360"/>
      </w:pPr>
    </w:lvl>
    <w:lvl w:ilvl="8" w:tplc="51940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6">
    <w:multiLevelType w:val="hybridMultilevel"/>
    <w:lvl w:ilvl="0" w:tplc="79783950">
      <w:start w:val="1"/>
      <w:numFmt w:val="decimal"/>
      <w:lvlText w:val="%1."/>
      <w:lvlJc w:val="left"/>
      <w:pPr>
        <w:ind w:left="720" w:hanging="360"/>
      </w:pPr>
    </w:lvl>
    <w:lvl w:ilvl="1" w:tplc="79783950" w:tentative="1">
      <w:start w:val="1"/>
      <w:numFmt w:val="lowerLetter"/>
      <w:lvlText w:val="%2."/>
      <w:lvlJc w:val="left"/>
      <w:pPr>
        <w:ind w:left="1440" w:hanging="360"/>
      </w:pPr>
    </w:lvl>
    <w:lvl w:ilvl="2" w:tplc="79783950" w:tentative="1">
      <w:start w:val="1"/>
      <w:numFmt w:val="lowerRoman"/>
      <w:lvlText w:val="%3."/>
      <w:lvlJc w:val="right"/>
      <w:pPr>
        <w:ind w:left="2160" w:hanging="180"/>
      </w:pPr>
    </w:lvl>
    <w:lvl w:ilvl="3" w:tplc="79783950" w:tentative="1">
      <w:start w:val="1"/>
      <w:numFmt w:val="decimal"/>
      <w:lvlText w:val="%4."/>
      <w:lvlJc w:val="left"/>
      <w:pPr>
        <w:ind w:left="2880" w:hanging="360"/>
      </w:pPr>
    </w:lvl>
    <w:lvl w:ilvl="4" w:tplc="79783950" w:tentative="1">
      <w:start w:val="1"/>
      <w:numFmt w:val="lowerLetter"/>
      <w:lvlText w:val="%5."/>
      <w:lvlJc w:val="left"/>
      <w:pPr>
        <w:ind w:left="3600" w:hanging="360"/>
      </w:pPr>
    </w:lvl>
    <w:lvl w:ilvl="5" w:tplc="79783950" w:tentative="1">
      <w:start w:val="1"/>
      <w:numFmt w:val="lowerRoman"/>
      <w:lvlText w:val="%6."/>
      <w:lvlJc w:val="right"/>
      <w:pPr>
        <w:ind w:left="4320" w:hanging="180"/>
      </w:pPr>
    </w:lvl>
    <w:lvl w:ilvl="6" w:tplc="79783950" w:tentative="1">
      <w:start w:val="1"/>
      <w:numFmt w:val="decimal"/>
      <w:lvlText w:val="%7."/>
      <w:lvlJc w:val="left"/>
      <w:pPr>
        <w:ind w:left="5040" w:hanging="360"/>
      </w:pPr>
    </w:lvl>
    <w:lvl w:ilvl="7" w:tplc="79783950" w:tentative="1">
      <w:start w:val="1"/>
      <w:numFmt w:val="lowerLetter"/>
      <w:lvlText w:val="%8."/>
      <w:lvlJc w:val="left"/>
      <w:pPr>
        <w:ind w:left="5760" w:hanging="360"/>
      </w:pPr>
    </w:lvl>
    <w:lvl w:ilvl="8" w:tplc="79783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5">
    <w:multiLevelType w:val="hybridMultilevel"/>
    <w:lvl w:ilvl="0" w:tplc="87772295">
      <w:start w:val="1"/>
      <w:numFmt w:val="decimal"/>
      <w:lvlText w:val="%1."/>
      <w:lvlJc w:val="left"/>
      <w:pPr>
        <w:ind w:left="720" w:hanging="360"/>
      </w:pPr>
    </w:lvl>
    <w:lvl w:ilvl="1" w:tplc="87772295" w:tentative="1">
      <w:start w:val="1"/>
      <w:numFmt w:val="lowerLetter"/>
      <w:lvlText w:val="%2."/>
      <w:lvlJc w:val="left"/>
      <w:pPr>
        <w:ind w:left="1440" w:hanging="360"/>
      </w:pPr>
    </w:lvl>
    <w:lvl w:ilvl="2" w:tplc="87772295" w:tentative="1">
      <w:start w:val="1"/>
      <w:numFmt w:val="lowerRoman"/>
      <w:lvlText w:val="%3."/>
      <w:lvlJc w:val="right"/>
      <w:pPr>
        <w:ind w:left="2160" w:hanging="180"/>
      </w:pPr>
    </w:lvl>
    <w:lvl w:ilvl="3" w:tplc="87772295" w:tentative="1">
      <w:start w:val="1"/>
      <w:numFmt w:val="decimal"/>
      <w:lvlText w:val="%4."/>
      <w:lvlJc w:val="left"/>
      <w:pPr>
        <w:ind w:left="2880" w:hanging="360"/>
      </w:pPr>
    </w:lvl>
    <w:lvl w:ilvl="4" w:tplc="87772295" w:tentative="1">
      <w:start w:val="1"/>
      <w:numFmt w:val="lowerLetter"/>
      <w:lvlText w:val="%5."/>
      <w:lvlJc w:val="left"/>
      <w:pPr>
        <w:ind w:left="3600" w:hanging="360"/>
      </w:pPr>
    </w:lvl>
    <w:lvl w:ilvl="5" w:tplc="87772295" w:tentative="1">
      <w:start w:val="1"/>
      <w:numFmt w:val="lowerRoman"/>
      <w:lvlText w:val="%6."/>
      <w:lvlJc w:val="right"/>
      <w:pPr>
        <w:ind w:left="4320" w:hanging="180"/>
      </w:pPr>
    </w:lvl>
    <w:lvl w:ilvl="6" w:tplc="87772295" w:tentative="1">
      <w:start w:val="1"/>
      <w:numFmt w:val="decimal"/>
      <w:lvlText w:val="%7."/>
      <w:lvlJc w:val="left"/>
      <w:pPr>
        <w:ind w:left="5040" w:hanging="360"/>
      </w:pPr>
    </w:lvl>
    <w:lvl w:ilvl="7" w:tplc="87772295" w:tentative="1">
      <w:start w:val="1"/>
      <w:numFmt w:val="lowerLetter"/>
      <w:lvlText w:val="%8."/>
      <w:lvlJc w:val="left"/>
      <w:pPr>
        <w:ind w:left="5760" w:hanging="360"/>
      </w:pPr>
    </w:lvl>
    <w:lvl w:ilvl="8" w:tplc="87772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4">
    <w:multiLevelType w:val="hybridMultilevel"/>
    <w:lvl w:ilvl="0" w:tplc="20288569">
      <w:start w:val="1"/>
      <w:numFmt w:val="decimal"/>
      <w:lvlText w:val="%1."/>
      <w:lvlJc w:val="left"/>
      <w:pPr>
        <w:ind w:left="720" w:hanging="360"/>
      </w:pPr>
    </w:lvl>
    <w:lvl w:ilvl="1" w:tplc="20288569" w:tentative="1">
      <w:start w:val="1"/>
      <w:numFmt w:val="lowerLetter"/>
      <w:lvlText w:val="%2."/>
      <w:lvlJc w:val="left"/>
      <w:pPr>
        <w:ind w:left="1440" w:hanging="360"/>
      </w:pPr>
    </w:lvl>
    <w:lvl w:ilvl="2" w:tplc="20288569" w:tentative="1">
      <w:start w:val="1"/>
      <w:numFmt w:val="lowerRoman"/>
      <w:lvlText w:val="%3."/>
      <w:lvlJc w:val="right"/>
      <w:pPr>
        <w:ind w:left="2160" w:hanging="180"/>
      </w:pPr>
    </w:lvl>
    <w:lvl w:ilvl="3" w:tplc="20288569" w:tentative="1">
      <w:start w:val="1"/>
      <w:numFmt w:val="decimal"/>
      <w:lvlText w:val="%4."/>
      <w:lvlJc w:val="left"/>
      <w:pPr>
        <w:ind w:left="2880" w:hanging="360"/>
      </w:pPr>
    </w:lvl>
    <w:lvl w:ilvl="4" w:tplc="20288569" w:tentative="1">
      <w:start w:val="1"/>
      <w:numFmt w:val="lowerLetter"/>
      <w:lvlText w:val="%5."/>
      <w:lvlJc w:val="left"/>
      <w:pPr>
        <w:ind w:left="3600" w:hanging="360"/>
      </w:pPr>
    </w:lvl>
    <w:lvl w:ilvl="5" w:tplc="20288569" w:tentative="1">
      <w:start w:val="1"/>
      <w:numFmt w:val="lowerRoman"/>
      <w:lvlText w:val="%6."/>
      <w:lvlJc w:val="right"/>
      <w:pPr>
        <w:ind w:left="4320" w:hanging="180"/>
      </w:pPr>
    </w:lvl>
    <w:lvl w:ilvl="6" w:tplc="20288569" w:tentative="1">
      <w:start w:val="1"/>
      <w:numFmt w:val="decimal"/>
      <w:lvlText w:val="%7."/>
      <w:lvlJc w:val="left"/>
      <w:pPr>
        <w:ind w:left="5040" w:hanging="360"/>
      </w:pPr>
    </w:lvl>
    <w:lvl w:ilvl="7" w:tplc="20288569" w:tentative="1">
      <w:start w:val="1"/>
      <w:numFmt w:val="lowerLetter"/>
      <w:lvlText w:val="%8."/>
      <w:lvlJc w:val="left"/>
      <w:pPr>
        <w:ind w:left="5760" w:hanging="360"/>
      </w:pPr>
    </w:lvl>
    <w:lvl w:ilvl="8" w:tplc="20288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3">
    <w:multiLevelType w:val="hybridMultilevel"/>
    <w:lvl w:ilvl="0" w:tplc="50403966">
      <w:start w:val="1"/>
      <w:numFmt w:val="decimal"/>
      <w:lvlText w:val="%1."/>
      <w:lvlJc w:val="left"/>
      <w:pPr>
        <w:ind w:left="720" w:hanging="360"/>
      </w:pPr>
    </w:lvl>
    <w:lvl w:ilvl="1" w:tplc="50403966" w:tentative="1">
      <w:start w:val="1"/>
      <w:numFmt w:val="lowerLetter"/>
      <w:lvlText w:val="%2."/>
      <w:lvlJc w:val="left"/>
      <w:pPr>
        <w:ind w:left="1440" w:hanging="360"/>
      </w:pPr>
    </w:lvl>
    <w:lvl w:ilvl="2" w:tplc="50403966" w:tentative="1">
      <w:start w:val="1"/>
      <w:numFmt w:val="lowerRoman"/>
      <w:lvlText w:val="%3."/>
      <w:lvlJc w:val="right"/>
      <w:pPr>
        <w:ind w:left="2160" w:hanging="180"/>
      </w:pPr>
    </w:lvl>
    <w:lvl w:ilvl="3" w:tplc="50403966" w:tentative="1">
      <w:start w:val="1"/>
      <w:numFmt w:val="decimal"/>
      <w:lvlText w:val="%4."/>
      <w:lvlJc w:val="left"/>
      <w:pPr>
        <w:ind w:left="2880" w:hanging="360"/>
      </w:pPr>
    </w:lvl>
    <w:lvl w:ilvl="4" w:tplc="50403966" w:tentative="1">
      <w:start w:val="1"/>
      <w:numFmt w:val="lowerLetter"/>
      <w:lvlText w:val="%5."/>
      <w:lvlJc w:val="left"/>
      <w:pPr>
        <w:ind w:left="3600" w:hanging="360"/>
      </w:pPr>
    </w:lvl>
    <w:lvl w:ilvl="5" w:tplc="50403966" w:tentative="1">
      <w:start w:val="1"/>
      <w:numFmt w:val="lowerRoman"/>
      <w:lvlText w:val="%6."/>
      <w:lvlJc w:val="right"/>
      <w:pPr>
        <w:ind w:left="4320" w:hanging="180"/>
      </w:pPr>
    </w:lvl>
    <w:lvl w:ilvl="6" w:tplc="50403966" w:tentative="1">
      <w:start w:val="1"/>
      <w:numFmt w:val="decimal"/>
      <w:lvlText w:val="%7."/>
      <w:lvlJc w:val="left"/>
      <w:pPr>
        <w:ind w:left="5040" w:hanging="360"/>
      </w:pPr>
    </w:lvl>
    <w:lvl w:ilvl="7" w:tplc="50403966" w:tentative="1">
      <w:start w:val="1"/>
      <w:numFmt w:val="lowerLetter"/>
      <w:lvlText w:val="%8."/>
      <w:lvlJc w:val="left"/>
      <w:pPr>
        <w:ind w:left="5760" w:hanging="360"/>
      </w:pPr>
    </w:lvl>
    <w:lvl w:ilvl="8" w:tplc="50403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2">
    <w:multiLevelType w:val="hybridMultilevel"/>
    <w:lvl w:ilvl="0" w:tplc="59221021">
      <w:start w:val="1"/>
      <w:numFmt w:val="decimal"/>
      <w:lvlText w:val="%1."/>
      <w:lvlJc w:val="left"/>
      <w:pPr>
        <w:ind w:left="720" w:hanging="360"/>
      </w:pPr>
    </w:lvl>
    <w:lvl w:ilvl="1" w:tplc="59221021" w:tentative="1">
      <w:start w:val="1"/>
      <w:numFmt w:val="lowerLetter"/>
      <w:lvlText w:val="%2."/>
      <w:lvlJc w:val="left"/>
      <w:pPr>
        <w:ind w:left="1440" w:hanging="360"/>
      </w:pPr>
    </w:lvl>
    <w:lvl w:ilvl="2" w:tplc="59221021" w:tentative="1">
      <w:start w:val="1"/>
      <w:numFmt w:val="lowerRoman"/>
      <w:lvlText w:val="%3."/>
      <w:lvlJc w:val="right"/>
      <w:pPr>
        <w:ind w:left="2160" w:hanging="180"/>
      </w:pPr>
    </w:lvl>
    <w:lvl w:ilvl="3" w:tplc="59221021" w:tentative="1">
      <w:start w:val="1"/>
      <w:numFmt w:val="decimal"/>
      <w:lvlText w:val="%4."/>
      <w:lvlJc w:val="left"/>
      <w:pPr>
        <w:ind w:left="2880" w:hanging="360"/>
      </w:pPr>
    </w:lvl>
    <w:lvl w:ilvl="4" w:tplc="59221021" w:tentative="1">
      <w:start w:val="1"/>
      <w:numFmt w:val="lowerLetter"/>
      <w:lvlText w:val="%5."/>
      <w:lvlJc w:val="left"/>
      <w:pPr>
        <w:ind w:left="3600" w:hanging="360"/>
      </w:pPr>
    </w:lvl>
    <w:lvl w:ilvl="5" w:tplc="59221021" w:tentative="1">
      <w:start w:val="1"/>
      <w:numFmt w:val="lowerRoman"/>
      <w:lvlText w:val="%6."/>
      <w:lvlJc w:val="right"/>
      <w:pPr>
        <w:ind w:left="4320" w:hanging="180"/>
      </w:pPr>
    </w:lvl>
    <w:lvl w:ilvl="6" w:tplc="59221021" w:tentative="1">
      <w:start w:val="1"/>
      <w:numFmt w:val="decimal"/>
      <w:lvlText w:val="%7."/>
      <w:lvlJc w:val="left"/>
      <w:pPr>
        <w:ind w:left="5040" w:hanging="360"/>
      </w:pPr>
    </w:lvl>
    <w:lvl w:ilvl="7" w:tplc="59221021" w:tentative="1">
      <w:start w:val="1"/>
      <w:numFmt w:val="lowerLetter"/>
      <w:lvlText w:val="%8."/>
      <w:lvlJc w:val="left"/>
      <w:pPr>
        <w:ind w:left="5760" w:hanging="360"/>
      </w:pPr>
    </w:lvl>
    <w:lvl w:ilvl="8" w:tplc="592210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1">
    <w:multiLevelType w:val="hybridMultilevel"/>
    <w:lvl w:ilvl="0" w:tplc="61277522">
      <w:start w:val="1"/>
      <w:numFmt w:val="decimal"/>
      <w:lvlText w:val="%1."/>
      <w:lvlJc w:val="left"/>
      <w:pPr>
        <w:ind w:left="720" w:hanging="360"/>
      </w:pPr>
    </w:lvl>
    <w:lvl w:ilvl="1" w:tplc="61277522" w:tentative="1">
      <w:start w:val="1"/>
      <w:numFmt w:val="lowerLetter"/>
      <w:lvlText w:val="%2."/>
      <w:lvlJc w:val="left"/>
      <w:pPr>
        <w:ind w:left="1440" w:hanging="360"/>
      </w:pPr>
    </w:lvl>
    <w:lvl w:ilvl="2" w:tplc="61277522" w:tentative="1">
      <w:start w:val="1"/>
      <w:numFmt w:val="lowerRoman"/>
      <w:lvlText w:val="%3."/>
      <w:lvlJc w:val="right"/>
      <w:pPr>
        <w:ind w:left="2160" w:hanging="180"/>
      </w:pPr>
    </w:lvl>
    <w:lvl w:ilvl="3" w:tplc="61277522" w:tentative="1">
      <w:start w:val="1"/>
      <w:numFmt w:val="decimal"/>
      <w:lvlText w:val="%4."/>
      <w:lvlJc w:val="left"/>
      <w:pPr>
        <w:ind w:left="2880" w:hanging="360"/>
      </w:pPr>
    </w:lvl>
    <w:lvl w:ilvl="4" w:tplc="61277522" w:tentative="1">
      <w:start w:val="1"/>
      <w:numFmt w:val="lowerLetter"/>
      <w:lvlText w:val="%5."/>
      <w:lvlJc w:val="left"/>
      <w:pPr>
        <w:ind w:left="3600" w:hanging="360"/>
      </w:pPr>
    </w:lvl>
    <w:lvl w:ilvl="5" w:tplc="61277522" w:tentative="1">
      <w:start w:val="1"/>
      <w:numFmt w:val="lowerRoman"/>
      <w:lvlText w:val="%6."/>
      <w:lvlJc w:val="right"/>
      <w:pPr>
        <w:ind w:left="4320" w:hanging="180"/>
      </w:pPr>
    </w:lvl>
    <w:lvl w:ilvl="6" w:tplc="61277522" w:tentative="1">
      <w:start w:val="1"/>
      <w:numFmt w:val="decimal"/>
      <w:lvlText w:val="%7."/>
      <w:lvlJc w:val="left"/>
      <w:pPr>
        <w:ind w:left="5040" w:hanging="360"/>
      </w:pPr>
    </w:lvl>
    <w:lvl w:ilvl="7" w:tplc="61277522" w:tentative="1">
      <w:start w:val="1"/>
      <w:numFmt w:val="lowerLetter"/>
      <w:lvlText w:val="%8."/>
      <w:lvlJc w:val="left"/>
      <w:pPr>
        <w:ind w:left="5760" w:hanging="360"/>
      </w:pPr>
    </w:lvl>
    <w:lvl w:ilvl="8" w:tplc="61277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40">
    <w:multiLevelType w:val="hybridMultilevel"/>
    <w:lvl w:ilvl="0" w:tplc="27582022">
      <w:start w:val="1"/>
      <w:numFmt w:val="decimal"/>
      <w:lvlText w:val="%1."/>
      <w:lvlJc w:val="left"/>
      <w:pPr>
        <w:ind w:left="720" w:hanging="360"/>
      </w:pPr>
    </w:lvl>
    <w:lvl w:ilvl="1" w:tplc="27582022" w:tentative="1">
      <w:start w:val="1"/>
      <w:numFmt w:val="lowerLetter"/>
      <w:lvlText w:val="%2."/>
      <w:lvlJc w:val="left"/>
      <w:pPr>
        <w:ind w:left="1440" w:hanging="360"/>
      </w:pPr>
    </w:lvl>
    <w:lvl w:ilvl="2" w:tplc="27582022" w:tentative="1">
      <w:start w:val="1"/>
      <w:numFmt w:val="lowerRoman"/>
      <w:lvlText w:val="%3."/>
      <w:lvlJc w:val="right"/>
      <w:pPr>
        <w:ind w:left="2160" w:hanging="180"/>
      </w:pPr>
    </w:lvl>
    <w:lvl w:ilvl="3" w:tplc="27582022" w:tentative="1">
      <w:start w:val="1"/>
      <w:numFmt w:val="decimal"/>
      <w:lvlText w:val="%4."/>
      <w:lvlJc w:val="left"/>
      <w:pPr>
        <w:ind w:left="2880" w:hanging="360"/>
      </w:pPr>
    </w:lvl>
    <w:lvl w:ilvl="4" w:tplc="27582022" w:tentative="1">
      <w:start w:val="1"/>
      <w:numFmt w:val="lowerLetter"/>
      <w:lvlText w:val="%5."/>
      <w:lvlJc w:val="left"/>
      <w:pPr>
        <w:ind w:left="3600" w:hanging="360"/>
      </w:pPr>
    </w:lvl>
    <w:lvl w:ilvl="5" w:tplc="27582022" w:tentative="1">
      <w:start w:val="1"/>
      <w:numFmt w:val="lowerRoman"/>
      <w:lvlText w:val="%6."/>
      <w:lvlJc w:val="right"/>
      <w:pPr>
        <w:ind w:left="4320" w:hanging="180"/>
      </w:pPr>
    </w:lvl>
    <w:lvl w:ilvl="6" w:tplc="27582022" w:tentative="1">
      <w:start w:val="1"/>
      <w:numFmt w:val="decimal"/>
      <w:lvlText w:val="%7."/>
      <w:lvlJc w:val="left"/>
      <w:pPr>
        <w:ind w:left="5040" w:hanging="360"/>
      </w:pPr>
    </w:lvl>
    <w:lvl w:ilvl="7" w:tplc="27582022" w:tentative="1">
      <w:start w:val="1"/>
      <w:numFmt w:val="lowerLetter"/>
      <w:lvlText w:val="%8."/>
      <w:lvlJc w:val="left"/>
      <w:pPr>
        <w:ind w:left="5760" w:hanging="360"/>
      </w:pPr>
    </w:lvl>
    <w:lvl w:ilvl="8" w:tplc="27582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9">
    <w:multiLevelType w:val="hybridMultilevel"/>
    <w:lvl w:ilvl="0" w:tplc="75211185">
      <w:start w:val="1"/>
      <w:numFmt w:val="decimal"/>
      <w:lvlText w:val="%1."/>
      <w:lvlJc w:val="left"/>
      <w:pPr>
        <w:ind w:left="720" w:hanging="360"/>
      </w:pPr>
    </w:lvl>
    <w:lvl w:ilvl="1" w:tplc="75211185" w:tentative="1">
      <w:start w:val="1"/>
      <w:numFmt w:val="lowerLetter"/>
      <w:lvlText w:val="%2."/>
      <w:lvlJc w:val="left"/>
      <w:pPr>
        <w:ind w:left="1440" w:hanging="360"/>
      </w:pPr>
    </w:lvl>
    <w:lvl w:ilvl="2" w:tplc="75211185" w:tentative="1">
      <w:start w:val="1"/>
      <w:numFmt w:val="lowerRoman"/>
      <w:lvlText w:val="%3."/>
      <w:lvlJc w:val="right"/>
      <w:pPr>
        <w:ind w:left="2160" w:hanging="180"/>
      </w:pPr>
    </w:lvl>
    <w:lvl w:ilvl="3" w:tplc="75211185" w:tentative="1">
      <w:start w:val="1"/>
      <w:numFmt w:val="decimal"/>
      <w:lvlText w:val="%4."/>
      <w:lvlJc w:val="left"/>
      <w:pPr>
        <w:ind w:left="2880" w:hanging="360"/>
      </w:pPr>
    </w:lvl>
    <w:lvl w:ilvl="4" w:tplc="75211185" w:tentative="1">
      <w:start w:val="1"/>
      <w:numFmt w:val="lowerLetter"/>
      <w:lvlText w:val="%5."/>
      <w:lvlJc w:val="left"/>
      <w:pPr>
        <w:ind w:left="3600" w:hanging="360"/>
      </w:pPr>
    </w:lvl>
    <w:lvl w:ilvl="5" w:tplc="75211185" w:tentative="1">
      <w:start w:val="1"/>
      <w:numFmt w:val="lowerRoman"/>
      <w:lvlText w:val="%6."/>
      <w:lvlJc w:val="right"/>
      <w:pPr>
        <w:ind w:left="4320" w:hanging="180"/>
      </w:pPr>
    </w:lvl>
    <w:lvl w:ilvl="6" w:tplc="75211185" w:tentative="1">
      <w:start w:val="1"/>
      <w:numFmt w:val="decimal"/>
      <w:lvlText w:val="%7."/>
      <w:lvlJc w:val="left"/>
      <w:pPr>
        <w:ind w:left="5040" w:hanging="360"/>
      </w:pPr>
    </w:lvl>
    <w:lvl w:ilvl="7" w:tplc="75211185" w:tentative="1">
      <w:start w:val="1"/>
      <w:numFmt w:val="lowerLetter"/>
      <w:lvlText w:val="%8."/>
      <w:lvlJc w:val="left"/>
      <w:pPr>
        <w:ind w:left="5760" w:hanging="360"/>
      </w:pPr>
    </w:lvl>
    <w:lvl w:ilvl="8" w:tplc="75211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8">
    <w:multiLevelType w:val="hybridMultilevel"/>
    <w:lvl w:ilvl="0" w:tplc="72415922">
      <w:start w:val="1"/>
      <w:numFmt w:val="decimal"/>
      <w:lvlText w:val="%1."/>
      <w:lvlJc w:val="left"/>
      <w:pPr>
        <w:ind w:left="720" w:hanging="360"/>
      </w:pPr>
    </w:lvl>
    <w:lvl w:ilvl="1" w:tplc="72415922" w:tentative="1">
      <w:start w:val="1"/>
      <w:numFmt w:val="lowerLetter"/>
      <w:lvlText w:val="%2."/>
      <w:lvlJc w:val="left"/>
      <w:pPr>
        <w:ind w:left="1440" w:hanging="360"/>
      </w:pPr>
    </w:lvl>
    <w:lvl w:ilvl="2" w:tplc="72415922" w:tentative="1">
      <w:start w:val="1"/>
      <w:numFmt w:val="lowerRoman"/>
      <w:lvlText w:val="%3."/>
      <w:lvlJc w:val="right"/>
      <w:pPr>
        <w:ind w:left="2160" w:hanging="180"/>
      </w:pPr>
    </w:lvl>
    <w:lvl w:ilvl="3" w:tplc="72415922" w:tentative="1">
      <w:start w:val="1"/>
      <w:numFmt w:val="decimal"/>
      <w:lvlText w:val="%4."/>
      <w:lvlJc w:val="left"/>
      <w:pPr>
        <w:ind w:left="2880" w:hanging="360"/>
      </w:pPr>
    </w:lvl>
    <w:lvl w:ilvl="4" w:tplc="72415922" w:tentative="1">
      <w:start w:val="1"/>
      <w:numFmt w:val="lowerLetter"/>
      <w:lvlText w:val="%5."/>
      <w:lvlJc w:val="left"/>
      <w:pPr>
        <w:ind w:left="3600" w:hanging="360"/>
      </w:pPr>
    </w:lvl>
    <w:lvl w:ilvl="5" w:tplc="72415922" w:tentative="1">
      <w:start w:val="1"/>
      <w:numFmt w:val="lowerRoman"/>
      <w:lvlText w:val="%6."/>
      <w:lvlJc w:val="right"/>
      <w:pPr>
        <w:ind w:left="4320" w:hanging="180"/>
      </w:pPr>
    </w:lvl>
    <w:lvl w:ilvl="6" w:tplc="72415922" w:tentative="1">
      <w:start w:val="1"/>
      <w:numFmt w:val="decimal"/>
      <w:lvlText w:val="%7."/>
      <w:lvlJc w:val="left"/>
      <w:pPr>
        <w:ind w:left="5040" w:hanging="360"/>
      </w:pPr>
    </w:lvl>
    <w:lvl w:ilvl="7" w:tplc="72415922" w:tentative="1">
      <w:start w:val="1"/>
      <w:numFmt w:val="lowerLetter"/>
      <w:lvlText w:val="%8."/>
      <w:lvlJc w:val="left"/>
      <w:pPr>
        <w:ind w:left="5760" w:hanging="360"/>
      </w:pPr>
    </w:lvl>
    <w:lvl w:ilvl="8" w:tplc="72415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7">
    <w:multiLevelType w:val="hybridMultilevel"/>
    <w:lvl w:ilvl="0" w:tplc="97657561">
      <w:start w:val="1"/>
      <w:numFmt w:val="decimal"/>
      <w:lvlText w:val="%1."/>
      <w:lvlJc w:val="left"/>
      <w:pPr>
        <w:ind w:left="720" w:hanging="360"/>
      </w:pPr>
    </w:lvl>
    <w:lvl w:ilvl="1" w:tplc="97657561" w:tentative="1">
      <w:start w:val="1"/>
      <w:numFmt w:val="lowerLetter"/>
      <w:lvlText w:val="%2."/>
      <w:lvlJc w:val="left"/>
      <w:pPr>
        <w:ind w:left="1440" w:hanging="360"/>
      </w:pPr>
    </w:lvl>
    <w:lvl w:ilvl="2" w:tplc="97657561" w:tentative="1">
      <w:start w:val="1"/>
      <w:numFmt w:val="lowerRoman"/>
      <w:lvlText w:val="%3."/>
      <w:lvlJc w:val="right"/>
      <w:pPr>
        <w:ind w:left="2160" w:hanging="180"/>
      </w:pPr>
    </w:lvl>
    <w:lvl w:ilvl="3" w:tplc="97657561" w:tentative="1">
      <w:start w:val="1"/>
      <w:numFmt w:val="decimal"/>
      <w:lvlText w:val="%4."/>
      <w:lvlJc w:val="left"/>
      <w:pPr>
        <w:ind w:left="2880" w:hanging="360"/>
      </w:pPr>
    </w:lvl>
    <w:lvl w:ilvl="4" w:tplc="97657561" w:tentative="1">
      <w:start w:val="1"/>
      <w:numFmt w:val="lowerLetter"/>
      <w:lvlText w:val="%5."/>
      <w:lvlJc w:val="left"/>
      <w:pPr>
        <w:ind w:left="3600" w:hanging="360"/>
      </w:pPr>
    </w:lvl>
    <w:lvl w:ilvl="5" w:tplc="97657561" w:tentative="1">
      <w:start w:val="1"/>
      <w:numFmt w:val="lowerRoman"/>
      <w:lvlText w:val="%6."/>
      <w:lvlJc w:val="right"/>
      <w:pPr>
        <w:ind w:left="4320" w:hanging="180"/>
      </w:pPr>
    </w:lvl>
    <w:lvl w:ilvl="6" w:tplc="97657561" w:tentative="1">
      <w:start w:val="1"/>
      <w:numFmt w:val="decimal"/>
      <w:lvlText w:val="%7."/>
      <w:lvlJc w:val="left"/>
      <w:pPr>
        <w:ind w:left="5040" w:hanging="360"/>
      </w:pPr>
    </w:lvl>
    <w:lvl w:ilvl="7" w:tplc="97657561" w:tentative="1">
      <w:start w:val="1"/>
      <w:numFmt w:val="lowerLetter"/>
      <w:lvlText w:val="%8."/>
      <w:lvlJc w:val="left"/>
      <w:pPr>
        <w:ind w:left="5760" w:hanging="360"/>
      </w:pPr>
    </w:lvl>
    <w:lvl w:ilvl="8" w:tplc="97657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6">
    <w:multiLevelType w:val="hybridMultilevel"/>
    <w:lvl w:ilvl="0" w:tplc="21745857">
      <w:start w:val="1"/>
      <w:numFmt w:val="decimal"/>
      <w:lvlText w:val="%1."/>
      <w:lvlJc w:val="left"/>
      <w:pPr>
        <w:ind w:left="720" w:hanging="360"/>
      </w:pPr>
    </w:lvl>
    <w:lvl w:ilvl="1" w:tplc="21745857" w:tentative="1">
      <w:start w:val="1"/>
      <w:numFmt w:val="lowerLetter"/>
      <w:lvlText w:val="%2."/>
      <w:lvlJc w:val="left"/>
      <w:pPr>
        <w:ind w:left="1440" w:hanging="360"/>
      </w:pPr>
    </w:lvl>
    <w:lvl w:ilvl="2" w:tplc="21745857" w:tentative="1">
      <w:start w:val="1"/>
      <w:numFmt w:val="lowerRoman"/>
      <w:lvlText w:val="%3."/>
      <w:lvlJc w:val="right"/>
      <w:pPr>
        <w:ind w:left="2160" w:hanging="180"/>
      </w:pPr>
    </w:lvl>
    <w:lvl w:ilvl="3" w:tplc="21745857" w:tentative="1">
      <w:start w:val="1"/>
      <w:numFmt w:val="decimal"/>
      <w:lvlText w:val="%4."/>
      <w:lvlJc w:val="left"/>
      <w:pPr>
        <w:ind w:left="2880" w:hanging="360"/>
      </w:pPr>
    </w:lvl>
    <w:lvl w:ilvl="4" w:tplc="21745857" w:tentative="1">
      <w:start w:val="1"/>
      <w:numFmt w:val="lowerLetter"/>
      <w:lvlText w:val="%5."/>
      <w:lvlJc w:val="left"/>
      <w:pPr>
        <w:ind w:left="3600" w:hanging="360"/>
      </w:pPr>
    </w:lvl>
    <w:lvl w:ilvl="5" w:tplc="21745857" w:tentative="1">
      <w:start w:val="1"/>
      <w:numFmt w:val="lowerRoman"/>
      <w:lvlText w:val="%6."/>
      <w:lvlJc w:val="right"/>
      <w:pPr>
        <w:ind w:left="4320" w:hanging="180"/>
      </w:pPr>
    </w:lvl>
    <w:lvl w:ilvl="6" w:tplc="21745857" w:tentative="1">
      <w:start w:val="1"/>
      <w:numFmt w:val="decimal"/>
      <w:lvlText w:val="%7."/>
      <w:lvlJc w:val="left"/>
      <w:pPr>
        <w:ind w:left="5040" w:hanging="360"/>
      </w:pPr>
    </w:lvl>
    <w:lvl w:ilvl="7" w:tplc="21745857" w:tentative="1">
      <w:start w:val="1"/>
      <w:numFmt w:val="lowerLetter"/>
      <w:lvlText w:val="%8."/>
      <w:lvlJc w:val="left"/>
      <w:pPr>
        <w:ind w:left="5760" w:hanging="360"/>
      </w:pPr>
    </w:lvl>
    <w:lvl w:ilvl="8" w:tplc="21745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5">
    <w:multiLevelType w:val="hybridMultilevel"/>
    <w:lvl w:ilvl="0" w:tplc="13989747">
      <w:start w:val="1"/>
      <w:numFmt w:val="decimal"/>
      <w:lvlText w:val="%1."/>
      <w:lvlJc w:val="left"/>
      <w:pPr>
        <w:ind w:left="720" w:hanging="360"/>
      </w:pPr>
    </w:lvl>
    <w:lvl w:ilvl="1" w:tplc="13989747" w:tentative="1">
      <w:start w:val="1"/>
      <w:numFmt w:val="lowerLetter"/>
      <w:lvlText w:val="%2."/>
      <w:lvlJc w:val="left"/>
      <w:pPr>
        <w:ind w:left="1440" w:hanging="360"/>
      </w:pPr>
    </w:lvl>
    <w:lvl w:ilvl="2" w:tplc="13989747" w:tentative="1">
      <w:start w:val="1"/>
      <w:numFmt w:val="lowerRoman"/>
      <w:lvlText w:val="%3."/>
      <w:lvlJc w:val="right"/>
      <w:pPr>
        <w:ind w:left="2160" w:hanging="180"/>
      </w:pPr>
    </w:lvl>
    <w:lvl w:ilvl="3" w:tplc="13989747" w:tentative="1">
      <w:start w:val="1"/>
      <w:numFmt w:val="decimal"/>
      <w:lvlText w:val="%4."/>
      <w:lvlJc w:val="left"/>
      <w:pPr>
        <w:ind w:left="2880" w:hanging="360"/>
      </w:pPr>
    </w:lvl>
    <w:lvl w:ilvl="4" w:tplc="13989747" w:tentative="1">
      <w:start w:val="1"/>
      <w:numFmt w:val="lowerLetter"/>
      <w:lvlText w:val="%5."/>
      <w:lvlJc w:val="left"/>
      <w:pPr>
        <w:ind w:left="3600" w:hanging="360"/>
      </w:pPr>
    </w:lvl>
    <w:lvl w:ilvl="5" w:tplc="13989747" w:tentative="1">
      <w:start w:val="1"/>
      <w:numFmt w:val="lowerRoman"/>
      <w:lvlText w:val="%6."/>
      <w:lvlJc w:val="right"/>
      <w:pPr>
        <w:ind w:left="4320" w:hanging="180"/>
      </w:pPr>
    </w:lvl>
    <w:lvl w:ilvl="6" w:tplc="13989747" w:tentative="1">
      <w:start w:val="1"/>
      <w:numFmt w:val="decimal"/>
      <w:lvlText w:val="%7."/>
      <w:lvlJc w:val="left"/>
      <w:pPr>
        <w:ind w:left="5040" w:hanging="360"/>
      </w:pPr>
    </w:lvl>
    <w:lvl w:ilvl="7" w:tplc="13989747" w:tentative="1">
      <w:start w:val="1"/>
      <w:numFmt w:val="lowerLetter"/>
      <w:lvlText w:val="%8."/>
      <w:lvlJc w:val="left"/>
      <w:pPr>
        <w:ind w:left="5760" w:hanging="360"/>
      </w:pPr>
    </w:lvl>
    <w:lvl w:ilvl="8" w:tplc="13989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4">
    <w:multiLevelType w:val="hybridMultilevel"/>
    <w:lvl w:ilvl="0" w:tplc="58832429">
      <w:start w:val="1"/>
      <w:numFmt w:val="decimal"/>
      <w:lvlText w:val="%1."/>
      <w:lvlJc w:val="left"/>
      <w:pPr>
        <w:ind w:left="720" w:hanging="360"/>
      </w:pPr>
    </w:lvl>
    <w:lvl w:ilvl="1" w:tplc="58832429" w:tentative="1">
      <w:start w:val="1"/>
      <w:numFmt w:val="lowerLetter"/>
      <w:lvlText w:val="%2."/>
      <w:lvlJc w:val="left"/>
      <w:pPr>
        <w:ind w:left="1440" w:hanging="360"/>
      </w:pPr>
    </w:lvl>
    <w:lvl w:ilvl="2" w:tplc="58832429" w:tentative="1">
      <w:start w:val="1"/>
      <w:numFmt w:val="lowerRoman"/>
      <w:lvlText w:val="%3."/>
      <w:lvlJc w:val="right"/>
      <w:pPr>
        <w:ind w:left="2160" w:hanging="180"/>
      </w:pPr>
    </w:lvl>
    <w:lvl w:ilvl="3" w:tplc="58832429" w:tentative="1">
      <w:start w:val="1"/>
      <w:numFmt w:val="decimal"/>
      <w:lvlText w:val="%4."/>
      <w:lvlJc w:val="left"/>
      <w:pPr>
        <w:ind w:left="2880" w:hanging="360"/>
      </w:pPr>
    </w:lvl>
    <w:lvl w:ilvl="4" w:tplc="58832429" w:tentative="1">
      <w:start w:val="1"/>
      <w:numFmt w:val="lowerLetter"/>
      <w:lvlText w:val="%5."/>
      <w:lvlJc w:val="left"/>
      <w:pPr>
        <w:ind w:left="3600" w:hanging="360"/>
      </w:pPr>
    </w:lvl>
    <w:lvl w:ilvl="5" w:tplc="58832429" w:tentative="1">
      <w:start w:val="1"/>
      <w:numFmt w:val="lowerRoman"/>
      <w:lvlText w:val="%6."/>
      <w:lvlJc w:val="right"/>
      <w:pPr>
        <w:ind w:left="4320" w:hanging="180"/>
      </w:pPr>
    </w:lvl>
    <w:lvl w:ilvl="6" w:tplc="58832429" w:tentative="1">
      <w:start w:val="1"/>
      <w:numFmt w:val="decimal"/>
      <w:lvlText w:val="%7."/>
      <w:lvlJc w:val="left"/>
      <w:pPr>
        <w:ind w:left="5040" w:hanging="360"/>
      </w:pPr>
    </w:lvl>
    <w:lvl w:ilvl="7" w:tplc="58832429" w:tentative="1">
      <w:start w:val="1"/>
      <w:numFmt w:val="lowerLetter"/>
      <w:lvlText w:val="%8."/>
      <w:lvlJc w:val="left"/>
      <w:pPr>
        <w:ind w:left="5760" w:hanging="360"/>
      </w:pPr>
    </w:lvl>
    <w:lvl w:ilvl="8" w:tplc="58832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3">
    <w:multiLevelType w:val="hybridMultilevel"/>
    <w:lvl w:ilvl="0" w:tplc="26703728">
      <w:start w:val="1"/>
      <w:numFmt w:val="decimal"/>
      <w:lvlText w:val="%1."/>
      <w:lvlJc w:val="left"/>
      <w:pPr>
        <w:ind w:left="720" w:hanging="360"/>
      </w:pPr>
    </w:lvl>
    <w:lvl w:ilvl="1" w:tplc="26703728" w:tentative="1">
      <w:start w:val="1"/>
      <w:numFmt w:val="lowerLetter"/>
      <w:lvlText w:val="%2."/>
      <w:lvlJc w:val="left"/>
      <w:pPr>
        <w:ind w:left="1440" w:hanging="360"/>
      </w:pPr>
    </w:lvl>
    <w:lvl w:ilvl="2" w:tplc="26703728" w:tentative="1">
      <w:start w:val="1"/>
      <w:numFmt w:val="lowerRoman"/>
      <w:lvlText w:val="%3."/>
      <w:lvlJc w:val="right"/>
      <w:pPr>
        <w:ind w:left="2160" w:hanging="180"/>
      </w:pPr>
    </w:lvl>
    <w:lvl w:ilvl="3" w:tplc="26703728" w:tentative="1">
      <w:start w:val="1"/>
      <w:numFmt w:val="decimal"/>
      <w:lvlText w:val="%4."/>
      <w:lvlJc w:val="left"/>
      <w:pPr>
        <w:ind w:left="2880" w:hanging="360"/>
      </w:pPr>
    </w:lvl>
    <w:lvl w:ilvl="4" w:tplc="26703728" w:tentative="1">
      <w:start w:val="1"/>
      <w:numFmt w:val="lowerLetter"/>
      <w:lvlText w:val="%5."/>
      <w:lvlJc w:val="left"/>
      <w:pPr>
        <w:ind w:left="3600" w:hanging="360"/>
      </w:pPr>
    </w:lvl>
    <w:lvl w:ilvl="5" w:tplc="26703728" w:tentative="1">
      <w:start w:val="1"/>
      <w:numFmt w:val="lowerRoman"/>
      <w:lvlText w:val="%6."/>
      <w:lvlJc w:val="right"/>
      <w:pPr>
        <w:ind w:left="4320" w:hanging="180"/>
      </w:pPr>
    </w:lvl>
    <w:lvl w:ilvl="6" w:tplc="26703728" w:tentative="1">
      <w:start w:val="1"/>
      <w:numFmt w:val="decimal"/>
      <w:lvlText w:val="%7."/>
      <w:lvlJc w:val="left"/>
      <w:pPr>
        <w:ind w:left="5040" w:hanging="360"/>
      </w:pPr>
    </w:lvl>
    <w:lvl w:ilvl="7" w:tplc="26703728" w:tentative="1">
      <w:start w:val="1"/>
      <w:numFmt w:val="lowerLetter"/>
      <w:lvlText w:val="%8."/>
      <w:lvlJc w:val="left"/>
      <w:pPr>
        <w:ind w:left="5760" w:hanging="360"/>
      </w:pPr>
    </w:lvl>
    <w:lvl w:ilvl="8" w:tplc="267037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2">
    <w:multiLevelType w:val="hybridMultilevel"/>
    <w:lvl w:ilvl="0" w:tplc="79514794">
      <w:start w:val="1"/>
      <w:numFmt w:val="decimal"/>
      <w:lvlText w:val="%1."/>
      <w:lvlJc w:val="left"/>
      <w:pPr>
        <w:ind w:left="720" w:hanging="360"/>
      </w:pPr>
    </w:lvl>
    <w:lvl w:ilvl="1" w:tplc="79514794" w:tentative="1">
      <w:start w:val="1"/>
      <w:numFmt w:val="lowerLetter"/>
      <w:lvlText w:val="%2."/>
      <w:lvlJc w:val="left"/>
      <w:pPr>
        <w:ind w:left="1440" w:hanging="360"/>
      </w:pPr>
    </w:lvl>
    <w:lvl w:ilvl="2" w:tplc="79514794" w:tentative="1">
      <w:start w:val="1"/>
      <w:numFmt w:val="lowerRoman"/>
      <w:lvlText w:val="%3."/>
      <w:lvlJc w:val="right"/>
      <w:pPr>
        <w:ind w:left="2160" w:hanging="180"/>
      </w:pPr>
    </w:lvl>
    <w:lvl w:ilvl="3" w:tplc="79514794" w:tentative="1">
      <w:start w:val="1"/>
      <w:numFmt w:val="decimal"/>
      <w:lvlText w:val="%4."/>
      <w:lvlJc w:val="left"/>
      <w:pPr>
        <w:ind w:left="2880" w:hanging="360"/>
      </w:pPr>
    </w:lvl>
    <w:lvl w:ilvl="4" w:tplc="79514794" w:tentative="1">
      <w:start w:val="1"/>
      <w:numFmt w:val="lowerLetter"/>
      <w:lvlText w:val="%5."/>
      <w:lvlJc w:val="left"/>
      <w:pPr>
        <w:ind w:left="3600" w:hanging="360"/>
      </w:pPr>
    </w:lvl>
    <w:lvl w:ilvl="5" w:tplc="79514794" w:tentative="1">
      <w:start w:val="1"/>
      <w:numFmt w:val="lowerRoman"/>
      <w:lvlText w:val="%6."/>
      <w:lvlJc w:val="right"/>
      <w:pPr>
        <w:ind w:left="4320" w:hanging="180"/>
      </w:pPr>
    </w:lvl>
    <w:lvl w:ilvl="6" w:tplc="79514794" w:tentative="1">
      <w:start w:val="1"/>
      <w:numFmt w:val="decimal"/>
      <w:lvlText w:val="%7."/>
      <w:lvlJc w:val="left"/>
      <w:pPr>
        <w:ind w:left="5040" w:hanging="360"/>
      </w:pPr>
    </w:lvl>
    <w:lvl w:ilvl="7" w:tplc="79514794" w:tentative="1">
      <w:start w:val="1"/>
      <w:numFmt w:val="lowerLetter"/>
      <w:lvlText w:val="%8."/>
      <w:lvlJc w:val="left"/>
      <w:pPr>
        <w:ind w:left="5760" w:hanging="360"/>
      </w:pPr>
    </w:lvl>
    <w:lvl w:ilvl="8" w:tplc="79514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1">
    <w:multiLevelType w:val="hybridMultilevel"/>
    <w:lvl w:ilvl="0" w:tplc="89460993">
      <w:start w:val="1"/>
      <w:numFmt w:val="decimal"/>
      <w:lvlText w:val="%1."/>
      <w:lvlJc w:val="left"/>
      <w:pPr>
        <w:ind w:left="720" w:hanging="360"/>
      </w:pPr>
    </w:lvl>
    <w:lvl w:ilvl="1" w:tplc="89460993" w:tentative="1">
      <w:start w:val="1"/>
      <w:numFmt w:val="lowerLetter"/>
      <w:lvlText w:val="%2."/>
      <w:lvlJc w:val="left"/>
      <w:pPr>
        <w:ind w:left="1440" w:hanging="360"/>
      </w:pPr>
    </w:lvl>
    <w:lvl w:ilvl="2" w:tplc="89460993" w:tentative="1">
      <w:start w:val="1"/>
      <w:numFmt w:val="lowerRoman"/>
      <w:lvlText w:val="%3."/>
      <w:lvlJc w:val="right"/>
      <w:pPr>
        <w:ind w:left="2160" w:hanging="180"/>
      </w:pPr>
    </w:lvl>
    <w:lvl w:ilvl="3" w:tplc="89460993" w:tentative="1">
      <w:start w:val="1"/>
      <w:numFmt w:val="decimal"/>
      <w:lvlText w:val="%4."/>
      <w:lvlJc w:val="left"/>
      <w:pPr>
        <w:ind w:left="2880" w:hanging="360"/>
      </w:pPr>
    </w:lvl>
    <w:lvl w:ilvl="4" w:tplc="89460993" w:tentative="1">
      <w:start w:val="1"/>
      <w:numFmt w:val="lowerLetter"/>
      <w:lvlText w:val="%5."/>
      <w:lvlJc w:val="left"/>
      <w:pPr>
        <w:ind w:left="3600" w:hanging="360"/>
      </w:pPr>
    </w:lvl>
    <w:lvl w:ilvl="5" w:tplc="89460993" w:tentative="1">
      <w:start w:val="1"/>
      <w:numFmt w:val="lowerRoman"/>
      <w:lvlText w:val="%6."/>
      <w:lvlJc w:val="right"/>
      <w:pPr>
        <w:ind w:left="4320" w:hanging="180"/>
      </w:pPr>
    </w:lvl>
    <w:lvl w:ilvl="6" w:tplc="89460993" w:tentative="1">
      <w:start w:val="1"/>
      <w:numFmt w:val="decimal"/>
      <w:lvlText w:val="%7."/>
      <w:lvlJc w:val="left"/>
      <w:pPr>
        <w:ind w:left="5040" w:hanging="360"/>
      </w:pPr>
    </w:lvl>
    <w:lvl w:ilvl="7" w:tplc="89460993" w:tentative="1">
      <w:start w:val="1"/>
      <w:numFmt w:val="lowerLetter"/>
      <w:lvlText w:val="%8."/>
      <w:lvlJc w:val="left"/>
      <w:pPr>
        <w:ind w:left="5760" w:hanging="360"/>
      </w:pPr>
    </w:lvl>
    <w:lvl w:ilvl="8" w:tplc="894609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30">
    <w:multiLevelType w:val="hybridMultilevel"/>
    <w:lvl w:ilvl="0" w:tplc="60992299">
      <w:start w:val="1"/>
      <w:numFmt w:val="decimal"/>
      <w:lvlText w:val="%1."/>
      <w:lvlJc w:val="left"/>
      <w:pPr>
        <w:ind w:left="720" w:hanging="360"/>
      </w:pPr>
    </w:lvl>
    <w:lvl w:ilvl="1" w:tplc="60992299" w:tentative="1">
      <w:start w:val="1"/>
      <w:numFmt w:val="lowerLetter"/>
      <w:lvlText w:val="%2."/>
      <w:lvlJc w:val="left"/>
      <w:pPr>
        <w:ind w:left="1440" w:hanging="360"/>
      </w:pPr>
    </w:lvl>
    <w:lvl w:ilvl="2" w:tplc="60992299" w:tentative="1">
      <w:start w:val="1"/>
      <w:numFmt w:val="lowerRoman"/>
      <w:lvlText w:val="%3."/>
      <w:lvlJc w:val="right"/>
      <w:pPr>
        <w:ind w:left="2160" w:hanging="180"/>
      </w:pPr>
    </w:lvl>
    <w:lvl w:ilvl="3" w:tplc="60992299" w:tentative="1">
      <w:start w:val="1"/>
      <w:numFmt w:val="decimal"/>
      <w:lvlText w:val="%4."/>
      <w:lvlJc w:val="left"/>
      <w:pPr>
        <w:ind w:left="2880" w:hanging="360"/>
      </w:pPr>
    </w:lvl>
    <w:lvl w:ilvl="4" w:tplc="60992299" w:tentative="1">
      <w:start w:val="1"/>
      <w:numFmt w:val="lowerLetter"/>
      <w:lvlText w:val="%5."/>
      <w:lvlJc w:val="left"/>
      <w:pPr>
        <w:ind w:left="3600" w:hanging="360"/>
      </w:pPr>
    </w:lvl>
    <w:lvl w:ilvl="5" w:tplc="60992299" w:tentative="1">
      <w:start w:val="1"/>
      <w:numFmt w:val="lowerRoman"/>
      <w:lvlText w:val="%6."/>
      <w:lvlJc w:val="right"/>
      <w:pPr>
        <w:ind w:left="4320" w:hanging="180"/>
      </w:pPr>
    </w:lvl>
    <w:lvl w:ilvl="6" w:tplc="60992299" w:tentative="1">
      <w:start w:val="1"/>
      <w:numFmt w:val="decimal"/>
      <w:lvlText w:val="%7."/>
      <w:lvlJc w:val="left"/>
      <w:pPr>
        <w:ind w:left="5040" w:hanging="360"/>
      </w:pPr>
    </w:lvl>
    <w:lvl w:ilvl="7" w:tplc="60992299" w:tentative="1">
      <w:start w:val="1"/>
      <w:numFmt w:val="lowerLetter"/>
      <w:lvlText w:val="%8."/>
      <w:lvlJc w:val="left"/>
      <w:pPr>
        <w:ind w:left="5760" w:hanging="360"/>
      </w:pPr>
    </w:lvl>
    <w:lvl w:ilvl="8" w:tplc="60992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9">
    <w:multiLevelType w:val="hybridMultilevel"/>
    <w:lvl w:ilvl="0" w:tplc="23140402">
      <w:start w:val="1"/>
      <w:numFmt w:val="decimal"/>
      <w:lvlText w:val="%1."/>
      <w:lvlJc w:val="left"/>
      <w:pPr>
        <w:ind w:left="720" w:hanging="360"/>
      </w:pPr>
    </w:lvl>
    <w:lvl w:ilvl="1" w:tplc="23140402" w:tentative="1">
      <w:start w:val="1"/>
      <w:numFmt w:val="lowerLetter"/>
      <w:lvlText w:val="%2."/>
      <w:lvlJc w:val="left"/>
      <w:pPr>
        <w:ind w:left="1440" w:hanging="360"/>
      </w:pPr>
    </w:lvl>
    <w:lvl w:ilvl="2" w:tplc="23140402" w:tentative="1">
      <w:start w:val="1"/>
      <w:numFmt w:val="lowerRoman"/>
      <w:lvlText w:val="%3."/>
      <w:lvlJc w:val="right"/>
      <w:pPr>
        <w:ind w:left="2160" w:hanging="180"/>
      </w:pPr>
    </w:lvl>
    <w:lvl w:ilvl="3" w:tplc="23140402" w:tentative="1">
      <w:start w:val="1"/>
      <w:numFmt w:val="decimal"/>
      <w:lvlText w:val="%4."/>
      <w:lvlJc w:val="left"/>
      <w:pPr>
        <w:ind w:left="2880" w:hanging="360"/>
      </w:pPr>
    </w:lvl>
    <w:lvl w:ilvl="4" w:tplc="23140402" w:tentative="1">
      <w:start w:val="1"/>
      <w:numFmt w:val="lowerLetter"/>
      <w:lvlText w:val="%5."/>
      <w:lvlJc w:val="left"/>
      <w:pPr>
        <w:ind w:left="3600" w:hanging="360"/>
      </w:pPr>
    </w:lvl>
    <w:lvl w:ilvl="5" w:tplc="23140402" w:tentative="1">
      <w:start w:val="1"/>
      <w:numFmt w:val="lowerRoman"/>
      <w:lvlText w:val="%6."/>
      <w:lvlJc w:val="right"/>
      <w:pPr>
        <w:ind w:left="4320" w:hanging="180"/>
      </w:pPr>
    </w:lvl>
    <w:lvl w:ilvl="6" w:tplc="23140402" w:tentative="1">
      <w:start w:val="1"/>
      <w:numFmt w:val="decimal"/>
      <w:lvlText w:val="%7."/>
      <w:lvlJc w:val="left"/>
      <w:pPr>
        <w:ind w:left="5040" w:hanging="360"/>
      </w:pPr>
    </w:lvl>
    <w:lvl w:ilvl="7" w:tplc="23140402" w:tentative="1">
      <w:start w:val="1"/>
      <w:numFmt w:val="lowerLetter"/>
      <w:lvlText w:val="%8."/>
      <w:lvlJc w:val="left"/>
      <w:pPr>
        <w:ind w:left="5760" w:hanging="360"/>
      </w:pPr>
    </w:lvl>
    <w:lvl w:ilvl="8" w:tplc="23140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8">
    <w:multiLevelType w:val="hybridMultilevel"/>
    <w:lvl w:ilvl="0" w:tplc="70123766">
      <w:start w:val="1"/>
      <w:numFmt w:val="decimal"/>
      <w:lvlText w:val="%1."/>
      <w:lvlJc w:val="left"/>
      <w:pPr>
        <w:ind w:left="720" w:hanging="360"/>
      </w:pPr>
    </w:lvl>
    <w:lvl w:ilvl="1" w:tplc="70123766" w:tentative="1">
      <w:start w:val="1"/>
      <w:numFmt w:val="lowerLetter"/>
      <w:lvlText w:val="%2."/>
      <w:lvlJc w:val="left"/>
      <w:pPr>
        <w:ind w:left="1440" w:hanging="360"/>
      </w:pPr>
    </w:lvl>
    <w:lvl w:ilvl="2" w:tplc="70123766" w:tentative="1">
      <w:start w:val="1"/>
      <w:numFmt w:val="lowerRoman"/>
      <w:lvlText w:val="%3."/>
      <w:lvlJc w:val="right"/>
      <w:pPr>
        <w:ind w:left="2160" w:hanging="180"/>
      </w:pPr>
    </w:lvl>
    <w:lvl w:ilvl="3" w:tplc="70123766" w:tentative="1">
      <w:start w:val="1"/>
      <w:numFmt w:val="decimal"/>
      <w:lvlText w:val="%4."/>
      <w:lvlJc w:val="left"/>
      <w:pPr>
        <w:ind w:left="2880" w:hanging="360"/>
      </w:pPr>
    </w:lvl>
    <w:lvl w:ilvl="4" w:tplc="70123766" w:tentative="1">
      <w:start w:val="1"/>
      <w:numFmt w:val="lowerLetter"/>
      <w:lvlText w:val="%5."/>
      <w:lvlJc w:val="left"/>
      <w:pPr>
        <w:ind w:left="3600" w:hanging="360"/>
      </w:pPr>
    </w:lvl>
    <w:lvl w:ilvl="5" w:tplc="70123766" w:tentative="1">
      <w:start w:val="1"/>
      <w:numFmt w:val="lowerRoman"/>
      <w:lvlText w:val="%6."/>
      <w:lvlJc w:val="right"/>
      <w:pPr>
        <w:ind w:left="4320" w:hanging="180"/>
      </w:pPr>
    </w:lvl>
    <w:lvl w:ilvl="6" w:tplc="70123766" w:tentative="1">
      <w:start w:val="1"/>
      <w:numFmt w:val="decimal"/>
      <w:lvlText w:val="%7."/>
      <w:lvlJc w:val="left"/>
      <w:pPr>
        <w:ind w:left="5040" w:hanging="360"/>
      </w:pPr>
    </w:lvl>
    <w:lvl w:ilvl="7" w:tplc="70123766" w:tentative="1">
      <w:start w:val="1"/>
      <w:numFmt w:val="lowerLetter"/>
      <w:lvlText w:val="%8."/>
      <w:lvlJc w:val="left"/>
      <w:pPr>
        <w:ind w:left="5760" w:hanging="360"/>
      </w:pPr>
    </w:lvl>
    <w:lvl w:ilvl="8" w:tplc="70123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7">
    <w:multiLevelType w:val="hybridMultilevel"/>
    <w:lvl w:ilvl="0" w:tplc="37183742">
      <w:start w:val="1"/>
      <w:numFmt w:val="decimal"/>
      <w:lvlText w:val="%1."/>
      <w:lvlJc w:val="left"/>
      <w:pPr>
        <w:ind w:left="720" w:hanging="360"/>
      </w:pPr>
    </w:lvl>
    <w:lvl w:ilvl="1" w:tplc="37183742" w:tentative="1">
      <w:start w:val="1"/>
      <w:numFmt w:val="lowerLetter"/>
      <w:lvlText w:val="%2."/>
      <w:lvlJc w:val="left"/>
      <w:pPr>
        <w:ind w:left="1440" w:hanging="360"/>
      </w:pPr>
    </w:lvl>
    <w:lvl w:ilvl="2" w:tplc="37183742" w:tentative="1">
      <w:start w:val="1"/>
      <w:numFmt w:val="lowerRoman"/>
      <w:lvlText w:val="%3."/>
      <w:lvlJc w:val="right"/>
      <w:pPr>
        <w:ind w:left="2160" w:hanging="180"/>
      </w:pPr>
    </w:lvl>
    <w:lvl w:ilvl="3" w:tplc="37183742" w:tentative="1">
      <w:start w:val="1"/>
      <w:numFmt w:val="decimal"/>
      <w:lvlText w:val="%4."/>
      <w:lvlJc w:val="left"/>
      <w:pPr>
        <w:ind w:left="2880" w:hanging="360"/>
      </w:pPr>
    </w:lvl>
    <w:lvl w:ilvl="4" w:tplc="37183742" w:tentative="1">
      <w:start w:val="1"/>
      <w:numFmt w:val="lowerLetter"/>
      <w:lvlText w:val="%5."/>
      <w:lvlJc w:val="left"/>
      <w:pPr>
        <w:ind w:left="3600" w:hanging="360"/>
      </w:pPr>
    </w:lvl>
    <w:lvl w:ilvl="5" w:tplc="37183742" w:tentative="1">
      <w:start w:val="1"/>
      <w:numFmt w:val="lowerRoman"/>
      <w:lvlText w:val="%6."/>
      <w:lvlJc w:val="right"/>
      <w:pPr>
        <w:ind w:left="4320" w:hanging="180"/>
      </w:pPr>
    </w:lvl>
    <w:lvl w:ilvl="6" w:tplc="37183742" w:tentative="1">
      <w:start w:val="1"/>
      <w:numFmt w:val="decimal"/>
      <w:lvlText w:val="%7."/>
      <w:lvlJc w:val="left"/>
      <w:pPr>
        <w:ind w:left="5040" w:hanging="360"/>
      </w:pPr>
    </w:lvl>
    <w:lvl w:ilvl="7" w:tplc="37183742" w:tentative="1">
      <w:start w:val="1"/>
      <w:numFmt w:val="lowerLetter"/>
      <w:lvlText w:val="%8."/>
      <w:lvlJc w:val="left"/>
      <w:pPr>
        <w:ind w:left="5760" w:hanging="360"/>
      </w:pPr>
    </w:lvl>
    <w:lvl w:ilvl="8" w:tplc="37183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6">
    <w:multiLevelType w:val="hybridMultilevel"/>
    <w:lvl w:ilvl="0" w:tplc="13473056">
      <w:start w:val="1"/>
      <w:numFmt w:val="decimal"/>
      <w:lvlText w:val="%1."/>
      <w:lvlJc w:val="left"/>
      <w:pPr>
        <w:ind w:left="720" w:hanging="360"/>
      </w:pPr>
    </w:lvl>
    <w:lvl w:ilvl="1" w:tplc="13473056" w:tentative="1">
      <w:start w:val="1"/>
      <w:numFmt w:val="lowerLetter"/>
      <w:lvlText w:val="%2."/>
      <w:lvlJc w:val="left"/>
      <w:pPr>
        <w:ind w:left="1440" w:hanging="360"/>
      </w:pPr>
    </w:lvl>
    <w:lvl w:ilvl="2" w:tplc="13473056" w:tentative="1">
      <w:start w:val="1"/>
      <w:numFmt w:val="lowerRoman"/>
      <w:lvlText w:val="%3."/>
      <w:lvlJc w:val="right"/>
      <w:pPr>
        <w:ind w:left="2160" w:hanging="180"/>
      </w:pPr>
    </w:lvl>
    <w:lvl w:ilvl="3" w:tplc="13473056" w:tentative="1">
      <w:start w:val="1"/>
      <w:numFmt w:val="decimal"/>
      <w:lvlText w:val="%4."/>
      <w:lvlJc w:val="left"/>
      <w:pPr>
        <w:ind w:left="2880" w:hanging="360"/>
      </w:pPr>
    </w:lvl>
    <w:lvl w:ilvl="4" w:tplc="13473056" w:tentative="1">
      <w:start w:val="1"/>
      <w:numFmt w:val="lowerLetter"/>
      <w:lvlText w:val="%5."/>
      <w:lvlJc w:val="left"/>
      <w:pPr>
        <w:ind w:left="3600" w:hanging="360"/>
      </w:pPr>
    </w:lvl>
    <w:lvl w:ilvl="5" w:tplc="13473056" w:tentative="1">
      <w:start w:val="1"/>
      <w:numFmt w:val="lowerRoman"/>
      <w:lvlText w:val="%6."/>
      <w:lvlJc w:val="right"/>
      <w:pPr>
        <w:ind w:left="4320" w:hanging="180"/>
      </w:pPr>
    </w:lvl>
    <w:lvl w:ilvl="6" w:tplc="13473056" w:tentative="1">
      <w:start w:val="1"/>
      <w:numFmt w:val="decimal"/>
      <w:lvlText w:val="%7."/>
      <w:lvlJc w:val="left"/>
      <w:pPr>
        <w:ind w:left="5040" w:hanging="360"/>
      </w:pPr>
    </w:lvl>
    <w:lvl w:ilvl="7" w:tplc="13473056" w:tentative="1">
      <w:start w:val="1"/>
      <w:numFmt w:val="lowerLetter"/>
      <w:lvlText w:val="%8."/>
      <w:lvlJc w:val="left"/>
      <w:pPr>
        <w:ind w:left="5760" w:hanging="360"/>
      </w:pPr>
    </w:lvl>
    <w:lvl w:ilvl="8" w:tplc="13473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5">
    <w:multiLevelType w:val="hybridMultilevel"/>
    <w:lvl w:ilvl="0" w:tplc="24747165">
      <w:start w:val="1"/>
      <w:numFmt w:val="decimal"/>
      <w:lvlText w:val="%1."/>
      <w:lvlJc w:val="left"/>
      <w:pPr>
        <w:ind w:left="720" w:hanging="360"/>
      </w:pPr>
    </w:lvl>
    <w:lvl w:ilvl="1" w:tplc="24747165" w:tentative="1">
      <w:start w:val="1"/>
      <w:numFmt w:val="lowerLetter"/>
      <w:lvlText w:val="%2."/>
      <w:lvlJc w:val="left"/>
      <w:pPr>
        <w:ind w:left="1440" w:hanging="360"/>
      </w:pPr>
    </w:lvl>
    <w:lvl w:ilvl="2" w:tplc="24747165" w:tentative="1">
      <w:start w:val="1"/>
      <w:numFmt w:val="lowerRoman"/>
      <w:lvlText w:val="%3."/>
      <w:lvlJc w:val="right"/>
      <w:pPr>
        <w:ind w:left="2160" w:hanging="180"/>
      </w:pPr>
    </w:lvl>
    <w:lvl w:ilvl="3" w:tplc="24747165" w:tentative="1">
      <w:start w:val="1"/>
      <w:numFmt w:val="decimal"/>
      <w:lvlText w:val="%4."/>
      <w:lvlJc w:val="left"/>
      <w:pPr>
        <w:ind w:left="2880" w:hanging="360"/>
      </w:pPr>
    </w:lvl>
    <w:lvl w:ilvl="4" w:tplc="24747165" w:tentative="1">
      <w:start w:val="1"/>
      <w:numFmt w:val="lowerLetter"/>
      <w:lvlText w:val="%5."/>
      <w:lvlJc w:val="left"/>
      <w:pPr>
        <w:ind w:left="3600" w:hanging="360"/>
      </w:pPr>
    </w:lvl>
    <w:lvl w:ilvl="5" w:tplc="24747165" w:tentative="1">
      <w:start w:val="1"/>
      <w:numFmt w:val="lowerRoman"/>
      <w:lvlText w:val="%6."/>
      <w:lvlJc w:val="right"/>
      <w:pPr>
        <w:ind w:left="4320" w:hanging="180"/>
      </w:pPr>
    </w:lvl>
    <w:lvl w:ilvl="6" w:tplc="24747165" w:tentative="1">
      <w:start w:val="1"/>
      <w:numFmt w:val="decimal"/>
      <w:lvlText w:val="%7."/>
      <w:lvlJc w:val="left"/>
      <w:pPr>
        <w:ind w:left="5040" w:hanging="360"/>
      </w:pPr>
    </w:lvl>
    <w:lvl w:ilvl="7" w:tplc="24747165" w:tentative="1">
      <w:start w:val="1"/>
      <w:numFmt w:val="lowerLetter"/>
      <w:lvlText w:val="%8."/>
      <w:lvlJc w:val="left"/>
      <w:pPr>
        <w:ind w:left="5760" w:hanging="360"/>
      </w:pPr>
    </w:lvl>
    <w:lvl w:ilvl="8" w:tplc="24747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4">
    <w:multiLevelType w:val="hybridMultilevel"/>
    <w:lvl w:ilvl="0" w:tplc="69740309">
      <w:start w:val="1"/>
      <w:numFmt w:val="decimal"/>
      <w:lvlText w:val="%1."/>
      <w:lvlJc w:val="left"/>
      <w:pPr>
        <w:ind w:left="720" w:hanging="360"/>
      </w:pPr>
    </w:lvl>
    <w:lvl w:ilvl="1" w:tplc="69740309" w:tentative="1">
      <w:start w:val="1"/>
      <w:numFmt w:val="lowerLetter"/>
      <w:lvlText w:val="%2."/>
      <w:lvlJc w:val="left"/>
      <w:pPr>
        <w:ind w:left="1440" w:hanging="360"/>
      </w:pPr>
    </w:lvl>
    <w:lvl w:ilvl="2" w:tplc="69740309" w:tentative="1">
      <w:start w:val="1"/>
      <w:numFmt w:val="lowerRoman"/>
      <w:lvlText w:val="%3."/>
      <w:lvlJc w:val="right"/>
      <w:pPr>
        <w:ind w:left="2160" w:hanging="180"/>
      </w:pPr>
    </w:lvl>
    <w:lvl w:ilvl="3" w:tplc="69740309" w:tentative="1">
      <w:start w:val="1"/>
      <w:numFmt w:val="decimal"/>
      <w:lvlText w:val="%4."/>
      <w:lvlJc w:val="left"/>
      <w:pPr>
        <w:ind w:left="2880" w:hanging="360"/>
      </w:pPr>
    </w:lvl>
    <w:lvl w:ilvl="4" w:tplc="69740309" w:tentative="1">
      <w:start w:val="1"/>
      <w:numFmt w:val="lowerLetter"/>
      <w:lvlText w:val="%5."/>
      <w:lvlJc w:val="left"/>
      <w:pPr>
        <w:ind w:left="3600" w:hanging="360"/>
      </w:pPr>
    </w:lvl>
    <w:lvl w:ilvl="5" w:tplc="69740309" w:tentative="1">
      <w:start w:val="1"/>
      <w:numFmt w:val="lowerRoman"/>
      <w:lvlText w:val="%6."/>
      <w:lvlJc w:val="right"/>
      <w:pPr>
        <w:ind w:left="4320" w:hanging="180"/>
      </w:pPr>
    </w:lvl>
    <w:lvl w:ilvl="6" w:tplc="69740309" w:tentative="1">
      <w:start w:val="1"/>
      <w:numFmt w:val="decimal"/>
      <w:lvlText w:val="%7."/>
      <w:lvlJc w:val="left"/>
      <w:pPr>
        <w:ind w:left="5040" w:hanging="360"/>
      </w:pPr>
    </w:lvl>
    <w:lvl w:ilvl="7" w:tplc="69740309" w:tentative="1">
      <w:start w:val="1"/>
      <w:numFmt w:val="lowerLetter"/>
      <w:lvlText w:val="%8."/>
      <w:lvlJc w:val="left"/>
      <w:pPr>
        <w:ind w:left="5760" w:hanging="360"/>
      </w:pPr>
    </w:lvl>
    <w:lvl w:ilvl="8" w:tplc="69740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3">
    <w:multiLevelType w:val="hybridMultilevel"/>
    <w:lvl w:ilvl="0" w:tplc="62072140">
      <w:start w:val="1"/>
      <w:numFmt w:val="decimal"/>
      <w:lvlText w:val="%1."/>
      <w:lvlJc w:val="left"/>
      <w:pPr>
        <w:ind w:left="720" w:hanging="360"/>
      </w:pPr>
    </w:lvl>
    <w:lvl w:ilvl="1" w:tplc="62072140" w:tentative="1">
      <w:start w:val="1"/>
      <w:numFmt w:val="lowerLetter"/>
      <w:lvlText w:val="%2."/>
      <w:lvlJc w:val="left"/>
      <w:pPr>
        <w:ind w:left="1440" w:hanging="360"/>
      </w:pPr>
    </w:lvl>
    <w:lvl w:ilvl="2" w:tplc="62072140" w:tentative="1">
      <w:start w:val="1"/>
      <w:numFmt w:val="lowerRoman"/>
      <w:lvlText w:val="%3."/>
      <w:lvlJc w:val="right"/>
      <w:pPr>
        <w:ind w:left="2160" w:hanging="180"/>
      </w:pPr>
    </w:lvl>
    <w:lvl w:ilvl="3" w:tplc="62072140" w:tentative="1">
      <w:start w:val="1"/>
      <w:numFmt w:val="decimal"/>
      <w:lvlText w:val="%4."/>
      <w:lvlJc w:val="left"/>
      <w:pPr>
        <w:ind w:left="2880" w:hanging="360"/>
      </w:pPr>
    </w:lvl>
    <w:lvl w:ilvl="4" w:tplc="62072140" w:tentative="1">
      <w:start w:val="1"/>
      <w:numFmt w:val="lowerLetter"/>
      <w:lvlText w:val="%5."/>
      <w:lvlJc w:val="left"/>
      <w:pPr>
        <w:ind w:left="3600" w:hanging="360"/>
      </w:pPr>
    </w:lvl>
    <w:lvl w:ilvl="5" w:tplc="62072140" w:tentative="1">
      <w:start w:val="1"/>
      <w:numFmt w:val="lowerRoman"/>
      <w:lvlText w:val="%6."/>
      <w:lvlJc w:val="right"/>
      <w:pPr>
        <w:ind w:left="4320" w:hanging="180"/>
      </w:pPr>
    </w:lvl>
    <w:lvl w:ilvl="6" w:tplc="62072140" w:tentative="1">
      <w:start w:val="1"/>
      <w:numFmt w:val="decimal"/>
      <w:lvlText w:val="%7."/>
      <w:lvlJc w:val="left"/>
      <w:pPr>
        <w:ind w:left="5040" w:hanging="360"/>
      </w:pPr>
    </w:lvl>
    <w:lvl w:ilvl="7" w:tplc="62072140" w:tentative="1">
      <w:start w:val="1"/>
      <w:numFmt w:val="lowerLetter"/>
      <w:lvlText w:val="%8."/>
      <w:lvlJc w:val="left"/>
      <w:pPr>
        <w:ind w:left="5760" w:hanging="360"/>
      </w:pPr>
    </w:lvl>
    <w:lvl w:ilvl="8" w:tplc="62072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2">
    <w:multiLevelType w:val="hybridMultilevel"/>
    <w:lvl w:ilvl="0" w:tplc="86127425">
      <w:start w:val="1"/>
      <w:numFmt w:val="decimal"/>
      <w:lvlText w:val="%1."/>
      <w:lvlJc w:val="left"/>
      <w:pPr>
        <w:ind w:left="720" w:hanging="360"/>
      </w:pPr>
    </w:lvl>
    <w:lvl w:ilvl="1" w:tplc="86127425" w:tentative="1">
      <w:start w:val="1"/>
      <w:numFmt w:val="lowerLetter"/>
      <w:lvlText w:val="%2."/>
      <w:lvlJc w:val="left"/>
      <w:pPr>
        <w:ind w:left="1440" w:hanging="360"/>
      </w:pPr>
    </w:lvl>
    <w:lvl w:ilvl="2" w:tplc="86127425" w:tentative="1">
      <w:start w:val="1"/>
      <w:numFmt w:val="lowerRoman"/>
      <w:lvlText w:val="%3."/>
      <w:lvlJc w:val="right"/>
      <w:pPr>
        <w:ind w:left="2160" w:hanging="180"/>
      </w:pPr>
    </w:lvl>
    <w:lvl w:ilvl="3" w:tplc="86127425" w:tentative="1">
      <w:start w:val="1"/>
      <w:numFmt w:val="decimal"/>
      <w:lvlText w:val="%4."/>
      <w:lvlJc w:val="left"/>
      <w:pPr>
        <w:ind w:left="2880" w:hanging="360"/>
      </w:pPr>
    </w:lvl>
    <w:lvl w:ilvl="4" w:tplc="86127425" w:tentative="1">
      <w:start w:val="1"/>
      <w:numFmt w:val="lowerLetter"/>
      <w:lvlText w:val="%5."/>
      <w:lvlJc w:val="left"/>
      <w:pPr>
        <w:ind w:left="3600" w:hanging="360"/>
      </w:pPr>
    </w:lvl>
    <w:lvl w:ilvl="5" w:tplc="86127425" w:tentative="1">
      <w:start w:val="1"/>
      <w:numFmt w:val="lowerRoman"/>
      <w:lvlText w:val="%6."/>
      <w:lvlJc w:val="right"/>
      <w:pPr>
        <w:ind w:left="4320" w:hanging="180"/>
      </w:pPr>
    </w:lvl>
    <w:lvl w:ilvl="6" w:tplc="86127425" w:tentative="1">
      <w:start w:val="1"/>
      <w:numFmt w:val="decimal"/>
      <w:lvlText w:val="%7."/>
      <w:lvlJc w:val="left"/>
      <w:pPr>
        <w:ind w:left="5040" w:hanging="360"/>
      </w:pPr>
    </w:lvl>
    <w:lvl w:ilvl="7" w:tplc="86127425" w:tentative="1">
      <w:start w:val="1"/>
      <w:numFmt w:val="lowerLetter"/>
      <w:lvlText w:val="%8."/>
      <w:lvlJc w:val="left"/>
      <w:pPr>
        <w:ind w:left="5760" w:hanging="360"/>
      </w:pPr>
    </w:lvl>
    <w:lvl w:ilvl="8" w:tplc="86127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1">
    <w:multiLevelType w:val="hybridMultilevel"/>
    <w:lvl w:ilvl="0" w:tplc="45803264">
      <w:start w:val="1"/>
      <w:numFmt w:val="decimal"/>
      <w:lvlText w:val="%1."/>
      <w:lvlJc w:val="left"/>
      <w:pPr>
        <w:ind w:left="720" w:hanging="360"/>
      </w:pPr>
    </w:lvl>
    <w:lvl w:ilvl="1" w:tplc="45803264" w:tentative="1">
      <w:start w:val="1"/>
      <w:numFmt w:val="lowerLetter"/>
      <w:lvlText w:val="%2."/>
      <w:lvlJc w:val="left"/>
      <w:pPr>
        <w:ind w:left="1440" w:hanging="360"/>
      </w:pPr>
    </w:lvl>
    <w:lvl w:ilvl="2" w:tplc="45803264" w:tentative="1">
      <w:start w:val="1"/>
      <w:numFmt w:val="lowerRoman"/>
      <w:lvlText w:val="%3."/>
      <w:lvlJc w:val="right"/>
      <w:pPr>
        <w:ind w:left="2160" w:hanging="180"/>
      </w:pPr>
    </w:lvl>
    <w:lvl w:ilvl="3" w:tplc="45803264" w:tentative="1">
      <w:start w:val="1"/>
      <w:numFmt w:val="decimal"/>
      <w:lvlText w:val="%4."/>
      <w:lvlJc w:val="left"/>
      <w:pPr>
        <w:ind w:left="2880" w:hanging="360"/>
      </w:pPr>
    </w:lvl>
    <w:lvl w:ilvl="4" w:tplc="45803264" w:tentative="1">
      <w:start w:val="1"/>
      <w:numFmt w:val="lowerLetter"/>
      <w:lvlText w:val="%5."/>
      <w:lvlJc w:val="left"/>
      <w:pPr>
        <w:ind w:left="3600" w:hanging="360"/>
      </w:pPr>
    </w:lvl>
    <w:lvl w:ilvl="5" w:tplc="45803264" w:tentative="1">
      <w:start w:val="1"/>
      <w:numFmt w:val="lowerRoman"/>
      <w:lvlText w:val="%6."/>
      <w:lvlJc w:val="right"/>
      <w:pPr>
        <w:ind w:left="4320" w:hanging="180"/>
      </w:pPr>
    </w:lvl>
    <w:lvl w:ilvl="6" w:tplc="45803264" w:tentative="1">
      <w:start w:val="1"/>
      <w:numFmt w:val="decimal"/>
      <w:lvlText w:val="%7."/>
      <w:lvlJc w:val="left"/>
      <w:pPr>
        <w:ind w:left="5040" w:hanging="360"/>
      </w:pPr>
    </w:lvl>
    <w:lvl w:ilvl="7" w:tplc="45803264" w:tentative="1">
      <w:start w:val="1"/>
      <w:numFmt w:val="lowerLetter"/>
      <w:lvlText w:val="%8."/>
      <w:lvlJc w:val="left"/>
      <w:pPr>
        <w:ind w:left="5760" w:hanging="360"/>
      </w:pPr>
    </w:lvl>
    <w:lvl w:ilvl="8" w:tplc="45803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20">
    <w:multiLevelType w:val="hybridMultilevel"/>
    <w:lvl w:ilvl="0" w:tplc="89520756">
      <w:start w:val="1"/>
      <w:numFmt w:val="decimal"/>
      <w:lvlText w:val="%1."/>
      <w:lvlJc w:val="left"/>
      <w:pPr>
        <w:ind w:left="720" w:hanging="360"/>
      </w:pPr>
    </w:lvl>
    <w:lvl w:ilvl="1" w:tplc="89520756" w:tentative="1">
      <w:start w:val="1"/>
      <w:numFmt w:val="lowerLetter"/>
      <w:lvlText w:val="%2."/>
      <w:lvlJc w:val="left"/>
      <w:pPr>
        <w:ind w:left="1440" w:hanging="360"/>
      </w:pPr>
    </w:lvl>
    <w:lvl w:ilvl="2" w:tplc="89520756" w:tentative="1">
      <w:start w:val="1"/>
      <w:numFmt w:val="lowerRoman"/>
      <w:lvlText w:val="%3."/>
      <w:lvlJc w:val="right"/>
      <w:pPr>
        <w:ind w:left="2160" w:hanging="180"/>
      </w:pPr>
    </w:lvl>
    <w:lvl w:ilvl="3" w:tplc="89520756" w:tentative="1">
      <w:start w:val="1"/>
      <w:numFmt w:val="decimal"/>
      <w:lvlText w:val="%4."/>
      <w:lvlJc w:val="left"/>
      <w:pPr>
        <w:ind w:left="2880" w:hanging="360"/>
      </w:pPr>
    </w:lvl>
    <w:lvl w:ilvl="4" w:tplc="89520756" w:tentative="1">
      <w:start w:val="1"/>
      <w:numFmt w:val="lowerLetter"/>
      <w:lvlText w:val="%5."/>
      <w:lvlJc w:val="left"/>
      <w:pPr>
        <w:ind w:left="3600" w:hanging="360"/>
      </w:pPr>
    </w:lvl>
    <w:lvl w:ilvl="5" w:tplc="89520756" w:tentative="1">
      <w:start w:val="1"/>
      <w:numFmt w:val="lowerRoman"/>
      <w:lvlText w:val="%6."/>
      <w:lvlJc w:val="right"/>
      <w:pPr>
        <w:ind w:left="4320" w:hanging="180"/>
      </w:pPr>
    </w:lvl>
    <w:lvl w:ilvl="6" w:tplc="89520756" w:tentative="1">
      <w:start w:val="1"/>
      <w:numFmt w:val="decimal"/>
      <w:lvlText w:val="%7."/>
      <w:lvlJc w:val="left"/>
      <w:pPr>
        <w:ind w:left="5040" w:hanging="360"/>
      </w:pPr>
    </w:lvl>
    <w:lvl w:ilvl="7" w:tplc="89520756" w:tentative="1">
      <w:start w:val="1"/>
      <w:numFmt w:val="lowerLetter"/>
      <w:lvlText w:val="%8."/>
      <w:lvlJc w:val="left"/>
      <w:pPr>
        <w:ind w:left="5760" w:hanging="360"/>
      </w:pPr>
    </w:lvl>
    <w:lvl w:ilvl="8" w:tplc="895207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9">
    <w:multiLevelType w:val="hybridMultilevel"/>
    <w:lvl w:ilvl="0" w:tplc="16227055">
      <w:start w:val="1"/>
      <w:numFmt w:val="decimal"/>
      <w:lvlText w:val="%1."/>
      <w:lvlJc w:val="left"/>
      <w:pPr>
        <w:ind w:left="720" w:hanging="360"/>
      </w:pPr>
    </w:lvl>
    <w:lvl w:ilvl="1" w:tplc="16227055" w:tentative="1">
      <w:start w:val="1"/>
      <w:numFmt w:val="lowerLetter"/>
      <w:lvlText w:val="%2."/>
      <w:lvlJc w:val="left"/>
      <w:pPr>
        <w:ind w:left="1440" w:hanging="360"/>
      </w:pPr>
    </w:lvl>
    <w:lvl w:ilvl="2" w:tplc="16227055" w:tentative="1">
      <w:start w:val="1"/>
      <w:numFmt w:val="lowerRoman"/>
      <w:lvlText w:val="%3."/>
      <w:lvlJc w:val="right"/>
      <w:pPr>
        <w:ind w:left="2160" w:hanging="180"/>
      </w:pPr>
    </w:lvl>
    <w:lvl w:ilvl="3" w:tplc="16227055" w:tentative="1">
      <w:start w:val="1"/>
      <w:numFmt w:val="decimal"/>
      <w:lvlText w:val="%4."/>
      <w:lvlJc w:val="left"/>
      <w:pPr>
        <w:ind w:left="2880" w:hanging="360"/>
      </w:pPr>
    </w:lvl>
    <w:lvl w:ilvl="4" w:tplc="16227055" w:tentative="1">
      <w:start w:val="1"/>
      <w:numFmt w:val="lowerLetter"/>
      <w:lvlText w:val="%5."/>
      <w:lvlJc w:val="left"/>
      <w:pPr>
        <w:ind w:left="3600" w:hanging="360"/>
      </w:pPr>
    </w:lvl>
    <w:lvl w:ilvl="5" w:tplc="16227055" w:tentative="1">
      <w:start w:val="1"/>
      <w:numFmt w:val="lowerRoman"/>
      <w:lvlText w:val="%6."/>
      <w:lvlJc w:val="right"/>
      <w:pPr>
        <w:ind w:left="4320" w:hanging="180"/>
      </w:pPr>
    </w:lvl>
    <w:lvl w:ilvl="6" w:tplc="16227055" w:tentative="1">
      <w:start w:val="1"/>
      <w:numFmt w:val="decimal"/>
      <w:lvlText w:val="%7."/>
      <w:lvlJc w:val="left"/>
      <w:pPr>
        <w:ind w:left="5040" w:hanging="360"/>
      </w:pPr>
    </w:lvl>
    <w:lvl w:ilvl="7" w:tplc="16227055" w:tentative="1">
      <w:start w:val="1"/>
      <w:numFmt w:val="lowerLetter"/>
      <w:lvlText w:val="%8."/>
      <w:lvlJc w:val="left"/>
      <w:pPr>
        <w:ind w:left="5760" w:hanging="360"/>
      </w:pPr>
    </w:lvl>
    <w:lvl w:ilvl="8" w:tplc="16227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8">
    <w:multiLevelType w:val="hybridMultilevel"/>
    <w:lvl w:ilvl="0" w:tplc="90456625">
      <w:start w:val="1"/>
      <w:numFmt w:val="decimal"/>
      <w:lvlText w:val="%1."/>
      <w:lvlJc w:val="left"/>
      <w:pPr>
        <w:ind w:left="720" w:hanging="360"/>
      </w:pPr>
    </w:lvl>
    <w:lvl w:ilvl="1" w:tplc="90456625" w:tentative="1">
      <w:start w:val="1"/>
      <w:numFmt w:val="lowerLetter"/>
      <w:lvlText w:val="%2."/>
      <w:lvlJc w:val="left"/>
      <w:pPr>
        <w:ind w:left="1440" w:hanging="360"/>
      </w:pPr>
    </w:lvl>
    <w:lvl w:ilvl="2" w:tplc="90456625" w:tentative="1">
      <w:start w:val="1"/>
      <w:numFmt w:val="lowerRoman"/>
      <w:lvlText w:val="%3."/>
      <w:lvlJc w:val="right"/>
      <w:pPr>
        <w:ind w:left="2160" w:hanging="180"/>
      </w:pPr>
    </w:lvl>
    <w:lvl w:ilvl="3" w:tplc="90456625" w:tentative="1">
      <w:start w:val="1"/>
      <w:numFmt w:val="decimal"/>
      <w:lvlText w:val="%4."/>
      <w:lvlJc w:val="left"/>
      <w:pPr>
        <w:ind w:left="2880" w:hanging="360"/>
      </w:pPr>
    </w:lvl>
    <w:lvl w:ilvl="4" w:tplc="90456625" w:tentative="1">
      <w:start w:val="1"/>
      <w:numFmt w:val="lowerLetter"/>
      <w:lvlText w:val="%5."/>
      <w:lvlJc w:val="left"/>
      <w:pPr>
        <w:ind w:left="3600" w:hanging="360"/>
      </w:pPr>
    </w:lvl>
    <w:lvl w:ilvl="5" w:tplc="90456625" w:tentative="1">
      <w:start w:val="1"/>
      <w:numFmt w:val="lowerRoman"/>
      <w:lvlText w:val="%6."/>
      <w:lvlJc w:val="right"/>
      <w:pPr>
        <w:ind w:left="4320" w:hanging="180"/>
      </w:pPr>
    </w:lvl>
    <w:lvl w:ilvl="6" w:tplc="90456625" w:tentative="1">
      <w:start w:val="1"/>
      <w:numFmt w:val="decimal"/>
      <w:lvlText w:val="%7."/>
      <w:lvlJc w:val="left"/>
      <w:pPr>
        <w:ind w:left="5040" w:hanging="360"/>
      </w:pPr>
    </w:lvl>
    <w:lvl w:ilvl="7" w:tplc="90456625" w:tentative="1">
      <w:start w:val="1"/>
      <w:numFmt w:val="lowerLetter"/>
      <w:lvlText w:val="%8."/>
      <w:lvlJc w:val="left"/>
      <w:pPr>
        <w:ind w:left="5760" w:hanging="360"/>
      </w:pPr>
    </w:lvl>
    <w:lvl w:ilvl="8" w:tplc="90456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7">
    <w:multiLevelType w:val="hybridMultilevel"/>
    <w:lvl w:ilvl="0" w:tplc="34054118">
      <w:start w:val="1"/>
      <w:numFmt w:val="decimal"/>
      <w:lvlText w:val="%1."/>
      <w:lvlJc w:val="left"/>
      <w:pPr>
        <w:ind w:left="720" w:hanging="360"/>
      </w:pPr>
    </w:lvl>
    <w:lvl w:ilvl="1" w:tplc="34054118" w:tentative="1">
      <w:start w:val="1"/>
      <w:numFmt w:val="lowerLetter"/>
      <w:lvlText w:val="%2."/>
      <w:lvlJc w:val="left"/>
      <w:pPr>
        <w:ind w:left="1440" w:hanging="360"/>
      </w:pPr>
    </w:lvl>
    <w:lvl w:ilvl="2" w:tplc="34054118" w:tentative="1">
      <w:start w:val="1"/>
      <w:numFmt w:val="lowerRoman"/>
      <w:lvlText w:val="%3."/>
      <w:lvlJc w:val="right"/>
      <w:pPr>
        <w:ind w:left="2160" w:hanging="180"/>
      </w:pPr>
    </w:lvl>
    <w:lvl w:ilvl="3" w:tplc="34054118" w:tentative="1">
      <w:start w:val="1"/>
      <w:numFmt w:val="decimal"/>
      <w:lvlText w:val="%4."/>
      <w:lvlJc w:val="left"/>
      <w:pPr>
        <w:ind w:left="2880" w:hanging="360"/>
      </w:pPr>
    </w:lvl>
    <w:lvl w:ilvl="4" w:tplc="34054118" w:tentative="1">
      <w:start w:val="1"/>
      <w:numFmt w:val="lowerLetter"/>
      <w:lvlText w:val="%5."/>
      <w:lvlJc w:val="left"/>
      <w:pPr>
        <w:ind w:left="3600" w:hanging="360"/>
      </w:pPr>
    </w:lvl>
    <w:lvl w:ilvl="5" w:tplc="34054118" w:tentative="1">
      <w:start w:val="1"/>
      <w:numFmt w:val="lowerRoman"/>
      <w:lvlText w:val="%6."/>
      <w:lvlJc w:val="right"/>
      <w:pPr>
        <w:ind w:left="4320" w:hanging="180"/>
      </w:pPr>
    </w:lvl>
    <w:lvl w:ilvl="6" w:tplc="34054118" w:tentative="1">
      <w:start w:val="1"/>
      <w:numFmt w:val="decimal"/>
      <w:lvlText w:val="%7."/>
      <w:lvlJc w:val="left"/>
      <w:pPr>
        <w:ind w:left="5040" w:hanging="360"/>
      </w:pPr>
    </w:lvl>
    <w:lvl w:ilvl="7" w:tplc="34054118" w:tentative="1">
      <w:start w:val="1"/>
      <w:numFmt w:val="lowerLetter"/>
      <w:lvlText w:val="%8."/>
      <w:lvlJc w:val="left"/>
      <w:pPr>
        <w:ind w:left="5760" w:hanging="360"/>
      </w:pPr>
    </w:lvl>
    <w:lvl w:ilvl="8" w:tplc="34054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6">
    <w:multiLevelType w:val="hybridMultilevel"/>
    <w:lvl w:ilvl="0" w:tplc="84042137">
      <w:start w:val="1"/>
      <w:numFmt w:val="decimal"/>
      <w:lvlText w:val="%1."/>
      <w:lvlJc w:val="left"/>
      <w:pPr>
        <w:ind w:left="720" w:hanging="360"/>
      </w:pPr>
    </w:lvl>
    <w:lvl w:ilvl="1" w:tplc="84042137" w:tentative="1">
      <w:start w:val="1"/>
      <w:numFmt w:val="lowerLetter"/>
      <w:lvlText w:val="%2."/>
      <w:lvlJc w:val="left"/>
      <w:pPr>
        <w:ind w:left="1440" w:hanging="360"/>
      </w:pPr>
    </w:lvl>
    <w:lvl w:ilvl="2" w:tplc="84042137" w:tentative="1">
      <w:start w:val="1"/>
      <w:numFmt w:val="lowerRoman"/>
      <w:lvlText w:val="%3."/>
      <w:lvlJc w:val="right"/>
      <w:pPr>
        <w:ind w:left="2160" w:hanging="180"/>
      </w:pPr>
    </w:lvl>
    <w:lvl w:ilvl="3" w:tplc="84042137" w:tentative="1">
      <w:start w:val="1"/>
      <w:numFmt w:val="decimal"/>
      <w:lvlText w:val="%4."/>
      <w:lvlJc w:val="left"/>
      <w:pPr>
        <w:ind w:left="2880" w:hanging="360"/>
      </w:pPr>
    </w:lvl>
    <w:lvl w:ilvl="4" w:tplc="84042137" w:tentative="1">
      <w:start w:val="1"/>
      <w:numFmt w:val="lowerLetter"/>
      <w:lvlText w:val="%5."/>
      <w:lvlJc w:val="left"/>
      <w:pPr>
        <w:ind w:left="3600" w:hanging="360"/>
      </w:pPr>
    </w:lvl>
    <w:lvl w:ilvl="5" w:tplc="84042137" w:tentative="1">
      <w:start w:val="1"/>
      <w:numFmt w:val="lowerRoman"/>
      <w:lvlText w:val="%6."/>
      <w:lvlJc w:val="right"/>
      <w:pPr>
        <w:ind w:left="4320" w:hanging="180"/>
      </w:pPr>
    </w:lvl>
    <w:lvl w:ilvl="6" w:tplc="84042137" w:tentative="1">
      <w:start w:val="1"/>
      <w:numFmt w:val="decimal"/>
      <w:lvlText w:val="%7."/>
      <w:lvlJc w:val="left"/>
      <w:pPr>
        <w:ind w:left="5040" w:hanging="360"/>
      </w:pPr>
    </w:lvl>
    <w:lvl w:ilvl="7" w:tplc="84042137" w:tentative="1">
      <w:start w:val="1"/>
      <w:numFmt w:val="lowerLetter"/>
      <w:lvlText w:val="%8."/>
      <w:lvlJc w:val="left"/>
      <w:pPr>
        <w:ind w:left="5760" w:hanging="360"/>
      </w:pPr>
    </w:lvl>
    <w:lvl w:ilvl="8" w:tplc="84042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5">
    <w:multiLevelType w:val="hybridMultilevel"/>
    <w:lvl w:ilvl="0" w:tplc="65442270">
      <w:start w:val="1"/>
      <w:numFmt w:val="decimal"/>
      <w:lvlText w:val="%1."/>
      <w:lvlJc w:val="left"/>
      <w:pPr>
        <w:ind w:left="720" w:hanging="360"/>
      </w:pPr>
    </w:lvl>
    <w:lvl w:ilvl="1" w:tplc="65442270" w:tentative="1">
      <w:start w:val="1"/>
      <w:numFmt w:val="lowerLetter"/>
      <w:lvlText w:val="%2."/>
      <w:lvlJc w:val="left"/>
      <w:pPr>
        <w:ind w:left="1440" w:hanging="360"/>
      </w:pPr>
    </w:lvl>
    <w:lvl w:ilvl="2" w:tplc="65442270" w:tentative="1">
      <w:start w:val="1"/>
      <w:numFmt w:val="lowerRoman"/>
      <w:lvlText w:val="%3."/>
      <w:lvlJc w:val="right"/>
      <w:pPr>
        <w:ind w:left="2160" w:hanging="180"/>
      </w:pPr>
    </w:lvl>
    <w:lvl w:ilvl="3" w:tplc="65442270" w:tentative="1">
      <w:start w:val="1"/>
      <w:numFmt w:val="decimal"/>
      <w:lvlText w:val="%4."/>
      <w:lvlJc w:val="left"/>
      <w:pPr>
        <w:ind w:left="2880" w:hanging="360"/>
      </w:pPr>
    </w:lvl>
    <w:lvl w:ilvl="4" w:tplc="65442270" w:tentative="1">
      <w:start w:val="1"/>
      <w:numFmt w:val="lowerLetter"/>
      <w:lvlText w:val="%5."/>
      <w:lvlJc w:val="left"/>
      <w:pPr>
        <w:ind w:left="3600" w:hanging="360"/>
      </w:pPr>
    </w:lvl>
    <w:lvl w:ilvl="5" w:tplc="65442270" w:tentative="1">
      <w:start w:val="1"/>
      <w:numFmt w:val="lowerRoman"/>
      <w:lvlText w:val="%6."/>
      <w:lvlJc w:val="right"/>
      <w:pPr>
        <w:ind w:left="4320" w:hanging="180"/>
      </w:pPr>
    </w:lvl>
    <w:lvl w:ilvl="6" w:tplc="65442270" w:tentative="1">
      <w:start w:val="1"/>
      <w:numFmt w:val="decimal"/>
      <w:lvlText w:val="%7."/>
      <w:lvlJc w:val="left"/>
      <w:pPr>
        <w:ind w:left="5040" w:hanging="360"/>
      </w:pPr>
    </w:lvl>
    <w:lvl w:ilvl="7" w:tplc="65442270" w:tentative="1">
      <w:start w:val="1"/>
      <w:numFmt w:val="lowerLetter"/>
      <w:lvlText w:val="%8."/>
      <w:lvlJc w:val="left"/>
      <w:pPr>
        <w:ind w:left="5760" w:hanging="360"/>
      </w:pPr>
    </w:lvl>
    <w:lvl w:ilvl="8" w:tplc="65442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4">
    <w:multiLevelType w:val="hybridMultilevel"/>
    <w:lvl w:ilvl="0" w:tplc="92429318">
      <w:start w:val="1"/>
      <w:numFmt w:val="decimal"/>
      <w:lvlText w:val="%1."/>
      <w:lvlJc w:val="left"/>
      <w:pPr>
        <w:ind w:left="720" w:hanging="360"/>
      </w:pPr>
    </w:lvl>
    <w:lvl w:ilvl="1" w:tplc="92429318" w:tentative="1">
      <w:start w:val="1"/>
      <w:numFmt w:val="lowerLetter"/>
      <w:lvlText w:val="%2."/>
      <w:lvlJc w:val="left"/>
      <w:pPr>
        <w:ind w:left="1440" w:hanging="360"/>
      </w:pPr>
    </w:lvl>
    <w:lvl w:ilvl="2" w:tplc="92429318" w:tentative="1">
      <w:start w:val="1"/>
      <w:numFmt w:val="lowerRoman"/>
      <w:lvlText w:val="%3."/>
      <w:lvlJc w:val="right"/>
      <w:pPr>
        <w:ind w:left="2160" w:hanging="180"/>
      </w:pPr>
    </w:lvl>
    <w:lvl w:ilvl="3" w:tplc="92429318" w:tentative="1">
      <w:start w:val="1"/>
      <w:numFmt w:val="decimal"/>
      <w:lvlText w:val="%4."/>
      <w:lvlJc w:val="left"/>
      <w:pPr>
        <w:ind w:left="2880" w:hanging="360"/>
      </w:pPr>
    </w:lvl>
    <w:lvl w:ilvl="4" w:tplc="92429318" w:tentative="1">
      <w:start w:val="1"/>
      <w:numFmt w:val="lowerLetter"/>
      <w:lvlText w:val="%5."/>
      <w:lvlJc w:val="left"/>
      <w:pPr>
        <w:ind w:left="3600" w:hanging="360"/>
      </w:pPr>
    </w:lvl>
    <w:lvl w:ilvl="5" w:tplc="92429318" w:tentative="1">
      <w:start w:val="1"/>
      <w:numFmt w:val="lowerRoman"/>
      <w:lvlText w:val="%6."/>
      <w:lvlJc w:val="right"/>
      <w:pPr>
        <w:ind w:left="4320" w:hanging="180"/>
      </w:pPr>
    </w:lvl>
    <w:lvl w:ilvl="6" w:tplc="92429318" w:tentative="1">
      <w:start w:val="1"/>
      <w:numFmt w:val="decimal"/>
      <w:lvlText w:val="%7."/>
      <w:lvlJc w:val="left"/>
      <w:pPr>
        <w:ind w:left="5040" w:hanging="360"/>
      </w:pPr>
    </w:lvl>
    <w:lvl w:ilvl="7" w:tplc="92429318" w:tentative="1">
      <w:start w:val="1"/>
      <w:numFmt w:val="lowerLetter"/>
      <w:lvlText w:val="%8."/>
      <w:lvlJc w:val="left"/>
      <w:pPr>
        <w:ind w:left="5760" w:hanging="360"/>
      </w:pPr>
    </w:lvl>
    <w:lvl w:ilvl="8" w:tplc="924293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3">
    <w:multiLevelType w:val="hybridMultilevel"/>
    <w:lvl w:ilvl="0" w:tplc="82076455">
      <w:start w:val="1"/>
      <w:numFmt w:val="decimal"/>
      <w:lvlText w:val="%1."/>
      <w:lvlJc w:val="left"/>
      <w:pPr>
        <w:ind w:left="720" w:hanging="360"/>
      </w:pPr>
    </w:lvl>
    <w:lvl w:ilvl="1" w:tplc="82076455" w:tentative="1">
      <w:start w:val="1"/>
      <w:numFmt w:val="lowerLetter"/>
      <w:lvlText w:val="%2."/>
      <w:lvlJc w:val="left"/>
      <w:pPr>
        <w:ind w:left="1440" w:hanging="360"/>
      </w:pPr>
    </w:lvl>
    <w:lvl w:ilvl="2" w:tplc="82076455" w:tentative="1">
      <w:start w:val="1"/>
      <w:numFmt w:val="lowerRoman"/>
      <w:lvlText w:val="%3."/>
      <w:lvlJc w:val="right"/>
      <w:pPr>
        <w:ind w:left="2160" w:hanging="180"/>
      </w:pPr>
    </w:lvl>
    <w:lvl w:ilvl="3" w:tplc="82076455" w:tentative="1">
      <w:start w:val="1"/>
      <w:numFmt w:val="decimal"/>
      <w:lvlText w:val="%4."/>
      <w:lvlJc w:val="left"/>
      <w:pPr>
        <w:ind w:left="2880" w:hanging="360"/>
      </w:pPr>
    </w:lvl>
    <w:lvl w:ilvl="4" w:tplc="82076455" w:tentative="1">
      <w:start w:val="1"/>
      <w:numFmt w:val="lowerLetter"/>
      <w:lvlText w:val="%5."/>
      <w:lvlJc w:val="left"/>
      <w:pPr>
        <w:ind w:left="3600" w:hanging="360"/>
      </w:pPr>
    </w:lvl>
    <w:lvl w:ilvl="5" w:tplc="82076455" w:tentative="1">
      <w:start w:val="1"/>
      <w:numFmt w:val="lowerRoman"/>
      <w:lvlText w:val="%6."/>
      <w:lvlJc w:val="right"/>
      <w:pPr>
        <w:ind w:left="4320" w:hanging="180"/>
      </w:pPr>
    </w:lvl>
    <w:lvl w:ilvl="6" w:tplc="82076455" w:tentative="1">
      <w:start w:val="1"/>
      <w:numFmt w:val="decimal"/>
      <w:lvlText w:val="%7."/>
      <w:lvlJc w:val="left"/>
      <w:pPr>
        <w:ind w:left="5040" w:hanging="360"/>
      </w:pPr>
    </w:lvl>
    <w:lvl w:ilvl="7" w:tplc="82076455" w:tentative="1">
      <w:start w:val="1"/>
      <w:numFmt w:val="lowerLetter"/>
      <w:lvlText w:val="%8."/>
      <w:lvlJc w:val="left"/>
      <w:pPr>
        <w:ind w:left="5760" w:hanging="360"/>
      </w:pPr>
    </w:lvl>
    <w:lvl w:ilvl="8" w:tplc="82076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2">
    <w:multiLevelType w:val="hybridMultilevel"/>
    <w:lvl w:ilvl="0" w:tplc="28660477">
      <w:start w:val="1"/>
      <w:numFmt w:val="decimal"/>
      <w:lvlText w:val="%1."/>
      <w:lvlJc w:val="left"/>
      <w:pPr>
        <w:ind w:left="720" w:hanging="360"/>
      </w:pPr>
    </w:lvl>
    <w:lvl w:ilvl="1" w:tplc="28660477" w:tentative="1">
      <w:start w:val="1"/>
      <w:numFmt w:val="lowerLetter"/>
      <w:lvlText w:val="%2."/>
      <w:lvlJc w:val="left"/>
      <w:pPr>
        <w:ind w:left="1440" w:hanging="360"/>
      </w:pPr>
    </w:lvl>
    <w:lvl w:ilvl="2" w:tplc="28660477" w:tentative="1">
      <w:start w:val="1"/>
      <w:numFmt w:val="lowerRoman"/>
      <w:lvlText w:val="%3."/>
      <w:lvlJc w:val="right"/>
      <w:pPr>
        <w:ind w:left="2160" w:hanging="180"/>
      </w:pPr>
    </w:lvl>
    <w:lvl w:ilvl="3" w:tplc="28660477" w:tentative="1">
      <w:start w:val="1"/>
      <w:numFmt w:val="decimal"/>
      <w:lvlText w:val="%4."/>
      <w:lvlJc w:val="left"/>
      <w:pPr>
        <w:ind w:left="2880" w:hanging="360"/>
      </w:pPr>
    </w:lvl>
    <w:lvl w:ilvl="4" w:tplc="28660477" w:tentative="1">
      <w:start w:val="1"/>
      <w:numFmt w:val="lowerLetter"/>
      <w:lvlText w:val="%5."/>
      <w:lvlJc w:val="left"/>
      <w:pPr>
        <w:ind w:left="3600" w:hanging="360"/>
      </w:pPr>
    </w:lvl>
    <w:lvl w:ilvl="5" w:tplc="28660477" w:tentative="1">
      <w:start w:val="1"/>
      <w:numFmt w:val="lowerRoman"/>
      <w:lvlText w:val="%6."/>
      <w:lvlJc w:val="right"/>
      <w:pPr>
        <w:ind w:left="4320" w:hanging="180"/>
      </w:pPr>
    </w:lvl>
    <w:lvl w:ilvl="6" w:tplc="28660477" w:tentative="1">
      <w:start w:val="1"/>
      <w:numFmt w:val="decimal"/>
      <w:lvlText w:val="%7."/>
      <w:lvlJc w:val="left"/>
      <w:pPr>
        <w:ind w:left="5040" w:hanging="360"/>
      </w:pPr>
    </w:lvl>
    <w:lvl w:ilvl="7" w:tplc="28660477" w:tentative="1">
      <w:start w:val="1"/>
      <w:numFmt w:val="lowerLetter"/>
      <w:lvlText w:val="%8."/>
      <w:lvlJc w:val="left"/>
      <w:pPr>
        <w:ind w:left="5760" w:hanging="360"/>
      </w:pPr>
    </w:lvl>
    <w:lvl w:ilvl="8" w:tplc="28660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1">
    <w:multiLevelType w:val="hybridMultilevel"/>
    <w:lvl w:ilvl="0" w:tplc="63529712">
      <w:start w:val="1"/>
      <w:numFmt w:val="decimal"/>
      <w:lvlText w:val="%1."/>
      <w:lvlJc w:val="left"/>
      <w:pPr>
        <w:ind w:left="720" w:hanging="360"/>
      </w:pPr>
    </w:lvl>
    <w:lvl w:ilvl="1" w:tplc="63529712" w:tentative="1">
      <w:start w:val="1"/>
      <w:numFmt w:val="lowerLetter"/>
      <w:lvlText w:val="%2."/>
      <w:lvlJc w:val="left"/>
      <w:pPr>
        <w:ind w:left="1440" w:hanging="360"/>
      </w:pPr>
    </w:lvl>
    <w:lvl w:ilvl="2" w:tplc="63529712" w:tentative="1">
      <w:start w:val="1"/>
      <w:numFmt w:val="lowerRoman"/>
      <w:lvlText w:val="%3."/>
      <w:lvlJc w:val="right"/>
      <w:pPr>
        <w:ind w:left="2160" w:hanging="180"/>
      </w:pPr>
    </w:lvl>
    <w:lvl w:ilvl="3" w:tplc="63529712" w:tentative="1">
      <w:start w:val="1"/>
      <w:numFmt w:val="decimal"/>
      <w:lvlText w:val="%4."/>
      <w:lvlJc w:val="left"/>
      <w:pPr>
        <w:ind w:left="2880" w:hanging="360"/>
      </w:pPr>
    </w:lvl>
    <w:lvl w:ilvl="4" w:tplc="63529712" w:tentative="1">
      <w:start w:val="1"/>
      <w:numFmt w:val="lowerLetter"/>
      <w:lvlText w:val="%5."/>
      <w:lvlJc w:val="left"/>
      <w:pPr>
        <w:ind w:left="3600" w:hanging="360"/>
      </w:pPr>
    </w:lvl>
    <w:lvl w:ilvl="5" w:tplc="63529712" w:tentative="1">
      <w:start w:val="1"/>
      <w:numFmt w:val="lowerRoman"/>
      <w:lvlText w:val="%6."/>
      <w:lvlJc w:val="right"/>
      <w:pPr>
        <w:ind w:left="4320" w:hanging="180"/>
      </w:pPr>
    </w:lvl>
    <w:lvl w:ilvl="6" w:tplc="63529712" w:tentative="1">
      <w:start w:val="1"/>
      <w:numFmt w:val="decimal"/>
      <w:lvlText w:val="%7."/>
      <w:lvlJc w:val="left"/>
      <w:pPr>
        <w:ind w:left="5040" w:hanging="360"/>
      </w:pPr>
    </w:lvl>
    <w:lvl w:ilvl="7" w:tplc="63529712" w:tentative="1">
      <w:start w:val="1"/>
      <w:numFmt w:val="lowerLetter"/>
      <w:lvlText w:val="%8."/>
      <w:lvlJc w:val="left"/>
      <w:pPr>
        <w:ind w:left="5760" w:hanging="360"/>
      </w:pPr>
    </w:lvl>
    <w:lvl w:ilvl="8" w:tplc="63529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10">
    <w:multiLevelType w:val="hybridMultilevel"/>
    <w:lvl w:ilvl="0" w:tplc="47123285">
      <w:start w:val="1"/>
      <w:numFmt w:val="decimal"/>
      <w:lvlText w:val="%1."/>
      <w:lvlJc w:val="left"/>
      <w:pPr>
        <w:ind w:left="720" w:hanging="360"/>
      </w:pPr>
    </w:lvl>
    <w:lvl w:ilvl="1" w:tplc="47123285" w:tentative="1">
      <w:start w:val="1"/>
      <w:numFmt w:val="lowerLetter"/>
      <w:lvlText w:val="%2."/>
      <w:lvlJc w:val="left"/>
      <w:pPr>
        <w:ind w:left="1440" w:hanging="360"/>
      </w:pPr>
    </w:lvl>
    <w:lvl w:ilvl="2" w:tplc="47123285" w:tentative="1">
      <w:start w:val="1"/>
      <w:numFmt w:val="lowerRoman"/>
      <w:lvlText w:val="%3."/>
      <w:lvlJc w:val="right"/>
      <w:pPr>
        <w:ind w:left="2160" w:hanging="180"/>
      </w:pPr>
    </w:lvl>
    <w:lvl w:ilvl="3" w:tplc="47123285" w:tentative="1">
      <w:start w:val="1"/>
      <w:numFmt w:val="decimal"/>
      <w:lvlText w:val="%4."/>
      <w:lvlJc w:val="left"/>
      <w:pPr>
        <w:ind w:left="2880" w:hanging="360"/>
      </w:pPr>
    </w:lvl>
    <w:lvl w:ilvl="4" w:tplc="47123285" w:tentative="1">
      <w:start w:val="1"/>
      <w:numFmt w:val="lowerLetter"/>
      <w:lvlText w:val="%5."/>
      <w:lvlJc w:val="left"/>
      <w:pPr>
        <w:ind w:left="3600" w:hanging="360"/>
      </w:pPr>
    </w:lvl>
    <w:lvl w:ilvl="5" w:tplc="47123285" w:tentative="1">
      <w:start w:val="1"/>
      <w:numFmt w:val="lowerRoman"/>
      <w:lvlText w:val="%6."/>
      <w:lvlJc w:val="right"/>
      <w:pPr>
        <w:ind w:left="4320" w:hanging="180"/>
      </w:pPr>
    </w:lvl>
    <w:lvl w:ilvl="6" w:tplc="47123285" w:tentative="1">
      <w:start w:val="1"/>
      <w:numFmt w:val="decimal"/>
      <w:lvlText w:val="%7."/>
      <w:lvlJc w:val="left"/>
      <w:pPr>
        <w:ind w:left="5040" w:hanging="360"/>
      </w:pPr>
    </w:lvl>
    <w:lvl w:ilvl="7" w:tplc="47123285" w:tentative="1">
      <w:start w:val="1"/>
      <w:numFmt w:val="lowerLetter"/>
      <w:lvlText w:val="%8."/>
      <w:lvlJc w:val="left"/>
      <w:pPr>
        <w:ind w:left="5760" w:hanging="360"/>
      </w:pPr>
    </w:lvl>
    <w:lvl w:ilvl="8" w:tplc="47123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9">
    <w:multiLevelType w:val="hybridMultilevel"/>
    <w:lvl w:ilvl="0" w:tplc="17174127">
      <w:start w:val="1"/>
      <w:numFmt w:val="decimal"/>
      <w:lvlText w:val="%1."/>
      <w:lvlJc w:val="left"/>
      <w:pPr>
        <w:ind w:left="720" w:hanging="360"/>
      </w:pPr>
    </w:lvl>
    <w:lvl w:ilvl="1" w:tplc="17174127" w:tentative="1">
      <w:start w:val="1"/>
      <w:numFmt w:val="lowerLetter"/>
      <w:lvlText w:val="%2."/>
      <w:lvlJc w:val="left"/>
      <w:pPr>
        <w:ind w:left="1440" w:hanging="360"/>
      </w:pPr>
    </w:lvl>
    <w:lvl w:ilvl="2" w:tplc="17174127" w:tentative="1">
      <w:start w:val="1"/>
      <w:numFmt w:val="lowerRoman"/>
      <w:lvlText w:val="%3."/>
      <w:lvlJc w:val="right"/>
      <w:pPr>
        <w:ind w:left="2160" w:hanging="180"/>
      </w:pPr>
    </w:lvl>
    <w:lvl w:ilvl="3" w:tplc="17174127" w:tentative="1">
      <w:start w:val="1"/>
      <w:numFmt w:val="decimal"/>
      <w:lvlText w:val="%4."/>
      <w:lvlJc w:val="left"/>
      <w:pPr>
        <w:ind w:left="2880" w:hanging="360"/>
      </w:pPr>
    </w:lvl>
    <w:lvl w:ilvl="4" w:tplc="17174127" w:tentative="1">
      <w:start w:val="1"/>
      <w:numFmt w:val="lowerLetter"/>
      <w:lvlText w:val="%5."/>
      <w:lvlJc w:val="left"/>
      <w:pPr>
        <w:ind w:left="3600" w:hanging="360"/>
      </w:pPr>
    </w:lvl>
    <w:lvl w:ilvl="5" w:tplc="17174127" w:tentative="1">
      <w:start w:val="1"/>
      <w:numFmt w:val="lowerRoman"/>
      <w:lvlText w:val="%6."/>
      <w:lvlJc w:val="right"/>
      <w:pPr>
        <w:ind w:left="4320" w:hanging="180"/>
      </w:pPr>
    </w:lvl>
    <w:lvl w:ilvl="6" w:tplc="17174127" w:tentative="1">
      <w:start w:val="1"/>
      <w:numFmt w:val="decimal"/>
      <w:lvlText w:val="%7."/>
      <w:lvlJc w:val="left"/>
      <w:pPr>
        <w:ind w:left="5040" w:hanging="360"/>
      </w:pPr>
    </w:lvl>
    <w:lvl w:ilvl="7" w:tplc="17174127" w:tentative="1">
      <w:start w:val="1"/>
      <w:numFmt w:val="lowerLetter"/>
      <w:lvlText w:val="%8."/>
      <w:lvlJc w:val="left"/>
      <w:pPr>
        <w:ind w:left="5760" w:hanging="360"/>
      </w:pPr>
    </w:lvl>
    <w:lvl w:ilvl="8" w:tplc="17174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8">
    <w:multiLevelType w:val="hybridMultilevel"/>
    <w:lvl w:ilvl="0" w:tplc="59067713">
      <w:start w:val="1"/>
      <w:numFmt w:val="decimal"/>
      <w:lvlText w:val="%1."/>
      <w:lvlJc w:val="left"/>
      <w:pPr>
        <w:ind w:left="720" w:hanging="360"/>
      </w:pPr>
    </w:lvl>
    <w:lvl w:ilvl="1" w:tplc="59067713" w:tentative="1">
      <w:start w:val="1"/>
      <w:numFmt w:val="lowerLetter"/>
      <w:lvlText w:val="%2."/>
      <w:lvlJc w:val="left"/>
      <w:pPr>
        <w:ind w:left="1440" w:hanging="360"/>
      </w:pPr>
    </w:lvl>
    <w:lvl w:ilvl="2" w:tplc="59067713" w:tentative="1">
      <w:start w:val="1"/>
      <w:numFmt w:val="lowerRoman"/>
      <w:lvlText w:val="%3."/>
      <w:lvlJc w:val="right"/>
      <w:pPr>
        <w:ind w:left="2160" w:hanging="180"/>
      </w:pPr>
    </w:lvl>
    <w:lvl w:ilvl="3" w:tplc="59067713" w:tentative="1">
      <w:start w:val="1"/>
      <w:numFmt w:val="decimal"/>
      <w:lvlText w:val="%4."/>
      <w:lvlJc w:val="left"/>
      <w:pPr>
        <w:ind w:left="2880" w:hanging="360"/>
      </w:pPr>
    </w:lvl>
    <w:lvl w:ilvl="4" w:tplc="59067713" w:tentative="1">
      <w:start w:val="1"/>
      <w:numFmt w:val="lowerLetter"/>
      <w:lvlText w:val="%5."/>
      <w:lvlJc w:val="left"/>
      <w:pPr>
        <w:ind w:left="3600" w:hanging="360"/>
      </w:pPr>
    </w:lvl>
    <w:lvl w:ilvl="5" w:tplc="59067713" w:tentative="1">
      <w:start w:val="1"/>
      <w:numFmt w:val="lowerRoman"/>
      <w:lvlText w:val="%6."/>
      <w:lvlJc w:val="right"/>
      <w:pPr>
        <w:ind w:left="4320" w:hanging="180"/>
      </w:pPr>
    </w:lvl>
    <w:lvl w:ilvl="6" w:tplc="59067713" w:tentative="1">
      <w:start w:val="1"/>
      <w:numFmt w:val="decimal"/>
      <w:lvlText w:val="%7."/>
      <w:lvlJc w:val="left"/>
      <w:pPr>
        <w:ind w:left="5040" w:hanging="360"/>
      </w:pPr>
    </w:lvl>
    <w:lvl w:ilvl="7" w:tplc="59067713" w:tentative="1">
      <w:start w:val="1"/>
      <w:numFmt w:val="lowerLetter"/>
      <w:lvlText w:val="%8."/>
      <w:lvlJc w:val="left"/>
      <w:pPr>
        <w:ind w:left="5760" w:hanging="360"/>
      </w:pPr>
    </w:lvl>
    <w:lvl w:ilvl="8" w:tplc="59067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7">
    <w:multiLevelType w:val="hybridMultilevel"/>
    <w:lvl w:ilvl="0" w:tplc="95982293">
      <w:start w:val="1"/>
      <w:numFmt w:val="decimal"/>
      <w:lvlText w:val="%1."/>
      <w:lvlJc w:val="left"/>
      <w:pPr>
        <w:ind w:left="720" w:hanging="360"/>
      </w:pPr>
    </w:lvl>
    <w:lvl w:ilvl="1" w:tplc="95982293" w:tentative="1">
      <w:start w:val="1"/>
      <w:numFmt w:val="lowerLetter"/>
      <w:lvlText w:val="%2."/>
      <w:lvlJc w:val="left"/>
      <w:pPr>
        <w:ind w:left="1440" w:hanging="360"/>
      </w:pPr>
    </w:lvl>
    <w:lvl w:ilvl="2" w:tplc="95982293" w:tentative="1">
      <w:start w:val="1"/>
      <w:numFmt w:val="lowerRoman"/>
      <w:lvlText w:val="%3."/>
      <w:lvlJc w:val="right"/>
      <w:pPr>
        <w:ind w:left="2160" w:hanging="180"/>
      </w:pPr>
    </w:lvl>
    <w:lvl w:ilvl="3" w:tplc="95982293" w:tentative="1">
      <w:start w:val="1"/>
      <w:numFmt w:val="decimal"/>
      <w:lvlText w:val="%4."/>
      <w:lvlJc w:val="left"/>
      <w:pPr>
        <w:ind w:left="2880" w:hanging="360"/>
      </w:pPr>
    </w:lvl>
    <w:lvl w:ilvl="4" w:tplc="95982293" w:tentative="1">
      <w:start w:val="1"/>
      <w:numFmt w:val="lowerLetter"/>
      <w:lvlText w:val="%5."/>
      <w:lvlJc w:val="left"/>
      <w:pPr>
        <w:ind w:left="3600" w:hanging="360"/>
      </w:pPr>
    </w:lvl>
    <w:lvl w:ilvl="5" w:tplc="95982293" w:tentative="1">
      <w:start w:val="1"/>
      <w:numFmt w:val="lowerRoman"/>
      <w:lvlText w:val="%6."/>
      <w:lvlJc w:val="right"/>
      <w:pPr>
        <w:ind w:left="4320" w:hanging="180"/>
      </w:pPr>
    </w:lvl>
    <w:lvl w:ilvl="6" w:tplc="95982293" w:tentative="1">
      <w:start w:val="1"/>
      <w:numFmt w:val="decimal"/>
      <w:lvlText w:val="%7."/>
      <w:lvlJc w:val="left"/>
      <w:pPr>
        <w:ind w:left="5040" w:hanging="360"/>
      </w:pPr>
    </w:lvl>
    <w:lvl w:ilvl="7" w:tplc="95982293" w:tentative="1">
      <w:start w:val="1"/>
      <w:numFmt w:val="lowerLetter"/>
      <w:lvlText w:val="%8."/>
      <w:lvlJc w:val="left"/>
      <w:pPr>
        <w:ind w:left="5760" w:hanging="360"/>
      </w:pPr>
    </w:lvl>
    <w:lvl w:ilvl="8" w:tplc="95982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6">
    <w:multiLevelType w:val="hybridMultilevel"/>
    <w:lvl w:ilvl="0" w:tplc="22826016">
      <w:start w:val="1"/>
      <w:numFmt w:val="decimal"/>
      <w:lvlText w:val="%1."/>
      <w:lvlJc w:val="left"/>
      <w:pPr>
        <w:ind w:left="720" w:hanging="360"/>
      </w:pPr>
    </w:lvl>
    <w:lvl w:ilvl="1" w:tplc="22826016" w:tentative="1">
      <w:start w:val="1"/>
      <w:numFmt w:val="lowerLetter"/>
      <w:lvlText w:val="%2."/>
      <w:lvlJc w:val="left"/>
      <w:pPr>
        <w:ind w:left="1440" w:hanging="360"/>
      </w:pPr>
    </w:lvl>
    <w:lvl w:ilvl="2" w:tplc="22826016" w:tentative="1">
      <w:start w:val="1"/>
      <w:numFmt w:val="lowerRoman"/>
      <w:lvlText w:val="%3."/>
      <w:lvlJc w:val="right"/>
      <w:pPr>
        <w:ind w:left="2160" w:hanging="180"/>
      </w:pPr>
    </w:lvl>
    <w:lvl w:ilvl="3" w:tplc="22826016" w:tentative="1">
      <w:start w:val="1"/>
      <w:numFmt w:val="decimal"/>
      <w:lvlText w:val="%4."/>
      <w:lvlJc w:val="left"/>
      <w:pPr>
        <w:ind w:left="2880" w:hanging="360"/>
      </w:pPr>
    </w:lvl>
    <w:lvl w:ilvl="4" w:tplc="22826016" w:tentative="1">
      <w:start w:val="1"/>
      <w:numFmt w:val="lowerLetter"/>
      <w:lvlText w:val="%5."/>
      <w:lvlJc w:val="left"/>
      <w:pPr>
        <w:ind w:left="3600" w:hanging="360"/>
      </w:pPr>
    </w:lvl>
    <w:lvl w:ilvl="5" w:tplc="22826016" w:tentative="1">
      <w:start w:val="1"/>
      <w:numFmt w:val="lowerRoman"/>
      <w:lvlText w:val="%6."/>
      <w:lvlJc w:val="right"/>
      <w:pPr>
        <w:ind w:left="4320" w:hanging="180"/>
      </w:pPr>
    </w:lvl>
    <w:lvl w:ilvl="6" w:tplc="22826016" w:tentative="1">
      <w:start w:val="1"/>
      <w:numFmt w:val="decimal"/>
      <w:lvlText w:val="%7."/>
      <w:lvlJc w:val="left"/>
      <w:pPr>
        <w:ind w:left="5040" w:hanging="360"/>
      </w:pPr>
    </w:lvl>
    <w:lvl w:ilvl="7" w:tplc="22826016" w:tentative="1">
      <w:start w:val="1"/>
      <w:numFmt w:val="lowerLetter"/>
      <w:lvlText w:val="%8."/>
      <w:lvlJc w:val="left"/>
      <w:pPr>
        <w:ind w:left="5760" w:hanging="360"/>
      </w:pPr>
    </w:lvl>
    <w:lvl w:ilvl="8" w:tplc="228260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5">
    <w:multiLevelType w:val="hybridMultilevel"/>
    <w:lvl w:ilvl="0" w:tplc="28824069">
      <w:start w:val="1"/>
      <w:numFmt w:val="decimal"/>
      <w:lvlText w:val="%1."/>
      <w:lvlJc w:val="left"/>
      <w:pPr>
        <w:ind w:left="720" w:hanging="360"/>
      </w:pPr>
    </w:lvl>
    <w:lvl w:ilvl="1" w:tplc="28824069" w:tentative="1">
      <w:start w:val="1"/>
      <w:numFmt w:val="lowerLetter"/>
      <w:lvlText w:val="%2."/>
      <w:lvlJc w:val="left"/>
      <w:pPr>
        <w:ind w:left="1440" w:hanging="360"/>
      </w:pPr>
    </w:lvl>
    <w:lvl w:ilvl="2" w:tplc="28824069" w:tentative="1">
      <w:start w:val="1"/>
      <w:numFmt w:val="lowerRoman"/>
      <w:lvlText w:val="%3."/>
      <w:lvlJc w:val="right"/>
      <w:pPr>
        <w:ind w:left="2160" w:hanging="180"/>
      </w:pPr>
    </w:lvl>
    <w:lvl w:ilvl="3" w:tplc="28824069" w:tentative="1">
      <w:start w:val="1"/>
      <w:numFmt w:val="decimal"/>
      <w:lvlText w:val="%4."/>
      <w:lvlJc w:val="left"/>
      <w:pPr>
        <w:ind w:left="2880" w:hanging="360"/>
      </w:pPr>
    </w:lvl>
    <w:lvl w:ilvl="4" w:tplc="28824069" w:tentative="1">
      <w:start w:val="1"/>
      <w:numFmt w:val="lowerLetter"/>
      <w:lvlText w:val="%5."/>
      <w:lvlJc w:val="left"/>
      <w:pPr>
        <w:ind w:left="3600" w:hanging="360"/>
      </w:pPr>
    </w:lvl>
    <w:lvl w:ilvl="5" w:tplc="28824069" w:tentative="1">
      <w:start w:val="1"/>
      <w:numFmt w:val="lowerRoman"/>
      <w:lvlText w:val="%6."/>
      <w:lvlJc w:val="right"/>
      <w:pPr>
        <w:ind w:left="4320" w:hanging="180"/>
      </w:pPr>
    </w:lvl>
    <w:lvl w:ilvl="6" w:tplc="28824069" w:tentative="1">
      <w:start w:val="1"/>
      <w:numFmt w:val="decimal"/>
      <w:lvlText w:val="%7."/>
      <w:lvlJc w:val="left"/>
      <w:pPr>
        <w:ind w:left="5040" w:hanging="360"/>
      </w:pPr>
    </w:lvl>
    <w:lvl w:ilvl="7" w:tplc="28824069" w:tentative="1">
      <w:start w:val="1"/>
      <w:numFmt w:val="lowerLetter"/>
      <w:lvlText w:val="%8."/>
      <w:lvlJc w:val="left"/>
      <w:pPr>
        <w:ind w:left="5760" w:hanging="360"/>
      </w:pPr>
    </w:lvl>
    <w:lvl w:ilvl="8" w:tplc="28824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4">
    <w:multiLevelType w:val="hybridMultilevel"/>
    <w:lvl w:ilvl="0" w:tplc="33105419">
      <w:start w:val="1"/>
      <w:numFmt w:val="decimal"/>
      <w:lvlText w:val="%1."/>
      <w:lvlJc w:val="left"/>
      <w:pPr>
        <w:ind w:left="720" w:hanging="360"/>
      </w:pPr>
    </w:lvl>
    <w:lvl w:ilvl="1" w:tplc="33105419" w:tentative="1">
      <w:start w:val="1"/>
      <w:numFmt w:val="lowerLetter"/>
      <w:lvlText w:val="%2."/>
      <w:lvlJc w:val="left"/>
      <w:pPr>
        <w:ind w:left="1440" w:hanging="360"/>
      </w:pPr>
    </w:lvl>
    <w:lvl w:ilvl="2" w:tplc="33105419" w:tentative="1">
      <w:start w:val="1"/>
      <w:numFmt w:val="lowerRoman"/>
      <w:lvlText w:val="%3."/>
      <w:lvlJc w:val="right"/>
      <w:pPr>
        <w:ind w:left="2160" w:hanging="180"/>
      </w:pPr>
    </w:lvl>
    <w:lvl w:ilvl="3" w:tplc="33105419" w:tentative="1">
      <w:start w:val="1"/>
      <w:numFmt w:val="decimal"/>
      <w:lvlText w:val="%4."/>
      <w:lvlJc w:val="left"/>
      <w:pPr>
        <w:ind w:left="2880" w:hanging="360"/>
      </w:pPr>
    </w:lvl>
    <w:lvl w:ilvl="4" w:tplc="33105419" w:tentative="1">
      <w:start w:val="1"/>
      <w:numFmt w:val="lowerLetter"/>
      <w:lvlText w:val="%5."/>
      <w:lvlJc w:val="left"/>
      <w:pPr>
        <w:ind w:left="3600" w:hanging="360"/>
      </w:pPr>
    </w:lvl>
    <w:lvl w:ilvl="5" w:tplc="33105419" w:tentative="1">
      <w:start w:val="1"/>
      <w:numFmt w:val="lowerRoman"/>
      <w:lvlText w:val="%6."/>
      <w:lvlJc w:val="right"/>
      <w:pPr>
        <w:ind w:left="4320" w:hanging="180"/>
      </w:pPr>
    </w:lvl>
    <w:lvl w:ilvl="6" w:tplc="33105419" w:tentative="1">
      <w:start w:val="1"/>
      <w:numFmt w:val="decimal"/>
      <w:lvlText w:val="%7."/>
      <w:lvlJc w:val="left"/>
      <w:pPr>
        <w:ind w:left="5040" w:hanging="360"/>
      </w:pPr>
    </w:lvl>
    <w:lvl w:ilvl="7" w:tplc="33105419" w:tentative="1">
      <w:start w:val="1"/>
      <w:numFmt w:val="lowerLetter"/>
      <w:lvlText w:val="%8."/>
      <w:lvlJc w:val="left"/>
      <w:pPr>
        <w:ind w:left="5760" w:hanging="360"/>
      </w:pPr>
    </w:lvl>
    <w:lvl w:ilvl="8" w:tplc="33105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3">
    <w:multiLevelType w:val="hybridMultilevel"/>
    <w:lvl w:ilvl="0" w:tplc="99556570">
      <w:start w:val="1"/>
      <w:numFmt w:val="decimal"/>
      <w:lvlText w:val="%1."/>
      <w:lvlJc w:val="left"/>
      <w:pPr>
        <w:ind w:left="720" w:hanging="360"/>
      </w:pPr>
    </w:lvl>
    <w:lvl w:ilvl="1" w:tplc="99556570" w:tentative="1">
      <w:start w:val="1"/>
      <w:numFmt w:val="lowerLetter"/>
      <w:lvlText w:val="%2."/>
      <w:lvlJc w:val="left"/>
      <w:pPr>
        <w:ind w:left="1440" w:hanging="360"/>
      </w:pPr>
    </w:lvl>
    <w:lvl w:ilvl="2" w:tplc="99556570" w:tentative="1">
      <w:start w:val="1"/>
      <w:numFmt w:val="lowerRoman"/>
      <w:lvlText w:val="%3."/>
      <w:lvlJc w:val="right"/>
      <w:pPr>
        <w:ind w:left="2160" w:hanging="180"/>
      </w:pPr>
    </w:lvl>
    <w:lvl w:ilvl="3" w:tplc="99556570" w:tentative="1">
      <w:start w:val="1"/>
      <w:numFmt w:val="decimal"/>
      <w:lvlText w:val="%4."/>
      <w:lvlJc w:val="left"/>
      <w:pPr>
        <w:ind w:left="2880" w:hanging="360"/>
      </w:pPr>
    </w:lvl>
    <w:lvl w:ilvl="4" w:tplc="99556570" w:tentative="1">
      <w:start w:val="1"/>
      <w:numFmt w:val="lowerLetter"/>
      <w:lvlText w:val="%5."/>
      <w:lvlJc w:val="left"/>
      <w:pPr>
        <w:ind w:left="3600" w:hanging="360"/>
      </w:pPr>
    </w:lvl>
    <w:lvl w:ilvl="5" w:tplc="99556570" w:tentative="1">
      <w:start w:val="1"/>
      <w:numFmt w:val="lowerRoman"/>
      <w:lvlText w:val="%6."/>
      <w:lvlJc w:val="right"/>
      <w:pPr>
        <w:ind w:left="4320" w:hanging="180"/>
      </w:pPr>
    </w:lvl>
    <w:lvl w:ilvl="6" w:tplc="99556570" w:tentative="1">
      <w:start w:val="1"/>
      <w:numFmt w:val="decimal"/>
      <w:lvlText w:val="%7."/>
      <w:lvlJc w:val="left"/>
      <w:pPr>
        <w:ind w:left="5040" w:hanging="360"/>
      </w:pPr>
    </w:lvl>
    <w:lvl w:ilvl="7" w:tplc="99556570" w:tentative="1">
      <w:start w:val="1"/>
      <w:numFmt w:val="lowerLetter"/>
      <w:lvlText w:val="%8."/>
      <w:lvlJc w:val="left"/>
      <w:pPr>
        <w:ind w:left="5760" w:hanging="360"/>
      </w:pPr>
    </w:lvl>
    <w:lvl w:ilvl="8" w:tplc="99556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2">
    <w:multiLevelType w:val="hybridMultilevel"/>
    <w:lvl w:ilvl="0" w:tplc="95228784">
      <w:start w:val="1"/>
      <w:numFmt w:val="decimal"/>
      <w:lvlText w:val="%1."/>
      <w:lvlJc w:val="left"/>
      <w:pPr>
        <w:ind w:left="720" w:hanging="360"/>
      </w:pPr>
    </w:lvl>
    <w:lvl w:ilvl="1" w:tplc="95228784" w:tentative="1">
      <w:start w:val="1"/>
      <w:numFmt w:val="lowerLetter"/>
      <w:lvlText w:val="%2."/>
      <w:lvlJc w:val="left"/>
      <w:pPr>
        <w:ind w:left="1440" w:hanging="360"/>
      </w:pPr>
    </w:lvl>
    <w:lvl w:ilvl="2" w:tplc="95228784" w:tentative="1">
      <w:start w:val="1"/>
      <w:numFmt w:val="lowerRoman"/>
      <w:lvlText w:val="%3."/>
      <w:lvlJc w:val="right"/>
      <w:pPr>
        <w:ind w:left="2160" w:hanging="180"/>
      </w:pPr>
    </w:lvl>
    <w:lvl w:ilvl="3" w:tplc="95228784" w:tentative="1">
      <w:start w:val="1"/>
      <w:numFmt w:val="decimal"/>
      <w:lvlText w:val="%4."/>
      <w:lvlJc w:val="left"/>
      <w:pPr>
        <w:ind w:left="2880" w:hanging="360"/>
      </w:pPr>
    </w:lvl>
    <w:lvl w:ilvl="4" w:tplc="95228784" w:tentative="1">
      <w:start w:val="1"/>
      <w:numFmt w:val="lowerLetter"/>
      <w:lvlText w:val="%5."/>
      <w:lvlJc w:val="left"/>
      <w:pPr>
        <w:ind w:left="3600" w:hanging="360"/>
      </w:pPr>
    </w:lvl>
    <w:lvl w:ilvl="5" w:tplc="95228784" w:tentative="1">
      <w:start w:val="1"/>
      <w:numFmt w:val="lowerRoman"/>
      <w:lvlText w:val="%6."/>
      <w:lvlJc w:val="right"/>
      <w:pPr>
        <w:ind w:left="4320" w:hanging="180"/>
      </w:pPr>
    </w:lvl>
    <w:lvl w:ilvl="6" w:tplc="95228784" w:tentative="1">
      <w:start w:val="1"/>
      <w:numFmt w:val="decimal"/>
      <w:lvlText w:val="%7."/>
      <w:lvlJc w:val="left"/>
      <w:pPr>
        <w:ind w:left="5040" w:hanging="360"/>
      </w:pPr>
    </w:lvl>
    <w:lvl w:ilvl="7" w:tplc="95228784" w:tentative="1">
      <w:start w:val="1"/>
      <w:numFmt w:val="lowerLetter"/>
      <w:lvlText w:val="%8."/>
      <w:lvlJc w:val="left"/>
      <w:pPr>
        <w:ind w:left="5760" w:hanging="360"/>
      </w:pPr>
    </w:lvl>
    <w:lvl w:ilvl="8" w:tplc="95228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1">
    <w:multiLevelType w:val="hybridMultilevel"/>
    <w:lvl w:ilvl="0" w:tplc="69389913">
      <w:start w:val="1"/>
      <w:numFmt w:val="decimal"/>
      <w:lvlText w:val="%1."/>
      <w:lvlJc w:val="left"/>
      <w:pPr>
        <w:ind w:left="720" w:hanging="360"/>
      </w:pPr>
    </w:lvl>
    <w:lvl w:ilvl="1" w:tplc="69389913" w:tentative="1">
      <w:start w:val="1"/>
      <w:numFmt w:val="lowerLetter"/>
      <w:lvlText w:val="%2."/>
      <w:lvlJc w:val="left"/>
      <w:pPr>
        <w:ind w:left="1440" w:hanging="360"/>
      </w:pPr>
    </w:lvl>
    <w:lvl w:ilvl="2" w:tplc="69389913" w:tentative="1">
      <w:start w:val="1"/>
      <w:numFmt w:val="lowerRoman"/>
      <w:lvlText w:val="%3."/>
      <w:lvlJc w:val="right"/>
      <w:pPr>
        <w:ind w:left="2160" w:hanging="180"/>
      </w:pPr>
    </w:lvl>
    <w:lvl w:ilvl="3" w:tplc="69389913" w:tentative="1">
      <w:start w:val="1"/>
      <w:numFmt w:val="decimal"/>
      <w:lvlText w:val="%4."/>
      <w:lvlJc w:val="left"/>
      <w:pPr>
        <w:ind w:left="2880" w:hanging="360"/>
      </w:pPr>
    </w:lvl>
    <w:lvl w:ilvl="4" w:tplc="69389913" w:tentative="1">
      <w:start w:val="1"/>
      <w:numFmt w:val="lowerLetter"/>
      <w:lvlText w:val="%5."/>
      <w:lvlJc w:val="left"/>
      <w:pPr>
        <w:ind w:left="3600" w:hanging="360"/>
      </w:pPr>
    </w:lvl>
    <w:lvl w:ilvl="5" w:tplc="69389913" w:tentative="1">
      <w:start w:val="1"/>
      <w:numFmt w:val="lowerRoman"/>
      <w:lvlText w:val="%6."/>
      <w:lvlJc w:val="right"/>
      <w:pPr>
        <w:ind w:left="4320" w:hanging="180"/>
      </w:pPr>
    </w:lvl>
    <w:lvl w:ilvl="6" w:tplc="69389913" w:tentative="1">
      <w:start w:val="1"/>
      <w:numFmt w:val="decimal"/>
      <w:lvlText w:val="%7."/>
      <w:lvlJc w:val="left"/>
      <w:pPr>
        <w:ind w:left="5040" w:hanging="360"/>
      </w:pPr>
    </w:lvl>
    <w:lvl w:ilvl="7" w:tplc="69389913" w:tentative="1">
      <w:start w:val="1"/>
      <w:numFmt w:val="lowerLetter"/>
      <w:lvlText w:val="%8."/>
      <w:lvlJc w:val="left"/>
      <w:pPr>
        <w:ind w:left="5760" w:hanging="360"/>
      </w:pPr>
    </w:lvl>
    <w:lvl w:ilvl="8" w:tplc="69389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00">
    <w:multiLevelType w:val="hybridMultilevel"/>
    <w:lvl w:ilvl="0" w:tplc="82313967">
      <w:start w:val="1"/>
      <w:numFmt w:val="decimal"/>
      <w:lvlText w:val="%1."/>
      <w:lvlJc w:val="left"/>
      <w:pPr>
        <w:ind w:left="720" w:hanging="360"/>
      </w:pPr>
    </w:lvl>
    <w:lvl w:ilvl="1" w:tplc="82313967" w:tentative="1">
      <w:start w:val="1"/>
      <w:numFmt w:val="lowerLetter"/>
      <w:lvlText w:val="%2."/>
      <w:lvlJc w:val="left"/>
      <w:pPr>
        <w:ind w:left="1440" w:hanging="360"/>
      </w:pPr>
    </w:lvl>
    <w:lvl w:ilvl="2" w:tplc="82313967" w:tentative="1">
      <w:start w:val="1"/>
      <w:numFmt w:val="lowerRoman"/>
      <w:lvlText w:val="%3."/>
      <w:lvlJc w:val="right"/>
      <w:pPr>
        <w:ind w:left="2160" w:hanging="180"/>
      </w:pPr>
    </w:lvl>
    <w:lvl w:ilvl="3" w:tplc="82313967" w:tentative="1">
      <w:start w:val="1"/>
      <w:numFmt w:val="decimal"/>
      <w:lvlText w:val="%4."/>
      <w:lvlJc w:val="left"/>
      <w:pPr>
        <w:ind w:left="2880" w:hanging="360"/>
      </w:pPr>
    </w:lvl>
    <w:lvl w:ilvl="4" w:tplc="82313967" w:tentative="1">
      <w:start w:val="1"/>
      <w:numFmt w:val="lowerLetter"/>
      <w:lvlText w:val="%5."/>
      <w:lvlJc w:val="left"/>
      <w:pPr>
        <w:ind w:left="3600" w:hanging="360"/>
      </w:pPr>
    </w:lvl>
    <w:lvl w:ilvl="5" w:tplc="82313967" w:tentative="1">
      <w:start w:val="1"/>
      <w:numFmt w:val="lowerRoman"/>
      <w:lvlText w:val="%6."/>
      <w:lvlJc w:val="right"/>
      <w:pPr>
        <w:ind w:left="4320" w:hanging="180"/>
      </w:pPr>
    </w:lvl>
    <w:lvl w:ilvl="6" w:tplc="82313967" w:tentative="1">
      <w:start w:val="1"/>
      <w:numFmt w:val="decimal"/>
      <w:lvlText w:val="%7."/>
      <w:lvlJc w:val="left"/>
      <w:pPr>
        <w:ind w:left="5040" w:hanging="360"/>
      </w:pPr>
    </w:lvl>
    <w:lvl w:ilvl="7" w:tplc="82313967" w:tentative="1">
      <w:start w:val="1"/>
      <w:numFmt w:val="lowerLetter"/>
      <w:lvlText w:val="%8."/>
      <w:lvlJc w:val="left"/>
      <w:pPr>
        <w:ind w:left="5760" w:hanging="360"/>
      </w:pPr>
    </w:lvl>
    <w:lvl w:ilvl="8" w:tplc="82313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99">
    <w:multiLevelType w:val="hybridMultilevel"/>
    <w:lvl w:ilvl="0" w:tplc="21600813">
      <w:start w:val="1"/>
      <w:numFmt w:val="decimal"/>
      <w:lvlText w:val="%1."/>
      <w:lvlJc w:val="left"/>
      <w:pPr>
        <w:ind w:left="720" w:hanging="360"/>
      </w:pPr>
    </w:lvl>
    <w:lvl w:ilvl="1" w:tplc="21600813" w:tentative="1">
      <w:start w:val="1"/>
      <w:numFmt w:val="lowerLetter"/>
      <w:lvlText w:val="%2."/>
      <w:lvlJc w:val="left"/>
      <w:pPr>
        <w:ind w:left="1440" w:hanging="360"/>
      </w:pPr>
    </w:lvl>
    <w:lvl w:ilvl="2" w:tplc="21600813" w:tentative="1">
      <w:start w:val="1"/>
      <w:numFmt w:val="lowerRoman"/>
      <w:lvlText w:val="%3."/>
      <w:lvlJc w:val="right"/>
      <w:pPr>
        <w:ind w:left="2160" w:hanging="180"/>
      </w:pPr>
    </w:lvl>
    <w:lvl w:ilvl="3" w:tplc="21600813" w:tentative="1">
      <w:start w:val="1"/>
      <w:numFmt w:val="decimal"/>
      <w:lvlText w:val="%4."/>
      <w:lvlJc w:val="left"/>
      <w:pPr>
        <w:ind w:left="2880" w:hanging="360"/>
      </w:pPr>
    </w:lvl>
    <w:lvl w:ilvl="4" w:tplc="21600813" w:tentative="1">
      <w:start w:val="1"/>
      <w:numFmt w:val="lowerLetter"/>
      <w:lvlText w:val="%5."/>
      <w:lvlJc w:val="left"/>
      <w:pPr>
        <w:ind w:left="3600" w:hanging="360"/>
      </w:pPr>
    </w:lvl>
    <w:lvl w:ilvl="5" w:tplc="21600813" w:tentative="1">
      <w:start w:val="1"/>
      <w:numFmt w:val="lowerRoman"/>
      <w:lvlText w:val="%6."/>
      <w:lvlJc w:val="right"/>
      <w:pPr>
        <w:ind w:left="4320" w:hanging="180"/>
      </w:pPr>
    </w:lvl>
    <w:lvl w:ilvl="6" w:tplc="21600813" w:tentative="1">
      <w:start w:val="1"/>
      <w:numFmt w:val="decimal"/>
      <w:lvlText w:val="%7."/>
      <w:lvlJc w:val="left"/>
      <w:pPr>
        <w:ind w:left="5040" w:hanging="360"/>
      </w:pPr>
    </w:lvl>
    <w:lvl w:ilvl="7" w:tplc="21600813" w:tentative="1">
      <w:start w:val="1"/>
      <w:numFmt w:val="lowerLetter"/>
      <w:lvlText w:val="%8."/>
      <w:lvlJc w:val="left"/>
      <w:pPr>
        <w:ind w:left="5760" w:hanging="360"/>
      </w:pPr>
    </w:lvl>
    <w:lvl w:ilvl="8" w:tplc="21600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98">
    <w:multiLevelType w:val="hybridMultilevel"/>
    <w:lvl w:ilvl="0" w:tplc="30497815">
      <w:start w:val="1"/>
      <w:numFmt w:val="decimal"/>
      <w:lvlText w:val="%1."/>
      <w:lvlJc w:val="left"/>
      <w:pPr>
        <w:ind w:left="720" w:hanging="360"/>
      </w:pPr>
    </w:lvl>
    <w:lvl w:ilvl="1" w:tplc="30497815" w:tentative="1">
      <w:start w:val="1"/>
      <w:numFmt w:val="lowerLetter"/>
      <w:lvlText w:val="%2."/>
      <w:lvlJc w:val="left"/>
      <w:pPr>
        <w:ind w:left="1440" w:hanging="360"/>
      </w:pPr>
    </w:lvl>
    <w:lvl w:ilvl="2" w:tplc="30497815" w:tentative="1">
      <w:start w:val="1"/>
      <w:numFmt w:val="lowerRoman"/>
      <w:lvlText w:val="%3."/>
      <w:lvlJc w:val="right"/>
      <w:pPr>
        <w:ind w:left="2160" w:hanging="180"/>
      </w:pPr>
    </w:lvl>
    <w:lvl w:ilvl="3" w:tplc="30497815" w:tentative="1">
      <w:start w:val="1"/>
      <w:numFmt w:val="decimal"/>
      <w:lvlText w:val="%4."/>
      <w:lvlJc w:val="left"/>
      <w:pPr>
        <w:ind w:left="2880" w:hanging="360"/>
      </w:pPr>
    </w:lvl>
    <w:lvl w:ilvl="4" w:tplc="30497815" w:tentative="1">
      <w:start w:val="1"/>
      <w:numFmt w:val="lowerLetter"/>
      <w:lvlText w:val="%5."/>
      <w:lvlJc w:val="left"/>
      <w:pPr>
        <w:ind w:left="3600" w:hanging="360"/>
      </w:pPr>
    </w:lvl>
    <w:lvl w:ilvl="5" w:tplc="30497815" w:tentative="1">
      <w:start w:val="1"/>
      <w:numFmt w:val="lowerRoman"/>
      <w:lvlText w:val="%6."/>
      <w:lvlJc w:val="right"/>
      <w:pPr>
        <w:ind w:left="4320" w:hanging="180"/>
      </w:pPr>
    </w:lvl>
    <w:lvl w:ilvl="6" w:tplc="30497815" w:tentative="1">
      <w:start w:val="1"/>
      <w:numFmt w:val="decimal"/>
      <w:lvlText w:val="%7."/>
      <w:lvlJc w:val="left"/>
      <w:pPr>
        <w:ind w:left="5040" w:hanging="360"/>
      </w:pPr>
    </w:lvl>
    <w:lvl w:ilvl="7" w:tplc="30497815" w:tentative="1">
      <w:start w:val="1"/>
      <w:numFmt w:val="lowerLetter"/>
      <w:lvlText w:val="%8."/>
      <w:lvlJc w:val="left"/>
      <w:pPr>
        <w:ind w:left="5760" w:hanging="360"/>
      </w:pPr>
    </w:lvl>
    <w:lvl w:ilvl="8" w:tplc="30497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97">
    <w:multiLevelType w:val="hybridMultilevel"/>
    <w:lvl w:ilvl="0" w:tplc="98595178">
      <w:start w:val="1"/>
      <w:numFmt w:val="decimal"/>
      <w:lvlText w:val="%1."/>
      <w:lvlJc w:val="left"/>
      <w:pPr>
        <w:ind w:left="720" w:hanging="360"/>
      </w:pPr>
    </w:lvl>
    <w:lvl w:ilvl="1" w:tplc="98595178" w:tentative="1">
      <w:start w:val="1"/>
      <w:numFmt w:val="lowerLetter"/>
      <w:lvlText w:val="%2."/>
      <w:lvlJc w:val="left"/>
      <w:pPr>
        <w:ind w:left="1440" w:hanging="360"/>
      </w:pPr>
    </w:lvl>
    <w:lvl w:ilvl="2" w:tplc="98595178" w:tentative="1">
      <w:start w:val="1"/>
      <w:numFmt w:val="lowerRoman"/>
      <w:lvlText w:val="%3."/>
      <w:lvlJc w:val="right"/>
      <w:pPr>
        <w:ind w:left="2160" w:hanging="180"/>
      </w:pPr>
    </w:lvl>
    <w:lvl w:ilvl="3" w:tplc="98595178" w:tentative="1">
      <w:start w:val="1"/>
      <w:numFmt w:val="decimal"/>
      <w:lvlText w:val="%4."/>
      <w:lvlJc w:val="left"/>
      <w:pPr>
        <w:ind w:left="2880" w:hanging="360"/>
      </w:pPr>
    </w:lvl>
    <w:lvl w:ilvl="4" w:tplc="98595178" w:tentative="1">
      <w:start w:val="1"/>
      <w:numFmt w:val="lowerLetter"/>
      <w:lvlText w:val="%5."/>
      <w:lvlJc w:val="left"/>
      <w:pPr>
        <w:ind w:left="3600" w:hanging="360"/>
      </w:pPr>
    </w:lvl>
    <w:lvl w:ilvl="5" w:tplc="98595178" w:tentative="1">
      <w:start w:val="1"/>
      <w:numFmt w:val="lowerRoman"/>
      <w:lvlText w:val="%6."/>
      <w:lvlJc w:val="right"/>
      <w:pPr>
        <w:ind w:left="4320" w:hanging="180"/>
      </w:pPr>
    </w:lvl>
    <w:lvl w:ilvl="6" w:tplc="98595178" w:tentative="1">
      <w:start w:val="1"/>
      <w:numFmt w:val="decimal"/>
      <w:lvlText w:val="%7."/>
      <w:lvlJc w:val="left"/>
      <w:pPr>
        <w:ind w:left="5040" w:hanging="360"/>
      </w:pPr>
    </w:lvl>
    <w:lvl w:ilvl="7" w:tplc="98595178" w:tentative="1">
      <w:start w:val="1"/>
      <w:numFmt w:val="lowerLetter"/>
      <w:lvlText w:val="%8."/>
      <w:lvlJc w:val="left"/>
      <w:pPr>
        <w:ind w:left="5760" w:hanging="360"/>
      </w:pPr>
    </w:lvl>
    <w:lvl w:ilvl="8" w:tplc="98595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96">
    <w:multiLevelType w:val="hybridMultilevel"/>
    <w:lvl w:ilvl="0" w:tplc="22494806">
      <w:start w:val="1"/>
      <w:numFmt w:val="decimal"/>
      <w:lvlText w:val="%1."/>
      <w:lvlJc w:val="left"/>
      <w:pPr>
        <w:ind w:left="720" w:hanging="360"/>
      </w:pPr>
    </w:lvl>
    <w:lvl w:ilvl="1" w:tplc="22494806" w:tentative="1">
      <w:start w:val="1"/>
      <w:numFmt w:val="lowerLetter"/>
      <w:lvlText w:val="%2."/>
      <w:lvlJc w:val="left"/>
      <w:pPr>
        <w:ind w:left="1440" w:hanging="360"/>
      </w:pPr>
    </w:lvl>
    <w:lvl w:ilvl="2" w:tplc="22494806" w:tentative="1">
      <w:start w:val="1"/>
      <w:numFmt w:val="lowerRoman"/>
      <w:lvlText w:val="%3."/>
      <w:lvlJc w:val="right"/>
      <w:pPr>
        <w:ind w:left="2160" w:hanging="180"/>
      </w:pPr>
    </w:lvl>
    <w:lvl w:ilvl="3" w:tplc="22494806" w:tentative="1">
      <w:start w:val="1"/>
      <w:numFmt w:val="decimal"/>
      <w:lvlText w:val="%4."/>
      <w:lvlJc w:val="left"/>
      <w:pPr>
        <w:ind w:left="2880" w:hanging="360"/>
      </w:pPr>
    </w:lvl>
    <w:lvl w:ilvl="4" w:tplc="22494806" w:tentative="1">
      <w:start w:val="1"/>
      <w:numFmt w:val="lowerLetter"/>
      <w:lvlText w:val="%5."/>
      <w:lvlJc w:val="left"/>
      <w:pPr>
        <w:ind w:left="3600" w:hanging="360"/>
      </w:pPr>
    </w:lvl>
    <w:lvl w:ilvl="5" w:tplc="22494806" w:tentative="1">
      <w:start w:val="1"/>
      <w:numFmt w:val="lowerRoman"/>
      <w:lvlText w:val="%6."/>
      <w:lvlJc w:val="right"/>
      <w:pPr>
        <w:ind w:left="4320" w:hanging="180"/>
      </w:pPr>
    </w:lvl>
    <w:lvl w:ilvl="6" w:tplc="22494806" w:tentative="1">
      <w:start w:val="1"/>
      <w:numFmt w:val="decimal"/>
      <w:lvlText w:val="%7."/>
      <w:lvlJc w:val="left"/>
      <w:pPr>
        <w:ind w:left="5040" w:hanging="360"/>
      </w:pPr>
    </w:lvl>
    <w:lvl w:ilvl="7" w:tplc="22494806" w:tentative="1">
      <w:start w:val="1"/>
      <w:numFmt w:val="lowerLetter"/>
      <w:lvlText w:val="%8."/>
      <w:lvlJc w:val="left"/>
      <w:pPr>
        <w:ind w:left="5760" w:hanging="360"/>
      </w:pPr>
    </w:lvl>
    <w:lvl w:ilvl="8" w:tplc="22494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95">
    <w:multiLevelType w:val="hybridMultilevel"/>
    <w:lvl w:ilvl="0" w:tplc="52495086">
      <w:start w:val="1"/>
      <w:numFmt w:val="decimal"/>
      <w:lvlText w:val="%1."/>
      <w:lvlJc w:val="left"/>
      <w:pPr>
        <w:ind w:left="720" w:hanging="360"/>
      </w:pPr>
    </w:lvl>
    <w:lvl w:ilvl="1" w:tplc="52495086" w:tentative="1">
      <w:start w:val="1"/>
      <w:numFmt w:val="lowerLetter"/>
      <w:lvlText w:val="%2."/>
      <w:lvlJc w:val="left"/>
      <w:pPr>
        <w:ind w:left="1440" w:hanging="360"/>
      </w:pPr>
    </w:lvl>
    <w:lvl w:ilvl="2" w:tplc="52495086" w:tentative="1">
      <w:start w:val="1"/>
      <w:numFmt w:val="lowerRoman"/>
      <w:lvlText w:val="%3."/>
      <w:lvlJc w:val="right"/>
      <w:pPr>
        <w:ind w:left="2160" w:hanging="180"/>
      </w:pPr>
    </w:lvl>
    <w:lvl w:ilvl="3" w:tplc="52495086" w:tentative="1">
      <w:start w:val="1"/>
      <w:numFmt w:val="decimal"/>
      <w:lvlText w:val="%4."/>
      <w:lvlJc w:val="left"/>
      <w:pPr>
        <w:ind w:left="2880" w:hanging="360"/>
      </w:pPr>
    </w:lvl>
    <w:lvl w:ilvl="4" w:tplc="52495086" w:tentative="1">
      <w:start w:val="1"/>
      <w:numFmt w:val="lowerLetter"/>
      <w:lvlText w:val="%5."/>
      <w:lvlJc w:val="left"/>
      <w:pPr>
        <w:ind w:left="3600" w:hanging="360"/>
      </w:pPr>
    </w:lvl>
    <w:lvl w:ilvl="5" w:tplc="52495086" w:tentative="1">
      <w:start w:val="1"/>
      <w:numFmt w:val="lowerRoman"/>
      <w:lvlText w:val="%6."/>
      <w:lvlJc w:val="right"/>
      <w:pPr>
        <w:ind w:left="4320" w:hanging="180"/>
      </w:pPr>
    </w:lvl>
    <w:lvl w:ilvl="6" w:tplc="52495086" w:tentative="1">
      <w:start w:val="1"/>
      <w:numFmt w:val="decimal"/>
      <w:lvlText w:val="%7."/>
      <w:lvlJc w:val="left"/>
      <w:pPr>
        <w:ind w:left="5040" w:hanging="360"/>
      </w:pPr>
    </w:lvl>
    <w:lvl w:ilvl="7" w:tplc="52495086" w:tentative="1">
      <w:start w:val="1"/>
      <w:numFmt w:val="lowerLetter"/>
      <w:lvlText w:val="%8."/>
      <w:lvlJc w:val="left"/>
      <w:pPr>
        <w:ind w:left="5760" w:hanging="360"/>
      </w:pPr>
    </w:lvl>
    <w:lvl w:ilvl="8" w:tplc="52495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94">
    <w:multiLevelType w:val="hybridMultilevel"/>
    <w:lvl w:ilvl="0" w:tplc="65876747">
      <w:start w:val="1"/>
      <w:numFmt w:val="decimal"/>
      <w:lvlText w:val="%1."/>
      <w:lvlJc w:val="left"/>
      <w:pPr>
        <w:ind w:left="720" w:hanging="360"/>
      </w:pPr>
    </w:lvl>
    <w:lvl w:ilvl="1" w:tplc="65876747" w:tentative="1">
      <w:start w:val="1"/>
      <w:numFmt w:val="lowerLetter"/>
      <w:lvlText w:val="%2."/>
      <w:lvlJc w:val="left"/>
      <w:pPr>
        <w:ind w:left="1440" w:hanging="360"/>
      </w:pPr>
    </w:lvl>
    <w:lvl w:ilvl="2" w:tplc="65876747" w:tentative="1">
      <w:start w:val="1"/>
      <w:numFmt w:val="lowerRoman"/>
      <w:lvlText w:val="%3."/>
      <w:lvlJc w:val="right"/>
      <w:pPr>
        <w:ind w:left="2160" w:hanging="180"/>
      </w:pPr>
    </w:lvl>
    <w:lvl w:ilvl="3" w:tplc="65876747" w:tentative="1">
      <w:start w:val="1"/>
      <w:numFmt w:val="decimal"/>
      <w:lvlText w:val="%4."/>
      <w:lvlJc w:val="left"/>
      <w:pPr>
        <w:ind w:left="2880" w:hanging="360"/>
      </w:pPr>
    </w:lvl>
    <w:lvl w:ilvl="4" w:tplc="65876747" w:tentative="1">
      <w:start w:val="1"/>
      <w:numFmt w:val="lowerLetter"/>
      <w:lvlText w:val="%5."/>
      <w:lvlJc w:val="left"/>
      <w:pPr>
        <w:ind w:left="3600" w:hanging="360"/>
      </w:pPr>
    </w:lvl>
    <w:lvl w:ilvl="5" w:tplc="65876747" w:tentative="1">
      <w:start w:val="1"/>
      <w:numFmt w:val="lowerRoman"/>
      <w:lvlText w:val="%6."/>
      <w:lvlJc w:val="right"/>
      <w:pPr>
        <w:ind w:left="4320" w:hanging="180"/>
      </w:pPr>
    </w:lvl>
    <w:lvl w:ilvl="6" w:tplc="65876747" w:tentative="1">
      <w:start w:val="1"/>
      <w:numFmt w:val="decimal"/>
      <w:lvlText w:val="%7."/>
      <w:lvlJc w:val="left"/>
      <w:pPr>
        <w:ind w:left="5040" w:hanging="360"/>
      </w:pPr>
    </w:lvl>
    <w:lvl w:ilvl="7" w:tplc="65876747" w:tentative="1">
      <w:start w:val="1"/>
      <w:numFmt w:val="lowerLetter"/>
      <w:lvlText w:val="%8."/>
      <w:lvlJc w:val="left"/>
      <w:pPr>
        <w:ind w:left="5760" w:hanging="360"/>
      </w:pPr>
    </w:lvl>
    <w:lvl w:ilvl="8" w:tplc="65876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93">
    <w:multiLevelType w:val="hybridMultilevel"/>
    <w:lvl w:ilvl="0" w:tplc="28773971">
      <w:start w:val="1"/>
      <w:numFmt w:val="decimal"/>
      <w:lvlText w:val="%1."/>
      <w:lvlJc w:val="left"/>
      <w:pPr>
        <w:ind w:left="720" w:hanging="360"/>
      </w:pPr>
    </w:lvl>
    <w:lvl w:ilvl="1" w:tplc="28773971" w:tentative="1">
      <w:start w:val="1"/>
      <w:numFmt w:val="lowerLetter"/>
      <w:lvlText w:val="%2."/>
      <w:lvlJc w:val="left"/>
      <w:pPr>
        <w:ind w:left="1440" w:hanging="360"/>
      </w:pPr>
    </w:lvl>
    <w:lvl w:ilvl="2" w:tplc="28773971" w:tentative="1">
      <w:start w:val="1"/>
      <w:numFmt w:val="lowerRoman"/>
      <w:lvlText w:val="%3."/>
      <w:lvlJc w:val="right"/>
      <w:pPr>
        <w:ind w:left="2160" w:hanging="180"/>
      </w:pPr>
    </w:lvl>
    <w:lvl w:ilvl="3" w:tplc="28773971" w:tentative="1">
      <w:start w:val="1"/>
      <w:numFmt w:val="decimal"/>
      <w:lvlText w:val="%4."/>
      <w:lvlJc w:val="left"/>
      <w:pPr>
        <w:ind w:left="2880" w:hanging="360"/>
      </w:pPr>
    </w:lvl>
    <w:lvl w:ilvl="4" w:tplc="28773971" w:tentative="1">
      <w:start w:val="1"/>
      <w:numFmt w:val="lowerLetter"/>
      <w:lvlText w:val="%5."/>
      <w:lvlJc w:val="left"/>
      <w:pPr>
        <w:ind w:left="3600" w:hanging="360"/>
      </w:pPr>
    </w:lvl>
    <w:lvl w:ilvl="5" w:tplc="28773971" w:tentative="1">
      <w:start w:val="1"/>
      <w:numFmt w:val="lowerRoman"/>
      <w:lvlText w:val="%6."/>
      <w:lvlJc w:val="right"/>
      <w:pPr>
        <w:ind w:left="4320" w:hanging="180"/>
      </w:pPr>
    </w:lvl>
    <w:lvl w:ilvl="6" w:tplc="28773971" w:tentative="1">
      <w:start w:val="1"/>
      <w:numFmt w:val="decimal"/>
      <w:lvlText w:val="%7."/>
      <w:lvlJc w:val="left"/>
      <w:pPr>
        <w:ind w:left="5040" w:hanging="360"/>
      </w:pPr>
    </w:lvl>
    <w:lvl w:ilvl="7" w:tplc="28773971" w:tentative="1">
      <w:start w:val="1"/>
      <w:numFmt w:val="lowerLetter"/>
      <w:lvlText w:val="%8."/>
      <w:lvlJc w:val="left"/>
      <w:pPr>
        <w:ind w:left="5760" w:hanging="360"/>
      </w:pPr>
    </w:lvl>
    <w:lvl w:ilvl="8" w:tplc="28773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92">
    <w:multiLevelType w:val="hybridMultilevel"/>
    <w:lvl w:ilvl="0" w:tplc="63260453">
      <w:start w:val="1"/>
      <w:numFmt w:val="decimal"/>
      <w:lvlText w:val="%1."/>
      <w:lvlJc w:val="left"/>
      <w:pPr>
        <w:ind w:left="720" w:hanging="360"/>
      </w:pPr>
    </w:lvl>
    <w:lvl w:ilvl="1" w:tplc="63260453" w:tentative="1">
      <w:start w:val="1"/>
      <w:numFmt w:val="lowerLetter"/>
      <w:lvlText w:val="%2."/>
      <w:lvlJc w:val="left"/>
      <w:pPr>
        <w:ind w:left="1440" w:hanging="360"/>
      </w:pPr>
    </w:lvl>
    <w:lvl w:ilvl="2" w:tplc="63260453" w:tentative="1">
      <w:start w:val="1"/>
      <w:numFmt w:val="lowerRoman"/>
      <w:lvlText w:val="%3."/>
      <w:lvlJc w:val="right"/>
      <w:pPr>
        <w:ind w:left="2160" w:hanging="180"/>
      </w:pPr>
    </w:lvl>
    <w:lvl w:ilvl="3" w:tplc="63260453" w:tentative="1">
      <w:start w:val="1"/>
      <w:numFmt w:val="decimal"/>
      <w:lvlText w:val="%4."/>
      <w:lvlJc w:val="left"/>
      <w:pPr>
        <w:ind w:left="2880" w:hanging="360"/>
      </w:pPr>
    </w:lvl>
    <w:lvl w:ilvl="4" w:tplc="63260453" w:tentative="1">
      <w:start w:val="1"/>
      <w:numFmt w:val="lowerLetter"/>
      <w:lvlText w:val="%5."/>
      <w:lvlJc w:val="left"/>
      <w:pPr>
        <w:ind w:left="3600" w:hanging="360"/>
      </w:pPr>
    </w:lvl>
    <w:lvl w:ilvl="5" w:tplc="63260453" w:tentative="1">
      <w:start w:val="1"/>
      <w:numFmt w:val="lowerRoman"/>
      <w:lvlText w:val="%6."/>
      <w:lvlJc w:val="right"/>
      <w:pPr>
        <w:ind w:left="4320" w:hanging="180"/>
      </w:pPr>
    </w:lvl>
    <w:lvl w:ilvl="6" w:tplc="63260453" w:tentative="1">
      <w:start w:val="1"/>
      <w:numFmt w:val="decimal"/>
      <w:lvlText w:val="%7."/>
      <w:lvlJc w:val="left"/>
      <w:pPr>
        <w:ind w:left="5040" w:hanging="360"/>
      </w:pPr>
    </w:lvl>
    <w:lvl w:ilvl="7" w:tplc="63260453" w:tentative="1">
      <w:start w:val="1"/>
      <w:numFmt w:val="lowerLetter"/>
      <w:lvlText w:val="%8."/>
      <w:lvlJc w:val="left"/>
      <w:pPr>
        <w:ind w:left="5760" w:hanging="360"/>
      </w:pPr>
    </w:lvl>
    <w:lvl w:ilvl="8" w:tplc="63260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91">
    <w:multiLevelType w:val="hybridMultilevel"/>
    <w:lvl w:ilvl="0" w:tplc="35187045">
      <w:start w:val="1"/>
      <w:numFmt w:val="decimal"/>
      <w:lvlText w:val="%1."/>
      <w:lvlJc w:val="left"/>
      <w:pPr>
        <w:ind w:left="720" w:hanging="360"/>
      </w:pPr>
    </w:lvl>
    <w:lvl w:ilvl="1" w:tplc="35187045" w:tentative="1">
      <w:start w:val="1"/>
      <w:numFmt w:val="lowerLetter"/>
      <w:lvlText w:val="%2."/>
      <w:lvlJc w:val="left"/>
      <w:pPr>
        <w:ind w:left="1440" w:hanging="360"/>
      </w:pPr>
    </w:lvl>
    <w:lvl w:ilvl="2" w:tplc="35187045" w:tentative="1">
      <w:start w:val="1"/>
      <w:numFmt w:val="lowerRoman"/>
      <w:lvlText w:val="%3."/>
      <w:lvlJc w:val="right"/>
      <w:pPr>
        <w:ind w:left="2160" w:hanging="180"/>
      </w:pPr>
    </w:lvl>
    <w:lvl w:ilvl="3" w:tplc="35187045" w:tentative="1">
      <w:start w:val="1"/>
      <w:numFmt w:val="decimal"/>
      <w:lvlText w:val="%4."/>
      <w:lvlJc w:val="left"/>
      <w:pPr>
        <w:ind w:left="2880" w:hanging="360"/>
      </w:pPr>
    </w:lvl>
    <w:lvl w:ilvl="4" w:tplc="35187045" w:tentative="1">
      <w:start w:val="1"/>
      <w:numFmt w:val="lowerLetter"/>
      <w:lvlText w:val="%5."/>
      <w:lvlJc w:val="left"/>
      <w:pPr>
        <w:ind w:left="3600" w:hanging="360"/>
      </w:pPr>
    </w:lvl>
    <w:lvl w:ilvl="5" w:tplc="35187045" w:tentative="1">
      <w:start w:val="1"/>
      <w:numFmt w:val="lowerRoman"/>
      <w:lvlText w:val="%6."/>
      <w:lvlJc w:val="right"/>
      <w:pPr>
        <w:ind w:left="4320" w:hanging="180"/>
      </w:pPr>
    </w:lvl>
    <w:lvl w:ilvl="6" w:tplc="35187045" w:tentative="1">
      <w:start w:val="1"/>
      <w:numFmt w:val="decimal"/>
      <w:lvlText w:val="%7."/>
      <w:lvlJc w:val="left"/>
      <w:pPr>
        <w:ind w:left="5040" w:hanging="360"/>
      </w:pPr>
    </w:lvl>
    <w:lvl w:ilvl="7" w:tplc="35187045" w:tentative="1">
      <w:start w:val="1"/>
      <w:numFmt w:val="lowerLetter"/>
      <w:lvlText w:val="%8."/>
      <w:lvlJc w:val="left"/>
      <w:pPr>
        <w:ind w:left="5760" w:hanging="360"/>
      </w:pPr>
    </w:lvl>
    <w:lvl w:ilvl="8" w:tplc="35187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90">
    <w:multiLevelType w:val="hybridMultilevel"/>
    <w:lvl w:ilvl="0" w:tplc="95148049">
      <w:start w:val="1"/>
      <w:numFmt w:val="decimal"/>
      <w:lvlText w:val="%1."/>
      <w:lvlJc w:val="left"/>
      <w:pPr>
        <w:ind w:left="720" w:hanging="360"/>
      </w:pPr>
    </w:lvl>
    <w:lvl w:ilvl="1" w:tplc="95148049" w:tentative="1">
      <w:start w:val="1"/>
      <w:numFmt w:val="lowerLetter"/>
      <w:lvlText w:val="%2."/>
      <w:lvlJc w:val="left"/>
      <w:pPr>
        <w:ind w:left="1440" w:hanging="360"/>
      </w:pPr>
    </w:lvl>
    <w:lvl w:ilvl="2" w:tplc="95148049" w:tentative="1">
      <w:start w:val="1"/>
      <w:numFmt w:val="lowerRoman"/>
      <w:lvlText w:val="%3."/>
      <w:lvlJc w:val="right"/>
      <w:pPr>
        <w:ind w:left="2160" w:hanging="180"/>
      </w:pPr>
    </w:lvl>
    <w:lvl w:ilvl="3" w:tplc="95148049" w:tentative="1">
      <w:start w:val="1"/>
      <w:numFmt w:val="decimal"/>
      <w:lvlText w:val="%4."/>
      <w:lvlJc w:val="left"/>
      <w:pPr>
        <w:ind w:left="2880" w:hanging="360"/>
      </w:pPr>
    </w:lvl>
    <w:lvl w:ilvl="4" w:tplc="95148049" w:tentative="1">
      <w:start w:val="1"/>
      <w:numFmt w:val="lowerLetter"/>
      <w:lvlText w:val="%5."/>
      <w:lvlJc w:val="left"/>
      <w:pPr>
        <w:ind w:left="3600" w:hanging="360"/>
      </w:pPr>
    </w:lvl>
    <w:lvl w:ilvl="5" w:tplc="95148049" w:tentative="1">
      <w:start w:val="1"/>
      <w:numFmt w:val="lowerRoman"/>
      <w:lvlText w:val="%6."/>
      <w:lvlJc w:val="right"/>
      <w:pPr>
        <w:ind w:left="4320" w:hanging="180"/>
      </w:pPr>
    </w:lvl>
    <w:lvl w:ilvl="6" w:tplc="95148049" w:tentative="1">
      <w:start w:val="1"/>
      <w:numFmt w:val="decimal"/>
      <w:lvlText w:val="%7."/>
      <w:lvlJc w:val="left"/>
      <w:pPr>
        <w:ind w:left="5040" w:hanging="360"/>
      </w:pPr>
    </w:lvl>
    <w:lvl w:ilvl="7" w:tplc="95148049" w:tentative="1">
      <w:start w:val="1"/>
      <w:numFmt w:val="lowerLetter"/>
      <w:lvlText w:val="%8."/>
      <w:lvlJc w:val="left"/>
      <w:pPr>
        <w:ind w:left="5760" w:hanging="360"/>
      </w:pPr>
    </w:lvl>
    <w:lvl w:ilvl="8" w:tplc="95148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89">
    <w:multiLevelType w:val="hybridMultilevel"/>
    <w:lvl w:ilvl="0" w:tplc="94427121">
      <w:start w:val="1"/>
      <w:numFmt w:val="decimal"/>
      <w:lvlText w:val="%1."/>
      <w:lvlJc w:val="left"/>
      <w:pPr>
        <w:ind w:left="720" w:hanging="360"/>
      </w:pPr>
    </w:lvl>
    <w:lvl w:ilvl="1" w:tplc="94427121" w:tentative="1">
      <w:start w:val="1"/>
      <w:numFmt w:val="lowerLetter"/>
      <w:lvlText w:val="%2."/>
      <w:lvlJc w:val="left"/>
      <w:pPr>
        <w:ind w:left="1440" w:hanging="360"/>
      </w:pPr>
    </w:lvl>
    <w:lvl w:ilvl="2" w:tplc="94427121" w:tentative="1">
      <w:start w:val="1"/>
      <w:numFmt w:val="lowerRoman"/>
      <w:lvlText w:val="%3."/>
      <w:lvlJc w:val="right"/>
      <w:pPr>
        <w:ind w:left="2160" w:hanging="180"/>
      </w:pPr>
    </w:lvl>
    <w:lvl w:ilvl="3" w:tplc="94427121" w:tentative="1">
      <w:start w:val="1"/>
      <w:numFmt w:val="decimal"/>
      <w:lvlText w:val="%4."/>
      <w:lvlJc w:val="left"/>
      <w:pPr>
        <w:ind w:left="2880" w:hanging="360"/>
      </w:pPr>
    </w:lvl>
    <w:lvl w:ilvl="4" w:tplc="94427121" w:tentative="1">
      <w:start w:val="1"/>
      <w:numFmt w:val="lowerLetter"/>
      <w:lvlText w:val="%5."/>
      <w:lvlJc w:val="left"/>
      <w:pPr>
        <w:ind w:left="3600" w:hanging="360"/>
      </w:pPr>
    </w:lvl>
    <w:lvl w:ilvl="5" w:tplc="94427121" w:tentative="1">
      <w:start w:val="1"/>
      <w:numFmt w:val="lowerRoman"/>
      <w:lvlText w:val="%6."/>
      <w:lvlJc w:val="right"/>
      <w:pPr>
        <w:ind w:left="4320" w:hanging="180"/>
      </w:pPr>
    </w:lvl>
    <w:lvl w:ilvl="6" w:tplc="94427121" w:tentative="1">
      <w:start w:val="1"/>
      <w:numFmt w:val="decimal"/>
      <w:lvlText w:val="%7."/>
      <w:lvlJc w:val="left"/>
      <w:pPr>
        <w:ind w:left="5040" w:hanging="360"/>
      </w:pPr>
    </w:lvl>
    <w:lvl w:ilvl="7" w:tplc="94427121" w:tentative="1">
      <w:start w:val="1"/>
      <w:numFmt w:val="lowerLetter"/>
      <w:lvlText w:val="%8."/>
      <w:lvlJc w:val="left"/>
      <w:pPr>
        <w:ind w:left="5760" w:hanging="360"/>
      </w:pPr>
    </w:lvl>
    <w:lvl w:ilvl="8" w:tplc="94427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88">
    <w:multiLevelType w:val="hybridMultilevel"/>
    <w:lvl w:ilvl="0" w:tplc="74268702">
      <w:start w:val="1"/>
      <w:numFmt w:val="decimal"/>
      <w:lvlText w:val="%1."/>
      <w:lvlJc w:val="left"/>
      <w:pPr>
        <w:ind w:left="720" w:hanging="360"/>
      </w:pPr>
    </w:lvl>
    <w:lvl w:ilvl="1" w:tplc="74268702" w:tentative="1">
      <w:start w:val="1"/>
      <w:numFmt w:val="lowerLetter"/>
      <w:lvlText w:val="%2."/>
      <w:lvlJc w:val="left"/>
      <w:pPr>
        <w:ind w:left="1440" w:hanging="360"/>
      </w:pPr>
    </w:lvl>
    <w:lvl w:ilvl="2" w:tplc="74268702" w:tentative="1">
      <w:start w:val="1"/>
      <w:numFmt w:val="lowerRoman"/>
      <w:lvlText w:val="%3."/>
      <w:lvlJc w:val="right"/>
      <w:pPr>
        <w:ind w:left="2160" w:hanging="180"/>
      </w:pPr>
    </w:lvl>
    <w:lvl w:ilvl="3" w:tplc="74268702" w:tentative="1">
      <w:start w:val="1"/>
      <w:numFmt w:val="decimal"/>
      <w:lvlText w:val="%4."/>
      <w:lvlJc w:val="left"/>
      <w:pPr>
        <w:ind w:left="2880" w:hanging="360"/>
      </w:pPr>
    </w:lvl>
    <w:lvl w:ilvl="4" w:tplc="74268702" w:tentative="1">
      <w:start w:val="1"/>
      <w:numFmt w:val="lowerLetter"/>
      <w:lvlText w:val="%5."/>
      <w:lvlJc w:val="left"/>
      <w:pPr>
        <w:ind w:left="3600" w:hanging="360"/>
      </w:pPr>
    </w:lvl>
    <w:lvl w:ilvl="5" w:tplc="74268702" w:tentative="1">
      <w:start w:val="1"/>
      <w:numFmt w:val="lowerRoman"/>
      <w:lvlText w:val="%6."/>
      <w:lvlJc w:val="right"/>
      <w:pPr>
        <w:ind w:left="4320" w:hanging="180"/>
      </w:pPr>
    </w:lvl>
    <w:lvl w:ilvl="6" w:tplc="74268702" w:tentative="1">
      <w:start w:val="1"/>
      <w:numFmt w:val="decimal"/>
      <w:lvlText w:val="%7."/>
      <w:lvlJc w:val="left"/>
      <w:pPr>
        <w:ind w:left="5040" w:hanging="360"/>
      </w:pPr>
    </w:lvl>
    <w:lvl w:ilvl="7" w:tplc="74268702" w:tentative="1">
      <w:start w:val="1"/>
      <w:numFmt w:val="lowerLetter"/>
      <w:lvlText w:val="%8."/>
      <w:lvlJc w:val="left"/>
      <w:pPr>
        <w:ind w:left="5760" w:hanging="360"/>
      </w:pPr>
    </w:lvl>
    <w:lvl w:ilvl="8" w:tplc="74268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87">
    <w:multiLevelType w:val="hybridMultilevel"/>
    <w:lvl w:ilvl="0" w:tplc="82704066">
      <w:start w:val="1"/>
      <w:numFmt w:val="decimal"/>
      <w:lvlText w:val="%1."/>
      <w:lvlJc w:val="left"/>
      <w:pPr>
        <w:ind w:left="720" w:hanging="360"/>
      </w:pPr>
    </w:lvl>
    <w:lvl w:ilvl="1" w:tplc="82704066" w:tentative="1">
      <w:start w:val="1"/>
      <w:numFmt w:val="lowerLetter"/>
      <w:lvlText w:val="%2."/>
      <w:lvlJc w:val="left"/>
      <w:pPr>
        <w:ind w:left="1440" w:hanging="360"/>
      </w:pPr>
    </w:lvl>
    <w:lvl w:ilvl="2" w:tplc="82704066" w:tentative="1">
      <w:start w:val="1"/>
      <w:numFmt w:val="lowerRoman"/>
      <w:lvlText w:val="%3."/>
      <w:lvlJc w:val="right"/>
      <w:pPr>
        <w:ind w:left="2160" w:hanging="180"/>
      </w:pPr>
    </w:lvl>
    <w:lvl w:ilvl="3" w:tplc="82704066" w:tentative="1">
      <w:start w:val="1"/>
      <w:numFmt w:val="decimal"/>
      <w:lvlText w:val="%4."/>
      <w:lvlJc w:val="left"/>
      <w:pPr>
        <w:ind w:left="2880" w:hanging="360"/>
      </w:pPr>
    </w:lvl>
    <w:lvl w:ilvl="4" w:tplc="82704066" w:tentative="1">
      <w:start w:val="1"/>
      <w:numFmt w:val="lowerLetter"/>
      <w:lvlText w:val="%5."/>
      <w:lvlJc w:val="left"/>
      <w:pPr>
        <w:ind w:left="3600" w:hanging="360"/>
      </w:pPr>
    </w:lvl>
    <w:lvl w:ilvl="5" w:tplc="82704066" w:tentative="1">
      <w:start w:val="1"/>
      <w:numFmt w:val="lowerRoman"/>
      <w:lvlText w:val="%6."/>
      <w:lvlJc w:val="right"/>
      <w:pPr>
        <w:ind w:left="4320" w:hanging="180"/>
      </w:pPr>
    </w:lvl>
    <w:lvl w:ilvl="6" w:tplc="82704066" w:tentative="1">
      <w:start w:val="1"/>
      <w:numFmt w:val="decimal"/>
      <w:lvlText w:val="%7."/>
      <w:lvlJc w:val="left"/>
      <w:pPr>
        <w:ind w:left="5040" w:hanging="360"/>
      </w:pPr>
    </w:lvl>
    <w:lvl w:ilvl="7" w:tplc="82704066" w:tentative="1">
      <w:start w:val="1"/>
      <w:numFmt w:val="lowerLetter"/>
      <w:lvlText w:val="%8."/>
      <w:lvlJc w:val="left"/>
      <w:pPr>
        <w:ind w:left="5760" w:hanging="360"/>
      </w:pPr>
    </w:lvl>
    <w:lvl w:ilvl="8" w:tplc="82704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86">
    <w:multiLevelType w:val="hybridMultilevel"/>
    <w:lvl w:ilvl="0" w:tplc="75279872">
      <w:start w:val="1"/>
      <w:numFmt w:val="decimal"/>
      <w:lvlText w:val="%1."/>
      <w:lvlJc w:val="left"/>
      <w:pPr>
        <w:ind w:left="720" w:hanging="360"/>
      </w:pPr>
    </w:lvl>
    <w:lvl w:ilvl="1" w:tplc="75279872" w:tentative="1">
      <w:start w:val="1"/>
      <w:numFmt w:val="lowerLetter"/>
      <w:lvlText w:val="%2."/>
      <w:lvlJc w:val="left"/>
      <w:pPr>
        <w:ind w:left="1440" w:hanging="360"/>
      </w:pPr>
    </w:lvl>
    <w:lvl w:ilvl="2" w:tplc="75279872" w:tentative="1">
      <w:start w:val="1"/>
      <w:numFmt w:val="lowerRoman"/>
      <w:lvlText w:val="%3."/>
      <w:lvlJc w:val="right"/>
      <w:pPr>
        <w:ind w:left="2160" w:hanging="180"/>
      </w:pPr>
    </w:lvl>
    <w:lvl w:ilvl="3" w:tplc="75279872" w:tentative="1">
      <w:start w:val="1"/>
      <w:numFmt w:val="decimal"/>
      <w:lvlText w:val="%4."/>
      <w:lvlJc w:val="left"/>
      <w:pPr>
        <w:ind w:left="2880" w:hanging="360"/>
      </w:pPr>
    </w:lvl>
    <w:lvl w:ilvl="4" w:tplc="75279872" w:tentative="1">
      <w:start w:val="1"/>
      <w:numFmt w:val="lowerLetter"/>
      <w:lvlText w:val="%5."/>
      <w:lvlJc w:val="left"/>
      <w:pPr>
        <w:ind w:left="3600" w:hanging="360"/>
      </w:pPr>
    </w:lvl>
    <w:lvl w:ilvl="5" w:tplc="75279872" w:tentative="1">
      <w:start w:val="1"/>
      <w:numFmt w:val="lowerRoman"/>
      <w:lvlText w:val="%6."/>
      <w:lvlJc w:val="right"/>
      <w:pPr>
        <w:ind w:left="4320" w:hanging="180"/>
      </w:pPr>
    </w:lvl>
    <w:lvl w:ilvl="6" w:tplc="75279872" w:tentative="1">
      <w:start w:val="1"/>
      <w:numFmt w:val="decimal"/>
      <w:lvlText w:val="%7."/>
      <w:lvlJc w:val="left"/>
      <w:pPr>
        <w:ind w:left="5040" w:hanging="360"/>
      </w:pPr>
    </w:lvl>
    <w:lvl w:ilvl="7" w:tplc="75279872" w:tentative="1">
      <w:start w:val="1"/>
      <w:numFmt w:val="lowerLetter"/>
      <w:lvlText w:val="%8."/>
      <w:lvlJc w:val="left"/>
      <w:pPr>
        <w:ind w:left="5760" w:hanging="360"/>
      </w:pPr>
    </w:lvl>
    <w:lvl w:ilvl="8" w:tplc="75279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85">
    <w:multiLevelType w:val="hybridMultilevel"/>
    <w:lvl w:ilvl="0" w:tplc="69259569">
      <w:start w:val="1"/>
      <w:numFmt w:val="decimal"/>
      <w:lvlText w:val="%1."/>
      <w:lvlJc w:val="left"/>
      <w:pPr>
        <w:ind w:left="720" w:hanging="360"/>
      </w:pPr>
    </w:lvl>
    <w:lvl w:ilvl="1" w:tplc="69259569" w:tentative="1">
      <w:start w:val="1"/>
      <w:numFmt w:val="lowerLetter"/>
      <w:lvlText w:val="%2."/>
      <w:lvlJc w:val="left"/>
      <w:pPr>
        <w:ind w:left="1440" w:hanging="360"/>
      </w:pPr>
    </w:lvl>
    <w:lvl w:ilvl="2" w:tplc="69259569" w:tentative="1">
      <w:start w:val="1"/>
      <w:numFmt w:val="lowerRoman"/>
      <w:lvlText w:val="%3."/>
      <w:lvlJc w:val="right"/>
      <w:pPr>
        <w:ind w:left="2160" w:hanging="180"/>
      </w:pPr>
    </w:lvl>
    <w:lvl w:ilvl="3" w:tplc="69259569" w:tentative="1">
      <w:start w:val="1"/>
      <w:numFmt w:val="decimal"/>
      <w:lvlText w:val="%4."/>
      <w:lvlJc w:val="left"/>
      <w:pPr>
        <w:ind w:left="2880" w:hanging="360"/>
      </w:pPr>
    </w:lvl>
    <w:lvl w:ilvl="4" w:tplc="69259569" w:tentative="1">
      <w:start w:val="1"/>
      <w:numFmt w:val="lowerLetter"/>
      <w:lvlText w:val="%5."/>
      <w:lvlJc w:val="left"/>
      <w:pPr>
        <w:ind w:left="3600" w:hanging="360"/>
      </w:pPr>
    </w:lvl>
    <w:lvl w:ilvl="5" w:tplc="69259569" w:tentative="1">
      <w:start w:val="1"/>
      <w:numFmt w:val="lowerRoman"/>
      <w:lvlText w:val="%6."/>
      <w:lvlJc w:val="right"/>
      <w:pPr>
        <w:ind w:left="4320" w:hanging="180"/>
      </w:pPr>
    </w:lvl>
    <w:lvl w:ilvl="6" w:tplc="69259569" w:tentative="1">
      <w:start w:val="1"/>
      <w:numFmt w:val="decimal"/>
      <w:lvlText w:val="%7."/>
      <w:lvlJc w:val="left"/>
      <w:pPr>
        <w:ind w:left="5040" w:hanging="360"/>
      </w:pPr>
    </w:lvl>
    <w:lvl w:ilvl="7" w:tplc="69259569" w:tentative="1">
      <w:start w:val="1"/>
      <w:numFmt w:val="lowerLetter"/>
      <w:lvlText w:val="%8."/>
      <w:lvlJc w:val="left"/>
      <w:pPr>
        <w:ind w:left="5760" w:hanging="360"/>
      </w:pPr>
    </w:lvl>
    <w:lvl w:ilvl="8" w:tplc="69259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84">
    <w:multiLevelType w:val="hybridMultilevel"/>
    <w:lvl w:ilvl="0" w:tplc="80838535">
      <w:start w:val="1"/>
      <w:numFmt w:val="decimal"/>
      <w:lvlText w:val="%1."/>
      <w:lvlJc w:val="left"/>
      <w:pPr>
        <w:ind w:left="720" w:hanging="360"/>
      </w:pPr>
    </w:lvl>
    <w:lvl w:ilvl="1" w:tplc="80838535" w:tentative="1">
      <w:start w:val="1"/>
      <w:numFmt w:val="lowerLetter"/>
      <w:lvlText w:val="%2."/>
      <w:lvlJc w:val="left"/>
      <w:pPr>
        <w:ind w:left="1440" w:hanging="360"/>
      </w:pPr>
    </w:lvl>
    <w:lvl w:ilvl="2" w:tplc="80838535" w:tentative="1">
      <w:start w:val="1"/>
      <w:numFmt w:val="lowerRoman"/>
      <w:lvlText w:val="%3."/>
      <w:lvlJc w:val="right"/>
      <w:pPr>
        <w:ind w:left="2160" w:hanging="180"/>
      </w:pPr>
    </w:lvl>
    <w:lvl w:ilvl="3" w:tplc="80838535" w:tentative="1">
      <w:start w:val="1"/>
      <w:numFmt w:val="decimal"/>
      <w:lvlText w:val="%4."/>
      <w:lvlJc w:val="left"/>
      <w:pPr>
        <w:ind w:left="2880" w:hanging="360"/>
      </w:pPr>
    </w:lvl>
    <w:lvl w:ilvl="4" w:tplc="80838535" w:tentative="1">
      <w:start w:val="1"/>
      <w:numFmt w:val="lowerLetter"/>
      <w:lvlText w:val="%5."/>
      <w:lvlJc w:val="left"/>
      <w:pPr>
        <w:ind w:left="3600" w:hanging="360"/>
      </w:pPr>
    </w:lvl>
    <w:lvl w:ilvl="5" w:tplc="80838535" w:tentative="1">
      <w:start w:val="1"/>
      <w:numFmt w:val="lowerRoman"/>
      <w:lvlText w:val="%6."/>
      <w:lvlJc w:val="right"/>
      <w:pPr>
        <w:ind w:left="4320" w:hanging="180"/>
      </w:pPr>
    </w:lvl>
    <w:lvl w:ilvl="6" w:tplc="80838535" w:tentative="1">
      <w:start w:val="1"/>
      <w:numFmt w:val="decimal"/>
      <w:lvlText w:val="%7."/>
      <w:lvlJc w:val="left"/>
      <w:pPr>
        <w:ind w:left="5040" w:hanging="360"/>
      </w:pPr>
    </w:lvl>
    <w:lvl w:ilvl="7" w:tplc="80838535" w:tentative="1">
      <w:start w:val="1"/>
      <w:numFmt w:val="lowerLetter"/>
      <w:lvlText w:val="%8."/>
      <w:lvlJc w:val="left"/>
      <w:pPr>
        <w:ind w:left="5760" w:hanging="360"/>
      </w:pPr>
    </w:lvl>
    <w:lvl w:ilvl="8" w:tplc="80838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83">
    <w:multiLevelType w:val="hybridMultilevel"/>
    <w:lvl w:ilvl="0" w:tplc="48432137">
      <w:start w:val="1"/>
      <w:numFmt w:val="decimal"/>
      <w:lvlText w:val="%1."/>
      <w:lvlJc w:val="left"/>
      <w:pPr>
        <w:ind w:left="720" w:hanging="360"/>
      </w:pPr>
    </w:lvl>
    <w:lvl w:ilvl="1" w:tplc="48432137" w:tentative="1">
      <w:start w:val="1"/>
      <w:numFmt w:val="lowerLetter"/>
      <w:lvlText w:val="%2."/>
      <w:lvlJc w:val="left"/>
      <w:pPr>
        <w:ind w:left="1440" w:hanging="360"/>
      </w:pPr>
    </w:lvl>
    <w:lvl w:ilvl="2" w:tplc="48432137" w:tentative="1">
      <w:start w:val="1"/>
      <w:numFmt w:val="lowerRoman"/>
      <w:lvlText w:val="%3."/>
      <w:lvlJc w:val="right"/>
      <w:pPr>
        <w:ind w:left="2160" w:hanging="180"/>
      </w:pPr>
    </w:lvl>
    <w:lvl w:ilvl="3" w:tplc="48432137" w:tentative="1">
      <w:start w:val="1"/>
      <w:numFmt w:val="decimal"/>
      <w:lvlText w:val="%4."/>
      <w:lvlJc w:val="left"/>
      <w:pPr>
        <w:ind w:left="2880" w:hanging="360"/>
      </w:pPr>
    </w:lvl>
    <w:lvl w:ilvl="4" w:tplc="48432137" w:tentative="1">
      <w:start w:val="1"/>
      <w:numFmt w:val="lowerLetter"/>
      <w:lvlText w:val="%5."/>
      <w:lvlJc w:val="left"/>
      <w:pPr>
        <w:ind w:left="3600" w:hanging="360"/>
      </w:pPr>
    </w:lvl>
    <w:lvl w:ilvl="5" w:tplc="48432137" w:tentative="1">
      <w:start w:val="1"/>
      <w:numFmt w:val="lowerRoman"/>
      <w:lvlText w:val="%6."/>
      <w:lvlJc w:val="right"/>
      <w:pPr>
        <w:ind w:left="4320" w:hanging="180"/>
      </w:pPr>
    </w:lvl>
    <w:lvl w:ilvl="6" w:tplc="48432137" w:tentative="1">
      <w:start w:val="1"/>
      <w:numFmt w:val="decimal"/>
      <w:lvlText w:val="%7."/>
      <w:lvlJc w:val="left"/>
      <w:pPr>
        <w:ind w:left="5040" w:hanging="360"/>
      </w:pPr>
    </w:lvl>
    <w:lvl w:ilvl="7" w:tplc="48432137" w:tentative="1">
      <w:start w:val="1"/>
      <w:numFmt w:val="lowerLetter"/>
      <w:lvlText w:val="%8."/>
      <w:lvlJc w:val="left"/>
      <w:pPr>
        <w:ind w:left="5760" w:hanging="360"/>
      </w:pPr>
    </w:lvl>
    <w:lvl w:ilvl="8" w:tplc="48432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82">
    <w:multiLevelType w:val="hybridMultilevel"/>
    <w:lvl w:ilvl="0" w:tplc="50553118">
      <w:start w:val="1"/>
      <w:numFmt w:val="decimal"/>
      <w:lvlText w:val="%1."/>
      <w:lvlJc w:val="left"/>
      <w:pPr>
        <w:ind w:left="720" w:hanging="360"/>
      </w:pPr>
    </w:lvl>
    <w:lvl w:ilvl="1" w:tplc="50553118" w:tentative="1">
      <w:start w:val="1"/>
      <w:numFmt w:val="lowerLetter"/>
      <w:lvlText w:val="%2."/>
      <w:lvlJc w:val="left"/>
      <w:pPr>
        <w:ind w:left="1440" w:hanging="360"/>
      </w:pPr>
    </w:lvl>
    <w:lvl w:ilvl="2" w:tplc="50553118" w:tentative="1">
      <w:start w:val="1"/>
      <w:numFmt w:val="lowerRoman"/>
      <w:lvlText w:val="%3."/>
      <w:lvlJc w:val="right"/>
      <w:pPr>
        <w:ind w:left="2160" w:hanging="180"/>
      </w:pPr>
    </w:lvl>
    <w:lvl w:ilvl="3" w:tplc="50553118" w:tentative="1">
      <w:start w:val="1"/>
      <w:numFmt w:val="decimal"/>
      <w:lvlText w:val="%4."/>
      <w:lvlJc w:val="left"/>
      <w:pPr>
        <w:ind w:left="2880" w:hanging="360"/>
      </w:pPr>
    </w:lvl>
    <w:lvl w:ilvl="4" w:tplc="50553118" w:tentative="1">
      <w:start w:val="1"/>
      <w:numFmt w:val="lowerLetter"/>
      <w:lvlText w:val="%5."/>
      <w:lvlJc w:val="left"/>
      <w:pPr>
        <w:ind w:left="3600" w:hanging="360"/>
      </w:pPr>
    </w:lvl>
    <w:lvl w:ilvl="5" w:tplc="50553118" w:tentative="1">
      <w:start w:val="1"/>
      <w:numFmt w:val="lowerRoman"/>
      <w:lvlText w:val="%6."/>
      <w:lvlJc w:val="right"/>
      <w:pPr>
        <w:ind w:left="4320" w:hanging="180"/>
      </w:pPr>
    </w:lvl>
    <w:lvl w:ilvl="6" w:tplc="50553118" w:tentative="1">
      <w:start w:val="1"/>
      <w:numFmt w:val="decimal"/>
      <w:lvlText w:val="%7."/>
      <w:lvlJc w:val="left"/>
      <w:pPr>
        <w:ind w:left="5040" w:hanging="360"/>
      </w:pPr>
    </w:lvl>
    <w:lvl w:ilvl="7" w:tplc="50553118" w:tentative="1">
      <w:start w:val="1"/>
      <w:numFmt w:val="lowerLetter"/>
      <w:lvlText w:val="%8."/>
      <w:lvlJc w:val="left"/>
      <w:pPr>
        <w:ind w:left="5760" w:hanging="360"/>
      </w:pPr>
    </w:lvl>
    <w:lvl w:ilvl="8" w:tplc="50553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81">
    <w:multiLevelType w:val="hybridMultilevel"/>
    <w:lvl w:ilvl="0" w:tplc="71775643">
      <w:start w:val="1"/>
      <w:numFmt w:val="decimal"/>
      <w:lvlText w:val="%1."/>
      <w:lvlJc w:val="left"/>
      <w:pPr>
        <w:ind w:left="720" w:hanging="360"/>
      </w:pPr>
    </w:lvl>
    <w:lvl w:ilvl="1" w:tplc="71775643" w:tentative="1">
      <w:start w:val="1"/>
      <w:numFmt w:val="lowerLetter"/>
      <w:lvlText w:val="%2."/>
      <w:lvlJc w:val="left"/>
      <w:pPr>
        <w:ind w:left="1440" w:hanging="360"/>
      </w:pPr>
    </w:lvl>
    <w:lvl w:ilvl="2" w:tplc="71775643" w:tentative="1">
      <w:start w:val="1"/>
      <w:numFmt w:val="lowerRoman"/>
      <w:lvlText w:val="%3."/>
      <w:lvlJc w:val="right"/>
      <w:pPr>
        <w:ind w:left="2160" w:hanging="180"/>
      </w:pPr>
    </w:lvl>
    <w:lvl w:ilvl="3" w:tplc="71775643" w:tentative="1">
      <w:start w:val="1"/>
      <w:numFmt w:val="decimal"/>
      <w:lvlText w:val="%4."/>
      <w:lvlJc w:val="left"/>
      <w:pPr>
        <w:ind w:left="2880" w:hanging="360"/>
      </w:pPr>
    </w:lvl>
    <w:lvl w:ilvl="4" w:tplc="71775643" w:tentative="1">
      <w:start w:val="1"/>
      <w:numFmt w:val="lowerLetter"/>
      <w:lvlText w:val="%5."/>
      <w:lvlJc w:val="left"/>
      <w:pPr>
        <w:ind w:left="3600" w:hanging="360"/>
      </w:pPr>
    </w:lvl>
    <w:lvl w:ilvl="5" w:tplc="71775643" w:tentative="1">
      <w:start w:val="1"/>
      <w:numFmt w:val="lowerRoman"/>
      <w:lvlText w:val="%6."/>
      <w:lvlJc w:val="right"/>
      <w:pPr>
        <w:ind w:left="4320" w:hanging="180"/>
      </w:pPr>
    </w:lvl>
    <w:lvl w:ilvl="6" w:tplc="71775643" w:tentative="1">
      <w:start w:val="1"/>
      <w:numFmt w:val="decimal"/>
      <w:lvlText w:val="%7."/>
      <w:lvlJc w:val="left"/>
      <w:pPr>
        <w:ind w:left="5040" w:hanging="360"/>
      </w:pPr>
    </w:lvl>
    <w:lvl w:ilvl="7" w:tplc="71775643" w:tentative="1">
      <w:start w:val="1"/>
      <w:numFmt w:val="lowerLetter"/>
      <w:lvlText w:val="%8."/>
      <w:lvlJc w:val="left"/>
      <w:pPr>
        <w:ind w:left="5760" w:hanging="360"/>
      </w:pPr>
    </w:lvl>
    <w:lvl w:ilvl="8" w:tplc="71775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80">
    <w:multiLevelType w:val="hybridMultilevel"/>
    <w:lvl w:ilvl="0" w:tplc="42518463">
      <w:start w:val="1"/>
      <w:numFmt w:val="decimal"/>
      <w:lvlText w:val="%1."/>
      <w:lvlJc w:val="left"/>
      <w:pPr>
        <w:ind w:left="720" w:hanging="360"/>
      </w:pPr>
    </w:lvl>
    <w:lvl w:ilvl="1" w:tplc="42518463" w:tentative="1">
      <w:start w:val="1"/>
      <w:numFmt w:val="lowerLetter"/>
      <w:lvlText w:val="%2."/>
      <w:lvlJc w:val="left"/>
      <w:pPr>
        <w:ind w:left="1440" w:hanging="360"/>
      </w:pPr>
    </w:lvl>
    <w:lvl w:ilvl="2" w:tplc="42518463" w:tentative="1">
      <w:start w:val="1"/>
      <w:numFmt w:val="lowerRoman"/>
      <w:lvlText w:val="%3."/>
      <w:lvlJc w:val="right"/>
      <w:pPr>
        <w:ind w:left="2160" w:hanging="180"/>
      </w:pPr>
    </w:lvl>
    <w:lvl w:ilvl="3" w:tplc="42518463" w:tentative="1">
      <w:start w:val="1"/>
      <w:numFmt w:val="decimal"/>
      <w:lvlText w:val="%4."/>
      <w:lvlJc w:val="left"/>
      <w:pPr>
        <w:ind w:left="2880" w:hanging="360"/>
      </w:pPr>
    </w:lvl>
    <w:lvl w:ilvl="4" w:tplc="42518463" w:tentative="1">
      <w:start w:val="1"/>
      <w:numFmt w:val="lowerLetter"/>
      <w:lvlText w:val="%5."/>
      <w:lvlJc w:val="left"/>
      <w:pPr>
        <w:ind w:left="3600" w:hanging="360"/>
      </w:pPr>
    </w:lvl>
    <w:lvl w:ilvl="5" w:tplc="42518463" w:tentative="1">
      <w:start w:val="1"/>
      <w:numFmt w:val="lowerRoman"/>
      <w:lvlText w:val="%6."/>
      <w:lvlJc w:val="right"/>
      <w:pPr>
        <w:ind w:left="4320" w:hanging="180"/>
      </w:pPr>
    </w:lvl>
    <w:lvl w:ilvl="6" w:tplc="42518463" w:tentative="1">
      <w:start w:val="1"/>
      <w:numFmt w:val="decimal"/>
      <w:lvlText w:val="%7."/>
      <w:lvlJc w:val="left"/>
      <w:pPr>
        <w:ind w:left="5040" w:hanging="360"/>
      </w:pPr>
    </w:lvl>
    <w:lvl w:ilvl="7" w:tplc="42518463" w:tentative="1">
      <w:start w:val="1"/>
      <w:numFmt w:val="lowerLetter"/>
      <w:lvlText w:val="%8."/>
      <w:lvlJc w:val="left"/>
      <w:pPr>
        <w:ind w:left="5760" w:hanging="360"/>
      </w:pPr>
    </w:lvl>
    <w:lvl w:ilvl="8" w:tplc="42518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79">
    <w:multiLevelType w:val="hybridMultilevel"/>
    <w:lvl w:ilvl="0" w:tplc="76486169">
      <w:start w:val="1"/>
      <w:numFmt w:val="decimal"/>
      <w:lvlText w:val="%1."/>
      <w:lvlJc w:val="left"/>
      <w:pPr>
        <w:ind w:left="720" w:hanging="360"/>
      </w:pPr>
    </w:lvl>
    <w:lvl w:ilvl="1" w:tplc="76486169" w:tentative="1">
      <w:start w:val="1"/>
      <w:numFmt w:val="lowerLetter"/>
      <w:lvlText w:val="%2."/>
      <w:lvlJc w:val="left"/>
      <w:pPr>
        <w:ind w:left="1440" w:hanging="360"/>
      </w:pPr>
    </w:lvl>
    <w:lvl w:ilvl="2" w:tplc="76486169" w:tentative="1">
      <w:start w:val="1"/>
      <w:numFmt w:val="lowerRoman"/>
      <w:lvlText w:val="%3."/>
      <w:lvlJc w:val="right"/>
      <w:pPr>
        <w:ind w:left="2160" w:hanging="180"/>
      </w:pPr>
    </w:lvl>
    <w:lvl w:ilvl="3" w:tplc="76486169" w:tentative="1">
      <w:start w:val="1"/>
      <w:numFmt w:val="decimal"/>
      <w:lvlText w:val="%4."/>
      <w:lvlJc w:val="left"/>
      <w:pPr>
        <w:ind w:left="2880" w:hanging="360"/>
      </w:pPr>
    </w:lvl>
    <w:lvl w:ilvl="4" w:tplc="76486169" w:tentative="1">
      <w:start w:val="1"/>
      <w:numFmt w:val="lowerLetter"/>
      <w:lvlText w:val="%5."/>
      <w:lvlJc w:val="left"/>
      <w:pPr>
        <w:ind w:left="3600" w:hanging="360"/>
      </w:pPr>
    </w:lvl>
    <w:lvl w:ilvl="5" w:tplc="76486169" w:tentative="1">
      <w:start w:val="1"/>
      <w:numFmt w:val="lowerRoman"/>
      <w:lvlText w:val="%6."/>
      <w:lvlJc w:val="right"/>
      <w:pPr>
        <w:ind w:left="4320" w:hanging="180"/>
      </w:pPr>
    </w:lvl>
    <w:lvl w:ilvl="6" w:tplc="76486169" w:tentative="1">
      <w:start w:val="1"/>
      <w:numFmt w:val="decimal"/>
      <w:lvlText w:val="%7."/>
      <w:lvlJc w:val="left"/>
      <w:pPr>
        <w:ind w:left="5040" w:hanging="360"/>
      </w:pPr>
    </w:lvl>
    <w:lvl w:ilvl="7" w:tplc="76486169" w:tentative="1">
      <w:start w:val="1"/>
      <w:numFmt w:val="lowerLetter"/>
      <w:lvlText w:val="%8."/>
      <w:lvlJc w:val="left"/>
      <w:pPr>
        <w:ind w:left="5760" w:hanging="360"/>
      </w:pPr>
    </w:lvl>
    <w:lvl w:ilvl="8" w:tplc="76486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78">
    <w:multiLevelType w:val="hybridMultilevel"/>
    <w:lvl w:ilvl="0" w:tplc="97337140">
      <w:start w:val="1"/>
      <w:numFmt w:val="decimal"/>
      <w:lvlText w:val="%1."/>
      <w:lvlJc w:val="left"/>
      <w:pPr>
        <w:ind w:left="720" w:hanging="360"/>
      </w:pPr>
    </w:lvl>
    <w:lvl w:ilvl="1" w:tplc="97337140" w:tentative="1">
      <w:start w:val="1"/>
      <w:numFmt w:val="lowerLetter"/>
      <w:lvlText w:val="%2."/>
      <w:lvlJc w:val="left"/>
      <w:pPr>
        <w:ind w:left="1440" w:hanging="360"/>
      </w:pPr>
    </w:lvl>
    <w:lvl w:ilvl="2" w:tplc="97337140" w:tentative="1">
      <w:start w:val="1"/>
      <w:numFmt w:val="lowerRoman"/>
      <w:lvlText w:val="%3."/>
      <w:lvlJc w:val="right"/>
      <w:pPr>
        <w:ind w:left="2160" w:hanging="180"/>
      </w:pPr>
    </w:lvl>
    <w:lvl w:ilvl="3" w:tplc="97337140" w:tentative="1">
      <w:start w:val="1"/>
      <w:numFmt w:val="decimal"/>
      <w:lvlText w:val="%4."/>
      <w:lvlJc w:val="left"/>
      <w:pPr>
        <w:ind w:left="2880" w:hanging="360"/>
      </w:pPr>
    </w:lvl>
    <w:lvl w:ilvl="4" w:tplc="97337140" w:tentative="1">
      <w:start w:val="1"/>
      <w:numFmt w:val="lowerLetter"/>
      <w:lvlText w:val="%5."/>
      <w:lvlJc w:val="left"/>
      <w:pPr>
        <w:ind w:left="3600" w:hanging="360"/>
      </w:pPr>
    </w:lvl>
    <w:lvl w:ilvl="5" w:tplc="97337140" w:tentative="1">
      <w:start w:val="1"/>
      <w:numFmt w:val="lowerRoman"/>
      <w:lvlText w:val="%6."/>
      <w:lvlJc w:val="right"/>
      <w:pPr>
        <w:ind w:left="4320" w:hanging="180"/>
      </w:pPr>
    </w:lvl>
    <w:lvl w:ilvl="6" w:tplc="97337140" w:tentative="1">
      <w:start w:val="1"/>
      <w:numFmt w:val="decimal"/>
      <w:lvlText w:val="%7."/>
      <w:lvlJc w:val="left"/>
      <w:pPr>
        <w:ind w:left="5040" w:hanging="360"/>
      </w:pPr>
    </w:lvl>
    <w:lvl w:ilvl="7" w:tplc="97337140" w:tentative="1">
      <w:start w:val="1"/>
      <w:numFmt w:val="lowerLetter"/>
      <w:lvlText w:val="%8."/>
      <w:lvlJc w:val="left"/>
      <w:pPr>
        <w:ind w:left="5760" w:hanging="360"/>
      </w:pPr>
    </w:lvl>
    <w:lvl w:ilvl="8" w:tplc="97337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77">
    <w:multiLevelType w:val="hybridMultilevel"/>
    <w:lvl w:ilvl="0" w:tplc="71642467">
      <w:start w:val="1"/>
      <w:numFmt w:val="decimal"/>
      <w:lvlText w:val="%1."/>
      <w:lvlJc w:val="left"/>
      <w:pPr>
        <w:ind w:left="720" w:hanging="360"/>
      </w:pPr>
    </w:lvl>
    <w:lvl w:ilvl="1" w:tplc="71642467" w:tentative="1">
      <w:start w:val="1"/>
      <w:numFmt w:val="lowerLetter"/>
      <w:lvlText w:val="%2."/>
      <w:lvlJc w:val="left"/>
      <w:pPr>
        <w:ind w:left="1440" w:hanging="360"/>
      </w:pPr>
    </w:lvl>
    <w:lvl w:ilvl="2" w:tplc="71642467" w:tentative="1">
      <w:start w:val="1"/>
      <w:numFmt w:val="lowerRoman"/>
      <w:lvlText w:val="%3."/>
      <w:lvlJc w:val="right"/>
      <w:pPr>
        <w:ind w:left="2160" w:hanging="180"/>
      </w:pPr>
    </w:lvl>
    <w:lvl w:ilvl="3" w:tplc="71642467" w:tentative="1">
      <w:start w:val="1"/>
      <w:numFmt w:val="decimal"/>
      <w:lvlText w:val="%4."/>
      <w:lvlJc w:val="left"/>
      <w:pPr>
        <w:ind w:left="2880" w:hanging="360"/>
      </w:pPr>
    </w:lvl>
    <w:lvl w:ilvl="4" w:tplc="71642467" w:tentative="1">
      <w:start w:val="1"/>
      <w:numFmt w:val="lowerLetter"/>
      <w:lvlText w:val="%5."/>
      <w:lvlJc w:val="left"/>
      <w:pPr>
        <w:ind w:left="3600" w:hanging="360"/>
      </w:pPr>
    </w:lvl>
    <w:lvl w:ilvl="5" w:tplc="71642467" w:tentative="1">
      <w:start w:val="1"/>
      <w:numFmt w:val="lowerRoman"/>
      <w:lvlText w:val="%6."/>
      <w:lvlJc w:val="right"/>
      <w:pPr>
        <w:ind w:left="4320" w:hanging="180"/>
      </w:pPr>
    </w:lvl>
    <w:lvl w:ilvl="6" w:tplc="71642467" w:tentative="1">
      <w:start w:val="1"/>
      <w:numFmt w:val="decimal"/>
      <w:lvlText w:val="%7."/>
      <w:lvlJc w:val="left"/>
      <w:pPr>
        <w:ind w:left="5040" w:hanging="360"/>
      </w:pPr>
    </w:lvl>
    <w:lvl w:ilvl="7" w:tplc="71642467" w:tentative="1">
      <w:start w:val="1"/>
      <w:numFmt w:val="lowerLetter"/>
      <w:lvlText w:val="%8."/>
      <w:lvlJc w:val="left"/>
      <w:pPr>
        <w:ind w:left="5760" w:hanging="360"/>
      </w:pPr>
    </w:lvl>
    <w:lvl w:ilvl="8" w:tplc="716424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76">
    <w:multiLevelType w:val="hybridMultilevel"/>
    <w:lvl w:ilvl="0" w:tplc="16684584">
      <w:start w:val="1"/>
      <w:numFmt w:val="decimal"/>
      <w:lvlText w:val="%1."/>
      <w:lvlJc w:val="left"/>
      <w:pPr>
        <w:ind w:left="720" w:hanging="360"/>
      </w:pPr>
    </w:lvl>
    <w:lvl w:ilvl="1" w:tplc="16684584" w:tentative="1">
      <w:start w:val="1"/>
      <w:numFmt w:val="lowerLetter"/>
      <w:lvlText w:val="%2."/>
      <w:lvlJc w:val="left"/>
      <w:pPr>
        <w:ind w:left="1440" w:hanging="360"/>
      </w:pPr>
    </w:lvl>
    <w:lvl w:ilvl="2" w:tplc="16684584" w:tentative="1">
      <w:start w:val="1"/>
      <w:numFmt w:val="lowerRoman"/>
      <w:lvlText w:val="%3."/>
      <w:lvlJc w:val="right"/>
      <w:pPr>
        <w:ind w:left="2160" w:hanging="180"/>
      </w:pPr>
    </w:lvl>
    <w:lvl w:ilvl="3" w:tplc="16684584" w:tentative="1">
      <w:start w:val="1"/>
      <w:numFmt w:val="decimal"/>
      <w:lvlText w:val="%4."/>
      <w:lvlJc w:val="left"/>
      <w:pPr>
        <w:ind w:left="2880" w:hanging="360"/>
      </w:pPr>
    </w:lvl>
    <w:lvl w:ilvl="4" w:tplc="16684584" w:tentative="1">
      <w:start w:val="1"/>
      <w:numFmt w:val="lowerLetter"/>
      <w:lvlText w:val="%5."/>
      <w:lvlJc w:val="left"/>
      <w:pPr>
        <w:ind w:left="3600" w:hanging="360"/>
      </w:pPr>
    </w:lvl>
    <w:lvl w:ilvl="5" w:tplc="16684584" w:tentative="1">
      <w:start w:val="1"/>
      <w:numFmt w:val="lowerRoman"/>
      <w:lvlText w:val="%6."/>
      <w:lvlJc w:val="right"/>
      <w:pPr>
        <w:ind w:left="4320" w:hanging="180"/>
      </w:pPr>
    </w:lvl>
    <w:lvl w:ilvl="6" w:tplc="16684584" w:tentative="1">
      <w:start w:val="1"/>
      <w:numFmt w:val="decimal"/>
      <w:lvlText w:val="%7."/>
      <w:lvlJc w:val="left"/>
      <w:pPr>
        <w:ind w:left="5040" w:hanging="360"/>
      </w:pPr>
    </w:lvl>
    <w:lvl w:ilvl="7" w:tplc="16684584" w:tentative="1">
      <w:start w:val="1"/>
      <w:numFmt w:val="lowerLetter"/>
      <w:lvlText w:val="%8."/>
      <w:lvlJc w:val="left"/>
      <w:pPr>
        <w:ind w:left="5760" w:hanging="360"/>
      </w:pPr>
    </w:lvl>
    <w:lvl w:ilvl="8" w:tplc="16684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75">
    <w:multiLevelType w:val="hybridMultilevel"/>
    <w:lvl w:ilvl="0" w:tplc="39016654">
      <w:start w:val="1"/>
      <w:numFmt w:val="decimal"/>
      <w:lvlText w:val="%1."/>
      <w:lvlJc w:val="left"/>
      <w:pPr>
        <w:ind w:left="720" w:hanging="360"/>
      </w:pPr>
    </w:lvl>
    <w:lvl w:ilvl="1" w:tplc="39016654" w:tentative="1">
      <w:start w:val="1"/>
      <w:numFmt w:val="lowerLetter"/>
      <w:lvlText w:val="%2."/>
      <w:lvlJc w:val="left"/>
      <w:pPr>
        <w:ind w:left="1440" w:hanging="360"/>
      </w:pPr>
    </w:lvl>
    <w:lvl w:ilvl="2" w:tplc="39016654" w:tentative="1">
      <w:start w:val="1"/>
      <w:numFmt w:val="lowerRoman"/>
      <w:lvlText w:val="%3."/>
      <w:lvlJc w:val="right"/>
      <w:pPr>
        <w:ind w:left="2160" w:hanging="180"/>
      </w:pPr>
    </w:lvl>
    <w:lvl w:ilvl="3" w:tplc="39016654" w:tentative="1">
      <w:start w:val="1"/>
      <w:numFmt w:val="decimal"/>
      <w:lvlText w:val="%4."/>
      <w:lvlJc w:val="left"/>
      <w:pPr>
        <w:ind w:left="2880" w:hanging="360"/>
      </w:pPr>
    </w:lvl>
    <w:lvl w:ilvl="4" w:tplc="39016654" w:tentative="1">
      <w:start w:val="1"/>
      <w:numFmt w:val="lowerLetter"/>
      <w:lvlText w:val="%5."/>
      <w:lvlJc w:val="left"/>
      <w:pPr>
        <w:ind w:left="3600" w:hanging="360"/>
      </w:pPr>
    </w:lvl>
    <w:lvl w:ilvl="5" w:tplc="39016654" w:tentative="1">
      <w:start w:val="1"/>
      <w:numFmt w:val="lowerRoman"/>
      <w:lvlText w:val="%6."/>
      <w:lvlJc w:val="right"/>
      <w:pPr>
        <w:ind w:left="4320" w:hanging="180"/>
      </w:pPr>
    </w:lvl>
    <w:lvl w:ilvl="6" w:tplc="39016654" w:tentative="1">
      <w:start w:val="1"/>
      <w:numFmt w:val="decimal"/>
      <w:lvlText w:val="%7."/>
      <w:lvlJc w:val="left"/>
      <w:pPr>
        <w:ind w:left="5040" w:hanging="360"/>
      </w:pPr>
    </w:lvl>
    <w:lvl w:ilvl="7" w:tplc="39016654" w:tentative="1">
      <w:start w:val="1"/>
      <w:numFmt w:val="lowerLetter"/>
      <w:lvlText w:val="%8."/>
      <w:lvlJc w:val="left"/>
      <w:pPr>
        <w:ind w:left="5760" w:hanging="360"/>
      </w:pPr>
    </w:lvl>
    <w:lvl w:ilvl="8" w:tplc="39016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74">
    <w:multiLevelType w:val="hybridMultilevel"/>
    <w:lvl w:ilvl="0" w:tplc="92094679">
      <w:start w:val="1"/>
      <w:numFmt w:val="decimal"/>
      <w:lvlText w:val="%1."/>
      <w:lvlJc w:val="left"/>
      <w:pPr>
        <w:ind w:left="720" w:hanging="360"/>
      </w:pPr>
    </w:lvl>
    <w:lvl w:ilvl="1" w:tplc="92094679" w:tentative="1">
      <w:start w:val="1"/>
      <w:numFmt w:val="lowerLetter"/>
      <w:lvlText w:val="%2."/>
      <w:lvlJc w:val="left"/>
      <w:pPr>
        <w:ind w:left="1440" w:hanging="360"/>
      </w:pPr>
    </w:lvl>
    <w:lvl w:ilvl="2" w:tplc="92094679" w:tentative="1">
      <w:start w:val="1"/>
      <w:numFmt w:val="lowerRoman"/>
      <w:lvlText w:val="%3."/>
      <w:lvlJc w:val="right"/>
      <w:pPr>
        <w:ind w:left="2160" w:hanging="180"/>
      </w:pPr>
    </w:lvl>
    <w:lvl w:ilvl="3" w:tplc="92094679" w:tentative="1">
      <w:start w:val="1"/>
      <w:numFmt w:val="decimal"/>
      <w:lvlText w:val="%4."/>
      <w:lvlJc w:val="left"/>
      <w:pPr>
        <w:ind w:left="2880" w:hanging="360"/>
      </w:pPr>
    </w:lvl>
    <w:lvl w:ilvl="4" w:tplc="92094679" w:tentative="1">
      <w:start w:val="1"/>
      <w:numFmt w:val="lowerLetter"/>
      <w:lvlText w:val="%5."/>
      <w:lvlJc w:val="left"/>
      <w:pPr>
        <w:ind w:left="3600" w:hanging="360"/>
      </w:pPr>
    </w:lvl>
    <w:lvl w:ilvl="5" w:tplc="92094679" w:tentative="1">
      <w:start w:val="1"/>
      <w:numFmt w:val="lowerRoman"/>
      <w:lvlText w:val="%6."/>
      <w:lvlJc w:val="right"/>
      <w:pPr>
        <w:ind w:left="4320" w:hanging="180"/>
      </w:pPr>
    </w:lvl>
    <w:lvl w:ilvl="6" w:tplc="92094679" w:tentative="1">
      <w:start w:val="1"/>
      <w:numFmt w:val="decimal"/>
      <w:lvlText w:val="%7."/>
      <w:lvlJc w:val="left"/>
      <w:pPr>
        <w:ind w:left="5040" w:hanging="360"/>
      </w:pPr>
    </w:lvl>
    <w:lvl w:ilvl="7" w:tplc="92094679" w:tentative="1">
      <w:start w:val="1"/>
      <w:numFmt w:val="lowerLetter"/>
      <w:lvlText w:val="%8."/>
      <w:lvlJc w:val="left"/>
      <w:pPr>
        <w:ind w:left="5760" w:hanging="360"/>
      </w:pPr>
    </w:lvl>
    <w:lvl w:ilvl="8" w:tplc="92094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73">
    <w:multiLevelType w:val="hybridMultilevel"/>
    <w:lvl w:ilvl="0" w:tplc="96121230">
      <w:start w:val="1"/>
      <w:numFmt w:val="decimal"/>
      <w:lvlText w:val="%1."/>
      <w:lvlJc w:val="left"/>
      <w:pPr>
        <w:ind w:left="720" w:hanging="360"/>
      </w:pPr>
    </w:lvl>
    <w:lvl w:ilvl="1" w:tplc="96121230" w:tentative="1">
      <w:start w:val="1"/>
      <w:numFmt w:val="lowerLetter"/>
      <w:lvlText w:val="%2."/>
      <w:lvlJc w:val="left"/>
      <w:pPr>
        <w:ind w:left="1440" w:hanging="360"/>
      </w:pPr>
    </w:lvl>
    <w:lvl w:ilvl="2" w:tplc="96121230" w:tentative="1">
      <w:start w:val="1"/>
      <w:numFmt w:val="lowerRoman"/>
      <w:lvlText w:val="%3."/>
      <w:lvlJc w:val="right"/>
      <w:pPr>
        <w:ind w:left="2160" w:hanging="180"/>
      </w:pPr>
    </w:lvl>
    <w:lvl w:ilvl="3" w:tplc="96121230" w:tentative="1">
      <w:start w:val="1"/>
      <w:numFmt w:val="decimal"/>
      <w:lvlText w:val="%4."/>
      <w:lvlJc w:val="left"/>
      <w:pPr>
        <w:ind w:left="2880" w:hanging="360"/>
      </w:pPr>
    </w:lvl>
    <w:lvl w:ilvl="4" w:tplc="96121230" w:tentative="1">
      <w:start w:val="1"/>
      <w:numFmt w:val="lowerLetter"/>
      <w:lvlText w:val="%5."/>
      <w:lvlJc w:val="left"/>
      <w:pPr>
        <w:ind w:left="3600" w:hanging="360"/>
      </w:pPr>
    </w:lvl>
    <w:lvl w:ilvl="5" w:tplc="96121230" w:tentative="1">
      <w:start w:val="1"/>
      <w:numFmt w:val="lowerRoman"/>
      <w:lvlText w:val="%6."/>
      <w:lvlJc w:val="right"/>
      <w:pPr>
        <w:ind w:left="4320" w:hanging="180"/>
      </w:pPr>
    </w:lvl>
    <w:lvl w:ilvl="6" w:tplc="96121230" w:tentative="1">
      <w:start w:val="1"/>
      <w:numFmt w:val="decimal"/>
      <w:lvlText w:val="%7."/>
      <w:lvlJc w:val="left"/>
      <w:pPr>
        <w:ind w:left="5040" w:hanging="360"/>
      </w:pPr>
    </w:lvl>
    <w:lvl w:ilvl="7" w:tplc="96121230" w:tentative="1">
      <w:start w:val="1"/>
      <w:numFmt w:val="lowerLetter"/>
      <w:lvlText w:val="%8."/>
      <w:lvlJc w:val="left"/>
      <w:pPr>
        <w:ind w:left="5760" w:hanging="360"/>
      </w:pPr>
    </w:lvl>
    <w:lvl w:ilvl="8" w:tplc="96121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72">
    <w:multiLevelType w:val="hybridMultilevel"/>
    <w:lvl w:ilvl="0" w:tplc="65585935">
      <w:start w:val="1"/>
      <w:numFmt w:val="decimal"/>
      <w:lvlText w:val="%1."/>
      <w:lvlJc w:val="left"/>
      <w:pPr>
        <w:ind w:left="720" w:hanging="360"/>
      </w:pPr>
    </w:lvl>
    <w:lvl w:ilvl="1" w:tplc="65585935" w:tentative="1">
      <w:start w:val="1"/>
      <w:numFmt w:val="lowerLetter"/>
      <w:lvlText w:val="%2."/>
      <w:lvlJc w:val="left"/>
      <w:pPr>
        <w:ind w:left="1440" w:hanging="360"/>
      </w:pPr>
    </w:lvl>
    <w:lvl w:ilvl="2" w:tplc="65585935" w:tentative="1">
      <w:start w:val="1"/>
      <w:numFmt w:val="lowerRoman"/>
      <w:lvlText w:val="%3."/>
      <w:lvlJc w:val="right"/>
      <w:pPr>
        <w:ind w:left="2160" w:hanging="180"/>
      </w:pPr>
    </w:lvl>
    <w:lvl w:ilvl="3" w:tplc="65585935" w:tentative="1">
      <w:start w:val="1"/>
      <w:numFmt w:val="decimal"/>
      <w:lvlText w:val="%4."/>
      <w:lvlJc w:val="left"/>
      <w:pPr>
        <w:ind w:left="2880" w:hanging="360"/>
      </w:pPr>
    </w:lvl>
    <w:lvl w:ilvl="4" w:tplc="65585935" w:tentative="1">
      <w:start w:val="1"/>
      <w:numFmt w:val="lowerLetter"/>
      <w:lvlText w:val="%5."/>
      <w:lvlJc w:val="left"/>
      <w:pPr>
        <w:ind w:left="3600" w:hanging="360"/>
      </w:pPr>
    </w:lvl>
    <w:lvl w:ilvl="5" w:tplc="65585935" w:tentative="1">
      <w:start w:val="1"/>
      <w:numFmt w:val="lowerRoman"/>
      <w:lvlText w:val="%6."/>
      <w:lvlJc w:val="right"/>
      <w:pPr>
        <w:ind w:left="4320" w:hanging="180"/>
      </w:pPr>
    </w:lvl>
    <w:lvl w:ilvl="6" w:tplc="65585935" w:tentative="1">
      <w:start w:val="1"/>
      <w:numFmt w:val="decimal"/>
      <w:lvlText w:val="%7."/>
      <w:lvlJc w:val="left"/>
      <w:pPr>
        <w:ind w:left="5040" w:hanging="360"/>
      </w:pPr>
    </w:lvl>
    <w:lvl w:ilvl="7" w:tplc="65585935" w:tentative="1">
      <w:start w:val="1"/>
      <w:numFmt w:val="lowerLetter"/>
      <w:lvlText w:val="%8."/>
      <w:lvlJc w:val="left"/>
      <w:pPr>
        <w:ind w:left="5760" w:hanging="360"/>
      </w:pPr>
    </w:lvl>
    <w:lvl w:ilvl="8" w:tplc="65585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71">
    <w:multiLevelType w:val="hybridMultilevel"/>
    <w:lvl w:ilvl="0" w:tplc="41554597">
      <w:start w:val="1"/>
      <w:numFmt w:val="decimal"/>
      <w:lvlText w:val="%1."/>
      <w:lvlJc w:val="left"/>
      <w:pPr>
        <w:ind w:left="720" w:hanging="360"/>
      </w:pPr>
    </w:lvl>
    <w:lvl w:ilvl="1" w:tplc="41554597" w:tentative="1">
      <w:start w:val="1"/>
      <w:numFmt w:val="lowerLetter"/>
      <w:lvlText w:val="%2."/>
      <w:lvlJc w:val="left"/>
      <w:pPr>
        <w:ind w:left="1440" w:hanging="360"/>
      </w:pPr>
    </w:lvl>
    <w:lvl w:ilvl="2" w:tplc="41554597" w:tentative="1">
      <w:start w:val="1"/>
      <w:numFmt w:val="lowerRoman"/>
      <w:lvlText w:val="%3."/>
      <w:lvlJc w:val="right"/>
      <w:pPr>
        <w:ind w:left="2160" w:hanging="180"/>
      </w:pPr>
    </w:lvl>
    <w:lvl w:ilvl="3" w:tplc="41554597" w:tentative="1">
      <w:start w:val="1"/>
      <w:numFmt w:val="decimal"/>
      <w:lvlText w:val="%4."/>
      <w:lvlJc w:val="left"/>
      <w:pPr>
        <w:ind w:left="2880" w:hanging="360"/>
      </w:pPr>
    </w:lvl>
    <w:lvl w:ilvl="4" w:tplc="41554597" w:tentative="1">
      <w:start w:val="1"/>
      <w:numFmt w:val="lowerLetter"/>
      <w:lvlText w:val="%5."/>
      <w:lvlJc w:val="left"/>
      <w:pPr>
        <w:ind w:left="3600" w:hanging="360"/>
      </w:pPr>
    </w:lvl>
    <w:lvl w:ilvl="5" w:tplc="41554597" w:tentative="1">
      <w:start w:val="1"/>
      <w:numFmt w:val="lowerRoman"/>
      <w:lvlText w:val="%6."/>
      <w:lvlJc w:val="right"/>
      <w:pPr>
        <w:ind w:left="4320" w:hanging="180"/>
      </w:pPr>
    </w:lvl>
    <w:lvl w:ilvl="6" w:tplc="41554597" w:tentative="1">
      <w:start w:val="1"/>
      <w:numFmt w:val="decimal"/>
      <w:lvlText w:val="%7."/>
      <w:lvlJc w:val="left"/>
      <w:pPr>
        <w:ind w:left="5040" w:hanging="360"/>
      </w:pPr>
    </w:lvl>
    <w:lvl w:ilvl="7" w:tplc="41554597" w:tentative="1">
      <w:start w:val="1"/>
      <w:numFmt w:val="lowerLetter"/>
      <w:lvlText w:val="%8."/>
      <w:lvlJc w:val="left"/>
      <w:pPr>
        <w:ind w:left="5760" w:hanging="360"/>
      </w:pPr>
    </w:lvl>
    <w:lvl w:ilvl="8" w:tplc="41554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70">
    <w:multiLevelType w:val="hybridMultilevel"/>
    <w:lvl w:ilvl="0" w:tplc="18094004">
      <w:start w:val="1"/>
      <w:numFmt w:val="decimal"/>
      <w:lvlText w:val="%1."/>
      <w:lvlJc w:val="left"/>
      <w:pPr>
        <w:ind w:left="720" w:hanging="360"/>
      </w:pPr>
    </w:lvl>
    <w:lvl w:ilvl="1" w:tplc="18094004" w:tentative="1">
      <w:start w:val="1"/>
      <w:numFmt w:val="lowerLetter"/>
      <w:lvlText w:val="%2."/>
      <w:lvlJc w:val="left"/>
      <w:pPr>
        <w:ind w:left="1440" w:hanging="360"/>
      </w:pPr>
    </w:lvl>
    <w:lvl w:ilvl="2" w:tplc="18094004" w:tentative="1">
      <w:start w:val="1"/>
      <w:numFmt w:val="lowerRoman"/>
      <w:lvlText w:val="%3."/>
      <w:lvlJc w:val="right"/>
      <w:pPr>
        <w:ind w:left="2160" w:hanging="180"/>
      </w:pPr>
    </w:lvl>
    <w:lvl w:ilvl="3" w:tplc="18094004" w:tentative="1">
      <w:start w:val="1"/>
      <w:numFmt w:val="decimal"/>
      <w:lvlText w:val="%4."/>
      <w:lvlJc w:val="left"/>
      <w:pPr>
        <w:ind w:left="2880" w:hanging="360"/>
      </w:pPr>
    </w:lvl>
    <w:lvl w:ilvl="4" w:tplc="18094004" w:tentative="1">
      <w:start w:val="1"/>
      <w:numFmt w:val="lowerLetter"/>
      <w:lvlText w:val="%5."/>
      <w:lvlJc w:val="left"/>
      <w:pPr>
        <w:ind w:left="3600" w:hanging="360"/>
      </w:pPr>
    </w:lvl>
    <w:lvl w:ilvl="5" w:tplc="18094004" w:tentative="1">
      <w:start w:val="1"/>
      <w:numFmt w:val="lowerRoman"/>
      <w:lvlText w:val="%6."/>
      <w:lvlJc w:val="right"/>
      <w:pPr>
        <w:ind w:left="4320" w:hanging="180"/>
      </w:pPr>
    </w:lvl>
    <w:lvl w:ilvl="6" w:tplc="18094004" w:tentative="1">
      <w:start w:val="1"/>
      <w:numFmt w:val="decimal"/>
      <w:lvlText w:val="%7."/>
      <w:lvlJc w:val="left"/>
      <w:pPr>
        <w:ind w:left="5040" w:hanging="360"/>
      </w:pPr>
    </w:lvl>
    <w:lvl w:ilvl="7" w:tplc="18094004" w:tentative="1">
      <w:start w:val="1"/>
      <w:numFmt w:val="lowerLetter"/>
      <w:lvlText w:val="%8."/>
      <w:lvlJc w:val="left"/>
      <w:pPr>
        <w:ind w:left="5760" w:hanging="360"/>
      </w:pPr>
    </w:lvl>
    <w:lvl w:ilvl="8" w:tplc="18094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69">
    <w:multiLevelType w:val="hybridMultilevel"/>
    <w:lvl w:ilvl="0" w:tplc="55966426">
      <w:start w:val="1"/>
      <w:numFmt w:val="decimal"/>
      <w:lvlText w:val="%1."/>
      <w:lvlJc w:val="left"/>
      <w:pPr>
        <w:ind w:left="720" w:hanging="360"/>
      </w:pPr>
    </w:lvl>
    <w:lvl w:ilvl="1" w:tplc="55966426" w:tentative="1">
      <w:start w:val="1"/>
      <w:numFmt w:val="lowerLetter"/>
      <w:lvlText w:val="%2."/>
      <w:lvlJc w:val="left"/>
      <w:pPr>
        <w:ind w:left="1440" w:hanging="360"/>
      </w:pPr>
    </w:lvl>
    <w:lvl w:ilvl="2" w:tplc="55966426" w:tentative="1">
      <w:start w:val="1"/>
      <w:numFmt w:val="lowerRoman"/>
      <w:lvlText w:val="%3."/>
      <w:lvlJc w:val="right"/>
      <w:pPr>
        <w:ind w:left="2160" w:hanging="180"/>
      </w:pPr>
    </w:lvl>
    <w:lvl w:ilvl="3" w:tplc="55966426" w:tentative="1">
      <w:start w:val="1"/>
      <w:numFmt w:val="decimal"/>
      <w:lvlText w:val="%4."/>
      <w:lvlJc w:val="left"/>
      <w:pPr>
        <w:ind w:left="2880" w:hanging="360"/>
      </w:pPr>
    </w:lvl>
    <w:lvl w:ilvl="4" w:tplc="55966426" w:tentative="1">
      <w:start w:val="1"/>
      <w:numFmt w:val="lowerLetter"/>
      <w:lvlText w:val="%5."/>
      <w:lvlJc w:val="left"/>
      <w:pPr>
        <w:ind w:left="3600" w:hanging="360"/>
      </w:pPr>
    </w:lvl>
    <w:lvl w:ilvl="5" w:tplc="55966426" w:tentative="1">
      <w:start w:val="1"/>
      <w:numFmt w:val="lowerRoman"/>
      <w:lvlText w:val="%6."/>
      <w:lvlJc w:val="right"/>
      <w:pPr>
        <w:ind w:left="4320" w:hanging="180"/>
      </w:pPr>
    </w:lvl>
    <w:lvl w:ilvl="6" w:tplc="55966426" w:tentative="1">
      <w:start w:val="1"/>
      <w:numFmt w:val="decimal"/>
      <w:lvlText w:val="%7."/>
      <w:lvlJc w:val="left"/>
      <w:pPr>
        <w:ind w:left="5040" w:hanging="360"/>
      </w:pPr>
    </w:lvl>
    <w:lvl w:ilvl="7" w:tplc="55966426" w:tentative="1">
      <w:start w:val="1"/>
      <w:numFmt w:val="lowerLetter"/>
      <w:lvlText w:val="%8."/>
      <w:lvlJc w:val="left"/>
      <w:pPr>
        <w:ind w:left="5760" w:hanging="360"/>
      </w:pPr>
    </w:lvl>
    <w:lvl w:ilvl="8" w:tplc="55966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68">
    <w:multiLevelType w:val="hybridMultilevel"/>
    <w:lvl w:ilvl="0" w:tplc="48425461">
      <w:start w:val="1"/>
      <w:numFmt w:val="decimal"/>
      <w:lvlText w:val="%1."/>
      <w:lvlJc w:val="left"/>
      <w:pPr>
        <w:ind w:left="720" w:hanging="360"/>
      </w:pPr>
    </w:lvl>
    <w:lvl w:ilvl="1" w:tplc="48425461" w:tentative="1">
      <w:start w:val="1"/>
      <w:numFmt w:val="lowerLetter"/>
      <w:lvlText w:val="%2."/>
      <w:lvlJc w:val="left"/>
      <w:pPr>
        <w:ind w:left="1440" w:hanging="360"/>
      </w:pPr>
    </w:lvl>
    <w:lvl w:ilvl="2" w:tplc="48425461" w:tentative="1">
      <w:start w:val="1"/>
      <w:numFmt w:val="lowerRoman"/>
      <w:lvlText w:val="%3."/>
      <w:lvlJc w:val="right"/>
      <w:pPr>
        <w:ind w:left="2160" w:hanging="180"/>
      </w:pPr>
    </w:lvl>
    <w:lvl w:ilvl="3" w:tplc="48425461" w:tentative="1">
      <w:start w:val="1"/>
      <w:numFmt w:val="decimal"/>
      <w:lvlText w:val="%4."/>
      <w:lvlJc w:val="left"/>
      <w:pPr>
        <w:ind w:left="2880" w:hanging="360"/>
      </w:pPr>
    </w:lvl>
    <w:lvl w:ilvl="4" w:tplc="48425461" w:tentative="1">
      <w:start w:val="1"/>
      <w:numFmt w:val="lowerLetter"/>
      <w:lvlText w:val="%5."/>
      <w:lvlJc w:val="left"/>
      <w:pPr>
        <w:ind w:left="3600" w:hanging="360"/>
      </w:pPr>
    </w:lvl>
    <w:lvl w:ilvl="5" w:tplc="48425461" w:tentative="1">
      <w:start w:val="1"/>
      <w:numFmt w:val="lowerRoman"/>
      <w:lvlText w:val="%6."/>
      <w:lvlJc w:val="right"/>
      <w:pPr>
        <w:ind w:left="4320" w:hanging="180"/>
      </w:pPr>
    </w:lvl>
    <w:lvl w:ilvl="6" w:tplc="48425461" w:tentative="1">
      <w:start w:val="1"/>
      <w:numFmt w:val="decimal"/>
      <w:lvlText w:val="%7."/>
      <w:lvlJc w:val="left"/>
      <w:pPr>
        <w:ind w:left="5040" w:hanging="360"/>
      </w:pPr>
    </w:lvl>
    <w:lvl w:ilvl="7" w:tplc="48425461" w:tentative="1">
      <w:start w:val="1"/>
      <w:numFmt w:val="lowerLetter"/>
      <w:lvlText w:val="%8."/>
      <w:lvlJc w:val="left"/>
      <w:pPr>
        <w:ind w:left="5760" w:hanging="360"/>
      </w:pPr>
    </w:lvl>
    <w:lvl w:ilvl="8" w:tplc="48425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67">
    <w:multiLevelType w:val="hybridMultilevel"/>
    <w:lvl w:ilvl="0" w:tplc="22150848">
      <w:start w:val="1"/>
      <w:numFmt w:val="decimal"/>
      <w:lvlText w:val="%1."/>
      <w:lvlJc w:val="left"/>
      <w:pPr>
        <w:ind w:left="720" w:hanging="360"/>
      </w:pPr>
    </w:lvl>
    <w:lvl w:ilvl="1" w:tplc="22150848" w:tentative="1">
      <w:start w:val="1"/>
      <w:numFmt w:val="lowerLetter"/>
      <w:lvlText w:val="%2."/>
      <w:lvlJc w:val="left"/>
      <w:pPr>
        <w:ind w:left="1440" w:hanging="360"/>
      </w:pPr>
    </w:lvl>
    <w:lvl w:ilvl="2" w:tplc="22150848" w:tentative="1">
      <w:start w:val="1"/>
      <w:numFmt w:val="lowerRoman"/>
      <w:lvlText w:val="%3."/>
      <w:lvlJc w:val="right"/>
      <w:pPr>
        <w:ind w:left="2160" w:hanging="180"/>
      </w:pPr>
    </w:lvl>
    <w:lvl w:ilvl="3" w:tplc="22150848" w:tentative="1">
      <w:start w:val="1"/>
      <w:numFmt w:val="decimal"/>
      <w:lvlText w:val="%4."/>
      <w:lvlJc w:val="left"/>
      <w:pPr>
        <w:ind w:left="2880" w:hanging="360"/>
      </w:pPr>
    </w:lvl>
    <w:lvl w:ilvl="4" w:tplc="22150848" w:tentative="1">
      <w:start w:val="1"/>
      <w:numFmt w:val="lowerLetter"/>
      <w:lvlText w:val="%5."/>
      <w:lvlJc w:val="left"/>
      <w:pPr>
        <w:ind w:left="3600" w:hanging="360"/>
      </w:pPr>
    </w:lvl>
    <w:lvl w:ilvl="5" w:tplc="22150848" w:tentative="1">
      <w:start w:val="1"/>
      <w:numFmt w:val="lowerRoman"/>
      <w:lvlText w:val="%6."/>
      <w:lvlJc w:val="right"/>
      <w:pPr>
        <w:ind w:left="4320" w:hanging="180"/>
      </w:pPr>
    </w:lvl>
    <w:lvl w:ilvl="6" w:tplc="22150848" w:tentative="1">
      <w:start w:val="1"/>
      <w:numFmt w:val="decimal"/>
      <w:lvlText w:val="%7."/>
      <w:lvlJc w:val="left"/>
      <w:pPr>
        <w:ind w:left="5040" w:hanging="360"/>
      </w:pPr>
    </w:lvl>
    <w:lvl w:ilvl="7" w:tplc="22150848" w:tentative="1">
      <w:start w:val="1"/>
      <w:numFmt w:val="lowerLetter"/>
      <w:lvlText w:val="%8."/>
      <w:lvlJc w:val="left"/>
      <w:pPr>
        <w:ind w:left="5760" w:hanging="360"/>
      </w:pPr>
    </w:lvl>
    <w:lvl w:ilvl="8" w:tplc="22150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66">
    <w:multiLevelType w:val="hybridMultilevel"/>
    <w:lvl w:ilvl="0" w:tplc="67323442">
      <w:start w:val="1"/>
      <w:numFmt w:val="decimal"/>
      <w:lvlText w:val="%1."/>
      <w:lvlJc w:val="left"/>
      <w:pPr>
        <w:ind w:left="720" w:hanging="360"/>
      </w:pPr>
    </w:lvl>
    <w:lvl w:ilvl="1" w:tplc="67323442" w:tentative="1">
      <w:start w:val="1"/>
      <w:numFmt w:val="lowerLetter"/>
      <w:lvlText w:val="%2."/>
      <w:lvlJc w:val="left"/>
      <w:pPr>
        <w:ind w:left="1440" w:hanging="360"/>
      </w:pPr>
    </w:lvl>
    <w:lvl w:ilvl="2" w:tplc="67323442" w:tentative="1">
      <w:start w:val="1"/>
      <w:numFmt w:val="lowerRoman"/>
      <w:lvlText w:val="%3."/>
      <w:lvlJc w:val="right"/>
      <w:pPr>
        <w:ind w:left="2160" w:hanging="180"/>
      </w:pPr>
    </w:lvl>
    <w:lvl w:ilvl="3" w:tplc="67323442" w:tentative="1">
      <w:start w:val="1"/>
      <w:numFmt w:val="decimal"/>
      <w:lvlText w:val="%4."/>
      <w:lvlJc w:val="left"/>
      <w:pPr>
        <w:ind w:left="2880" w:hanging="360"/>
      </w:pPr>
    </w:lvl>
    <w:lvl w:ilvl="4" w:tplc="67323442" w:tentative="1">
      <w:start w:val="1"/>
      <w:numFmt w:val="lowerLetter"/>
      <w:lvlText w:val="%5."/>
      <w:lvlJc w:val="left"/>
      <w:pPr>
        <w:ind w:left="3600" w:hanging="360"/>
      </w:pPr>
    </w:lvl>
    <w:lvl w:ilvl="5" w:tplc="67323442" w:tentative="1">
      <w:start w:val="1"/>
      <w:numFmt w:val="lowerRoman"/>
      <w:lvlText w:val="%6."/>
      <w:lvlJc w:val="right"/>
      <w:pPr>
        <w:ind w:left="4320" w:hanging="180"/>
      </w:pPr>
    </w:lvl>
    <w:lvl w:ilvl="6" w:tplc="67323442" w:tentative="1">
      <w:start w:val="1"/>
      <w:numFmt w:val="decimal"/>
      <w:lvlText w:val="%7."/>
      <w:lvlJc w:val="left"/>
      <w:pPr>
        <w:ind w:left="5040" w:hanging="360"/>
      </w:pPr>
    </w:lvl>
    <w:lvl w:ilvl="7" w:tplc="67323442" w:tentative="1">
      <w:start w:val="1"/>
      <w:numFmt w:val="lowerLetter"/>
      <w:lvlText w:val="%8."/>
      <w:lvlJc w:val="left"/>
      <w:pPr>
        <w:ind w:left="5760" w:hanging="360"/>
      </w:pPr>
    </w:lvl>
    <w:lvl w:ilvl="8" w:tplc="67323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65">
    <w:multiLevelType w:val="hybridMultilevel"/>
    <w:lvl w:ilvl="0" w:tplc="23056690">
      <w:start w:val="1"/>
      <w:numFmt w:val="decimal"/>
      <w:lvlText w:val="%1."/>
      <w:lvlJc w:val="left"/>
      <w:pPr>
        <w:ind w:left="720" w:hanging="360"/>
      </w:pPr>
    </w:lvl>
    <w:lvl w:ilvl="1" w:tplc="23056690" w:tentative="1">
      <w:start w:val="1"/>
      <w:numFmt w:val="lowerLetter"/>
      <w:lvlText w:val="%2."/>
      <w:lvlJc w:val="left"/>
      <w:pPr>
        <w:ind w:left="1440" w:hanging="360"/>
      </w:pPr>
    </w:lvl>
    <w:lvl w:ilvl="2" w:tplc="23056690" w:tentative="1">
      <w:start w:val="1"/>
      <w:numFmt w:val="lowerRoman"/>
      <w:lvlText w:val="%3."/>
      <w:lvlJc w:val="right"/>
      <w:pPr>
        <w:ind w:left="2160" w:hanging="180"/>
      </w:pPr>
    </w:lvl>
    <w:lvl w:ilvl="3" w:tplc="23056690" w:tentative="1">
      <w:start w:val="1"/>
      <w:numFmt w:val="decimal"/>
      <w:lvlText w:val="%4."/>
      <w:lvlJc w:val="left"/>
      <w:pPr>
        <w:ind w:left="2880" w:hanging="360"/>
      </w:pPr>
    </w:lvl>
    <w:lvl w:ilvl="4" w:tplc="23056690" w:tentative="1">
      <w:start w:val="1"/>
      <w:numFmt w:val="lowerLetter"/>
      <w:lvlText w:val="%5."/>
      <w:lvlJc w:val="left"/>
      <w:pPr>
        <w:ind w:left="3600" w:hanging="360"/>
      </w:pPr>
    </w:lvl>
    <w:lvl w:ilvl="5" w:tplc="23056690" w:tentative="1">
      <w:start w:val="1"/>
      <w:numFmt w:val="lowerRoman"/>
      <w:lvlText w:val="%6."/>
      <w:lvlJc w:val="right"/>
      <w:pPr>
        <w:ind w:left="4320" w:hanging="180"/>
      </w:pPr>
    </w:lvl>
    <w:lvl w:ilvl="6" w:tplc="23056690" w:tentative="1">
      <w:start w:val="1"/>
      <w:numFmt w:val="decimal"/>
      <w:lvlText w:val="%7."/>
      <w:lvlJc w:val="left"/>
      <w:pPr>
        <w:ind w:left="5040" w:hanging="360"/>
      </w:pPr>
    </w:lvl>
    <w:lvl w:ilvl="7" w:tplc="23056690" w:tentative="1">
      <w:start w:val="1"/>
      <w:numFmt w:val="lowerLetter"/>
      <w:lvlText w:val="%8."/>
      <w:lvlJc w:val="left"/>
      <w:pPr>
        <w:ind w:left="5760" w:hanging="360"/>
      </w:pPr>
    </w:lvl>
    <w:lvl w:ilvl="8" w:tplc="23056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64">
    <w:multiLevelType w:val="hybridMultilevel"/>
    <w:lvl w:ilvl="0" w:tplc="49383847">
      <w:start w:val="1"/>
      <w:numFmt w:val="decimal"/>
      <w:lvlText w:val="%1."/>
      <w:lvlJc w:val="left"/>
      <w:pPr>
        <w:ind w:left="720" w:hanging="360"/>
      </w:pPr>
    </w:lvl>
    <w:lvl w:ilvl="1" w:tplc="49383847" w:tentative="1">
      <w:start w:val="1"/>
      <w:numFmt w:val="lowerLetter"/>
      <w:lvlText w:val="%2."/>
      <w:lvlJc w:val="left"/>
      <w:pPr>
        <w:ind w:left="1440" w:hanging="360"/>
      </w:pPr>
    </w:lvl>
    <w:lvl w:ilvl="2" w:tplc="49383847" w:tentative="1">
      <w:start w:val="1"/>
      <w:numFmt w:val="lowerRoman"/>
      <w:lvlText w:val="%3."/>
      <w:lvlJc w:val="right"/>
      <w:pPr>
        <w:ind w:left="2160" w:hanging="180"/>
      </w:pPr>
    </w:lvl>
    <w:lvl w:ilvl="3" w:tplc="49383847" w:tentative="1">
      <w:start w:val="1"/>
      <w:numFmt w:val="decimal"/>
      <w:lvlText w:val="%4."/>
      <w:lvlJc w:val="left"/>
      <w:pPr>
        <w:ind w:left="2880" w:hanging="360"/>
      </w:pPr>
    </w:lvl>
    <w:lvl w:ilvl="4" w:tplc="49383847" w:tentative="1">
      <w:start w:val="1"/>
      <w:numFmt w:val="lowerLetter"/>
      <w:lvlText w:val="%5."/>
      <w:lvlJc w:val="left"/>
      <w:pPr>
        <w:ind w:left="3600" w:hanging="360"/>
      </w:pPr>
    </w:lvl>
    <w:lvl w:ilvl="5" w:tplc="49383847" w:tentative="1">
      <w:start w:val="1"/>
      <w:numFmt w:val="lowerRoman"/>
      <w:lvlText w:val="%6."/>
      <w:lvlJc w:val="right"/>
      <w:pPr>
        <w:ind w:left="4320" w:hanging="180"/>
      </w:pPr>
    </w:lvl>
    <w:lvl w:ilvl="6" w:tplc="49383847" w:tentative="1">
      <w:start w:val="1"/>
      <w:numFmt w:val="decimal"/>
      <w:lvlText w:val="%7."/>
      <w:lvlJc w:val="left"/>
      <w:pPr>
        <w:ind w:left="5040" w:hanging="360"/>
      </w:pPr>
    </w:lvl>
    <w:lvl w:ilvl="7" w:tplc="49383847" w:tentative="1">
      <w:start w:val="1"/>
      <w:numFmt w:val="lowerLetter"/>
      <w:lvlText w:val="%8."/>
      <w:lvlJc w:val="left"/>
      <w:pPr>
        <w:ind w:left="5760" w:hanging="360"/>
      </w:pPr>
    </w:lvl>
    <w:lvl w:ilvl="8" w:tplc="493838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63">
    <w:multiLevelType w:val="hybridMultilevel"/>
    <w:lvl w:ilvl="0" w:tplc="64312647">
      <w:start w:val="1"/>
      <w:numFmt w:val="decimal"/>
      <w:lvlText w:val="%1."/>
      <w:lvlJc w:val="left"/>
      <w:pPr>
        <w:ind w:left="720" w:hanging="360"/>
      </w:pPr>
    </w:lvl>
    <w:lvl w:ilvl="1" w:tplc="64312647" w:tentative="1">
      <w:start w:val="1"/>
      <w:numFmt w:val="lowerLetter"/>
      <w:lvlText w:val="%2."/>
      <w:lvlJc w:val="left"/>
      <w:pPr>
        <w:ind w:left="1440" w:hanging="360"/>
      </w:pPr>
    </w:lvl>
    <w:lvl w:ilvl="2" w:tplc="64312647" w:tentative="1">
      <w:start w:val="1"/>
      <w:numFmt w:val="lowerRoman"/>
      <w:lvlText w:val="%3."/>
      <w:lvlJc w:val="right"/>
      <w:pPr>
        <w:ind w:left="2160" w:hanging="180"/>
      </w:pPr>
    </w:lvl>
    <w:lvl w:ilvl="3" w:tplc="64312647" w:tentative="1">
      <w:start w:val="1"/>
      <w:numFmt w:val="decimal"/>
      <w:lvlText w:val="%4."/>
      <w:lvlJc w:val="left"/>
      <w:pPr>
        <w:ind w:left="2880" w:hanging="360"/>
      </w:pPr>
    </w:lvl>
    <w:lvl w:ilvl="4" w:tplc="64312647" w:tentative="1">
      <w:start w:val="1"/>
      <w:numFmt w:val="lowerLetter"/>
      <w:lvlText w:val="%5."/>
      <w:lvlJc w:val="left"/>
      <w:pPr>
        <w:ind w:left="3600" w:hanging="360"/>
      </w:pPr>
    </w:lvl>
    <w:lvl w:ilvl="5" w:tplc="64312647" w:tentative="1">
      <w:start w:val="1"/>
      <w:numFmt w:val="lowerRoman"/>
      <w:lvlText w:val="%6."/>
      <w:lvlJc w:val="right"/>
      <w:pPr>
        <w:ind w:left="4320" w:hanging="180"/>
      </w:pPr>
    </w:lvl>
    <w:lvl w:ilvl="6" w:tplc="64312647" w:tentative="1">
      <w:start w:val="1"/>
      <w:numFmt w:val="decimal"/>
      <w:lvlText w:val="%7."/>
      <w:lvlJc w:val="left"/>
      <w:pPr>
        <w:ind w:left="5040" w:hanging="360"/>
      </w:pPr>
    </w:lvl>
    <w:lvl w:ilvl="7" w:tplc="64312647" w:tentative="1">
      <w:start w:val="1"/>
      <w:numFmt w:val="lowerLetter"/>
      <w:lvlText w:val="%8."/>
      <w:lvlJc w:val="left"/>
      <w:pPr>
        <w:ind w:left="5760" w:hanging="360"/>
      </w:pPr>
    </w:lvl>
    <w:lvl w:ilvl="8" w:tplc="643126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62">
    <w:multiLevelType w:val="hybridMultilevel"/>
    <w:lvl w:ilvl="0" w:tplc="68263426">
      <w:start w:val="1"/>
      <w:numFmt w:val="decimal"/>
      <w:lvlText w:val="%1."/>
      <w:lvlJc w:val="left"/>
      <w:pPr>
        <w:ind w:left="720" w:hanging="360"/>
      </w:pPr>
    </w:lvl>
    <w:lvl w:ilvl="1" w:tplc="68263426" w:tentative="1">
      <w:start w:val="1"/>
      <w:numFmt w:val="lowerLetter"/>
      <w:lvlText w:val="%2."/>
      <w:lvlJc w:val="left"/>
      <w:pPr>
        <w:ind w:left="1440" w:hanging="360"/>
      </w:pPr>
    </w:lvl>
    <w:lvl w:ilvl="2" w:tplc="68263426" w:tentative="1">
      <w:start w:val="1"/>
      <w:numFmt w:val="lowerRoman"/>
      <w:lvlText w:val="%3."/>
      <w:lvlJc w:val="right"/>
      <w:pPr>
        <w:ind w:left="2160" w:hanging="180"/>
      </w:pPr>
    </w:lvl>
    <w:lvl w:ilvl="3" w:tplc="68263426" w:tentative="1">
      <w:start w:val="1"/>
      <w:numFmt w:val="decimal"/>
      <w:lvlText w:val="%4."/>
      <w:lvlJc w:val="left"/>
      <w:pPr>
        <w:ind w:left="2880" w:hanging="360"/>
      </w:pPr>
    </w:lvl>
    <w:lvl w:ilvl="4" w:tplc="68263426" w:tentative="1">
      <w:start w:val="1"/>
      <w:numFmt w:val="lowerLetter"/>
      <w:lvlText w:val="%5."/>
      <w:lvlJc w:val="left"/>
      <w:pPr>
        <w:ind w:left="3600" w:hanging="360"/>
      </w:pPr>
    </w:lvl>
    <w:lvl w:ilvl="5" w:tplc="68263426" w:tentative="1">
      <w:start w:val="1"/>
      <w:numFmt w:val="lowerRoman"/>
      <w:lvlText w:val="%6."/>
      <w:lvlJc w:val="right"/>
      <w:pPr>
        <w:ind w:left="4320" w:hanging="180"/>
      </w:pPr>
    </w:lvl>
    <w:lvl w:ilvl="6" w:tplc="68263426" w:tentative="1">
      <w:start w:val="1"/>
      <w:numFmt w:val="decimal"/>
      <w:lvlText w:val="%7."/>
      <w:lvlJc w:val="left"/>
      <w:pPr>
        <w:ind w:left="5040" w:hanging="360"/>
      </w:pPr>
    </w:lvl>
    <w:lvl w:ilvl="7" w:tplc="68263426" w:tentative="1">
      <w:start w:val="1"/>
      <w:numFmt w:val="lowerLetter"/>
      <w:lvlText w:val="%8."/>
      <w:lvlJc w:val="left"/>
      <w:pPr>
        <w:ind w:left="5760" w:hanging="360"/>
      </w:pPr>
    </w:lvl>
    <w:lvl w:ilvl="8" w:tplc="68263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61">
    <w:multiLevelType w:val="hybridMultilevel"/>
    <w:lvl w:ilvl="0" w:tplc="23068405">
      <w:start w:val="1"/>
      <w:numFmt w:val="decimal"/>
      <w:lvlText w:val="%1."/>
      <w:lvlJc w:val="left"/>
      <w:pPr>
        <w:ind w:left="720" w:hanging="360"/>
      </w:pPr>
    </w:lvl>
    <w:lvl w:ilvl="1" w:tplc="23068405" w:tentative="1">
      <w:start w:val="1"/>
      <w:numFmt w:val="lowerLetter"/>
      <w:lvlText w:val="%2."/>
      <w:lvlJc w:val="left"/>
      <w:pPr>
        <w:ind w:left="1440" w:hanging="360"/>
      </w:pPr>
    </w:lvl>
    <w:lvl w:ilvl="2" w:tplc="23068405" w:tentative="1">
      <w:start w:val="1"/>
      <w:numFmt w:val="lowerRoman"/>
      <w:lvlText w:val="%3."/>
      <w:lvlJc w:val="right"/>
      <w:pPr>
        <w:ind w:left="2160" w:hanging="180"/>
      </w:pPr>
    </w:lvl>
    <w:lvl w:ilvl="3" w:tplc="23068405" w:tentative="1">
      <w:start w:val="1"/>
      <w:numFmt w:val="decimal"/>
      <w:lvlText w:val="%4."/>
      <w:lvlJc w:val="left"/>
      <w:pPr>
        <w:ind w:left="2880" w:hanging="360"/>
      </w:pPr>
    </w:lvl>
    <w:lvl w:ilvl="4" w:tplc="23068405" w:tentative="1">
      <w:start w:val="1"/>
      <w:numFmt w:val="lowerLetter"/>
      <w:lvlText w:val="%5."/>
      <w:lvlJc w:val="left"/>
      <w:pPr>
        <w:ind w:left="3600" w:hanging="360"/>
      </w:pPr>
    </w:lvl>
    <w:lvl w:ilvl="5" w:tplc="23068405" w:tentative="1">
      <w:start w:val="1"/>
      <w:numFmt w:val="lowerRoman"/>
      <w:lvlText w:val="%6."/>
      <w:lvlJc w:val="right"/>
      <w:pPr>
        <w:ind w:left="4320" w:hanging="180"/>
      </w:pPr>
    </w:lvl>
    <w:lvl w:ilvl="6" w:tplc="23068405" w:tentative="1">
      <w:start w:val="1"/>
      <w:numFmt w:val="decimal"/>
      <w:lvlText w:val="%7."/>
      <w:lvlJc w:val="left"/>
      <w:pPr>
        <w:ind w:left="5040" w:hanging="360"/>
      </w:pPr>
    </w:lvl>
    <w:lvl w:ilvl="7" w:tplc="23068405" w:tentative="1">
      <w:start w:val="1"/>
      <w:numFmt w:val="lowerLetter"/>
      <w:lvlText w:val="%8."/>
      <w:lvlJc w:val="left"/>
      <w:pPr>
        <w:ind w:left="5760" w:hanging="360"/>
      </w:pPr>
    </w:lvl>
    <w:lvl w:ilvl="8" w:tplc="23068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60">
    <w:multiLevelType w:val="hybridMultilevel"/>
    <w:lvl w:ilvl="0" w:tplc="39334769">
      <w:start w:val="1"/>
      <w:numFmt w:val="decimal"/>
      <w:lvlText w:val="%1."/>
      <w:lvlJc w:val="left"/>
      <w:pPr>
        <w:ind w:left="720" w:hanging="360"/>
      </w:pPr>
    </w:lvl>
    <w:lvl w:ilvl="1" w:tplc="39334769" w:tentative="1">
      <w:start w:val="1"/>
      <w:numFmt w:val="lowerLetter"/>
      <w:lvlText w:val="%2."/>
      <w:lvlJc w:val="left"/>
      <w:pPr>
        <w:ind w:left="1440" w:hanging="360"/>
      </w:pPr>
    </w:lvl>
    <w:lvl w:ilvl="2" w:tplc="39334769" w:tentative="1">
      <w:start w:val="1"/>
      <w:numFmt w:val="lowerRoman"/>
      <w:lvlText w:val="%3."/>
      <w:lvlJc w:val="right"/>
      <w:pPr>
        <w:ind w:left="2160" w:hanging="180"/>
      </w:pPr>
    </w:lvl>
    <w:lvl w:ilvl="3" w:tplc="39334769" w:tentative="1">
      <w:start w:val="1"/>
      <w:numFmt w:val="decimal"/>
      <w:lvlText w:val="%4."/>
      <w:lvlJc w:val="left"/>
      <w:pPr>
        <w:ind w:left="2880" w:hanging="360"/>
      </w:pPr>
    </w:lvl>
    <w:lvl w:ilvl="4" w:tplc="39334769" w:tentative="1">
      <w:start w:val="1"/>
      <w:numFmt w:val="lowerLetter"/>
      <w:lvlText w:val="%5."/>
      <w:lvlJc w:val="left"/>
      <w:pPr>
        <w:ind w:left="3600" w:hanging="360"/>
      </w:pPr>
    </w:lvl>
    <w:lvl w:ilvl="5" w:tplc="39334769" w:tentative="1">
      <w:start w:val="1"/>
      <w:numFmt w:val="lowerRoman"/>
      <w:lvlText w:val="%6."/>
      <w:lvlJc w:val="right"/>
      <w:pPr>
        <w:ind w:left="4320" w:hanging="180"/>
      </w:pPr>
    </w:lvl>
    <w:lvl w:ilvl="6" w:tplc="39334769" w:tentative="1">
      <w:start w:val="1"/>
      <w:numFmt w:val="decimal"/>
      <w:lvlText w:val="%7."/>
      <w:lvlJc w:val="left"/>
      <w:pPr>
        <w:ind w:left="5040" w:hanging="360"/>
      </w:pPr>
    </w:lvl>
    <w:lvl w:ilvl="7" w:tplc="39334769" w:tentative="1">
      <w:start w:val="1"/>
      <w:numFmt w:val="lowerLetter"/>
      <w:lvlText w:val="%8."/>
      <w:lvlJc w:val="left"/>
      <w:pPr>
        <w:ind w:left="5760" w:hanging="360"/>
      </w:pPr>
    </w:lvl>
    <w:lvl w:ilvl="8" w:tplc="39334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59">
    <w:multiLevelType w:val="hybridMultilevel"/>
    <w:lvl w:ilvl="0" w:tplc="20510714">
      <w:start w:val="1"/>
      <w:numFmt w:val="decimal"/>
      <w:lvlText w:val="%1."/>
      <w:lvlJc w:val="left"/>
      <w:pPr>
        <w:ind w:left="720" w:hanging="360"/>
      </w:pPr>
    </w:lvl>
    <w:lvl w:ilvl="1" w:tplc="20510714" w:tentative="1">
      <w:start w:val="1"/>
      <w:numFmt w:val="lowerLetter"/>
      <w:lvlText w:val="%2."/>
      <w:lvlJc w:val="left"/>
      <w:pPr>
        <w:ind w:left="1440" w:hanging="360"/>
      </w:pPr>
    </w:lvl>
    <w:lvl w:ilvl="2" w:tplc="20510714" w:tentative="1">
      <w:start w:val="1"/>
      <w:numFmt w:val="lowerRoman"/>
      <w:lvlText w:val="%3."/>
      <w:lvlJc w:val="right"/>
      <w:pPr>
        <w:ind w:left="2160" w:hanging="180"/>
      </w:pPr>
    </w:lvl>
    <w:lvl w:ilvl="3" w:tplc="20510714" w:tentative="1">
      <w:start w:val="1"/>
      <w:numFmt w:val="decimal"/>
      <w:lvlText w:val="%4."/>
      <w:lvlJc w:val="left"/>
      <w:pPr>
        <w:ind w:left="2880" w:hanging="360"/>
      </w:pPr>
    </w:lvl>
    <w:lvl w:ilvl="4" w:tplc="20510714" w:tentative="1">
      <w:start w:val="1"/>
      <w:numFmt w:val="lowerLetter"/>
      <w:lvlText w:val="%5."/>
      <w:lvlJc w:val="left"/>
      <w:pPr>
        <w:ind w:left="3600" w:hanging="360"/>
      </w:pPr>
    </w:lvl>
    <w:lvl w:ilvl="5" w:tplc="20510714" w:tentative="1">
      <w:start w:val="1"/>
      <w:numFmt w:val="lowerRoman"/>
      <w:lvlText w:val="%6."/>
      <w:lvlJc w:val="right"/>
      <w:pPr>
        <w:ind w:left="4320" w:hanging="180"/>
      </w:pPr>
    </w:lvl>
    <w:lvl w:ilvl="6" w:tplc="20510714" w:tentative="1">
      <w:start w:val="1"/>
      <w:numFmt w:val="decimal"/>
      <w:lvlText w:val="%7."/>
      <w:lvlJc w:val="left"/>
      <w:pPr>
        <w:ind w:left="5040" w:hanging="360"/>
      </w:pPr>
    </w:lvl>
    <w:lvl w:ilvl="7" w:tplc="20510714" w:tentative="1">
      <w:start w:val="1"/>
      <w:numFmt w:val="lowerLetter"/>
      <w:lvlText w:val="%8."/>
      <w:lvlJc w:val="left"/>
      <w:pPr>
        <w:ind w:left="5760" w:hanging="360"/>
      </w:pPr>
    </w:lvl>
    <w:lvl w:ilvl="8" w:tplc="20510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58">
    <w:multiLevelType w:val="hybridMultilevel"/>
    <w:lvl w:ilvl="0" w:tplc="98935893">
      <w:start w:val="1"/>
      <w:numFmt w:val="decimal"/>
      <w:lvlText w:val="%1."/>
      <w:lvlJc w:val="left"/>
      <w:pPr>
        <w:ind w:left="720" w:hanging="360"/>
      </w:pPr>
    </w:lvl>
    <w:lvl w:ilvl="1" w:tplc="98935893" w:tentative="1">
      <w:start w:val="1"/>
      <w:numFmt w:val="lowerLetter"/>
      <w:lvlText w:val="%2."/>
      <w:lvlJc w:val="left"/>
      <w:pPr>
        <w:ind w:left="1440" w:hanging="360"/>
      </w:pPr>
    </w:lvl>
    <w:lvl w:ilvl="2" w:tplc="98935893" w:tentative="1">
      <w:start w:val="1"/>
      <w:numFmt w:val="lowerRoman"/>
      <w:lvlText w:val="%3."/>
      <w:lvlJc w:val="right"/>
      <w:pPr>
        <w:ind w:left="2160" w:hanging="180"/>
      </w:pPr>
    </w:lvl>
    <w:lvl w:ilvl="3" w:tplc="98935893" w:tentative="1">
      <w:start w:val="1"/>
      <w:numFmt w:val="decimal"/>
      <w:lvlText w:val="%4."/>
      <w:lvlJc w:val="left"/>
      <w:pPr>
        <w:ind w:left="2880" w:hanging="360"/>
      </w:pPr>
    </w:lvl>
    <w:lvl w:ilvl="4" w:tplc="98935893" w:tentative="1">
      <w:start w:val="1"/>
      <w:numFmt w:val="lowerLetter"/>
      <w:lvlText w:val="%5."/>
      <w:lvlJc w:val="left"/>
      <w:pPr>
        <w:ind w:left="3600" w:hanging="360"/>
      </w:pPr>
    </w:lvl>
    <w:lvl w:ilvl="5" w:tplc="98935893" w:tentative="1">
      <w:start w:val="1"/>
      <w:numFmt w:val="lowerRoman"/>
      <w:lvlText w:val="%6."/>
      <w:lvlJc w:val="right"/>
      <w:pPr>
        <w:ind w:left="4320" w:hanging="180"/>
      </w:pPr>
    </w:lvl>
    <w:lvl w:ilvl="6" w:tplc="98935893" w:tentative="1">
      <w:start w:val="1"/>
      <w:numFmt w:val="decimal"/>
      <w:lvlText w:val="%7."/>
      <w:lvlJc w:val="left"/>
      <w:pPr>
        <w:ind w:left="5040" w:hanging="360"/>
      </w:pPr>
    </w:lvl>
    <w:lvl w:ilvl="7" w:tplc="98935893" w:tentative="1">
      <w:start w:val="1"/>
      <w:numFmt w:val="lowerLetter"/>
      <w:lvlText w:val="%8."/>
      <w:lvlJc w:val="left"/>
      <w:pPr>
        <w:ind w:left="5760" w:hanging="360"/>
      </w:pPr>
    </w:lvl>
    <w:lvl w:ilvl="8" w:tplc="98935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57">
    <w:multiLevelType w:val="hybridMultilevel"/>
    <w:lvl w:ilvl="0" w:tplc="32499305">
      <w:start w:val="1"/>
      <w:numFmt w:val="decimal"/>
      <w:lvlText w:val="%1."/>
      <w:lvlJc w:val="left"/>
      <w:pPr>
        <w:ind w:left="720" w:hanging="360"/>
      </w:pPr>
    </w:lvl>
    <w:lvl w:ilvl="1" w:tplc="32499305" w:tentative="1">
      <w:start w:val="1"/>
      <w:numFmt w:val="lowerLetter"/>
      <w:lvlText w:val="%2."/>
      <w:lvlJc w:val="left"/>
      <w:pPr>
        <w:ind w:left="1440" w:hanging="360"/>
      </w:pPr>
    </w:lvl>
    <w:lvl w:ilvl="2" w:tplc="32499305" w:tentative="1">
      <w:start w:val="1"/>
      <w:numFmt w:val="lowerRoman"/>
      <w:lvlText w:val="%3."/>
      <w:lvlJc w:val="right"/>
      <w:pPr>
        <w:ind w:left="2160" w:hanging="180"/>
      </w:pPr>
    </w:lvl>
    <w:lvl w:ilvl="3" w:tplc="32499305" w:tentative="1">
      <w:start w:val="1"/>
      <w:numFmt w:val="decimal"/>
      <w:lvlText w:val="%4."/>
      <w:lvlJc w:val="left"/>
      <w:pPr>
        <w:ind w:left="2880" w:hanging="360"/>
      </w:pPr>
    </w:lvl>
    <w:lvl w:ilvl="4" w:tplc="32499305" w:tentative="1">
      <w:start w:val="1"/>
      <w:numFmt w:val="lowerLetter"/>
      <w:lvlText w:val="%5."/>
      <w:lvlJc w:val="left"/>
      <w:pPr>
        <w:ind w:left="3600" w:hanging="360"/>
      </w:pPr>
    </w:lvl>
    <w:lvl w:ilvl="5" w:tplc="32499305" w:tentative="1">
      <w:start w:val="1"/>
      <w:numFmt w:val="lowerRoman"/>
      <w:lvlText w:val="%6."/>
      <w:lvlJc w:val="right"/>
      <w:pPr>
        <w:ind w:left="4320" w:hanging="180"/>
      </w:pPr>
    </w:lvl>
    <w:lvl w:ilvl="6" w:tplc="32499305" w:tentative="1">
      <w:start w:val="1"/>
      <w:numFmt w:val="decimal"/>
      <w:lvlText w:val="%7."/>
      <w:lvlJc w:val="left"/>
      <w:pPr>
        <w:ind w:left="5040" w:hanging="360"/>
      </w:pPr>
    </w:lvl>
    <w:lvl w:ilvl="7" w:tplc="32499305" w:tentative="1">
      <w:start w:val="1"/>
      <w:numFmt w:val="lowerLetter"/>
      <w:lvlText w:val="%8."/>
      <w:lvlJc w:val="left"/>
      <w:pPr>
        <w:ind w:left="5760" w:hanging="360"/>
      </w:pPr>
    </w:lvl>
    <w:lvl w:ilvl="8" w:tplc="32499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56">
    <w:multiLevelType w:val="hybridMultilevel"/>
    <w:lvl w:ilvl="0" w:tplc="73381886">
      <w:start w:val="1"/>
      <w:numFmt w:val="decimal"/>
      <w:lvlText w:val="%1."/>
      <w:lvlJc w:val="left"/>
      <w:pPr>
        <w:ind w:left="720" w:hanging="360"/>
      </w:pPr>
    </w:lvl>
    <w:lvl w:ilvl="1" w:tplc="73381886" w:tentative="1">
      <w:start w:val="1"/>
      <w:numFmt w:val="lowerLetter"/>
      <w:lvlText w:val="%2."/>
      <w:lvlJc w:val="left"/>
      <w:pPr>
        <w:ind w:left="1440" w:hanging="360"/>
      </w:pPr>
    </w:lvl>
    <w:lvl w:ilvl="2" w:tplc="73381886" w:tentative="1">
      <w:start w:val="1"/>
      <w:numFmt w:val="lowerRoman"/>
      <w:lvlText w:val="%3."/>
      <w:lvlJc w:val="right"/>
      <w:pPr>
        <w:ind w:left="2160" w:hanging="180"/>
      </w:pPr>
    </w:lvl>
    <w:lvl w:ilvl="3" w:tplc="73381886" w:tentative="1">
      <w:start w:val="1"/>
      <w:numFmt w:val="decimal"/>
      <w:lvlText w:val="%4."/>
      <w:lvlJc w:val="left"/>
      <w:pPr>
        <w:ind w:left="2880" w:hanging="360"/>
      </w:pPr>
    </w:lvl>
    <w:lvl w:ilvl="4" w:tplc="73381886" w:tentative="1">
      <w:start w:val="1"/>
      <w:numFmt w:val="lowerLetter"/>
      <w:lvlText w:val="%5."/>
      <w:lvlJc w:val="left"/>
      <w:pPr>
        <w:ind w:left="3600" w:hanging="360"/>
      </w:pPr>
    </w:lvl>
    <w:lvl w:ilvl="5" w:tplc="73381886" w:tentative="1">
      <w:start w:val="1"/>
      <w:numFmt w:val="lowerRoman"/>
      <w:lvlText w:val="%6."/>
      <w:lvlJc w:val="right"/>
      <w:pPr>
        <w:ind w:left="4320" w:hanging="180"/>
      </w:pPr>
    </w:lvl>
    <w:lvl w:ilvl="6" w:tplc="73381886" w:tentative="1">
      <w:start w:val="1"/>
      <w:numFmt w:val="decimal"/>
      <w:lvlText w:val="%7."/>
      <w:lvlJc w:val="left"/>
      <w:pPr>
        <w:ind w:left="5040" w:hanging="360"/>
      </w:pPr>
    </w:lvl>
    <w:lvl w:ilvl="7" w:tplc="73381886" w:tentative="1">
      <w:start w:val="1"/>
      <w:numFmt w:val="lowerLetter"/>
      <w:lvlText w:val="%8."/>
      <w:lvlJc w:val="left"/>
      <w:pPr>
        <w:ind w:left="5760" w:hanging="360"/>
      </w:pPr>
    </w:lvl>
    <w:lvl w:ilvl="8" w:tplc="73381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55">
    <w:multiLevelType w:val="hybridMultilevel"/>
    <w:lvl w:ilvl="0" w:tplc="65634228">
      <w:start w:val="1"/>
      <w:numFmt w:val="decimal"/>
      <w:lvlText w:val="%1."/>
      <w:lvlJc w:val="left"/>
      <w:pPr>
        <w:ind w:left="720" w:hanging="360"/>
      </w:pPr>
    </w:lvl>
    <w:lvl w:ilvl="1" w:tplc="65634228" w:tentative="1">
      <w:start w:val="1"/>
      <w:numFmt w:val="lowerLetter"/>
      <w:lvlText w:val="%2."/>
      <w:lvlJc w:val="left"/>
      <w:pPr>
        <w:ind w:left="1440" w:hanging="360"/>
      </w:pPr>
    </w:lvl>
    <w:lvl w:ilvl="2" w:tplc="65634228" w:tentative="1">
      <w:start w:val="1"/>
      <w:numFmt w:val="lowerRoman"/>
      <w:lvlText w:val="%3."/>
      <w:lvlJc w:val="right"/>
      <w:pPr>
        <w:ind w:left="2160" w:hanging="180"/>
      </w:pPr>
    </w:lvl>
    <w:lvl w:ilvl="3" w:tplc="65634228" w:tentative="1">
      <w:start w:val="1"/>
      <w:numFmt w:val="decimal"/>
      <w:lvlText w:val="%4."/>
      <w:lvlJc w:val="left"/>
      <w:pPr>
        <w:ind w:left="2880" w:hanging="360"/>
      </w:pPr>
    </w:lvl>
    <w:lvl w:ilvl="4" w:tplc="65634228" w:tentative="1">
      <w:start w:val="1"/>
      <w:numFmt w:val="lowerLetter"/>
      <w:lvlText w:val="%5."/>
      <w:lvlJc w:val="left"/>
      <w:pPr>
        <w:ind w:left="3600" w:hanging="360"/>
      </w:pPr>
    </w:lvl>
    <w:lvl w:ilvl="5" w:tplc="65634228" w:tentative="1">
      <w:start w:val="1"/>
      <w:numFmt w:val="lowerRoman"/>
      <w:lvlText w:val="%6."/>
      <w:lvlJc w:val="right"/>
      <w:pPr>
        <w:ind w:left="4320" w:hanging="180"/>
      </w:pPr>
    </w:lvl>
    <w:lvl w:ilvl="6" w:tplc="65634228" w:tentative="1">
      <w:start w:val="1"/>
      <w:numFmt w:val="decimal"/>
      <w:lvlText w:val="%7."/>
      <w:lvlJc w:val="left"/>
      <w:pPr>
        <w:ind w:left="5040" w:hanging="360"/>
      </w:pPr>
    </w:lvl>
    <w:lvl w:ilvl="7" w:tplc="65634228" w:tentative="1">
      <w:start w:val="1"/>
      <w:numFmt w:val="lowerLetter"/>
      <w:lvlText w:val="%8."/>
      <w:lvlJc w:val="left"/>
      <w:pPr>
        <w:ind w:left="5760" w:hanging="360"/>
      </w:pPr>
    </w:lvl>
    <w:lvl w:ilvl="8" w:tplc="65634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54">
    <w:multiLevelType w:val="hybridMultilevel"/>
    <w:lvl w:ilvl="0" w:tplc="33977089">
      <w:start w:val="1"/>
      <w:numFmt w:val="decimal"/>
      <w:lvlText w:val="%1."/>
      <w:lvlJc w:val="left"/>
      <w:pPr>
        <w:ind w:left="720" w:hanging="360"/>
      </w:pPr>
    </w:lvl>
    <w:lvl w:ilvl="1" w:tplc="33977089" w:tentative="1">
      <w:start w:val="1"/>
      <w:numFmt w:val="lowerLetter"/>
      <w:lvlText w:val="%2."/>
      <w:lvlJc w:val="left"/>
      <w:pPr>
        <w:ind w:left="1440" w:hanging="360"/>
      </w:pPr>
    </w:lvl>
    <w:lvl w:ilvl="2" w:tplc="33977089" w:tentative="1">
      <w:start w:val="1"/>
      <w:numFmt w:val="lowerRoman"/>
      <w:lvlText w:val="%3."/>
      <w:lvlJc w:val="right"/>
      <w:pPr>
        <w:ind w:left="2160" w:hanging="180"/>
      </w:pPr>
    </w:lvl>
    <w:lvl w:ilvl="3" w:tplc="33977089" w:tentative="1">
      <w:start w:val="1"/>
      <w:numFmt w:val="decimal"/>
      <w:lvlText w:val="%4."/>
      <w:lvlJc w:val="left"/>
      <w:pPr>
        <w:ind w:left="2880" w:hanging="360"/>
      </w:pPr>
    </w:lvl>
    <w:lvl w:ilvl="4" w:tplc="33977089" w:tentative="1">
      <w:start w:val="1"/>
      <w:numFmt w:val="lowerLetter"/>
      <w:lvlText w:val="%5."/>
      <w:lvlJc w:val="left"/>
      <w:pPr>
        <w:ind w:left="3600" w:hanging="360"/>
      </w:pPr>
    </w:lvl>
    <w:lvl w:ilvl="5" w:tplc="33977089" w:tentative="1">
      <w:start w:val="1"/>
      <w:numFmt w:val="lowerRoman"/>
      <w:lvlText w:val="%6."/>
      <w:lvlJc w:val="right"/>
      <w:pPr>
        <w:ind w:left="4320" w:hanging="180"/>
      </w:pPr>
    </w:lvl>
    <w:lvl w:ilvl="6" w:tplc="33977089" w:tentative="1">
      <w:start w:val="1"/>
      <w:numFmt w:val="decimal"/>
      <w:lvlText w:val="%7."/>
      <w:lvlJc w:val="left"/>
      <w:pPr>
        <w:ind w:left="5040" w:hanging="360"/>
      </w:pPr>
    </w:lvl>
    <w:lvl w:ilvl="7" w:tplc="33977089" w:tentative="1">
      <w:start w:val="1"/>
      <w:numFmt w:val="lowerLetter"/>
      <w:lvlText w:val="%8."/>
      <w:lvlJc w:val="left"/>
      <w:pPr>
        <w:ind w:left="5760" w:hanging="360"/>
      </w:pPr>
    </w:lvl>
    <w:lvl w:ilvl="8" w:tplc="33977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53">
    <w:multiLevelType w:val="hybridMultilevel"/>
    <w:lvl w:ilvl="0" w:tplc="685651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7753">
    <w:abstractNumId w:val="27753"/>
  </w:num>
  <w:num w:numId="27754">
    <w:abstractNumId w:val="27754"/>
  </w:num>
  <w:num w:numId="27755">
    <w:abstractNumId w:val="27755"/>
  </w:num>
  <w:num w:numId="27756">
    <w:abstractNumId w:val="27756"/>
  </w:num>
  <w:num w:numId="27757">
    <w:abstractNumId w:val="27757"/>
  </w:num>
  <w:num w:numId="27758">
    <w:abstractNumId w:val="27758"/>
  </w:num>
  <w:num w:numId="27759">
    <w:abstractNumId w:val="27759"/>
  </w:num>
  <w:num w:numId="27760">
    <w:abstractNumId w:val="27760"/>
  </w:num>
  <w:num w:numId="27761">
    <w:abstractNumId w:val="27761"/>
  </w:num>
  <w:num w:numId="27762">
    <w:abstractNumId w:val="27762"/>
  </w:num>
  <w:num w:numId="27763">
    <w:abstractNumId w:val="27763"/>
  </w:num>
  <w:num w:numId="27764">
    <w:abstractNumId w:val="27764"/>
  </w:num>
  <w:num w:numId="27765">
    <w:abstractNumId w:val="27765"/>
  </w:num>
  <w:num w:numId="27766">
    <w:abstractNumId w:val="27766"/>
  </w:num>
  <w:num w:numId="27767">
    <w:abstractNumId w:val="27767"/>
  </w:num>
  <w:num w:numId="27768">
    <w:abstractNumId w:val="27768"/>
  </w:num>
  <w:num w:numId="27769">
    <w:abstractNumId w:val="27769"/>
  </w:num>
  <w:num w:numId="27770">
    <w:abstractNumId w:val="27770"/>
  </w:num>
  <w:num w:numId="27771">
    <w:abstractNumId w:val="27771"/>
  </w:num>
  <w:num w:numId="27772">
    <w:abstractNumId w:val="27772"/>
  </w:num>
  <w:num w:numId="27773">
    <w:abstractNumId w:val="27773"/>
  </w:num>
  <w:num w:numId="27774">
    <w:abstractNumId w:val="27774"/>
  </w:num>
  <w:num w:numId="27775">
    <w:abstractNumId w:val="27775"/>
  </w:num>
  <w:num w:numId="27776">
    <w:abstractNumId w:val="27776"/>
  </w:num>
  <w:num w:numId="27777">
    <w:abstractNumId w:val="27777"/>
  </w:num>
  <w:num w:numId="27778">
    <w:abstractNumId w:val="27778"/>
  </w:num>
  <w:num w:numId="27779">
    <w:abstractNumId w:val="27779"/>
  </w:num>
  <w:num w:numId="27780">
    <w:abstractNumId w:val="27780"/>
  </w:num>
  <w:num w:numId="27781">
    <w:abstractNumId w:val="27781"/>
  </w:num>
  <w:num w:numId="27782">
    <w:abstractNumId w:val="27782"/>
  </w:num>
  <w:num w:numId="27783">
    <w:abstractNumId w:val="27783"/>
  </w:num>
  <w:num w:numId="27784">
    <w:abstractNumId w:val="27784"/>
  </w:num>
  <w:num w:numId="27785">
    <w:abstractNumId w:val="27785"/>
  </w:num>
  <w:num w:numId="27786">
    <w:abstractNumId w:val="27786"/>
  </w:num>
  <w:num w:numId="27787">
    <w:abstractNumId w:val="27787"/>
  </w:num>
  <w:num w:numId="27788">
    <w:abstractNumId w:val="27788"/>
  </w:num>
  <w:num w:numId="27789">
    <w:abstractNumId w:val="27789"/>
  </w:num>
  <w:num w:numId="27790">
    <w:abstractNumId w:val="27790"/>
  </w:num>
  <w:num w:numId="27791">
    <w:abstractNumId w:val="27791"/>
  </w:num>
  <w:num w:numId="27792">
    <w:abstractNumId w:val="27792"/>
  </w:num>
  <w:num w:numId="27793">
    <w:abstractNumId w:val="27793"/>
  </w:num>
  <w:num w:numId="27794">
    <w:abstractNumId w:val="27794"/>
  </w:num>
  <w:num w:numId="27795">
    <w:abstractNumId w:val="27795"/>
  </w:num>
  <w:num w:numId="27796">
    <w:abstractNumId w:val="27796"/>
  </w:num>
  <w:num w:numId="27797">
    <w:abstractNumId w:val="27797"/>
  </w:num>
  <w:num w:numId="27798">
    <w:abstractNumId w:val="27798"/>
  </w:num>
  <w:num w:numId="27799">
    <w:abstractNumId w:val="27799"/>
  </w:num>
  <w:num w:numId="27800">
    <w:abstractNumId w:val="27800"/>
  </w:num>
  <w:num w:numId="27801">
    <w:abstractNumId w:val="27801"/>
  </w:num>
  <w:num w:numId="27802">
    <w:abstractNumId w:val="27802"/>
  </w:num>
  <w:num w:numId="27803">
    <w:abstractNumId w:val="27803"/>
  </w:num>
  <w:num w:numId="27804">
    <w:abstractNumId w:val="27804"/>
  </w:num>
  <w:num w:numId="27805">
    <w:abstractNumId w:val="27805"/>
  </w:num>
  <w:num w:numId="27806">
    <w:abstractNumId w:val="27806"/>
  </w:num>
  <w:num w:numId="27807">
    <w:abstractNumId w:val="27807"/>
  </w:num>
  <w:num w:numId="27808">
    <w:abstractNumId w:val="27808"/>
  </w:num>
  <w:num w:numId="27809">
    <w:abstractNumId w:val="27809"/>
  </w:num>
  <w:num w:numId="27810">
    <w:abstractNumId w:val="27810"/>
  </w:num>
  <w:num w:numId="27811">
    <w:abstractNumId w:val="27811"/>
  </w:num>
  <w:num w:numId="27812">
    <w:abstractNumId w:val="27812"/>
  </w:num>
  <w:num w:numId="27813">
    <w:abstractNumId w:val="27813"/>
  </w:num>
  <w:num w:numId="27814">
    <w:abstractNumId w:val="27814"/>
  </w:num>
  <w:num w:numId="27815">
    <w:abstractNumId w:val="27815"/>
  </w:num>
  <w:num w:numId="27816">
    <w:abstractNumId w:val="27816"/>
  </w:num>
  <w:num w:numId="27817">
    <w:abstractNumId w:val="27817"/>
  </w:num>
  <w:num w:numId="27818">
    <w:abstractNumId w:val="27818"/>
  </w:num>
  <w:num w:numId="27819">
    <w:abstractNumId w:val="27819"/>
  </w:num>
  <w:num w:numId="27820">
    <w:abstractNumId w:val="27820"/>
  </w:num>
  <w:num w:numId="27821">
    <w:abstractNumId w:val="27821"/>
  </w:num>
  <w:num w:numId="27822">
    <w:abstractNumId w:val="27822"/>
  </w:num>
  <w:num w:numId="27823">
    <w:abstractNumId w:val="27823"/>
  </w:num>
  <w:num w:numId="27824">
    <w:abstractNumId w:val="27824"/>
  </w:num>
  <w:num w:numId="27825">
    <w:abstractNumId w:val="27825"/>
  </w:num>
  <w:num w:numId="27826">
    <w:abstractNumId w:val="27826"/>
  </w:num>
  <w:num w:numId="27827">
    <w:abstractNumId w:val="27827"/>
  </w:num>
  <w:num w:numId="27828">
    <w:abstractNumId w:val="27828"/>
  </w:num>
  <w:num w:numId="27829">
    <w:abstractNumId w:val="27829"/>
  </w:num>
  <w:num w:numId="27830">
    <w:abstractNumId w:val="27830"/>
  </w:num>
  <w:num w:numId="27831">
    <w:abstractNumId w:val="27831"/>
  </w:num>
  <w:num w:numId="27832">
    <w:abstractNumId w:val="27832"/>
  </w:num>
  <w:num w:numId="27833">
    <w:abstractNumId w:val="27833"/>
  </w:num>
  <w:num w:numId="27834">
    <w:abstractNumId w:val="27834"/>
  </w:num>
  <w:num w:numId="27835">
    <w:abstractNumId w:val="27835"/>
  </w:num>
  <w:num w:numId="27836">
    <w:abstractNumId w:val="27836"/>
  </w:num>
  <w:num w:numId="27837">
    <w:abstractNumId w:val="27837"/>
  </w:num>
  <w:num w:numId="27838">
    <w:abstractNumId w:val="27838"/>
  </w:num>
  <w:num w:numId="27839">
    <w:abstractNumId w:val="27839"/>
  </w:num>
  <w:num w:numId="27840">
    <w:abstractNumId w:val="27840"/>
  </w:num>
  <w:num w:numId="27841">
    <w:abstractNumId w:val="27841"/>
  </w:num>
  <w:num w:numId="27842">
    <w:abstractNumId w:val="27842"/>
  </w:num>
  <w:num w:numId="27843">
    <w:abstractNumId w:val="27843"/>
  </w:num>
  <w:num w:numId="27844">
    <w:abstractNumId w:val="27844"/>
  </w:num>
  <w:num w:numId="27845">
    <w:abstractNumId w:val="27845"/>
  </w:num>
  <w:num w:numId="27846">
    <w:abstractNumId w:val="27846"/>
  </w:num>
  <w:num w:numId="27847">
    <w:abstractNumId w:val="27847"/>
  </w:num>
  <w:num w:numId="27848">
    <w:abstractNumId w:val="27848"/>
  </w:num>
  <w:num w:numId="27849">
    <w:abstractNumId w:val="27849"/>
  </w:num>
  <w:num w:numId="27850">
    <w:abstractNumId w:val="27850"/>
  </w:num>
  <w:num w:numId="27851">
    <w:abstractNumId w:val="27851"/>
  </w:num>
  <w:num w:numId="27852">
    <w:abstractNumId w:val="27852"/>
  </w:num>
  <w:num w:numId="27853">
    <w:abstractNumId w:val="27853"/>
  </w:num>
  <w:num w:numId="27854">
    <w:abstractNumId w:val="27854"/>
  </w:num>
  <w:num w:numId="27855">
    <w:abstractNumId w:val="27855"/>
  </w:num>
  <w:num w:numId="27856">
    <w:abstractNumId w:val="27856"/>
  </w:num>
  <w:num w:numId="27857">
    <w:abstractNumId w:val="27857"/>
  </w:num>
  <w:num w:numId="27858">
    <w:abstractNumId w:val="27858"/>
  </w:num>
  <w:num w:numId="27859">
    <w:abstractNumId w:val="27859"/>
  </w:num>
  <w:num w:numId="27860">
    <w:abstractNumId w:val="27860"/>
  </w:num>
  <w:num w:numId="27861">
    <w:abstractNumId w:val="2786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50671452" Type="http://schemas.openxmlformats.org/officeDocument/2006/relationships/comments" Target="comments.xml"/><Relationship Id="rId588383084" Type="http://schemas.microsoft.com/office/2011/relationships/commentsExtended" Target="commentsExtended.xml"/><Relationship Id="rId32913975" Type="http://schemas.openxmlformats.org/officeDocument/2006/relationships/image" Target="media/imgrId32913975.jpg"/><Relationship Id="rId16526980b5e73639e" Type="http://schemas.openxmlformats.org/officeDocument/2006/relationships/hyperlink" Target="https://iservice.lombardini.it/jsp/Template2/manuale.jsp?id=96&amp;parent=1000" TargetMode="External"/><Relationship Id="rId61896980b5e73665b" Type="http://schemas.openxmlformats.org/officeDocument/2006/relationships/hyperlink" Target="https://iservice.lombardini.it/jsp/Template2/manuale.jsp?id=97&amp;parent=1000" TargetMode="External"/><Relationship Id="rId34036980b5e736842" Type="http://schemas.openxmlformats.org/officeDocument/2006/relationships/hyperlink" Target="https://iservice.lombardini.it/jsp/Template2/manuale.jsp?id=97&amp;parent=1000" TargetMode="External"/><Relationship Id="rId27166980b5e736c63" Type="http://schemas.openxmlformats.org/officeDocument/2006/relationships/hyperlink" Target="https://iservice.lombardini.it/jsp/Template2/manuale.jsp?id=176&amp;parent=1000" TargetMode="External"/><Relationship Id="rId60286980b5e73706f" Type="http://schemas.openxmlformats.org/officeDocument/2006/relationships/hyperlink" Target="https://iservice.lombardini.it/jsp/Template2/manuale.jsp?id=176&amp;parent=1000" TargetMode="External"/><Relationship Id="rId68056980b5e7375ac" Type="http://schemas.openxmlformats.org/officeDocument/2006/relationships/hyperlink" Target="https://iservice.lombardini.it/jsp/Template2/manuale.jsp?id=176&amp;parent=1000" TargetMode="External"/><Relationship Id="rId98556980b5e73778c" Type="http://schemas.openxmlformats.org/officeDocument/2006/relationships/hyperlink" Target="https://iservice.lombardini.it/jsp/Template2/manuale.jsp?id=177&amp;parent=1000" TargetMode="External"/><Relationship Id="rId75056980b5e737996" Type="http://schemas.openxmlformats.org/officeDocument/2006/relationships/hyperlink" Target="https://iservice.lombardini.it/jsp/Template2/manuale.jsp?id=178&amp;parent=1000" TargetMode="External"/><Relationship Id="rId94216980b5e737b9c" Type="http://schemas.openxmlformats.org/officeDocument/2006/relationships/hyperlink" Target="https://iservice.lombardini.it/jsp/Template2/manuale.jsp?id=179&amp;parent=1000" TargetMode="External"/><Relationship Id="rId84866980b5e737d90" Type="http://schemas.openxmlformats.org/officeDocument/2006/relationships/hyperlink" Target="https://iservice.lombardini.it/jsp/Template2/manuale.jsp?id=180&amp;parent=1000" TargetMode="External"/><Relationship Id="rId64926980b5e738304" Type="http://schemas.openxmlformats.org/officeDocument/2006/relationships/hyperlink" Target="https://iservice.lombardini.it/jsp/Template2/manuale.jsp?id=181&amp;parent=1000" TargetMode="External"/><Relationship Id="rId20006980b5e738756" Type="http://schemas.openxmlformats.org/officeDocument/2006/relationships/hyperlink" Target="https://iservice.lombardini.it/jsp/Template2/manuale.jsp?id=182&amp;parent=1000" TargetMode="External"/><Relationship Id="rId97446980b5e738acc" Type="http://schemas.openxmlformats.org/officeDocument/2006/relationships/hyperlink" Target="https://iservice.lombardini.it/jsp/Template2/manuale.jsp?id=364&amp;parent=1000" TargetMode="External"/><Relationship Id="rId93166980b5e738fce" Type="http://schemas.openxmlformats.org/officeDocument/2006/relationships/hyperlink" Target="https://iservice.lombardini.it/jsp/Template2/manuale.jsp?id=183&amp;parent=1000" TargetMode="External"/><Relationship Id="rId86616980b5e739202" Type="http://schemas.openxmlformats.org/officeDocument/2006/relationships/hyperlink" Target="https://iservice.lombardini.it/jsp/Template2/manuale.jsp?id=184&amp;parent=1000" TargetMode="External"/><Relationship Id="rId66696980b5e739402" Type="http://schemas.openxmlformats.org/officeDocument/2006/relationships/hyperlink" Target="https://iservice.lombardini.it/jsp/Template2/manuale.jsp?id=185&amp;parent=1000" TargetMode="External"/><Relationship Id="rId91886980b5e7395e1" Type="http://schemas.openxmlformats.org/officeDocument/2006/relationships/hyperlink" Target="https://iservice.lombardini.it/jsp/Template2/manuale.jsp?id=821&amp;parent=1000" TargetMode="External"/><Relationship Id="rId94516980b5e7399f0" Type="http://schemas.openxmlformats.org/officeDocument/2006/relationships/hyperlink" Target="https://iservice.lombardini.it/jsp/Template4/manuale.jsp?id=2663&amp;parent=1088" TargetMode="External"/><Relationship Id="rId31086980b5e739db2" Type="http://schemas.openxmlformats.org/officeDocument/2006/relationships/hyperlink" Target="https://iservice.lombardini.it/jsp/Template4/manuale.jsp?id=2665&amp;parent=1088" TargetMode="External"/><Relationship Id="rId52856980b5e73a2e2" Type="http://schemas.openxmlformats.org/officeDocument/2006/relationships/hyperlink" Target="https://iservice.lombardini.it/jsp/Template4/manuale.jsp?id=2666&amp;parent=1088" TargetMode="External"/><Relationship Id="rId34406980b5e73a811" Type="http://schemas.openxmlformats.org/officeDocument/2006/relationships/hyperlink" Target="https://iservice.lombardini.it/jsp/Template4/manuale.jsp?id=2667&amp;parent=1088" TargetMode="External"/><Relationship Id="rId93776980b5e73ac49" Type="http://schemas.openxmlformats.org/officeDocument/2006/relationships/hyperlink" Target="https://iservice.lombardini.it/jsp/Template4/manuale.jsp?id=2675&amp;parent=1088" TargetMode="External"/><Relationship Id="rId47806980b5e73b92e" Type="http://schemas.openxmlformats.org/officeDocument/2006/relationships/hyperlink" Target="https://iservice.lombardini.it/jsp/Template2/manuale.jsp?id=822&amp;parent=1000" TargetMode="External"/><Relationship Id="rId83646980b5e73bb4b" Type="http://schemas.openxmlformats.org/officeDocument/2006/relationships/hyperlink" Target="https://iservice.lombardini.it/jsp/Template2/manuale.jsp?id=822&amp;parent=1000" TargetMode="External"/><Relationship Id="rId99616980b5e73bd32" Type="http://schemas.openxmlformats.org/officeDocument/2006/relationships/hyperlink" Target="https://iservice.lombardini.it/jsp/Template2/manuale.jsp?id=822&amp;parent=1000" TargetMode="External"/><Relationship Id="rId76136980b5e73c239" Type="http://schemas.openxmlformats.org/officeDocument/2006/relationships/hyperlink" Target="https://iservice.lombardini.it/jsp/Template2/manuale.jsp?id=822&amp;parent=1000" TargetMode="External"/><Relationship Id="rId32496980b5e74beaa" Type="http://schemas.openxmlformats.org/officeDocument/2006/relationships/hyperlink" Target="https://iservice.lombardini.it/jsp/Template2/manuale.jsp?id=198&amp;parent=1000" TargetMode="External"/><Relationship Id="rId33206980b5e7547ad" Type="http://schemas.openxmlformats.org/officeDocument/2006/relationships/hyperlink" Target="https://iservice.lombardini.it/jsp/Template2/manuale.jsp?id=152&amp;parent=1000" TargetMode="External"/><Relationship Id="rId62436980b5e7af0e9" Type="http://schemas.openxmlformats.org/officeDocument/2006/relationships/hyperlink" Target="https://iservice.lombardini.it/jsp/Template2/manuale.jsp?id=154&amp;parent=1000" TargetMode="External"/><Relationship Id="rId36476980b5e7e7d8a" Type="http://schemas.openxmlformats.org/officeDocument/2006/relationships/hyperlink" Target="https://iservice.lombardini.it/jsp/Template2/manuale.jsp?id=154&amp;parent=1000" TargetMode="External"/><Relationship Id="rId10586980b5e808260" Type="http://schemas.openxmlformats.org/officeDocument/2006/relationships/hyperlink" Target="https://iservice.lombardini.it/jsp/Template2/manuale.jsp?id=154&amp;parent=1000" TargetMode="External"/><Relationship Id="rId88786980b5e81c428" Type="http://schemas.openxmlformats.org/officeDocument/2006/relationships/hyperlink" Target="https://iservice.lombardini.it/jsp/Template2/manuale.jsp?id=155&amp;parent=1000" TargetMode="External"/><Relationship Id="rId17476980b5e82b03a" Type="http://schemas.openxmlformats.org/officeDocument/2006/relationships/hyperlink" Target="https://iservice.lombardini.it/jsp/Template2/manuale.jsp?id=155&amp;parent=1000" TargetMode="External"/><Relationship Id="rId53926980b5e83b766" Type="http://schemas.openxmlformats.org/officeDocument/2006/relationships/hyperlink" Target="https://iservice.lombardini.it/jsp/Template2/manuale.jsp?id=155&amp;parent=1000" TargetMode="External"/><Relationship Id="rId78416980b5e83bf6f" Type="http://schemas.openxmlformats.org/officeDocument/2006/relationships/hyperlink" Target="https://iservice.lombardini.it/jsp/Template2/manuale.jsp?id=160&amp;parent=1000" TargetMode="External"/><Relationship Id="rId43176980b5e85f5cd" Type="http://schemas.openxmlformats.org/officeDocument/2006/relationships/hyperlink" Target="https://iservice.lombardini.it/jsp/Template2/manuale.jsp?id=155&amp;parent=1000" TargetMode="External"/><Relationship Id="rId14926980b5e8af765" Type="http://schemas.openxmlformats.org/officeDocument/2006/relationships/hyperlink" Target="https://iservice.lombardini.it/jsp/Template2/manuale.jsp?id=148&amp;parent=1000" TargetMode="External"/><Relationship Id="rId39266980b5e8e5df7" Type="http://schemas.openxmlformats.org/officeDocument/2006/relationships/hyperlink" Target="https://www.youtube.com/embed/Ba8qqxTx6wA?rel=0" TargetMode="External"/><Relationship Id="rId18716980b5e9a7d44" Type="http://schemas.openxmlformats.org/officeDocument/2006/relationships/hyperlink" Target="https://iservice.lombardini.it/jsp/Template2/manuale.jsp?id=822&amp;parent=1000" TargetMode="External"/><Relationship Id="rId80466980b5e9a881f" Type="http://schemas.openxmlformats.org/officeDocument/2006/relationships/hyperlink" Target="https://iservice.lombardini.it/jsp/Template2/manuale.jsp?id=822&amp;parent=1000" TargetMode="External"/><Relationship Id="rId60226980b5e9a8bb3" Type="http://schemas.openxmlformats.org/officeDocument/2006/relationships/hyperlink" Target="https://iservice.lombardini.it/jsp/Template2/manuale.jsp?id=822&amp;parent=1000" TargetMode="External"/><Relationship Id="rId58316980b5e9a90aa" Type="http://schemas.openxmlformats.org/officeDocument/2006/relationships/hyperlink" Target="https://iservice.lombardini.it/jsp/Template2/manuale.jsp?id=822&amp;parent=1000" TargetMode="External"/><Relationship Id="rId50456980b5ea0fb64" Type="http://schemas.openxmlformats.org/officeDocument/2006/relationships/hyperlink" Target="https://iservice.lombardini.it/jsp/Template2/manuale.jsp?id=822&amp;parent=1000" TargetMode="External"/><Relationship Id="rId56916980b5ea3320e" Type="http://schemas.openxmlformats.org/officeDocument/2006/relationships/hyperlink" Target="https://iservice.lombardini.it/jsp/Template2/manuale.jsp?id=680&amp;parent=1000" TargetMode="External"/><Relationship Id="rId30346980b5ea33f5a" Type="http://schemas.openxmlformats.org/officeDocument/2006/relationships/hyperlink" Target="https://iservice.lombardini.it/jsp/Template2/manuale.jsp?id=822&amp;parent=1000" TargetMode="External"/><Relationship Id="rId77786980b5ea550b9" Type="http://schemas.openxmlformats.org/officeDocument/2006/relationships/hyperlink" Target="https://iservice.lombardini.it/jsp/Template2/manuale.jsp?id=822&amp;parent=1000" TargetMode="External"/><Relationship Id="rId83556980b5ea6c154" Type="http://schemas.openxmlformats.org/officeDocument/2006/relationships/hyperlink" Target="https://iservice.lombardini.it/jsp/Template2/manuale.jsp?id=146&amp;parent=1000" TargetMode="External"/><Relationship Id="rId77386980b5ea6d284" Type="http://schemas.openxmlformats.org/officeDocument/2006/relationships/hyperlink" Target="https://iservice.lombardini.it/jsp/Template2/manuale.jsp?id=822&amp;parent=1000" TargetMode="External"/><Relationship Id="rId62936980b5ea6dd4d" Type="http://schemas.openxmlformats.org/officeDocument/2006/relationships/hyperlink" Target="https://iservice.lombardini.it/jsp/Template2/manuale.jsp?id=822&amp;parent=1000" TargetMode="External"/><Relationship Id="rId79706980b5ea6e304" Type="http://schemas.openxmlformats.org/officeDocument/2006/relationships/hyperlink" Target="https://iservice.lombardini.it/jsp/Template2/manuale.jsp?id=822&amp;parent=1000" TargetMode="External"/><Relationship Id="rId27196980b5ea6f098" Type="http://schemas.openxmlformats.org/officeDocument/2006/relationships/hyperlink" Target="https://iservice.lombardini.it/jsp/Template2/manuale.jsp?id=822&amp;parent=1000" TargetMode="External"/><Relationship Id="rId94976980b5ea6f5fb" Type="http://schemas.openxmlformats.org/officeDocument/2006/relationships/hyperlink" Target="https://iservice.lombardini.it/jsp/Template2/manuale.jsp?id=822&amp;parent=1000" TargetMode="External"/><Relationship Id="rId18796980b5ea87c85" Type="http://schemas.openxmlformats.org/officeDocument/2006/relationships/hyperlink" Target="https://iservice.lombardini.it/jsp/Template2/manuale.jsp?id=822&amp;parent=1000" TargetMode="External"/><Relationship Id="rId48526980b5eb6afdd" Type="http://schemas.openxmlformats.org/officeDocument/2006/relationships/hyperlink" Target="https://iservice.lombardini.it/jsp/Template2/manuale.jsp?id=822&amp;parent=1000" TargetMode="External"/><Relationship Id="rId91546980b5eb6b1aa" Type="http://schemas.openxmlformats.org/officeDocument/2006/relationships/hyperlink" Target="https://iservice.lombardini.it/jsp/Template2/manuale.jsp?id=822&amp;parent=1000" TargetMode="External"/><Relationship Id="rId95096980b5eb6bce9" Type="http://schemas.openxmlformats.org/officeDocument/2006/relationships/hyperlink" Target="https://iservice.lombardini.it/jsp/Template2/manuale.jsp?id=822&amp;parent=1000" TargetMode="External"/><Relationship Id="rId60666980b5eb6c5d3" Type="http://schemas.openxmlformats.org/officeDocument/2006/relationships/hyperlink" Target="https://iservice.lombardini.it/jsp/Template2/manuale.jsp?id=822&amp;parent=1000" TargetMode="External"/><Relationship Id="rId93186980b5eb86acc" Type="http://schemas.openxmlformats.org/officeDocument/2006/relationships/hyperlink" Target="https://iservice.lombardini.it/jsp/Template2/manuale.jsp?id=822&amp;parent=1000" TargetMode="External"/><Relationship Id="rId77916980b5eb88216" Type="http://schemas.openxmlformats.org/officeDocument/2006/relationships/hyperlink" Target="https://iservice.lombardini.it/jsp/Template2/manuale.jsp?id=133&amp;parent=1000" TargetMode="External"/><Relationship Id="rId99946980b5ebb2ac6" Type="http://schemas.openxmlformats.org/officeDocument/2006/relationships/hyperlink" Target="https://iservice.lombardini.it/jsp/Template2/manuale.jsp?id=143&amp;parent=1000" TargetMode="External"/><Relationship Id="rId68556980b5ebb2efe" Type="http://schemas.openxmlformats.org/officeDocument/2006/relationships/hyperlink" Target="https://iservice.lombardini.it/jsp/Template2/manuale.jsp?id=822&amp;parent=1000" TargetMode="External"/><Relationship Id="rId23726980b5ec173ec" Type="http://schemas.openxmlformats.org/officeDocument/2006/relationships/hyperlink" Target="https://iservice.lombardini.it/jsp/Template2/manuale.jsp?id=97&amp;parent=1000" TargetMode="External"/><Relationship Id="rId68086980b5ec24820" Type="http://schemas.openxmlformats.org/officeDocument/2006/relationships/hyperlink" Target="https://iservice.lombardini.it/jsp/Template2/manuale.jsp?id=822&amp;parent=1000" TargetMode="External"/><Relationship Id="rId91036980b5ec26271" Type="http://schemas.openxmlformats.org/officeDocument/2006/relationships/hyperlink" Target="https://iservice.lombardini.it/jsp/Template2/manuale.jsp?id=822&amp;parent=1000" TargetMode="External"/><Relationship Id="rId31506980b5ec26c3f" Type="http://schemas.openxmlformats.org/officeDocument/2006/relationships/hyperlink" Target="https://iservice.lombardini.it/jsp/Template2/manuale.jsp?id=822&amp;parent=1000" TargetMode="External"/><Relationship Id="rId39676980b5ec48285" Type="http://schemas.openxmlformats.org/officeDocument/2006/relationships/hyperlink" Target="https://iservice.lombardini.it/jsp/Template2/manuale.jsp?id=822&amp;parent=1000" TargetMode="External"/><Relationship Id="rId12166980b5ecc0d97" Type="http://schemas.openxmlformats.org/officeDocument/2006/relationships/hyperlink" Target="https://iservice.lombardini.it/jsp/Template2/manuale.jsp?id=132&amp;parent=1000" TargetMode="External"/><Relationship Id="rId61486980b5ecda32e" Type="http://schemas.openxmlformats.org/officeDocument/2006/relationships/hyperlink" Target="https://iservice.lombardini.it/jsp/Template2/manuale.jsp?id=157&amp;parent=1000" TargetMode="External"/><Relationship Id="rId97236980b5ecdc396" Type="http://schemas.openxmlformats.org/officeDocument/2006/relationships/hyperlink" Target="https://iservice.lombardini.it/jsp/Template2/manuale.jsp?id=104&amp;parent=1000" TargetMode="External"/><Relationship Id="rId49566980b5ed035b2" Type="http://schemas.openxmlformats.org/officeDocument/2006/relationships/hyperlink" Target="https://iservice.lombardini.it/jsp/Template2/manuale.jsp?id=822&amp;parent=1000" TargetMode="External"/><Relationship Id="rId46216980b5ed36158" Type="http://schemas.openxmlformats.org/officeDocument/2006/relationships/hyperlink" Target="https://iservice.lombardini.it/jsp/Template2/manuale.jsp?id=822&amp;parent=1000" TargetMode="External"/><Relationship Id="rId37686980b5ed647d3" Type="http://schemas.openxmlformats.org/officeDocument/2006/relationships/hyperlink" Target="https://iservice.lombardini.it/jsp/Template2/manuale.jsp?id=128&amp;parent=1000" TargetMode="External"/><Relationship Id="rId41906980b5ed6644c" Type="http://schemas.openxmlformats.org/officeDocument/2006/relationships/hyperlink" Target="https://iservice.lombardini.it/jsp/Template2/manuale.jsp?id=822&amp;parent=1000" TargetMode="External"/><Relationship Id="rId50616980b5edae400" Type="http://schemas.openxmlformats.org/officeDocument/2006/relationships/hyperlink" Target="https://iservice.lombardini.it/jsp/Template2/manuale.jsp?id=822&amp;parent=1000" TargetMode="External"/><Relationship Id="rId88016980b5edc2b6a" Type="http://schemas.openxmlformats.org/officeDocument/2006/relationships/hyperlink" Target="https://iservice.lombardini.it/jsp/Template2/manuale.jsp?id=113&amp;parent=1000" TargetMode="External"/><Relationship Id="rId41326980b5ede6fcd" Type="http://schemas.openxmlformats.org/officeDocument/2006/relationships/hyperlink" Target="https://iservice.lombardini.it/jsp/Template2/manuale.jsp?id=113&amp;parent=1000" TargetMode="External"/><Relationship Id="rId13096980b5ee253a5" Type="http://schemas.openxmlformats.org/officeDocument/2006/relationships/hyperlink" Target="https://iservice.lombardini.it/jsp/Template2/manuale.jsp?id=822&amp;parent=1000" TargetMode="External"/><Relationship Id="rId35056980b5ee4b130" Type="http://schemas.openxmlformats.org/officeDocument/2006/relationships/hyperlink" Target="https://iservice.lombardini.it/jsp/Template2/manuale.jsp?id=822&amp;parent=1000" TargetMode="External"/><Relationship Id="rId42706980b5ee69eef" Type="http://schemas.openxmlformats.org/officeDocument/2006/relationships/hyperlink" Target="https://iservice.lombardini.it/jsp/Template2/manuale.jsp?id=822&amp;parent=1000" TargetMode="External"/><Relationship Id="rId41606980b5ee6aeab" Type="http://schemas.openxmlformats.org/officeDocument/2006/relationships/hyperlink" Target="https://iservice.lombardini.it/jsp/Template2/manuale.jsp?id=822&amp;parent=1000" TargetMode="External"/><Relationship Id="rId21576980b5ef29831" Type="http://schemas.openxmlformats.org/officeDocument/2006/relationships/hyperlink" Target="https://iservice.lombardini.it/jsp/Template2/manuale.jsp?id=822&amp;parent=1000" TargetMode="External"/><Relationship Id="rId63856980b5ef34ecb" Type="http://schemas.openxmlformats.org/officeDocument/2006/relationships/hyperlink" Target="https://iservice.lombardini.it/jsp/Template2/manuale.jsp?id=822&amp;parent=1000" TargetMode="External"/><Relationship Id="rId51236980b5efec7cb" Type="http://schemas.openxmlformats.org/officeDocument/2006/relationships/hyperlink" Target="https://iservice.lombardini.it/jsp/Template2/manuale.jsp?id=822&amp;parent=1000" TargetMode="External"/><Relationship Id="rId57576980b5f006047" Type="http://schemas.openxmlformats.org/officeDocument/2006/relationships/hyperlink" Target="https://iservice.lombardini.it/jsp/Template2/manuale.jsp?id=822&amp;parent=1000" TargetMode="External"/><Relationship Id="rId16016980b5f014aa5" Type="http://schemas.openxmlformats.org/officeDocument/2006/relationships/hyperlink" Target="https://iservice.lombardini.it/jsp/Template2/manuale.jsp?id=822&amp;parent=1000" TargetMode="External"/><Relationship Id="rId41806980b5f01638a" Type="http://schemas.openxmlformats.org/officeDocument/2006/relationships/hyperlink" Target="https://iservice.lombardini.it/jsp/Template2/manuale.jsp?id=822&amp;parent=1000" TargetMode="External"/><Relationship Id="rId94976980b5e7453bc" Type="http://schemas.openxmlformats.org/officeDocument/2006/relationships/image" Target="media/imgrId94976980b5e7453bc.jpg"/><Relationship Id="rId67076980b5e74b5a1" Type="http://schemas.openxmlformats.org/officeDocument/2006/relationships/image" Target="media/imgrId67076980b5e74b5a1.jpg"/><Relationship Id="rId63616980b5e753a78" Type="http://schemas.openxmlformats.org/officeDocument/2006/relationships/image" Target="media/imgrId63616980b5e753a78.jpg"/><Relationship Id="rId44466980b5e75ee62" Type="http://schemas.openxmlformats.org/officeDocument/2006/relationships/image" Target="media/imgrId44466980b5e75ee62.jpg"/><Relationship Id="rId99996980b5e76e39d" Type="http://schemas.openxmlformats.org/officeDocument/2006/relationships/image" Target="media/imgrId99996980b5e76e39d.jpg"/><Relationship Id="rId37626980b5e77a43f" Type="http://schemas.openxmlformats.org/officeDocument/2006/relationships/image" Target="media/imgrId37626980b5e77a43f.jpg"/><Relationship Id="rId23726980b5e7868e0" Type="http://schemas.openxmlformats.org/officeDocument/2006/relationships/image" Target="media/imgrId23726980b5e7868e0.jpg"/><Relationship Id="rId88306980b5e7961a6" Type="http://schemas.openxmlformats.org/officeDocument/2006/relationships/image" Target="media/imgrId88306980b5e7961a6.jpg"/><Relationship Id="rId83726980b5e7a67d5" Type="http://schemas.openxmlformats.org/officeDocument/2006/relationships/image" Target="media/imgrId83726980b5e7a67d5.jpg"/><Relationship Id="rId28806980b5e7ae866" Type="http://schemas.openxmlformats.org/officeDocument/2006/relationships/image" Target="media/imgrId28806980b5e7ae866.jpg"/><Relationship Id="rId91996980b5e7be34d" Type="http://schemas.openxmlformats.org/officeDocument/2006/relationships/image" Target="media/imgrId91996980b5e7be34d.jpg"/><Relationship Id="rId80466980b5e7cc9e9" Type="http://schemas.openxmlformats.org/officeDocument/2006/relationships/image" Target="media/imgrId80466980b5e7cc9e9.jpg"/><Relationship Id="rId13546980b5e7db15c" Type="http://schemas.openxmlformats.org/officeDocument/2006/relationships/image" Target="media/imgrId13546980b5e7db15c.jpg"/><Relationship Id="rId21066980b5e7e5254" Type="http://schemas.openxmlformats.org/officeDocument/2006/relationships/image" Target="media/imgrId21066980b5e7e5254.jpg"/><Relationship Id="rId28066980b5e805b0a" Type="http://schemas.openxmlformats.org/officeDocument/2006/relationships/image" Target="media/imgrId28066980b5e805b0a.jpg"/><Relationship Id="rId40786980b5e81bb1a" Type="http://schemas.openxmlformats.org/officeDocument/2006/relationships/image" Target="media/imgrId40786980b5e81bb1a.jpg"/><Relationship Id="rId60296980b5e82aa4a" Type="http://schemas.openxmlformats.org/officeDocument/2006/relationships/image" Target="media/imgrId60296980b5e82aa4a.jpg"/><Relationship Id="rId41256980b5e8329da" Type="http://schemas.openxmlformats.org/officeDocument/2006/relationships/image" Target="media/imgrId41256980b5e8329da.png"/><Relationship Id="rId72936980b5e83aeea" Type="http://schemas.openxmlformats.org/officeDocument/2006/relationships/image" Target="media/imgrId72936980b5e83aeea.jpg"/><Relationship Id="rId60836980b5e84ba46" Type="http://schemas.openxmlformats.org/officeDocument/2006/relationships/image" Target="media/imgrId60836980b5e84ba46.jpg"/><Relationship Id="rId79336980b5e857ebf" Type="http://schemas.openxmlformats.org/officeDocument/2006/relationships/image" Target="media/imgrId79336980b5e857ebf.jpg"/><Relationship Id="rId32356980b5e85ed09" Type="http://schemas.openxmlformats.org/officeDocument/2006/relationships/image" Target="media/imgrId32356980b5e85ed09.jpg"/><Relationship Id="rId44706980b5e86b0f3" Type="http://schemas.openxmlformats.org/officeDocument/2006/relationships/image" Target="media/imgrId44706980b5e86b0f3.jpg"/><Relationship Id="rId42236980b5e8715b8" Type="http://schemas.openxmlformats.org/officeDocument/2006/relationships/image" Target="media/imgrId42236980b5e8715b8.jpg"/><Relationship Id="rId20806980b5e87e7b8" Type="http://schemas.openxmlformats.org/officeDocument/2006/relationships/image" Target="media/imgrId20806980b5e87e7b8.jpg"/><Relationship Id="rId93406980b5e88a87e" Type="http://schemas.openxmlformats.org/officeDocument/2006/relationships/image" Target="media/imgrId93406980b5e88a87e.jpg"/><Relationship Id="rId46596980b5e893e83" Type="http://schemas.openxmlformats.org/officeDocument/2006/relationships/image" Target="media/imgrId46596980b5e893e83.jpg"/><Relationship Id="rId12556980b5e89c02a" Type="http://schemas.openxmlformats.org/officeDocument/2006/relationships/image" Target="media/imgrId12556980b5e89c02a.jpg"/><Relationship Id="rId64456980b5e8a5ca1" Type="http://schemas.openxmlformats.org/officeDocument/2006/relationships/image" Target="media/imgrId64456980b5e8a5ca1.jpg"/><Relationship Id="rId63296980b5e8ae88c" Type="http://schemas.openxmlformats.org/officeDocument/2006/relationships/image" Target="media/imgrId63296980b5e8ae88c.jpg"/><Relationship Id="rId76106980b5e8ba1fb" Type="http://schemas.openxmlformats.org/officeDocument/2006/relationships/image" Target="media/imgrId76106980b5e8ba1fb.jpg"/><Relationship Id="rId15516980b5e8c65e6" Type="http://schemas.openxmlformats.org/officeDocument/2006/relationships/image" Target="media/imgrId15516980b5e8c65e6.jpg"/><Relationship Id="rId78646980b5e8d6409" Type="http://schemas.openxmlformats.org/officeDocument/2006/relationships/image" Target="media/imgrId78646980b5e8d6409.jpg"/><Relationship Id="rId48826980b5e8e54f1" Type="http://schemas.openxmlformats.org/officeDocument/2006/relationships/image" Target="media/imgrId48826980b5e8e54f1.jpg"/><Relationship Id="rId36296980b5e8eb716" Type="http://schemas.openxmlformats.org/officeDocument/2006/relationships/image" Target="media/imgrId36296980b5e8eb716.jpg"/><Relationship Id="rId21316980b5e90a5f3" Type="http://schemas.openxmlformats.org/officeDocument/2006/relationships/image" Target="media/imgrId21316980b5e90a5f3.jpg"/><Relationship Id="rId57576980b5e91b43b" Type="http://schemas.openxmlformats.org/officeDocument/2006/relationships/image" Target="media/imgrId57576980b5e91b43b.jpg"/><Relationship Id="rId90876980b5e92335e" Type="http://schemas.openxmlformats.org/officeDocument/2006/relationships/image" Target="media/imgrId90876980b5e92335e.jpg"/><Relationship Id="rId30776980b5e933d12" Type="http://schemas.openxmlformats.org/officeDocument/2006/relationships/image" Target="media/imgrId30776980b5e933d12.jpg"/><Relationship Id="rId63706980b5e946305" Type="http://schemas.openxmlformats.org/officeDocument/2006/relationships/image" Target="media/imgrId63706980b5e946305.jpg"/><Relationship Id="rId34506980b5e94cf6c" Type="http://schemas.openxmlformats.org/officeDocument/2006/relationships/image" Target="media/imgrId34506980b5e94cf6c.jpg"/><Relationship Id="rId23276980b5e95d77f" Type="http://schemas.openxmlformats.org/officeDocument/2006/relationships/image" Target="media/imgrId23276980b5e95d77f.jpg"/><Relationship Id="rId20966980b5e96ee3f" Type="http://schemas.openxmlformats.org/officeDocument/2006/relationships/image" Target="media/imgrId20966980b5e96ee3f.jpg"/><Relationship Id="rId72816980b5e976040" Type="http://schemas.openxmlformats.org/officeDocument/2006/relationships/image" Target="media/imgrId72816980b5e976040.jpg"/><Relationship Id="rId39016980b5e982410" Type="http://schemas.openxmlformats.org/officeDocument/2006/relationships/image" Target="media/imgrId39016980b5e982410.jpg"/><Relationship Id="rId60226980b5e98972b" Type="http://schemas.openxmlformats.org/officeDocument/2006/relationships/image" Target="media/imgrId60226980b5e98972b.jpg"/><Relationship Id="rId19306980b5e990a41" Type="http://schemas.openxmlformats.org/officeDocument/2006/relationships/image" Target="media/imgrId19306980b5e990a41.jpg"/><Relationship Id="rId69906980b5e99662f" Type="http://schemas.openxmlformats.org/officeDocument/2006/relationships/image" Target="media/imgrId69906980b5e99662f.jpg"/><Relationship Id="rId86466980b5e9a12f7" Type="http://schemas.openxmlformats.org/officeDocument/2006/relationships/image" Target="media/imgrId86466980b5e9a12f7.jpg"/><Relationship Id="rId48606980b5e9a7010" Type="http://schemas.openxmlformats.org/officeDocument/2006/relationships/image" Target="media/imgrId48606980b5e9a7010.jpg"/><Relationship Id="rId55666980b5e9afdae" Type="http://schemas.openxmlformats.org/officeDocument/2006/relationships/image" Target="media/imgrId55666980b5e9afdae.jpg"/><Relationship Id="rId38166980b5e9ba571" Type="http://schemas.openxmlformats.org/officeDocument/2006/relationships/image" Target="media/imgrId38166980b5e9ba571.jpg"/><Relationship Id="rId79996980b5e9c63da" Type="http://schemas.openxmlformats.org/officeDocument/2006/relationships/image" Target="media/imgrId79996980b5e9c63da.jpg"/><Relationship Id="rId75436980b5e9d043d" Type="http://schemas.openxmlformats.org/officeDocument/2006/relationships/image" Target="media/imgrId75436980b5e9d043d.jpg"/><Relationship Id="rId28946980b5e9db752" Type="http://schemas.openxmlformats.org/officeDocument/2006/relationships/image" Target="media/imgrId28946980b5e9db752.jpg"/><Relationship Id="rId45396980b5e9e9e4f" Type="http://schemas.openxmlformats.org/officeDocument/2006/relationships/image" Target="media/imgrId45396980b5e9e9e4f.jpg"/><Relationship Id="rId56056980b5ea01b1e" Type="http://schemas.openxmlformats.org/officeDocument/2006/relationships/image" Target="media/imgrId56056980b5ea01b1e.jpg"/><Relationship Id="rId19076980b5ea0b9be" Type="http://schemas.openxmlformats.org/officeDocument/2006/relationships/image" Target="media/imgrId19076980b5ea0b9be.jpg"/><Relationship Id="rId53886980b5ea18896" Type="http://schemas.openxmlformats.org/officeDocument/2006/relationships/image" Target="media/imgrId53886980b5ea18896.jpg"/><Relationship Id="rId96836980b5ea2016b" Type="http://schemas.openxmlformats.org/officeDocument/2006/relationships/image" Target="media/imgrId96836980b5ea2016b.jpg"/><Relationship Id="rId17816980b5ea2b346" Type="http://schemas.openxmlformats.org/officeDocument/2006/relationships/image" Target="media/imgrId17816980b5ea2b346.jpg"/><Relationship Id="rId83996980b5ea3298b" Type="http://schemas.openxmlformats.org/officeDocument/2006/relationships/image" Target="media/imgrId83996980b5ea3298b.jpg"/><Relationship Id="rId99456980b5ea3b58a" Type="http://schemas.openxmlformats.org/officeDocument/2006/relationships/image" Target="media/imgrId99456980b5ea3b58a.jpg"/><Relationship Id="rId72106980b5ea448b9" Type="http://schemas.openxmlformats.org/officeDocument/2006/relationships/image" Target="media/imgrId72106980b5ea448b9.gif"/><Relationship Id="rId29706980b5ea5394a" Type="http://schemas.openxmlformats.org/officeDocument/2006/relationships/image" Target="media/imgrId29706980b5ea5394a.jpg"/><Relationship Id="rId69516980b5ea61d0e" Type="http://schemas.openxmlformats.org/officeDocument/2006/relationships/image" Target="media/imgrId69516980b5ea61d0e.jpg"/><Relationship Id="rId10046980b5ea6b4d9" Type="http://schemas.openxmlformats.org/officeDocument/2006/relationships/image" Target="media/imgrId10046980b5ea6b4d9.jpg"/><Relationship Id="rId93596980b5ea75cec" Type="http://schemas.openxmlformats.org/officeDocument/2006/relationships/image" Target="media/imgrId93596980b5ea75cec.jpg"/><Relationship Id="rId34476980b5ea7e7a5" Type="http://schemas.openxmlformats.org/officeDocument/2006/relationships/image" Target="media/imgrId34476980b5ea7e7a5.jpg"/><Relationship Id="rId54156980b5ea86594" Type="http://schemas.openxmlformats.org/officeDocument/2006/relationships/image" Target="media/imgrId54156980b5ea86594.jpg"/><Relationship Id="rId46116980b5ea8e9f4" Type="http://schemas.openxmlformats.org/officeDocument/2006/relationships/image" Target="media/imgrId46116980b5ea8e9f4.jpg"/><Relationship Id="rId55156980b5ea94010" Type="http://schemas.openxmlformats.org/officeDocument/2006/relationships/image" Target="media/imgrId55156980b5ea94010.jpg"/><Relationship Id="rId81026980b5ea9957f" Type="http://schemas.openxmlformats.org/officeDocument/2006/relationships/image" Target="media/imgrId81026980b5ea9957f.jpg"/><Relationship Id="rId77946980b5eaa51cc" Type="http://schemas.openxmlformats.org/officeDocument/2006/relationships/image" Target="media/imgrId77946980b5eaa51cc.jpg"/><Relationship Id="rId95866980b5eaac3f7" Type="http://schemas.openxmlformats.org/officeDocument/2006/relationships/image" Target="media/imgrId95866980b5eaac3f7.jpg"/><Relationship Id="rId32006980b5eab67cc" Type="http://schemas.openxmlformats.org/officeDocument/2006/relationships/image" Target="media/imgrId32006980b5eab67cc.jpg"/><Relationship Id="rId92166980b5eac00ad" Type="http://schemas.openxmlformats.org/officeDocument/2006/relationships/image" Target="media/imgrId92166980b5eac00ad.jpg"/><Relationship Id="rId40506980b5eaca5e9" Type="http://schemas.openxmlformats.org/officeDocument/2006/relationships/image" Target="media/imgrId40506980b5eaca5e9.jpg"/><Relationship Id="rId53636980b5ead7350" Type="http://schemas.openxmlformats.org/officeDocument/2006/relationships/image" Target="media/imgrId53636980b5ead7350.jpg"/><Relationship Id="rId14536980b5eae0685" Type="http://schemas.openxmlformats.org/officeDocument/2006/relationships/image" Target="media/imgrId14536980b5eae0685.jpg"/><Relationship Id="rId19656980b5eaf116f" Type="http://schemas.openxmlformats.org/officeDocument/2006/relationships/image" Target="media/imgrId19656980b5eaf116f.jpg"/><Relationship Id="rId36926980b5eb0ca08" Type="http://schemas.openxmlformats.org/officeDocument/2006/relationships/image" Target="media/imgrId36926980b5eb0ca08.jpg"/><Relationship Id="rId85536980b5eb164a5" Type="http://schemas.openxmlformats.org/officeDocument/2006/relationships/image" Target="media/imgrId85536980b5eb164a5.jpg"/><Relationship Id="rId91016980b5eb1d531" Type="http://schemas.openxmlformats.org/officeDocument/2006/relationships/image" Target="media/imgrId91016980b5eb1d531.jpg"/><Relationship Id="rId17986980b5eb26fac" Type="http://schemas.openxmlformats.org/officeDocument/2006/relationships/image" Target="media/imgrId17986980b5eb26fac.jpg"/><Relationship Id="rId14816980b5eb2d1fb" Type="http://schemas.openxmlformats.org/officeDocument/2006/relationships/image" Target="media/imgrId14816980b5eb2d1fb.jpg"/><Relationship Id="rId28896980b5eb373e5" Type="http://schemas.openxmlformats.org/officeDocument/2006/relationships/image" Target="media/imgrId28896980b5eb373e5.jpg"/><Relationship Id="rId33566980b5eb3d9bc" Type="http://schemas.openxmlformats.org/officeDocument/2006/relationships/image" Target="media/imgrId33566980b5eb3d9bc.jpg"/><Relationship Id="rId91366980b5eb44212" Type="http://schemas.openxmlformats.org/officeDocument/2006/relationships/image" Target="media/imgrId91366980b5eb44212.jpg"/><Relationship Id="rId99326980b5eb4ddeb" Type="http://schemas.openxmlformats.org/officeDocument/2006/relationships/image" Target="media/imgrId99326980b5eb4ddeb.jpg"/><Relationship Id="rId27586980b5eb54841" Type="http://schemas.openxmlformats.org/officeDocument/2006/relationships/image" Target="media/imgrId27586980b5eb54841.jpg"/><Relationship Id="rId60606980b5eb5b66a" Type="http://schemas.openxmlformats.org/officeDocument/2006/relationships/image" Target="media/imgrId60606980b5eb5b66a.jpg"/><Relationship Id="rId82076980b5eb6352f" Type="http://schemas.openxmlformats.org/officeDocument/2006/relationships/image" Target="media/imgrId82076980b5eb6352f.jpg"/><Relationship Id="rId71406980b5eb6a300" Type="http://schemas.openxmlformats.org/officeDocument/2006/relationships/image" Target="media/imgrId71406980b5eb6a300.jpg"/><Relationship Id="rId80036980b5eb73da2" Type="http://schemas.openxmlformats.org/officeDocument/2006/relationships/image" Target="media/imgrId80036980b5eb73da2.jpg"/><Relationship Id="rId54416980b5eb7a7b9" Type="http://schemas.openxmlformats.org/officeDocument/2006/relationships/image" Target="media/imgrId54416980b5eb7a7b9.jpg"/><Relationship Id="rId83356980b5eb811bc" Type="http://schemas.openxmlformats.org/officeDocument/2006/relationships/image" Target="media/imgrId83356980b5eb811bc.jpg"/><Relationship Id="rId66736980b5eb86243" Type="http://schemas.openxmlformats.org/officeDocument/2006/relationships/image" Target="media/imgrId66736980b5eb86243.jpg"/><Relationship Id="rId59886980b5eb91838" Type="http://schemas.openxmlformats.org/officeDocument/2006/relationships/image" Target="media/imgrId59886980b5eb91838.jpg"/><Relationship Id="rId92356980b5eb99703" Type="http://schemas.openxmlformats.org/officeDocument/2006/relationships/image" Target="media/imgrId92356980b5eb99703.jpg"/><Relationship Id="rId68556980b5eba10b3" Type="http://schemas.openxmlformats.org/officeDocument/2006/relationships/image" Target="media/imgrId68556980b5eba10b3.jpg"/><Relationship Id="rId66176980b5ebacaf4" Type="http://schemas.openxmlformats.org/officeDocument/2006/relationships/image" Target="media/imgrId66176980b5ebacaf4.jpg"/><Relationship Id="rId24036980b5ebb19ba" Type="http://schemas.openxmlformats.org/officeDocument/2006/relationships/image" Target="media/imgrId24036980b5ebb19ba.jpg"/><Relationship Id="rId77876980b5ebbd179" Type="http://schemas.openxmlformats.org/officeDocument/2006/relationships/image" Target="media/imgrId77876980b5ebbd179.jpg"/><Relationship Id="rId54236980b5ebc55c5" Type="http://schemas.openxmlformats.org/officeDocument/2006/relationships/image" Target="media/imgrId54236980b5ebc55c5.jpg"/><Relationship Id="rId41076980b5ebcd1ed" Type="http://schemas.openxmlformats.org/officeDocument/2006/relationships/image" Target="media/imgrId41076980b5ebcd1ed.jpg"/><Relationship Id="rId60496980b5ebd484f" Type="http://schemas.openxmlformats.org/officeDocument/2006/relationships/image" Target="media/imgrId60496980b5ebd484f.jpg"/><Relationship Id="rId85346980b5ebdbe54" Type="http://schemas.openxmlformats.org/officeDocument/2006/relationships/image" Target="media/imgrId85346980b5ebdbe54.jpg"/><Relationship Id="rId80266980b5ebe5d94" Type="http://schemas.openxmlformats.org/officeDocument/2006/relationships/image" Target="media/imgrId80266980b5ebe5d94.jpg"/><Relationship Id="rId21596980b5ebed514" Type="http://schemas.openxmlformats.org/officeDocument/2006/relationships/image" Target="media/imgrId21596980b5ebed514.jpg"/><Relationship Id="rId76476980b5ec010b1" Type="http://schemas.openxmlformats.org/officeDocument/2006/relationships/image" Target="media/imgrId76476980b5ec010b1.jpg"/><Relationship Id="rId94736980b5ec089d6" Type="http://schemas.openxmlformats.org/officeDocument/2006/relationships/image" Target="media/imgrId94736980b5ec089d6.jpg"/><Relationship Id="rId15556980b5ec113e8" Type="http://schemas.openxmlformats.org/officeDocument/2006/relationships/image" Target="media/imgrId15556980b5ec113e8.jpg"/><Relationship Id="rId52146980b5ec168da" Type="http://schemas.openxmlformats.org/officeDocument/2006/relationships/image" Target="media/imgrId52146980b5ec168da.jpg"/><Relationship Id="rId70856980b5ec1df54" Type="http://schemas.openxmlformats.org/officeDocument/2006/relationships/image" Target="media/imgrId70856980b5ec1df54.jpg"/><Relationship Id="rId83686980b5ec237cf" Type="http://schemas.openxmlformats.org/officeDocument/2006/relationships/image" Target="media/imgrId83686980b5ec237cf.jpg"/><Relationship Id="rId88316980b5ec3235e" Type="http://schemas.openxmlformats.org/officeDocument/2006/relationships/image" Target="media/imgrId88316980b5ec3235e.jpg"/><Relationship Id="rId18736980b5ec3bcb4" Type="http://schemas.openxmlformats.org/officeDocument/2006/relationships/image" Target="media/imgrId18736980b5ec3bcb4.jpg"/><Relationship Id="rId20836980b5ec44400" Type="http://schemas.openxmlformats.org/officeDocument/2006/relationships/image" Target="media/imgrId20836980b5ec44400.jpg"/><Relationship Id="rId36316980b5ec5296a" Type="http://schemas.openxmlformats.org/officeDocument/2006/relationships/image" Target="media/imgrId36316980b5ec5296a.jpg"/><Relationship Id="rId62446980b5ec606af" Type="http://schemas.openxmlformats.org/officeDocument/2006/relationships/image" Target="media/imgrId62446980b5ec606af.jpg"/><Relationship Id="rId26516980b5ec6b4af" Type="http://schemas.openxmlformats.org/officeDocument/2006/relationships/image" Target="media/imgrId26516980b5ec6b4af.jpg"/><Relationship Id="rId53766980b5ec7b017" Type="http://schemas.openxmlformats.org/officeDocument/2006/relationships/image" Target="media/imgrId53766980b5ec7b017.jpg"/><Relationship Id="rId18726980b5ec84c9e" Type="http://schemas.openxmlformats.org/officeDocument/2006/relationships/image" Target="media/imgrId18726980b5ec84c9e.jpg"/><Relationship Id="rId70206980b5ec91d3f" Type="http://schemas.openxmlformats.org/officeDocument/2006/relationships/image" Target="media/imgrId70206980b5ec91d3f.jpg"/><Relationship Id="rId29686980b5eca2d37" Type="http://schemas.openxmlformats.org/officeDocument/2006/relationships/image" Target="media/imgrId29686980b5eca2d37.jpg"/><Relationship Id="rId99066980b5ecab94f" Type="http://schemas.openxmlformats.org/officeDocument/2006/relationships/image" Target="media/imgrId99066980b5ecab94f.jpg"/><Relationship Id="rId87686980b5ecb28f7" Type="http://schemas.openxmlformats.org/officeDocument/2006/relationships/image" Target="media/imgrId87686980b5ecb28f7.jpg"/><Relationship Id="rId33266980b5ecc04bf" Type="http://schemas.openxmlformats.org/officeDocument/2006/relationships/image" Target="media/imgrId33266980b5ecc04bf.jpg"/><Relationship Id="rId38706980b5ecc9602" Type="http://schemas.openxmlformats.org/officeDocument/2006/relationships/image" Target="media/imgrId38706980b5ecc9602.jpg"/><Relationship Id="rId21176980b5ecd92e0" Type="http://schemas.openxmlformats.org/officeDocument/2006/relationships/image" Target="media/imgrId21176980b5ecd92e0.jpg"/><Relationship Id="rId15656980b5ece8d2f" Type="http://schemas.openxmlformats.org/officeDocument/2006/relationships/image" Target="media/imgrId15656980b5ece8d2f.jpg"/><Relationship Id="rId35566980b5ecf1811" Type="http://schemas.openxmlformats.org/officeDocument/2006/relationships/image" Target="media/imgrId35566980b5ecf1811.jpg"/><Relationship Id="rId11646980b5ed02a14" Type="http://schemas.openxmlformats.org/officeDocument/2006/relationships/image" Target="media/imgrId11646980b5ed02a14.jpg"/><Relationship Id="rId46746980b5ed14356" Type="http://schemas.openxmlformats.org/officeDocument/2006/relationships/image" Target="media/imgrId46746980b5ed14356.jpg"/><Relationship Id="rId80856980b5ed21108" Type="http://schemas.openxmlformats.org/officeDocument/2006/relationships/image" Target="media/imgrId80856980b5ed21108.jpg"/><Relationship Id="rId14356980b5ed2bf0d" Type="http://schemas.openxmlformats.org/officeDocument/2006/relationships/image" Target="media/imgrId14356980b5ed2bf0d.jpg"/><Relationship Id="rId76516980b5ed348bd" Type="http://schemas.openxmlformats.org/officeDocument/2006/relationships/image" Target="media/imgrId76516980b5ed348bd.jpg"/><Relationship Id="rId93226980b5ed45c79" Type="http://schemas.openxmlformats.org/officeDocument/2006/relationships/image" Target="media/imgrId93226980b5ed45c79.jpg"/><Relationship Id="rId69866980b5ed54d13" Type="http://schemas.openxmlformats.org/officeDocument/2006/relationships/image" Target="media/imgrId69866980b5ed54d13.jpg"/><Relationship Id="rId19866980b5ed63449" Type="http://schemas.openxmlformats.org/officeDocument/2006/relationships/image" Target="media/imgrId19866980b5ed63449.jpg"/><Relationship Id="rId20856980b5ed6f82d" Type="http://schemas.openxmlformats.org/officeDocument/2006/relationships/image" Target="media/imgrId20856980b5ed6f82d.jpg"/><Relationship Id="rId98486980b5ed79496" Type="http://schemas.openxmlformats.org/officeDocument/2006/relationships/image" Target="media/imgrId98486980b5ed79496.jpg"/><Relationship Id="rId30926980b5ed85952" Type="http://schemas.openxmlformats.org/officeDocument/2006/relationships/image" Target="media/imgrId30926980b5ed85952.jpg"/><Relationship Id="rId69146980b5ed8cd23" Type="http://schemas.openxmlformats.org/officeDocument/2006/relationships/image" Target="media/imgrId69146980b5ed8cd23.jpg"/><Relationship Id="rId20726980b5ed9c695" Type="http://schemas.openxmlformats.org/officeDocument/2006/relationships/image" Target="media/imgrId20726980b5ed9c695.jpg"/><Relationship Id="rId39576980b5edacceb" Type="http://schemas.openxmlformats.org/officeDocument/2006/relationships/image" Target="media/imgrId39576980b5edacceb.jpg"/><Relationship Id="rId33506980b5edbbb30" Type="http://schemas.openxmlformats.org/officeDocument/2006/relationships/image" Target="media/imgrId33506980b5edbbb30.jpg"/><Relationship Id="rId39476980b5edc22df" Type="http://schemas.openxmlformats.org/officeDocument/2006/relationships/image" Target="media/imgrId39476980b5edc22df.jpg"/><Relationship Id="rId96036980b5edcb0d8" Type="http://schemas.openxmlformats.org/officeDocument/2006/relationships/image" Target="media/imgrId96036980b5edcb0d8.jpg"/><Relationship Id="rId49046980b5edda10a" Type="http://schemas.openxmlformats.org/officeDocument/2006/relationships/image" Target="media/imgrId49046980b5edda10a.jpg"/><Relationship Id="rId49486980b5ede60d5" Type="http://schemas.openxmlformats.org/officeDocument/2006/relationships/image" Target="media/imgrId49486980b5ede60d5.jpg"/><Relationship Id="rId53286980b5ee0087e" Type="http://schemas.openxmlformats.org/officeDocument/2006/relationships/image" Target="media/imgrId53286980b5ee0087e.jpg"/><Relationship Id="rId93256980b5ee0a9a9" Type="http://schemas.openxmlformats.org/officeDocument/2006/relationships/image" Target="media/imgrId93256980b5ee0a9a9.jpg"/><Relationship Id="rId81806980b5ee18a41" Type="http://schemas.openxmlformats.org/officeDocument/2006/relationships/image" Target="media/imgrId81806980b5ee18a41.jpg"/><Relationship Id="rId87856980b5ee23319" Type="http://schemas.openxmlformats.org/officeDocument/2006/relationships/image" Target="media/imgrId87856980b5ee23319.jpg"/><Relationship Id="rId25626980b5ee31dd8" Type="http://schemas.openxmlformats.org/officeDocument/2006/relationships/image" Target="media/imgrId25626980b5ee31dd8.jpg"/><Relationship Id="rId45136980b5ee3cde4" Type="http://schemas.openxmlformats.org/officeDocument/2006/relationships/image" Target="media/imgrId45136980b5ee3cde4.jpg"/><Relationship Id="rId71736980b5ee48e54" Type="http://schemas.openxmlformats.org/officeDocument/2006/relationships/image" Target="media/imgrId71736980b5ee48e54.jpg"/><Relationship Id="rId58806980b5ee58258" Type="http://schemas.openxmlformats.org/officeDocument/2006/relationships/image" Target="media/imgrId58806980b5ee58258.jpg"/><Relationship Id="rId22426980b5ee674ec" Type="http://schemas.openxmlformats.org/officeDocument/2006/relationships/image" Target="media/imgrId22426980b5ee674ec.jpg"/><Relationship Id="rId12056980b5ee74f33" Type="http://schemas.openxmlformats.org/officeDocument/2006/relationships/image" Target="media/imgrId12056980b5ee74f33.jpg"/><Relationship Id="rId12796980b5ee8266c" Type="http://schemas.openxmlformats.org/officeDocument/2006/relationships/image" Target="media/imgrId12796980b5ee8266c.jpg"/><Relationship Id="rId52626980b5ee93592" Type="http://schemas.openxmlformats.org/officeDocument/2006/relationships/image" Target="media/imgrId52626980b5ee93592.jpg"/><Relationship Id="rId26906980b5eea6904" Type="http://schemas.openxmlformats.org/officeDocument/2006/relationships/image" Target="media/imgrId26906980b5eea6904.jpg"/><Relationship Id="rId45786980b5eeaf982" Type="http://schemas.openxmlformats.org/officeDocument/2006/relationships/image" Target="media/imgrId45786980b5eeaf982.jpg"/><Relationship Id="rId83656980b5eebcf96" Type="http://schemas.openxmlformats.org/officeDocument/2006/relationships/image" Target="media/imgrId83656980b5eebcf96.jpg"/><Relationship Id="rId44316980b5eecbabf" Type="http://schemas.openxmlformats.org/officeDocument/2006/relationships/image" Target="media/imgrId44316980b5eecbabf.jpg"/><Relationship Id="rId41626980b5ef24032" Type="http://schemas.openxmlformats.org/officeDocument/2006/relationships/image" Target="media/imgrId41626980b5ef24032.jpg"/><Relationship Id="rId71936980b5ef28fbd" Type="http://schemas.openxmlformats.org/officeDocument/2006/relationships/image" Target="media/imgrId71936980b5ef28fbd.jpg"/><Relationship Id="rId88796980b5ef335e3" Type="http://schemas.openxmlformats.org/officeDocument/2006/relationships/image" Target="media/imgrId88796980b5ef335e3.jpg"/><Relationship Id="rId84106980b5ef3ee30" Type="http://schemas.openxmlformats.org/officeDocument/2006/relationships/image" Target="media/imgrId84106980b5ef3ee30.jpg"/><Relationship Id="rId41166980b5ef4b6d0" Type="http://schemas.openxmlformats.org/officeDocument/2006/relationships/image" Target="media/imgrId41166980b5ef4b6d0.jpg"/><Relationship Id="rId13416980b5ef588dd" Type="http://schemas.openxmlformats.org/officeDocument/2006/relationships/image" Target="media/imgrId13416980b5ef588dd.jpg"/><Relationship Id="rId54986980b5ef68273" Type="http://schemas.openxmlformats.org/officeDocument/2006/relationships/image" Target="media/imgrId54986980b5ef68273.jpg"/><Relationship Id="rId73796980b5ef73d37" Type="http://schemas.openxmlformats.org/officeDocument/2006/relationships/image" Target="media/imgrId73796980b5ef73d37.jpg"/><Relationship Id="rId40466980b5ef7f812" Type="http://schemas.openxmlformats.org/officeDocument/2006/relationships/image" Target="media/imgrId40466980b5ef7f812.jpg"/><Relationship Id="rId82066980b5ef8b63b" Type="http://schemas.openxmlformats.org/officeDocument/2006/relationships/image" Target="media/imgrId82066980b5ef8b63b.jpg"/><Relationship Id="rId77626980b5ef991d1" Type="http://schemas.openxmlformats.org/officeDocument/2006/relationships/image" Target="media/imgrId77626980b5ef991d1.jpg"/><Relationship Id="rId88556980b5efea87c" Type="http://schemas.openxmlformats.org/officeDocument/2006/relationships/image" Target="media/imgrId88556980b5efea87c.jpg"/><Relationship Id="rId20276980b5f004c44" Type="http://schemas.openxmlformats.org/officeDocument/2006/relationships/image" Target="media/imgrId20276980b5f004c44.jpg"/><Relationship Id="rId72906980b5f013a6c" Type="http://schemas.openxmlformats.org/officeDocument/2006/relationships/image" Target="media/imgrId72906980b5f013a6c.jpg"/><Relationship Id="rId66806980b5f022675" Type="http://schemas.openxmlformats.org/officeDocument/2006/relationships/image" Target="media/imgrId66806980b5f02267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2913975" Type="http://schemas.openxmlformats.org/officeDocument/2006/relationships/image" Target="media/imgrId3291397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2913975" Type="http://schemas.openxmlformats.org/officeDocument/2006/relationships/image" Target="media/imgrId3291397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2913975" Type="http://schemas.openxmlformats.org/officeDocument/2006/relationships/image" Target="media/imgrId3291397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2913975" Type="http://schemas.openxmlformats.org/officeDocument/2006/relationships/image" Target="media/imgrId3291397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2913975" Type="http://schemas.openxmlformats.org/officeDocument/2006/relationships/image" Target="media/imgrId3291397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32913975" Type="http://schemas.openxmlformats.org/officeDocument/2006/relationships/image" Target="media/imgrId3291397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