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32051191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1990514"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9187020" w:name="ctxt"/>
    <w:bookmarkEnd w:id="39187020"/>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Pre-start check</w:t>
      </w:r>
    </w:p>
    <w:p>
      <w:pPr>
        <w:numPr>
          <w:ilvl w:val="0"/>
          <w:numId w:val="24028"/>
        </w:numPr>
        <w:spacing w:before="0" w:after="0" w:line="240" w:lineRule="auto"/>
        <w:jc w:val="left"/>
        <w:rPr>
          <w:color w:val="00274C"/>
          <w:sz w:val="20"/>
          <w:szCs w:val="20"/>
        </w:rPr>
      </w:pPr>
      <w:r>
        <w:rPr>
          <w:color w:val="00274C"/>
          <w:sz w:val="20"/>
          <w:szCs w:val="20"/>
          <w:u w:val="none"/>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075951" name="name85086980be5acc3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956980be5acc38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028"/>
        </w:numPr>
        <w:spacing w:before="0" w:after="0" w:line="240" w:lineRule="auto"/>
        <w:jc w:val="left"/>
        <w:rPr>
          <w:color w:val="00274C"/>
          <w:sz w:val="20"/>
          <w:szCs w:val="20"/>
        </w:rPr>
      </w:pPr>
      <w:r>
        <w:rPr>
          <w:color w:val="00274C"/>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24028"/>
        </w:numPr>
        <w:spacing w:before="0" w:after="0" w:line="240" w:lineRule="auto"/>
        <w:jc w:val="left"/>
        <w:rPr>
          <w:color w:val="00274C"/>
          <w:sz w:val="20"/>
          <w:szCs w:val="20"/>
        </w:rPr>
      </w:pPr>
      <w:r>
        <w:rPr>
          <w:color w:val="00274C"/>
          <w:sz w:val="20"/>
          <w:szCs w:val="20"/>
          <w:u w:val="none"/>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First start procedure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system filling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02961" name="name46656980be5ad2d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926980be5ad2d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Follow this instruction at the first start of the engine or in case the engine has stopped for empty fuel tank.</w:t>
            </w:r>
          </w:p>
          <w:p>
            <w:pPr>
              <w:numPr>
                <w:ilvl w:val="0"/>
                <w:numId w:val="24030"/>
              </w:numPr>
              <w:spacing w:before="0" w:after="0" w:line="262" w:lineRule="auto"/>
              <w:jc w:val="left"/>
              <w:rPr>
                <w:color w:val="00274C"/>
                <w:sz w:val="20"/>
                <w:szCs w:val="20"/>
              </w:rPr>
            </w:pPr>
            <w:r>
              <w:rPr>
                <w:color w:val="00274C"/>
                <w:position w:val="-2"/>
                <w:sz w:val="20"/>
                <w:szCs w:val="20"/>
                <w:u w:val="none"/>
              </w:rPr>
              <w:t xml:space="preserve">Fill the fuel tank with approved fuel in </w:t>
            </w:r>
            <w:r>
              <w:rPr>
                <w:b/>
                <w:bCs/>
                <w:color w:val="00274C"/>
                <w:position w:val="-2"/>
                <w:sz w:val="20"/>
                <w:szCs w:val="20"/>
                <w:u w:val="none"/>
              </w:rPr>
              <w:t xml:space="preserve">Par. 2.5</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For engine configuration with mechanical fuel feed pump</w:t>
            </w:r>
          </w:p>
          <w:p/>
          <w:p/>
          <w:p>
            <w:pPr>
              <w:numPr>
                <w:ilvl w:val="0"/>
                <w:numId w:val="24031"/>
              </w:numPr>
              <w:spacing w:before="0" w:after="0" w:line="262" w:lineRule="auto"/>
              <w:jc w:val="left"/>
              <w:rPr>
                <w:color w:val="00274C"/>
                <w:sz w:val="20"/>
                <w:szCs w:val="20"/>
              </w:rPr>
            </w:pPr>
            <w:r>
              <w:rPr>
                <w:color w:val="00274C"/>
                <w:position w:val="-2"/>
                <w:sz w:val="20"/>
                <w:szCs w:val="20"/>
                <w:u w:val="none"/>
              </w:rPr>
              <w:t xml:space="preserve">Disconnect the connector </w:t>
            </w:r>
            <w:r>
              <w:rPr>
                <w:b/>
                <w:bCs/>
                <w:color w:val="00274C"/>
                <w:position w:val="-2"/>
                <w:sz w:val="20"/>
                <w:szCs w:val="20"/>
                <w:u w:val="none"/>
              </w:rPr>
              <w:t xml:space="preserve">A</w:t>
            </w:r>
            <w:r>
              <w:rPr>
                <w:color w:val="00274C"/>
                <w:position w:val="-2"/>
                <w:sz w:val="20"/>
                <w:szCs w:val="20"/>
                <w:u w:val="none"/>
              </w:rPr>
              <w:t xml:space="preserve"> from injection pump </w:t>
            </w:r>
            <w:r>
              <w:rPr>
                <w:b/>
                <w:bCs/>
                <w:color w:val="00274C"/>
                <w:position w:val="-2"/>
                <w:sz w:val="20"/>
                <w:szCs w:val="20"/>
                <w:u w:val="none"/>
              </w:rPr>
              <w:t xml:space="preserve">B </w:t>
            </w:r>
            <w:r>
              <w:rPr>
                <w:color w:val="00274C"/>
                <w:position w:val="-2"/>
                <w:sz w:val="20"/>
                <w:szCs w:val="20"/>
                <w:u w:val="none"/>
              </w:rPr>
              <w:t xml:space="preserve"> and put the connector </w:t>
            </w:r>
            <w:r>
              <w:rPr>
                <w:b/>
                <w:bCs/>
                <w:color w:val="00274C"/>
                <w:position w:val="-2"/>
                <w:sz w:val="20"/>
                <w:szCs w:val="20"/>
                <w:u w:val="none"/>
              </w:rPr>
              <w:t xml:space="preserve">A</w:t>
            </w:r>
            <w:r>
              <w:rPr>
                <w:color w:val="00274C"/>
                <w:position w:val="-2"/>
                <w:sz w:val="20"/>
                <w:szCs w:val="20"/>
                <w:u w:val="none"/>
              </w:rPr>
              <w:t xml:space="preserve"> in a proper container. </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Push the lever </w:t>
            </w:r>
            <w:r>
              <w:rPr>
                <w:b/>
                <w:bCs/>
                <w:color w:val="00274C"/>
                <w:position w:val="-2"/>
                <w:sz w:val="20"/>
                <w:szCs w:val="20"/>
                <w:u w:val="none"/>
              </w:rPr>
              <w:t xml:space="preserve">C</w:t>
            </w:r>
            <w:r>
              <w:rPr>
                <w:color w:val="00274C"/>
                <w:position w:val="-2"/>
                <w:sz w:val="20"/>
                <w:szCs w:val="20"/>
                <w:u w:val="none"/>
              </w:rPr>
              <w:t xml:space="preserve"> of the fuel feed pump </w:t>
            </w:r>
            <w:r>
              <w:rPr>
                <w:b/>
                <w:bCs/>
                <w:color w:val="00274C"/>
                <w:position w:val="-2"/>
                <w:sz w:val="20"/>
                <w:szCs w:val="20"/>
                <w:u w:val="none"/>
              </w:rPr>
              <w:t xml:space="preserve">D</w:t>
            </w:r>
            <w:r>
              <w:rPr>
                <w:color w:val="00274C"/>
                <w:position w:val="-2"/>
                <w:sz w:val="20"/>
                <w:szCs w:val="20"/>
                <w:u w:val="none"/>
              </w:rPr>
              <w:t xml:space="preserve"> till the fuel spills from connector </w:t>
            </w:r>
            <w:r>
              <w:rPr>
                <w:b/>
                <w:bCs/>
                <w:color w:val="00274C"/>
                <w:position w:val="-2"/>
                <w:sz w:val="20"/>
                <w:szCs w:val="20"/>
                <w:u w:val="none"/>
              </w:rPr>
              <w:t xml:space="preserve">A</w:t>
            </w:r>
            <w:r>
              <w:rPr>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Connect the connector </w:t>
            </w:r>
            <w:r>
              <w:rPr>
                <w:b/>
                <w:bCs/>
                <w:color w:val="00274C"/>
                <w:position w:val="-2"/>
                <w:sz w:val="20"/>
                <w:szCs w:val="20"/>
                <w:u w:val="none"/>
              </w:rPr>
              <w:t xml:space="preserve">A</w:t>
            </w:r>
            <w:r>
              <w:rPr>
                <w:color w:val="00274C"/>
                <w:position w:val="-2"/>
                <w:sz w:val="20"/>
                <w:szCs w:val="20"/>
                <w:u w:val="none"/>
              </w:rPr>
              <w:t xml:space="preserve"> on the injection pump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2906627" name="name82086980be5ade020" descr="Cap_4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7.png"/>
                          <pic:cNvPicPr/>
                        </pic:nvPicPr>
                        <pic:blipFill>
                          <a:blip r:embed="rId28726980be5ade01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For engine configuration with electric fuel feed pump</w:t>
            </w:r>
          </w:p>
          <w:p/>
          <w:p/>
          <w:p>
            <w:pPr>
              <w:numPr>
                <w:ilvl w:val="0"/>
                <w:numId w:val="24032"/>
              </w:numPr>
              <w:spacing w:before="0" w:after="0" w:line="262" w:lineRule="auto"/>
              <w:jc w:val="left"/>
              <w:rPr>
                <w:color w:val="00274C"/>
                <w:sz w:val="20"/>
                <w:szCs w:val="20"/>
              </w:rPr>
            </w:pPr>
            <w:r>
              <w:rPr>
                <w:color w:val="00274C"/>
                <w:position w:val="-2"/>
                <w:sz w:val="20"/>
                <w:szCs w:val="20"/>
                <w:u w:val="none"/>
              </w:rPr>
              <w:t xml:space="preserve">Disconnect the connector </w:t>
            </w:r>
            <w:r>
              <w:rPr>
                <w:b/>
                <w:bCs/>
                <w:color w:val="00274C"/>
                <w:position w:val="-2"/>
                <w:sz w:val="20"/>
                <w:szCs w:val="20"/>
                <w:u w:val="none"/>
              </w:rPr>
              <w:t xml:space="preserve">A</w:t>
            </w:r>
            <w:r>
              <w:rPr>
                <w:color w:val="00274C"/>
                <w:position w:val="-2"/>
                <w:sz w:val="20"/>
                <w:szCs w:val="20"/>
                <w:u w:val="none"/>
              </w:rPr>
              <w:t xml:space="preserve"> from injection pump </w:t>
            </w:r>
            <w:r>
              <w:rPr>
                <w:b/>
                <w:bCs/>
                <w:color w:val="00274C"/>
                <w:position w:val="-2"/>
                <w:sz w:val="20"/>
                <w:szCs w:val="20"/>
                <w:u w:val="none"/>
              </w:rPr>
              <w:t xml:space="preserve">B</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and put the connector </w:t>
            </w:r>
            <w:r>
              <w:rPr>
                <w:b/>
                <w:bCs/>
                <w:color w:val="00274C"/>
                <w:position w:val="-2"/>
                <w:sz w:val="20"/>
                <w:szCs w:val="20"/>
                <w:u w:val="none"/>
              </w:rPr>
              <w:t xml:space="preserve"> A </w:t>
            </w:r>
            <w:r>
              <w:rPr>
                <w:color w:val="00274C"/>
                <w:position w:val="-2"/>
                <w:sz w:val="20"/>
                <w:szCs w:val="20"/>
                <w:u w:val="none"/>
              </w:rPr>
              <w:t xml:space="preserve"> in a proper container. </w:t>
            </w:r>
          </w:p>
          <w:p>
            <w:pPr>
              <w:numPr>
                <w:ilvl w:val="0"/>
                <w:numId w:val="24032"/>
              </w:numPr>
              <w:spacing w:before="0" w:after="0" w:line="262" w:lineRule="auto"/>
              <w:jc w:val="left"/>
              <w:rPr>
                <w:color w:val="00274C"/>
                <w:sz w:val="20"/>
                <w:szCs w:val="20"/>
              </w:rPr>
            </w:pPr>
            <w:r>
              <w:rPr>
                <w:color w:val="00274C"/>
                <w:position w:val="-2"/>
                <w:sz w:val="20"/>
                <w:szCs w:val="20"/>
                <w:u w:val="none"/>
              </w:rPr>
              <w:t xml:space="preserve">Turn the control panel key to </w:t>
            </w:r>
            <w:r>
              <w:rPr>
                <w:b/>
                <w:bCs/>
                <w:color w:val="00274C"/>
                <w:position w:val="-2"/>
                <w:sz w:val="20"/>
                <w:szCs w:val="20"/>
                <w:u w:val="none"/>
              </w:rPr>
              <w:t xml:space="preserve">ON</w:t>
            </w:r>
            <w:r>
              <w:rPr>
                <w:color w:val="00274C"/>
                <w:position w:val="-2"/>
                <w:sz w:val="20"/>
                <w:szCs w:val="20"/>
                <w:u w:val="none"/>
              </w:rPr>
              <w:t xml:space="preserve"> position till the fuel spills from connector </w:t>
            </w:r>
            <w:r>
              <w:rPr>
                <w:b/>
                <w:bCs/>
                <w:color w:val="00274C"/>
                <w:position w:val="-2"/>
                <w:sz w:val="20"/>
                <w:szCs w:val="20"/>
                <w:u w:val="none"/>
              </w:rPr>
              <w:t xml:space="preserve">A</w:t>
            </w:r>
            <w:r>
              <w:rPr>
                <w:color w:val="00274C"/>
                <w:position w:val="-2"/>
                <w:sz w:val="20"/>
                <w:szCs w:val="20"/>
                <w:u w:val="none"/>
              </w:rPr>
              <w:t xml:space="preserve"> .</w:t>
            </w:r>
          </w:p>
          <w:p>
            <w:pPr>
              <w:numPr>
                <w:ilvl w:val="0"/>
                <w:numId w:val="24032"/>
              </w:numPr>
              <w:spacing w:before="0" w:after="0" w:line="262" w:lineRule="auto"/>
              <w:jc w:val="left"/>
              <w:rPr>
                <w:color w:val="00274C"/>
                <w:sz w:val="20"/>
                <w:szCs w:val="20"/>
              </w:rPr>
            </w:pPr>
            <w:r>
              <w:rPr>
                <w:color w:val="00274C"/>
                <w:position w:val="-2"/>
                <w:sz w:val="20"/>
                <w:szCs w:val="20"/>
                <w:u w:val="none"/>
              </w:rPr>
              <w:t xml:space="preserve">Turn the control panel key to  </w:t>
            </w:r>
            <w:r>
              <w:rPr>
                <w:b/>
                <w:bCs/>
                <w:color w:val="00274C"/>
                <w:position w:val="-2"/>
                <w:sz w:val="20"/>
                <w:szCs w:val="20"/>
                <w:u w:val="none"/>
              </w:rPr>
              <w:t xml:space="preserve">OFF</w:t>
            </w:r>
            <w:r>
              <w:rPr>
                <w:color w:val="00274C"/>
                <w:position w:val="-2"/>
                <w:sz w:val="20"/>
                <w:szCs w:val="20"/>
                <w:u w:val="none"/>
              </w:rPr>
              <w:t xml:space="preserve">  position.</w:t>
            </w:r>
          </w:p>
          <w:p>
            <w:pPr>
              <w:numPr>
                <w:ilvl w:val="0"/>
                <w:numId w:val="24032"/>
              </w:numPr>
              <w:spacing w:before="0" w:after="0" w:line="262" w:lineRule="auto"/>
              <w:jc w:val="left"/>
              <w:rPr>
                <w:color w:val="00274C"/>
                <w:sz w:val="20"/>
                <w:szCs w:val="20"/>
              </w:rPr>
            </w:pPr>
            <w:r>
              <w:rPr>
                <w:color w:val="00274C"/>
                <w:position w:val="-2"/>
                <w:sz w:val="20"/>
                <w:szCs w:val="20"/>
                <w:u w:val="none"/>
              </w:rPr>
              <w:t xml:space="preserve">Connect the connector  </w:t>
            </w:r>
            <w:r>
              <w:rPr>
                <w:b/>
                <w:bCs/>
                <w:color w:val="00274C"/>
                <w:position w:val="-2"/>
                <w:sz w:val="20"/>
                <w:szCs w:val="20"/>
                <w:u w:val="none"/>
              </w:rPr>
              <w:t xml:space="preserve">A</w:t>
            </w:r>
            <w:r>
              <w:rPr>
                <w:color w:val="00274C"/>
                <w:position w:val="-2"/>
                <w:sz w:val="20"/>
                <w:szCs w:val="20"/>
                <w:u w:val="none"/>
              </w:rPr>
              <w:t xml:space="preserve">  on the injection pump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13863004" name="name50286980be5ae9caa" descr="Cap_4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8.png"/>
                          <pic:cNvPicPr/>
                        </pic:nvPicPr>
                        <pic:blipFill>
                          <a:blip r:embed="rId97216980be5ae9ca4"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Starting</w:t>
            </w:r>
          </w:p>
          <w:p/>
          <w:p/>
          <w:p>
            <w:pPr>
              <w:numPr>
                <w:ilvl w:val="0"/>
                <w:numId w:val="24033"/>
              </w:numPr>
              <w:spacing w:before="0" w:after="0" w:line="262" w:lineRule="auto"/>
              <w:jc w:val="left"/>
              <w:rPr>
                <w:color w:val="00274C"/>
                <w:sz w:val="20"/>
                <w:szCs w:val="20"/>
              </w:rPr>
            </w:pPr>
            <w:r>
              <w:rPr>
                <w:color w:val="00274C"/>
                <w:position w:val="-2"/>
                <w:sz w:val="20"/>
                <w:szCs w:val="20"/>
                <w:u w:val="none"/>
              </w:rPr>
              <w:t xml:space="preserve">Check the level of the engine oil, fuel and coolant and fill if necessary ( </w:t>
            </w:r>
            <w:r>
              <w:rPr>
                <w:b/>
                <w:bCs/>
                <w:color w:val="00274C"/>
                <w:position w:val="-2"/>
                <w:sz w:val="20"/>
                <w:szCs w:val="20"/>
                <w:u w:val="none"/>
              </w:rPr>
              <w:t xml:space="preserve">Par. 4.5</w:t>
            </w:r>
            <w:r>
              <w:rPr>
                <w:color w:val="00274C"/>
                <w:position w:val="-2"/>
                <w:sz w:val="20"/>
                <w:szCs w:val="20"/>
                <w:u w:val="none"/>
              </w:rPr>
              <w:t xml:space="preserve">  - </w:t>
            </w:r>
            <w:r>
              <w:rPr>
                <w:b/>
                <w:bCs/>
                <w:color w:val="00274C"/>
                <w:position w:val="-2"/>
                <w:sz w:val="20"/>
                <w:szCs w:val="20"/>
                <w:u w:val="none"/>
              </w:rPr>
              <w:t xml:space="preserve"> 4.7</w:t>
            </w:r>
            <w:r>
              <w:rPr>
                <w:color w:val="00274C"/>
                <w:position w:val="-2"/>
                <w:sz w:val="20"/>
                <w:szCs w:val="20"/>
                <w:u w:val="none"/>
              </w:rPr>
              <w:t xml:space="preserve"> ).</w:t>
            </w:r>
          </w:p>
          <w:p>
            <w:pPr>
              <w:numPr>
                <w:ilvl w:val="0"/>
                <w:numId w:val="24033"/>
              </w:numPr>
              <w:spacing w:before="0" w:after="0" w:line="262" w:lineRule="auto"/>
              <w:jc w:val="left"/>
              <w:rPr>
                <w:color w:val="00274C"/>
                <w:sz w:val="20"/>
                <w:szCs w:val="20"/>
              </w:rPr>
            </w:pPr>
            <w:r>
              <w:rPr>
                <w:color w:val="00274C"/>
                <w:position w:val="-2"/>
                <w:sz w:val="20"/>
                <w:szCs w:val="20"/>
                <w:u w:val="none"/>
              </w:rPr>
              <w:t xml:space="preserve">Put the ignition key in the ignition switch (if supplied).</w:t>
            </w:r>
          </w:p>
          <w:p>
            <w:pPr>
              <w:numPr>
                <w:ilvl w:val="0"/>
                <w:numId w:val="24033"/>
              </w:numPr>
              <w:spacing w:before="0" w:after="0" w:line="262" w:lineRule="auto"/>
              <w:jc w:val="left"/>
              <w:rPr>
                <w:color w:val="00274C"/>
                <w:sz w:val="20"/>
                <w:szCs w:val="20"/>
              </w:rPr>
            </w:pPr>
            <w:r>
              <w:rPr>
                <w:color w:val="00274C"/>
                <w:position w:val="-2"/>
                <w:sz w:val="20"/>
                <w:szCs w:val="20"/>
                <w:u w:val="none"/>
              </w:rPr>
              <w:t xml:space="preserve">Tun the key to  </w:t>
            </w:r>
            <w:r>
              <w:rPr>
                <w:b/>
                <w:bCs/>
                <w:color w:val="00274C"/>
                <w:position w:val="-2"/>
                <w:sz w:val="20"/>
                <w:szCs w:val="20"/>
                <w:u w:val="none"/>
              </w:rPr>
              <w:t xml:space="preserve">ON</w:t>
            </w:r>
            <w:r>
              <w:rPr>
                <w:color w:val="00274C"/>
                <w:position w:val="-2"/>
                <w:sz w:val="20"/>
                <w:szCs w:val="20"/>
                <w:u w:val="none"/>
              </w:rPr>
              <w:t xml:space="preserve">  position.</w:t>
            </w:r>
          </w:p>
          <w:p>
            <w:pPr>
              <w:numPr>
                <w:ilvl w:val="0"/>
                <w:numId w:val="24033"/>
              </w:numPr>
              <w:spacing w:before="0" w:after="0" w:line="262" w:lineRule="auto"/>
              <w:jc w:val="left"/>
              <w:rPr>
                <w:color w:val="00274C"/>
                <w:sz w:val="20"/>
                <w:szCs w:val="20"/>
              </w:rPr>
            </w:pPr>
            <w:r>
              <w:rPr>
                <w:color w:val="00274C"/>
                <w:position w:val="-2"/>
                <w:sz w:val="20"/>
                <w:szCs w:val="20"/>
                <w:u w:val="none"/>
              </w:rPr>
              <w:t xml:space="preserve">Turn the key beyond the  </w:t>
            </w:r>
            <w:r>
              <w:rPr>
                <w:b/>
                <w:bCs/>
                <w:color w:val="00274C"/>
                <w:position w:val="-2"/>
                <w:sz w:val="20"/>
                <w:szCs w:val="20"/>
                <w:u w:val="none"/>
              </w:rPr>
              <w:t xml:space="preserve">ON</w:t>
            </w:r>
            <w:r>
              <w:rPr>
                <w:color w:val="00274C"/>
                <w:position w:val="-2"/>
                <w:sz w:val="20"/>
                <w:szCs w:val="20"/>
                <w:u w:val="none"/>
              </w:rPr>
              <w:t xml:space="preserve">  position and release it when the engine starts (the key will return into  </w:t>
            </w:r>
            <w:r>
              <w:rPr>
                <w:b/>
                <w:bCs/>
                <w:color w:val="00274C"/>
                <w:position w:val="-2"/>
                <w:sz w:val="20"/>
                <w:szCs w:val="20"/>
                <w:u w:val="none"/>
              </w:rPr>
              <w:t xml:space="preserve">ON</w:t>
            </w:r>
            <w:r>
              <w:rPr>
                <w:color w:val="00274C"/>
                <w:position w:val="-2"/>
                <w:sz w:val="20"/>
                <w:szCs w:val="20"/>
                <w:u w:val="none"/>
              </w:rPr>
              <w:t xml:space="preserve">  position automatically).</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07086" name="name59476980be5af15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116980be5af15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At the first fuelling or if the tank was empty fill the fuel system ( </w:t>
            </w:r>
            <w:r>
              <w:rPr>
                <w:b/>
                <w:bCs/>
                <w:color w:val="00274C"/>
                <w:position w:val="-2"/>
                <w:sz w:val="20"/>
                <w:szCs w:val="20"/>
                <w:u w:val="none"/>
              </w:rPr>
              <w:t xml:space="preserve">Par. 4.2</w:t>
            </w:r>
            <w:r>
              <w:rPr>
                <w:color w:val="00274C"/>
                <w:position w:val="-2"/>
                <w:sz w:val="20"/>
                <w:szCs w:val="20"/>
                <w:u w:val="none"/>
              </w:rPr>
              <w:t xml:space="preserve"> ).</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Do not actuate the starter for more than 15 seconds at a time. If the engine does not start, wait for one minute before repeating attempt.</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If engine does not start after two attempts see  </w:t>
            </w:r>
            <w:r>
              <w:rPr>
                <w:b/>
                <w:bCs/>
                <w:color w:val="00274C"/>
                <w:position w:val="-2"/>
                <w:sz w:val="20"/>
                <w:szCs w:val="20"/>
                <w:u w:val="none"/>
              </w:rPr>
              <w:t xml:space="preserve">Tab. 5.2</w:t>
            </w:r>
            <w:r>
              <w:rPr>
                <w:color w:val="00274C"/>
                <w:position w:val="-2"/>
                <w:sz w:val="20"/>
                <w:szCs w:val="20"/>
                <w:u w:val="none"/>
              </w:rPr>
              <w:t xml:space="preserve">  to found the cause.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690643" name="name72986980be5b0ba2a"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15026980be5b0ba23"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control panel image is for illustrative purposes only and may vary or it is not supplied by Kohler.</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Panel </w:t>
            </w:r>
            <w:r>
              <w:rPr>
                <w:b/>
                <w:bCs/>
                <w:color w:val="00274C"/>
                <w:position w:val="-2"/>
                <w:sz w:val="20"/>
                <w:szCs w:val="20"/>
                <w:u w:val="none"/>
              </w:rPr>
              <w:t xml:space="preserve">P</w:t>
            </w:r>
            <w:r>
              <w:rPr>
                <w:color w:val="00274C"/>
                <w:position w:val="-2"/>
                <w:sz w:val="20"/>
                <w:szCs w:val="20"/>
                <w:u w:val="none"/>
              </w:rPr>
              <w:t xml:space="preserve"> can be assembled on the engine or machine. In  </w:t>
            </w:r>
            <w:r>
              <w:rPr>
                <w:b/>
                <w:bCs/>
                <w:color w:val="00274C"/>
                <w:position w:val="-2"/>
                <w:sz w:val="20"/>
                <w:szCs w:val="20"/>
                <w:u w:val="none"/>
              </w:rPr>
              <w:t xml:space="preserve">Tab. 4.1</w:t>
            </w:r>
            <w:r>
              <w:rPr>
                <w:color w:val="00274C"/>
                <w:position w:val="-2"/>
                <w:sz w:val="20"/>
                <w:szCs w:val="20"/>
                <w:u w:val="none"/>
              </w:rPr>
              <w:t xml:space="preserve">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 indicator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fuel below MIN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fault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machine alarm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glow plugs/heater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air cleaner clogged</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After starting</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79411" name="name59556980be5b18c5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396980be5b18c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Make sure that all the warning lights on the control panel are off when the engine is running.</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Run at minimum speed for a few minutes according to table (except constant speed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Turning off</w:t>
            </w:r>
          </w:p>
          <w:p/>
          <w:p/>
          <w:p>
            <w:pPr>
              <w:numPr>
                <w:ilvl w:val="0"/>
                <w:numId w:val="24034"/>
              </w:numPr>
              <w:spacing w:before="0" w:after="0" w:line="262" w:lineRule="auto"/>
              <w:jc w:val="left"/>
              <w:rPr>
                <w:color w:val="00274C"/>
                <w:sz w:val="20"/>
                <w:szCs w:val="20"/>
              </w:rPr>
            </w:pPr>
            <w:r>
              <w:rPr>
                <w:color w:val="00274C"/>
                <w:position w:val="-2"/>
                <w:sz w:val="20"/>
                <w:szCs w:val="20"/>
                <w:u w:val="none"/>
              </w:rPr>
              <w:t xml:space="preserve">Do not turn off the engine when it is running at the maximum rotation speed (except constant speed engine).</w:t>
            </w:r>
          </w:p>
          <w:p>
            <w:pPr>
              <w:numPr>
                <w:ilvl w:val="0"/>
                <w:numId w:val="24034"/>
              </w:numPr>
              <w:spacing w:before="0" w:after="0" w:line="262" w:lineRule="auto"/>
              <w:jc w:val="left"/>
              <w:rPr>
                <w:color w:val="00274C"/>
                <w:sz w:val="20"/>
                <w:szCs w:val="20"/>
              </w:rPr>
            </w:pPr>
            <w:r>
              <w:rPr>
                <w:color w:val="00274C"/>
                <w:position w:val="-2"/>
                <w:sz w:val="20"/>
                <w:szCs w:val="20"/>
                <w:u w:val="none"/>
              </w:rPr>
              <w:t xml:space="preserve">Before turning it off, keep it idle at minimum speed for about 1 minute.</w:t>
            </w:r>
          </w:p>
          <w:p>
            <w:pPr>
              <w:numPr>
                <w:ilvl w:val="0"/>
                <w:numId w:val="24034"/>
              </w:numPr>
              <w:spacing w:before="0" w:after="0" w:line="262" w:lineRule="auto"/>
              <w:jc w:val="left"/>
              <w:rPr>
                <w:color w:val="00274C"/>
                <w:sz w:val="20"/>
                <w:szCs w:val="20"/>
              </w:rPr>
            </w:pPr>
            <w:r>
              <w:rPr>
                <w:color w:val="00274C"/>
                <w:position w:val="-2"/>
                <w:sz w:val="20"/>
                <w:szCs w:val="20"/>
                <w:u w:val="none"/>
              </w:rPr>
              <w:t xml:space="preserve">Turn the key to  </w:t>
            </w:r>
            <w:r>
              <w:rPr>
                <w:b/>
                <w:bCs/>
                <w:color w:val="00274C"/>
                <w:position w:val="-2"/>
                <w:sz w:val="20"/>
                <w:szCs w:val="20"/>
                <w:u w:val="none"/>
              </w:rPr>
              <w:t xml:space="preserve">OFF</w:t>
            </w:r>
            <w:r>
              <w:rPr>
                <w:color w:val="00274C"/>
                <w:position w:val="-2"/>
                <w:sz w:val="20"/>
                <w:szCs w:val="20"/>
                <w:u w:val="none"/>
              </w:rPr>
              <w:t xml:space="preserve">  position.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numPr>
          <w:ilvl w:val="0"/>
          <w:numId w:val="24028"/>
        </w:numPr>
        <w:spacing w:before="0" w:after="0" w:line="240" w:lineRule="auto"/>
        <w:jc w:val="left"/>
        <w:rPr>
          <w:color w:val="00274C"/>
          <w:sz w:val="20"/>
          <w:szCs w:val="20"/>
        </w:rPr>
      </w:pPr>
      <w:r>
        <w:rPr>
          <w:color w:val="00274C"/>
          <w:sz w:val="20"/>
          <w:szCs w:val="20"/>
          <w:u w:val="none"/>
        </w:rPr>
        <w:t xml:space="preserve">This chapter shows all operations described in the </w:t>
      </w:r>
      <w:r>
        <w:rPr>
          <w:b/>
          <w:bCs/>
          <w:color w:val="00274C"/>
          <w:sz w:val="20"/>
          <w:szCs w:val="20"/>
          <w:u w:val="none"/>
        </w:rPr>
        <w:t xml:space="preserve">Tab. 4.1, 4.2, 4.3, 4.4</w:t>
      </w:r>
      <w:r>
        <w:rPr>
          <w:color w:val="00274C"/>
          <w:sz w:val="20"/>
          <w:szCs w:val="20"/>
          <w:u w:val="none"/>
        </w:rPr>
        <w:t xml:space="preserve"> . if you have the skills appropriate may be directly carried out by the user.</w:t>
      </w:r>
    </w:p>
    <w:p>
      <w:pPr>
        <w:numPr>
          <w:ilvl w:val="0"/>
          <w:numId w:val="24028"/>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4028"/>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4028"/>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606631" name="name17756980be5b2485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486980be5b2484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028"/>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4028"/>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4028"/>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63553" name="name32416980be5b2a2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766980be5b2a2c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4028"/>
        </w:numPr>
        <w:spacing w:before="0" w:after="0" w:line="240" w:lineRule="auto"/>
        <w:jc w:val="left"/>
        <w:rPr>
          <w:color w:val="00274C"/>
          <w:sz w:val="20"/>
          <w:szCs w:val="20"/>
        </w:rPr>
      </w:pPr>
      <w:r>
        <w:rPr>
          <w:color w:val="00274C"/>
          <w:sz w:val="20"/>
          <w:szCs w:val="20"/>
          <w:u w:val="none"/>
        </w:rPr>
        <w:t xml:space="preserve">Before proceeding with operation, read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965074" name="name33876980be5b32da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546980be5b32d9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028"/>
        </w:numPr>
        <w:spacing w:before="0" w:after="0" w:line="240" w:lineRule="auto"/>
        <w:jc w:val="left"/>
        <w:rPr>
          <w:color w:val="00274C"/>
          <w:sz w:val="20"/>
          <w:szCs w:val="20"/>
        </w:rPr>
      </w:pPr>
      <w:r>
        <w:rPr>
          <w:color w:val="00274C"/>
          <w:sz w:val="20"/>
          <w:szCs w:val="20"/>
          <w:u w:val="none"/>
        </w:rPr>
        <w:t xml:space="preserve">For safety precautions see </w:t>
      </w:r>
      <w:r>
        <w:rPr>
          <w:b/>
          <w:bCs/>
          <w:color w:val="00274C"/>
          <w:sz w:val="20"/>
          <w:szCs w:val="20"/>
          <w:u w:val="none"/>
        </w:rPr>
        <w:t xml:space="preserve">Chap. 3</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4.1, Tab. 4.2, Tab. 4.3 and Tab. 4.4</w:t>
      </w:r>
      <w:r>
        <w:rPr>
          <w:color w:val="00274C"/>
          <w:sz w:val="20"/>
          <w:szCs w:val="20"/>
          <w:u w:val="none"/>
        </w:rPr>
        <w:t xml:space="preserve"> refer to the engine operating under normal operating conditions with fuel and oil meeting the approved specifications.</w:t>
      </w:r>
    </w:p>
    <w:p>
      <w:pPr>
        <w:widowControl w:val="on"/>
        <w:pBdr/>
        <w:spacing w:before="0" w:after="0" w:line="262" w:lineRule="auto"/>
        <w:ind w:left="0" w:right="0"/>
        <w:jc w:val="left"/>
      </w:pPr>
      <w:r>
        <w:rPr>
          <w:b/>
          <w:bCs/>
          <w:color w:val="00274C"/>
          <w:sz w:val="20"/>
          <w:szCs w:val="20"/>
          <w:u w:val="none"/>
        </w:rPr>
        <w:br/>
        <w:t xml:space="preserve">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 Fuel hose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4.2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3</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w:t>
            </w:r>
            <w:r>
              <w:rPr>
                <w:color w:val="00274C"/>
                <w:position w:val="3"/>
                <w:sz w:val="17"/>
                <w:szCs w:val="17"/>
                <w:u w:val="none"/>
                <w:shd w:val="clear" w:color="auto" w:fill="E1E2E0"/>
                <w:vertAlign w:val="superscript"/>
                <w:vertAlign w:val="superscript"/>
              </w:rPr>
              <w:t xml:space="preserve">(4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r>
              <w:rPr>
                <w:color w:val="00274C"/>
                <w:position w:val="3"/>
                <w:sz w:val="17"/>
                <w:szCs w:val="17"/>
                <w:u w:val="none"/>
                <w:shd w:val="clear" w:color="auto" w:fill="E1E2E0"/>
                <w:vertAlign w:val="superscript"/>
                <w:vertAlign w:val="superscript"/>
              </w:rPr>
              <w:t xml:space="preserve">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76565766" name="name96676980be5b49de8"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36236980be5b49de3"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6623552" name="name68476980be5b5501e"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18656980be5b55018"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99560449" name="name32286980be5b5f3c5"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65996980be5b5f3bf"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22568860" name="name64136980be5b67d42"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49076980be5b67d3c"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In case of low use: 5 years.</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53203" name="name54326980be5b70a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776980be5b70a3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4028"/>
        </w:numPr>
        <w:spacing w:before="0" w:after="0" w:line="240" w:lineRule="auto"/>
        <w:jc w:val="left"/>
        <w:rPr>
          <w:color w:val="00274C"/>
          <w:sz w:val="20"/>
          <w:szCs w:val="20"/>
        </w:rPr>
      </w:pPr>
      <w:r>
        <w:rPr>
          <w:color w:val="00274C"/>
          <w:sz w:val="20"/>
          <w:szCs w:val="20"/>
          <w:u w:val="none"/>
        </w:rPr>
        <w:t xml:space="preserve">Before proceeding with operation, read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491493" name="name43776980be5b7804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716980be5b7804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028"/>
        </w:numPr>
        <w:spacing w:before="0" w:after="0" w:line="240" w:lineRule="auto"/>
        <w:jc w:val="left"/>
        <w:rPr>
          <w:color w:val="00274C"/>
          <w:sz w:val="20"/>
          <w:szCs w:val="20"/>
        </w:rPr>
      </w:pPr>
      <w:r>
        <w:rPr>
          <w:color w:val="00274C"/>
          <w:sz w:val="20"/>
          <w:szCs w:val="20"/>
          <w:u w:val="none"/>
        </w:rPr>
        <w:t xml:space="preserve">Fill the engine off.</w:t>
      </w:r>
    </w:p>
    <w:p>
      <w:pPr>
        <w:numPr>
          <w:ilvl w:val="0"/>
          <w:numId w:val="24028"/>
        </w:numPr>
        <w:spacing w:before="0" w:after="0" w:line="240" w:lineRule="auto"/>
        <w:jc w:val="left"/>
        <w:rPr>
          <w:color w:val="00274C"/>
          <w:sz w:val="20"/>
          <w:szCs w:val="20"/>
        </w:rPr>
      </w:pPr>
      <w:r>
        <w:rPr>
          <w:color w:val="00274C"/>
          <w:sz w:val="20"/>
          <w:szCs w:val="20"/>
          <w:u w:val="none"/>
        </w:rPr>
        <w:t xml:space="preserve">The only approved fuels are those listed in </w:t>
      </w:r>
      <w:r>
        <w:rPr>
          <w:b/>
          <w:bCs/>
          <w:color w:val="00274C"/>
          <w:sz w:val="20"/>
          <w:szCs w:val="20"/>
          <w:u w:val="none"/>
        </w:rPr>
        <w:t xml:space="preserve">Tab. 2.3</w:t>
      </w:r>
      <w:r>
        <w:rPr>
          <w:color w:val="00274C"/>
          <w:sz w:val="20"/>
          <w:szCs w:val="20"/>
          <w:u w:val="none"/>
        </w:rPr>
        <w:t xml:space="preserve"> .</w:t>
      </w:r>
    </w:p>
    <w:p>
      <w:pPr>
        <w:numPr>
          <w:ilvl w:val="0"/>
          <w:numId w:val="24028"/>
        </w:numPr>
        <w:spacing w:before="0" w:after="0" w:line="240" w:lineRule="auto"/>
        <w:jc w:val="left"/>
        <w:rPr>
          <w:color w:val="00274C"/>
          <w:sz w:val="20"/>
          <w:szCs w:val="20"/>
        </w:rPr>
      </w:pPr>
      <w:r>
        <w:rPr>
          <w:color w:val="00274C"/>
          <w:sz w:val="20"/>
          <w:szCs w:val="20"/>
          <w:u w:val="none"/>
        </w:rPr>
        <w:t xml:space="preserve">In those countries where fuel has a high sulphur content, its is advisable to lubricate the engine with a high alkaline oil or alternatively to replace the lubricating oil approved by </w:t>
      </w:r>
      <w:r>
        <w:rPr>
          <w:b/>
          <w:bCs/>
          <w:color w:val="00274C"/>
          <w:sz w:val="20"/>
          <w:szCs w:val="20"/>
          <w:u w:val="none"/>
        </w:rPr>
        <w:t xml:space="preserve">KOHLER</w:t>
      </w:r>
      <w:r>
        <w:rPr>
          <w:color w:val="00274C"/>
          <w:sz w:val="20"/>
          <w:szCs w:val="20"/>
          <w:u w:val="none"/>
        </w:rPr>
        <w:t xml:space="preserve"> more frequently.</w:t>
      </w:r>
    </w:p>
    <w:p>
      <w:pPr>
        <w:numPr>
          <w:ilvl w:val="0"/>
          <w:numId w:val="24028"/>
        </w:numPr>
        <w:spacing w:before="0" w:after="0" w:line="240" w:lineRule="auto"/>
        <w:jc w:val="left"/>
        <w:rPr>
          <w:color w:val="00274C"/>
          <w:sz w:val="20"/>
          <w:szCs w:val="20"/>
        </w:rPr>
      </w:pPr>
      <w:r>
        <w:rPr>
          <w:color w:val="00274C"/>
          <w:sz w:val="20"/>
          <w:szCs w:val="20"/>
          <w:u w:val="none"/>
        </w:rPr>
        <w:t xml:space="preserve">To avoid explosions or fire outbreaks, do not smoke or use open flames during the operations.</w:t>
      </w:r>
    </w:p>
    <w:p>
      <w:pPr>
        <w:numPr>
          <w:ilvl w:val="0"/>
          <w:numId w:val="24028"/>
        </w:numPr>
        <w:spacing w:before="0" w:after="0" w:line="240" w:lineRule="auto"/>
        <w:jc w:val="left"/>
        <w:rPr>
          <w:color w:val="00274C"/>
          <w:sz w:val="20"/>
          <w:szCs w:val="20"/>
        </w:rPr>
      </w:pPr>
      <w:r>
        <w:rPr>
          <w:color w:val="00274C"/>
          <w:sz w:val="20"/>
          <w:szCs w:val="20"/>
          <w:u w:val="none"/>
        </w:rPr>
        <w:t xml:space="preserve">Fuel vapours are highly toxic.Only carry out the operations outdoors or in a well ventilated place.</w:t>
      </w:r>
    </w:p>
    <w:p>
      <w:pPr>
        <w:numPr>
          <w:ilvl w:val="0"/>
          <w:numId w:val="24028"/>
        </w:numPr>
        <w:spacing w:before="0" w:after="0" w:line="240" w:lineRule="auto"/>
        <w:jc w:val="left"/>
        <w:rPr>
          <w:color w:val="00274C"/>
          <w:sz w:val="20"/>
          <w:szCs w:val="20"/>
        </w:rPr>
      </w:pPr>
      <w:r>
        <w:rPr>
          <w:color w:val="00274C"/>
          <w:sz w:val="20"/>
          <w:szCs w:val="20"/>
          <w:u w:val="none"/>
        </w:rPr>
        <w:t xml:space="preserve">Keep your face well away from the fuel fill to prevent harmful vapours from being inhaled.</w:t>
      </w:r>
    </w:p>
    <w:p>
      <w:pPr>
        <w:numPr>
          <w:ilvl w:val="0"/>
          <w:numId w:val="24028"/>
        </w:numPr>
        <w:spacing w:before="0" w:after="0" w:line="240" w:lineRule="auto"/>
        <w:jc w:val="left"/>
        <w:rPr>
          <w:color w:val="00274C"/>
          <w:sz w:val="20"/>
          <w:szCs w:val="20"/>
        </w:rPr>
      </w:pPr>
      <w:r>
        <w:rPr>
          <w:color w:val="00274C"/>
          <w:sz w:val="20"/>
          <w:szCs w:val="20"/>
          <w:u w:val="none"/>
        </w:rPr>
        <w:t xml:space="preserve">Dispose of fuel in the correct way and do not litter as it is highly polluting.</w:t>
      </w:r>
    </w:p>
    <w:p>
      <w:pPr>
        <w:numPr>
          <w:ilvl w:val="0"/>
          <w:numId w:val="24028"/>
        </w:numPr>
        <w:spacing w:before="0" w:after="0" w:line="240" w:lineRule="auto"/>
        <w:jc w:val="left"/>
        <w:rPr>
          <w:color w:val="00274C"/>
          <w:sz w:val="20"/>
          <w:szCs w:val="20"/>
        </w:rPr>
      </w:pPr>
      <w:r>
        <w:rPr>
          <w:color w:val="00274C"/>
          <w:sz w:val="20"/>
          <w:szCs w:val="20"/>
          <w:u w:val="none"/>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u w:val="none"/>
        </w:rPr>
        <w:br/>
        <w:t xml:space="preserve">Do not overfill the fuel tank. Leave room for the fuel to expand.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oil and oil filter - Fill / Check /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97283" name="name82616980be5b7f1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896980be5b7f1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Par. 2.4</w:t>
            </w:r>
            <w:r>
              <w:rPr>
                <w:color w:val="00274C"/>
                <w:position w:val="-2"/>
                <w:sz w:val="20"/>
                <w:szCs w:val="20"/>
                <w:u w:val="none"/>
              </w:rPr>
              <w:t xml:space="preserve"> .</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w:t>
            </w:r>
            <w:r>
              <w:rPr>
                <w:b/>
                <w:bCs/>
                <w:color w:val="00274C"/>
                <w:position w:val="-2"/>
                <w:sz w:val="20"/>
                <w:szCs w:val="20"/>
                <w:u w:val="none"/>
              </w:rPr>
              <w:t xml:space="preserve">MIN</w:t>
            </w:r>
            <w:r>
              <w:rPr>
                <w:color w:val="00274C"/>
                <w:position w:val="-2"/>
                <w:sz w:val="20"/>
                <w:szCs w:val="20"/>
                <w:u w:val="none"/>
              </w:rPr>
              <w:t xml:space="preserve"> .</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24035"/>
              </w:numPr>
              <w:spacing w:before="0" w:after="0" w:line="262" w:lineRule="auto"/>
              <w:jc w:val="left"/>
              <w:rPr>
                <w:color w:val="00274C"/>
                <w:sz w:val="20"/>
                <w:szCs w:val="20"/>
              </w:rPr>
            </w:pPr>
            <w:r>
              <w:rPr>
                <w:color w:val="00274C"/>
                <w:position w:val="-2"/>
                <w:sz w:val="20"/>
                <w:szCs w:val="20"/>
                <w:u w:val="none"/>
              </w:rPr>
              <w:br/>
              <w:b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Pr>
              <w:numPr>
                <w:ilvl w:val="0"/>
                <w:numId w:val="24035"/>
              </w:numPr>
              <w:spacing w:before="0" w:after="0" w:line="262" w:lineRule="auto"/>
              <w:jc w:val="left"/>
              <w:rPr>
                <w:color w:val="00274C"/>
                <w:sz w:val="20"/>
                <w:szCs w:val="20"/>
              </w:rPr>
            </w:pPr>
            <w:r>
              <w:rPr>
                <w:color w:val="00274C"/>
                <w:position w:val="-2"/>
                <w:sz w:val="20"/>
                <w:szCs w:val="20"/>
                <w:u w:val="none"/>
              </w:rPr>
              <w:t xml:space="preserve">Add the oil of type approved ( </w:t>
            </w:r>
            <w:r>
              <w:rPr>
                <w:b/>
                <w:bCs/>
                <w:color w:val="00274C"/>
                <w:position w:val="-2"/>
                <w:sz w:val="20"/>
                <w:szCs w:val="20"/>
                <w:u w:val="none"/>
              </w:rPr>
              <w:t xml:space="preserve">Tab. 2.2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9214740" name="name47406980be5b8d61b"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58996980be5b8d61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2558883" name="name32596980be5b99498"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60186980be5b9949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5718598" name="name63076980be5ba3d76"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23766980be5ba3d7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036"/>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24036"/>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24036"/>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24036"/>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1087200" cy="1684800"/>
                  <wp:effectExtent b="0" l="0" r="0" t="0"/>
                  <wp:docPr id="71305614" name="name20036980be5bb1d57"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24636980be5bb1d51"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16762765" name="name18016980be5bbbdbb"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78626980be5bbbdb6"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level check</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Perform the operations from point  </w:t>
            </w:r>
            <w:r>
              <w:rPr>
                <w:b/>
                <w:bCs/>
                <w:color w:val="00274C"/>
                <w:position w:val="-2"/>
                <w:sz w:val="20"/>
                <w:szCs w:val="20"/>
                <w:u w:val="none"/>
              </w:rPr>
              <w:t xml:space="preserve">3</w:t>
            </w:r>
            <w:r>
              <w:rPr>
                <w:color w:val="00274C"/>
                <w:position w:val="-2"/>
                <w:sz w:val="20"/>
                <w:szCs w:val="20"/>
                <w:u w:val="none"/>
              </w:rPr>
              <w:t xml:space="preserve">  to  </w:t>
            </w:r>
            <w:r>
              <w:rPr>
                <w:b/>
                <w:bCs/>
                <w:color w:val="00274C"/>
                <w:position w:val="-2"/>
                <w:sz w:val="20"/>
                <w:szCs w:val="20"/>
                <w:u w:val="none"/>
              </w:rPr>
              <w:t xml:space="preserve">6</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replacement</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037"/>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3335799" name="name88626980be5bc6928"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54906980be5bc692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8593968" name="name25816980be5bce63e"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79296980be5bce63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038"/>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w:t>
            </w:r>
            <w:r>
              <w:rPr>
                <w:color w:val="00274C"/>
                <w:position w:val="-2"/>
                <w:sz w:val="20"/>
                <w:szCs w:val="20"/>
                <w:u w:val="none"/>
              </w:rPr>
              <w:t xml:space="preserve"> with appropriate wrench.</w:t>
            </w:r>
          </w:p>
          <w:p>
            <w:pPr>
              <w:numPr>
                <w:ilvl w:val="0"/>
                <w:numId w:val="2403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557310" name="name18126980be5bdd001"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89386980be5bdcff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6764201" name="name64686980be5be8568"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96536980be5be856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039"/>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4039"/>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4039"/>
              </w:numPr>
              <w:spacing w:before="0" w:after="0" w:line="262" w:lineRule="auto"/>
              <w:jc w:val="left"/>
              <w:rPr>
                <w:color w:val="00274C"/>
                <w:sz w:val="20"/>
                <w:szCs w:val="20"/>
              </w:rPr>
            </w:pPr>
            <w:r>
              <w:rPr>
                <w:color w:val="00274C"/>
                <w:position w:val="-2"/>
                <w:sz w:val="20"/>
                <w:szCs w:val="20"/>
                <w:u w:val="none"/>
              </w:rPr>
              <w:t xml:space="preserve">Drain oil in an appropriate container.</w:t>
            </w:r>
          </w:p>
          <w:p>
            <w:pPr>
              <w:numPr>
                <w:ilvl w:val="0"/>
                <w:numId w:val="24039"/>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4039"/>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54511302" name="name72416980be5befc55"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72626980be5befc50"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80263915" name="name24286980be5c063c7"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26366980be5c063c1"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92288274" name="name32806980be5c12054"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52266980be5c1204e"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97970586" name="name21766980be5c1c899"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90426980be5c1c893"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040"/>
              </w:numPr>
              <w:spacing w:before="0" w:after="0" w:line="262" w:lineRule="auto"/>
              <w:jc w:val="left"/>
              <w:rPr>
                <w:color w:val="00274C"/>
                <w:sz w:val="20"/>
                <w:szCs w:val="20"/>
              </w:rPr>
            </w:pPr>
            <w:r>
              <w:rPr>
                <w:color w:val="00274C"/>
                <w:position w:val="-2"/>
                <w:sz w:val="20"/>
                <w:szCs w:val="20"/>
                <w:u w:val="none"/>
              </w:rPr>
              <w:t xml:space="preserve">Add the type of oil approved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24040"/>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4040"/>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4040"/>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9683753" name="name24286980be5c25d3f"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77976980be5c25d3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84092938" name="name38206980be5c2c19f"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41436980be5c2c199"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24848790" name="name50796980be5c495c0"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87416980be5c495ba"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 check/filling/replacement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40232" name="name18046980be5c57a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326980be5c57a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99044" name="name79206980be5c5ef6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166980be5c5ef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The freezing point of the refrigerant mixture depends on the amount concentration in water.</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As well as lowering the freezing point, the antifreeze also raises the boiling point.</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A 50% mixture is approved to ensure a general level at protection prevents the formation of rust, galvanic currents and calcium deposits.</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24041"/>
              </w:numPr>
              <w:spacing w:before="0" w:after="0" w:line="262" w:lineRule="auto"/>
              <w:jc w:val="left"/>
              <w:rPr>
                <w:color w:val="00274C"/>
                <w:sz w:val="20"/>
                <w:szCs w:val="20"/>
              </w:rPr>
            </w:pPr>
            <w:r>
              <w:rPr>
                <w:color w:val="00274C"/>
                <w:position w:val="-2"/>
                <w:sz w:val="20"/>
                <w:szCs w:val="20"/>
                <w:u w:val="none"/>
              </w:rPr>
              <w:br/>
              <w:b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24041"/>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24041"/>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24041"/>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24041"/>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24041"/>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24041"/>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24041"/>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24041"/>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005649" name="name65576980be5c699f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856980be5c699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expansion tank cap, if present, are installed correctly to avoid spillage of liquid or vapour at high temperatures.</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After a few hours of operation stop the engine and allow it to cool. Check and top up the coolant liquid.</w:t>
            </w:r>
          </w:p>
          <w:p/>
          <w:p/>
          <w:p>
            <w:pPr>
              <w:widowControl w:val="on"/>
              <w:pBdr/>
              <w:spacing w:before="0" w:after="0" w:line="262" w:lineRule="auto"/>
              <w:ind w:left="0" w:right="0"/>
              <w:jc w:val="left"/>
              <w:textAlignment w:val="center"/>
            </w:pPr>
            <w:r>
              <w:rPr>
                <w:b/>
                <w:bCs/>
                <w:color w:val="00274C"/>
                <w:position w:val="-2"/>
                <w:sz w:val="20"/>
                <w:szCs w:val="20"/>
                <w:u w:val="none"/>
              </w:rPr>
              <w:t xml:space="preserve">CHECK</w:t>
            </w:r>
          </w:p>
          <w:p/>
          <w:p/>
          <w:p/>
          <w:p/>
          <w:p>
            <w:pPr>
              <w:numPr>
                <w:ilvl w:val="0"/>
                <w:numId w:val="24042"/>
              </w:numPr>
              <w:spacing w:before="0" w:after="0" w:line="262" w:lineRule="auto"/>
              <w:jc w:val="left"/>
              <w:rPr>
                <w:color w:val="00274C"/>
                <w:sz w:val="20"/>
                <w:szCs w:val="20"/>
              </w:rPr>
            </w:pPr>
            <w:r>
              <w:rPr>
                <w:color w:val="00274C"/>
                <w:position w:val="-2"/>
                <w:sz w:val="20"/>
                <w:szCs w:val="20"/>
                <w:u w:val="none"/>
              </w:rPr>
              <w:t xml:space="preserve">Perform the operations from point 2 to 9.</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6606849" name="name80416980be5c79f60"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54136980be5c79f5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1444944" name="name48806980be5c85abf"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95956980be5c85ab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25607436" name="name77936980be5c927d3"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7666980be5c927ce"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4043"/>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24043"/>
              </w:numPr>
              <w:spacing w:before="0" w:after="0" w:line="262" w:lineRule="auto"/>
              <w:jc w:val="left"/>
              <w:rPr>
                <w:color w:val="00274C"/>
                <w:sz w:val="20"/>
                <w:szCs w:val="20"/>
              </w:rPr>
            </w:pPr>
            <w:r>
              <w:rPr>
                <w:color w:val="00274C"/>
                <w:position w:val="-2"/>
                <w:sz w:val="20"/>
                <w:szCs w:val="20"/>
                <w:u w:val="none"/>
              </w:rPr>
              <w:t xml:space="preserve">Drain all the liquid inside the radiator via shut-off valve </w:t>
            </w:r>
            <w:r>
              <w:rPr>
                <w:b/>
                <w:bCs/>
                <w:color w:val="00274C"/>
                <w:position w:val="-2"/>
                <w:sz w:val="20"/>
                <w:szCs w:val="20"/>
                <w:u w:val="none"/>
              </w:rPr>
              <w:t xml:space="preserve">D</w:t>
            </w:r>
            <w:r>
              <w:rPr>
                <w:color w:val="00274C"/>
                <w:position w:val="-2"/>
                <w:sz w:val="20"/>
                <w:szCs w:val="20"/>
                <w:u w:val="none"/>
              </w:rPr>
              <w:t xml:space="preserve"> into a suitable container.</w:t>
            </w:r>
          </w:p>
          <w:p>
            <w:pPr>
              <w:numPr>
                <w:ilvl w:val="0"/>
                <w:numId w:val="24043"/>
              </w:numPr>
              <w:spacing w:before="0" w:after="0" w:line="262" w:lineRule="auto"/>
              <w:jc w:val="left"/>
              <w:rPr>
                <w:color w:val="00274C"/>
                <w:sz w:val="20"/>
                <w:szCs w:val="20"/>
              </w:rPr>
            </w:pPr>
            <w:r>
              <w:rPr>
                <w:color w:val="00274C"/>
                <w:position w:val="-2"/>
                <w:sz w:val="20"/>
                <w:szCs w:val="20"/>
                <w:u w:val="none"/>
              </w:rPr>
              <w:t xml:space="preserve">Loosen the screws </w:t>
            </w:r>
            <w:r>
              <w:rPr>
                <w:b/>
                <w:bCs/>
                <w:color w:val="00274C"/>
                <w:position w:val="-2"/>
                <w:sz w:val="20"/>
                <w:szCs w:val="20"/>
                <w:u w:val="none"/>
              </w:rPr>
              <w:t xml:space="preserve">E</w:t>
            </w:r>
            <w:r>
              <w:rPr>
                <w:color w:val="00274C"/>
                <w:position w:val="-2"/>
                <w:sz w:val="20"/>
                <w:szCs w:val="20"/>
                <w:u w:val="none"/>
              </w:rPr>
              <w:t xml:space="preserve"> and remove the fuel filter bracket </w:t>
            </w:r>
            <w:r>
              <w:rPr>
                <w:b/>
                <w:bCs/>
                <w:color w:val="00274C"/>
                <w:position w:val="-2"/>
                <w:sz w:val="20"/>
                <w:szCs w:val="20"/>
                <w:u w:val="none"/>
              </w:rPr>
              <w:t xml:space="preserve">G</w:t>
            </w:r>
            <w:r>
              <w:rPr>
                <w:color w:val="00274C"/>
                <w:position w:val="-2"/>
                <w:sz w:val="20"/>
                <w:szCs w:val="20"/>
                <w:u w:val="none"/>
              </w:rPr>
              <w:t xml:space="preserve"> .</w:t>
            </w:r>
          </w:p>
          <w:p>
            <w:pPr>
              <w:numPr>
                <w:ilvl w:val="0"/>
                <w:numId w:val="24043"/>
              </w:numPr>
              <w:spacing w:before="0" w:after="0" w:line="262" w:lineRule="auto"/>
              <w:jc w:val="left"/>
              <w:rPr>
                <w:color w:val="00274C"/>
                <w:sz w:val="20"/>
                <w:szCs w:val="20"/>
              </w:rPr>
            </w:pPr>
            <w:r>
              <w:rPr>
                <w:color w:val="00274C"/>
                <w:position w:val="-2"/>
                <w:sz w:val="20"/>
                <w:szCs w:val="20"/>
                <w:u w:val="none"/>
              </w:rPr>
              <w:t xml:space="preserve">Unscrew cap </w:t>
            </w:r>
            <w:r>
              <w:rPr>
                <w:b/>
                <w:bCs/>
                <w:color w:val="00274C"/>
                <w:position w:val="-2"/>
                <w:sz w:val="20"/>
                <w:szCs w:val="20"/>
                <w:u w:val="none"/>
              </w:rPr>
              <w:t xml:space="preserve">F</w:t>
            </w:r>
            <w:r>
              <w:rPr>
                <w:color w:val="00274C"/>
                <w:position w:val="-2"/>
                <w:sz w:val="20"/>
                <w:szCs w:val="20"/>
                <w:u w:val="none"/>
              </w:rPr>
              <w:t xml:space="preserve"> , remove gasket </w:t>
            </w:r>
            <w:r>
              <w:rPr>
                <w:b/>
                <w:bCs/>
                <w:color w:val="00274C"/>
                <w:position w:val="-2"/>
                <w:sz w:val="20"/>
                <w:szCs w:val="20"/>
                <w:u w:val="none"/>
              </w:rPr>
              <w:t xml:space="preserve">H</w:t>
            </w:r>
            <w:r>
              <w:rPr>
                <w:color w:val="00274C"/>
                <w:position w:val="-2"/>
                <w:sz w:val="20"/>
                <w:szCs w:val="20"/>
                <w:u w:val="none"/>
              </w:rPr>
              <w:t xml:space="preserve"> to allow all the system fluid contained inside the pipes in the engine crankcase to drain.</w:t>
            </w:r>
          </w:p>
          <w:p>
            <w:pPr>
              <w:numPr>
                <w:ilvl w:val="0"/>
                <w:numId w:val="24043"/>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F</w:t>
            </w:r>
            <w:r>
              <w:rPr>
                <w:color w:val="00274C"/>
                <w:position w:val="-2"/>
                <w:sz w:val="20"/>
                <w:szCs w:val="20"/>
                <w:u w:val="none"/>
              </w:rPr>
              <w:t xml:space="preserve"> (tightening torque at </w:t>
            </w:r>
            <w:r>
              <w:rPr>
                <w:b/>
                <w:bCs/>
                <w:color w:val="00274C"/>
                <w:position w:val="-2"/>
                <w:sz w:val="20"/>
                <w:szCs w:val="20"/>
                <w:u w:val="none"/>
              </w:rPr>
              <w:t xml:space="preserve">35 Nm</w:t>
            </w:r>
            <w:r>
              <w:rPr>
                <w:color w:val="00274C"/>
                <w:position w:val="-2"/>
                <w:sz w:val="20"/>
                <w:szCs w:val="20"/>
                <w:u w:val="none"/>
              </w:rPr>
              <w:t xml:space="preserve"> ).</w:t>
            </w:r>
          </w:p>
          <w:p>
            <w:pPr>
              <w:numPr>
                <w:ilvl w:val="0"/>
                <w:numId w:val="24043"/>
              </w:numPr>
              <w:spacing w:before="0" w:after="0" w:line="262" w:lineRule="auto"/>
              <w:jc w:val="left"/>
              <w:rPr>
                <w:color w:val="00274C"/>
                <w:sz w:val="20"/>
                <w:szCs w:val="20"/>
              </w:rPr>
            </w:pPr>
            <w:r>
              <w:rPr>
                <w:color w:val="00274C"/>
                <w:position w:val="-2"/>
                <w:sz w:val="20"/>
                <w:szCs w:val="20"/>
                <w:u w:val="none"/>
              </w:rPr>
              <w:t xml:space="preserve">Fasten the fuel filter bracket </w:t>
            </w:r>
            <w:r>
              <w:rPr>
                <w:b/>
                <w:bCs/>
                <w:color w:val="00274C"/>
                <w:position w:val="-2"/>
                <w:sz w:val="20"/>
                <w:szCs w:val="20"/>
                <w:u w:val="none"/>
              </w:rPr>
              <w:t xml:space="preserve">G</w:t>
            </w:r>
            <w:r>
              <w:rPr>
                <w:color w:val="00274C"/>
                <w:position w:val="-2"/>
                <w:sz w:val="20"/>
                <w:szCs w:val="20"/>
                <w:u w:val="none"/>
              </w:rPr>
              <w:t xml:space="preserve"> with screws </w:t>
            </w:r>
            <w:r>
              <w:rPr>
                <w:b/>
                <w:bCs/>
                <w:color w:val="00274C"/>
                <w:position w:val="-2"/>
                <w:sz w:val="20"/>
                <w:szCs w:val="20"/>
                <w:u w:val="none"/>
              </w:rPr>
              <w:t xml:space="preserve">E</w:t>
            </w:r>
            <w:r>
              <w:rPr>
                <w:color w:val="00274C"/>
                <w:position w:val="-2"/>
                <w:sz w:val="20"/>
                <w:szCs w:val="20"/>
                <w:u w:val="none"/>
              </w:rPr>
              <w:t xml:space="preserve"> (tightening torque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4043"/>
              </w:numPr>
              <w:spacing w:before="0" w:after="0" w:line="262" w:lineRule="auto"/>
              <w:jc w:val="left"/>
              <w:rPr>
                <w:color w:val="00274C"/>
                <w:sz w:val="20"/>
                <w:szCs w:val="20"/>
              </w:rPr>
            </w:pPr>
            <w:r>
              <w:rPr>
                <w:color w:val="00274C"/>
                <w:position w:val="-2"/>
                <w:sz w:val="20"/>
                <w:szCs w:val="20"/>
                <w:u w:val="none"/>
              </w:rPr>
              <w:t xml:space="preserve">Fill the radiator.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5177416" name="name30636980be5c9b970"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94316980be5c9b96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089214" name="name45356980be5ca7bb1"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54646980be5ca7ba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8809609" name="name66776980be5cb0a47"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77306980be5cb0a3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0629987" name="name81876980be5cbff44"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96736980be5cbff3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8019165" name="name60176980be5ccf155"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63356980be5ccf14f"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57132012" name="name29736980be5cddd1a"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86096980be5cddd1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9325246" name="name93296980be5cee65d"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89026980be5cee657" cstate="print"/>
                          <a:stretch>
                            <a:fillRect/>
                          </a:stretch>
                        </pic:blipFill>
                        <pic:spPr>
                          <a:xfrm>
                            <a:off x="0" y="0"/>
                            <a:ext cx="2239200" cy="16848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 Check/Replacement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338734" name="name72116980be5cf3a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626980be5cf3a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CHECKING / REPLACEMENT</w:t>
            </w:r>
          </w:p>
          <w:p/>
          <w:p/>
          <w:p>
            <w:pPr>
              <w:numPr>
                <w:ilvl w:val="0"/>
                <w:numId w:val="24044"/>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4044"/>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4044"/>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4044"/>
              </w:numPr>
              <w:spacing w:before="0" w:after="0" w:line="262" w:lineRule="auto"/>
              <w:jc w:val="left"/>
              <w:rPr>
                <w:color w:val="00274C"/>
                <w:sz w:val="20"/>
                <w:szCs w:val="20"/>
              </w:rPr>
            </w:pPr>
            <w:r>
              <w:rPr>
                <w:color w:val="00274C"/>
                <w:position w:val="-2"/>
                <w:sz w:val="20"/>
                <w:szCs w:val="20"/>
                <w:u w:val="none"/>
              </w:rPr>
              <w:t xml:space="preserve">Check the condition of cartridge B, replace it in case of suspecting of high level of clogging even if the hours of Tab. 4.2 are not reached.</w:t>
            </w:r>
          </w:p>
          <w:p>
            <w:pPr>
              <w:numPr>
                <w:ilvl w:val="0"/>
                <w:numId w:val="24044"/>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0468083" name="name43456980be5d10808"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14886980be5d1080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8493300" name="name19216980be5d1d55f"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58096980be5d1d55a"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 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582481" name="name81626980be5d242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546980be5d242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284126" name="name97456980be5d2b67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516980be5d2b6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p>
          <w:p/>
          <w:p/>
          <w:p>
            <w:pPr>
              <w:numPr>
                <w:ilvl w:val="0"/>
                <w:numId w:val="24045"/>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4045"/>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24045"/>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5040067" name="name33066980be5d37505"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12946980be5d3750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408517" name="name12466980be5d3e8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266980be5d3e8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4028"/>
              </w:numPr>
              <w:spacing w:before="0" w:after="0" w:line="262" w:lineRule="auto"/>
              <w:jc w:val="left"/>
              <w:rPr>
                <w:color w:val="00274C"/>
                <w:sz w:val="20"/>
                <w:szCs w:val="20"/>
              </w:rPr>
            </w:pPr>
            <w:r>
              <w:rPr>
                <w:color w:val="00274C"/>
                <w:position w:val="-2"/>
                <w:sz w:val="20"/>
                <w:szCs w:val="20"/>
                <w:u w:val="none"/>
              </w:rPr>
              <w:t xml:space="preserve">Do not fill the new cartridge </w:t>
            </w:r>
            <w:r>
              <w:rPr>
                <w:b/>
                <w:bCs/>
                <w:color w:val="00274C"/>
                <w:position w:val="-2"/>
                <w:sz w:val="20"/>
                <w:szCs w:val="20"/>
                <w:u w:val="none"/>
              </w:rPr>
              <w:t xml:space="preserve">B</w:t>
            </w:r>
            <w:r>
              <w:rPr>
                <w:color w:val="00274C"/>
                <w:position w:val="-2"/>
                <w:sz w:val="20"/>
                <w:szCs w:val="20"/>
                <w:u w:val="none"/>
              </w:rPr>
              <w:t xml:space="preserve"> with fuel.</w:t>
            </w:r>
          </w:p>
          <w:p>
            <w:pPr>
              <w:numPr>
                <w:ilvl w:val="0"/>
                <w:numId w:val="24046"/>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24046"/>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4046"/>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24046"/>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w:t>
            </w:r>
            <w:r>
              <w:rPr>
                <w:color w:val="00274C"/>
                <w:position w:val="-2"/>
                <w:sz w:val="20"/>
                <w:szCs w:val="20"/>
                <w:u w:val="none"/>
              </w:rPr>
              <w:t xml:space="preserve"> onto support </w:t>
            </w:r>
            <w:r>
              <w:rPr>
                <w:b/>
                <w:bCs/>
                <w:color w:val="00274C"/>
                <w:position w:val="-2"/>
                <w:sz w:val="20"/>
                <w:szCs w:val="20"/>
                <w:u w:val="none"/>
              </w:rPr>
              <w:t xml:space="preserve">D</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0580529" name="name33776980be5d49d7c"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50936980be5d49d7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0282323" name="name74526980be5d55916"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78246980be5d5591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24047"/>
              </w:numPr>
              <w:spacing w:before="0" w:after="0" w:line="262" w:lineRule="auto"/>
              <w:jc w:val="left"/>
              <w:rPr>
                <w:color w:val="00274C"/>
                <w:sz w:val="20"/>
                <w:szCs w:val="20"/>
              </w:rP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p>
            <w:pPr>
              <w:numPr>
                <w:ilvl w:val="0"/>
                <w:numId w:val="24047"/>
              </w:numPr>
              <w:spacing w:before="0" w:after="0" w:line="262" w:lineRule="auto"/>
              <w:jc w:val="left"/>
              <w:rPr>
                <w:color w:val="00274C"/>
                <w:sz w:val="20"/>
                <w:szCs w:val="20"/>
              </w:rPr>
            </w:pPr>
            <w:r>
              <w:rPr>
                <w:color w:val="00274C"/>
                <w:position w:val="-2"/>
                <w:sz w:val="20"/>
                <w:szCs w:val="20"/>
                <w:u w:val="none"/>
              </w:rPr>
              <w:t xml:space="preserve">Perform the operations described in </w:t>
            </w:r>
            <w:r>
              <w:rPr>
                <w:b/>
                <w:bCs/>
                <w:color w:val="00274C"/>
                <w:position w:val="-2"/>
                <w:sz w:val="20"/>
                <w:szCs w:val="20"/>
                <w:u w:val="none"/>
              </w:rPr>
              <w:t xml:space="preserve">Par. 4.2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7219164" name="name39336980be5d61232"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47256980be5d6122d"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875507" name="name35356980be5d67d9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826980be5d67d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212561" name="name95976980be5d6da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956980be5d6da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048"/>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24048"/>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7921234" name="name66506980be5d75ef8"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27366980be5d75ef3"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28615825" name="name33066980be5d7da8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8336980be5d7da7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20827889" name="name74756980be5d8ad1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206980be5d8ad0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3182778" name="name43956980be5d9a3e0"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83946980be5d9a3d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049"/>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8054380" name="name81426980be5db1b4a"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88776980be5db1b44"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 belt - check/replacement</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463977" name="name30996980be5db88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596980be5db88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381003" name="name18426980be5dbfa8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726980be5dbfa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050"/>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0"/>
                <w:numId w:val="24051"/>
              </w:numPr>
              <w:spacing w:before="0" w:after="0" w:line="262" w:lineRule="auto"/>
              <w:jc w:val="left"/>
              <w:rPr>
                <w:color w:val="00274C"/>
                <w:sz w:val="20"/>
                <w:szCs w:val="20"/>
              </w:rPr>
            </w:pPr>
            <w:r>
              <w:rPr>
                <w:color w:val="00274C"/>
                <w:position w:val="-2"/>
                <w:sz w:val="20"/>
                <w:szCs w:val="20"/>
                <w:u w:val="none"/>
              </w:rPr>
              <w:t xml:space="preserve">Remove the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p>
            <w:pPr>
              <w:numPr>
                <w:ilvl w:val="0"/>
                <w:numId w:val="24051"/>
              </w:numPr>
              <w:spacing w:before="0" w:after="0" w:line="262" w:lineRule="auto"/>
              <w:jc w:val="left"/>
              <w:rPr>
                <w:color w:val="00274C"/>
                <w:sz w:val="20"/>
                <w:szCs w:val="20"/>
              </w:rPr>
            </w:pPr>
            <w:r>
              <w:rPr>
                <w:color w:val="00274C"/>
                <w:position w:val="-2"/>
                <w:sz w:val="20"/>
                <w:szCs w:val="20"/>
                <w:u w:val="none"/>
              </w:rPr>
              <w:t xml:space="preserve">Install the new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tc>
        <w:tc>
          <w:tcPr>
            <w:tcW w:w="0" w:type="auto"/>
            <w:gridSpan w:val="2"/>
            <w:tcMar>
              <w:top w:w="150" w:type="dxa"/>
              <w:left w:w="150" w:type="dxa"/>
              <w:bottom w:w="150" w:type="dxa"/>
              <w:right w:w="150" w:type="dxa"/>
            </w:tcMar>
            <w:vAlign w:val="top"/>
          </w:tcPr>
          <w:p>
            <w:r>
              <w:rPr>
                <w:position w:val="-528"/>
              </w:rPr>
              <w:drawing>
                <wp:inline distT="0" distB="0" distL="0" distR="0">
                  <wp:extent cx="2239200" cy="3355200"/>
                  <wp:effectExtent b="0" l="0" r="0" t="0"/>
                  <wp:docPr id="68541206" name="name55426980be5ddbcec"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32826980be5ddbce6"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NOTE: ST_57  </w:t>
            </w:r>
            <w:r>
              <w:rPr>
                <w:color w:val="00274C"/>
                <w:position w:val="-2"/>
                <w:sz w:val="20"/>
                <w:szCs w:val="20"/>
                <w:u w:val="none"/>
              </w:rPr>
              <w:t xml:space="preserve">part number is </w:t>
            </w:r>
            <w:r>
              <w:rPr>
                <w:color w:val="00274C"/>
                <w:position w:val="-2"/>
                <w:sz w:val="20"/>
                <w:szCs w:val="20"/>
                <w:u w:val="none"/>
              </w:rPr>
              <w:t xml:space="preserve"> ED0014604780-S.</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Make sure that the ribs of the belt </w:t>
            </w:r>
            <w:r>
              <w:rPr>
                <w:b/>
                <w:bCs/>
                <w:color w:val="00274C"/>
                <w:position w:val="-2"/>
                <w:sz w:val="20"/>
                <w:szCs w:val="20"/>
                <w:u w:val="none"/>
              </w:rPr>
              <w:t xml:space="preserve">A</w:t>
            </w:r>
            <w:r>
              <w:rPr>
                <w:color w:val="00274C"/>
                <w:position w:val="-2"/>
                <w:sz w:val="20"/>
                <w:szCs w:val="20"/>
                <w:u w:val="none"/>
              </w:rPr>
              <w:t xml:space="preserve"> are correctly placed into the grooves of the pulleys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6879334" name="name44656980be5de8cfd" descr="poly_v_bel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removal.png"/>
                          <pic:cNvPicPr/>
                        </pic:nvPicPr>
                        <pic:blipFill>
                          <a:blip r:embed="rId73026980be5de8cf8"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REMOVE</w:t>
            </w: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55562272" name="name44376980be5df2dde" descr="poly_v_belt_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installation.png"/>
                          <pic:cNvPicPr/>
                        </pic:nvPicPr>
                        <pic:blipFill>
                          <a:blip r:embed="rId93246980be5df2dd9"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INTALL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Starter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4052"/>
              </w:numPr>
              <w:spacing w:before="0" w:after="0" w:line="262" w:lineRule="auto"/>
              <w:jc w:val="left"/>
              <w:rPr>
                <w:color w:val="00274C"/>
                <w:sz w:val="20"/>
                <w:szCs w:val="20"/>
              </w:rPr>
            </w:pPr>
            <w:r>
              <w:rPr>
                <w:color w:val="00274C"/>
                <w:position w:val="-2"/>
                <w:sz w:val="20"/>
                <w:szCs w:val="20"/>
                <w:u w:val="none"/>
              </w:rPr>
              <w:t xml:space="preserve">Externally check the condition and clean motor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6245846" name="name83636980be5e0c1e8"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72336980be5e0c1e2"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4053"/>
              </w:numPr>
              <w:spacing w:before="0" w:after="0" w:line="262" w:lineRule="auto"/>
              <w:jc w:val="left"/>
              <w:rPr>
                <w:color w:val="00274C"/>
                <w:sz w:val="20"/>
                <w:szCs w:val="20"/>
              </w:rPr>
            </w:pPr>
            <w:r>
              <w:rPr>
                <w:color w:val="00274C"/>
                <w:position w:val="-2"/>
                <w:sz w:val="20"/>
                <w:szCs w:val="20"/>
                <w:u w:val="none"/>
              </w:rPr>
              <w:t xml:space="preserve">Externally check the condition and clean the alternator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2172020" name="name62986980be5e1a428"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29026980be5e1a422"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6017040" name="name46696980be5e20e7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4516980be5e20e7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4.16</w:t>
            </w:r>
            <w:r>
              <w:rPr>
                <w:color w:val="00274C"/>
                <w:position w:val="-2"/>
                <w:sz w:val="20"/>
                <w:szCs w:val="20"/>
                <w:u w:val="none"/>
              </w:rPr>
              <w:t xml:space="preserve"> ).</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4.17</w:t>
            </w:r>
            <w:r>
              <w:rPr>
                <w:color w:val="00274C"/>
                <w:position w:val="-2"/>
                <w:sz w:val="20"/>
                <w:szCs w:val="20"/>
                <w:u w:val="none"/>
              </w:rPr>
              <w:t xml:space="preserve"> ).</w:t>
            </w:r>
          </w:p>
          <w:p>
            <w:pPr>
              <w:numPr>
                <w:ilvl w:val="0"/>
                <w:numId w:val="24028"/>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u w:val="none"/>
        </w:rPr>
        <w:t xml:space="preserve">Before storing the engine check that:</w:t>
      </w:r>
    </w:p>
    <w:p>
      <w:pPr>
        <w:numPr>
          <w:ilvl w:val="0"/>
          <w:numId w:val="24028"/>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24028"/>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24028"/>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4.16</w:t>
      </w:r>
      <w:r>
        <w:rPr>
          <w:color w:val="00274C"/>
          <w:sz w:val="20"/>
          <w:szCs w:val="20"/>
          <w:u w:val="none"/>
        </w:rPr>
        <w:t xml:space="preserve"> </w:t>
      </w:r>
      <w:r>
        <w:rPr>
          <w:b/>
          <w:bCs/>
          <w:color w:val="00274C"/>
          <w:sz w:val="20"/>
          <w:szCs w:val="20"/>
          <w:u w:val="none"/>
        </w:rPr>
        <w:t xml:space="preserve">.</w:t>
      </w:r>
    </w:p>
    <w:p>
      <w:pPr>
        <w:numPr>
          <w:ilvl w:val="0"/>
          <w:numId w:val="24054"/>
        </w:numPr>
        <w:spacing w:before="0" w:after="0" w:line="240" w:lineRule="auto"/>
        <w:jc w:val="left"/>
        <w:rPr>
          <w:color w:val="00274C"/>
          <w:sz w:val="20"/>
          <w:szCs w:val="20"/>
        </w:rPr>
      </w:pPr>
      <w:r>
        <w:rPr>
          <w:color w:val="00274C"/>
          <w:sz w:val="20"/>
          <w:szCs w:val="20"/>
          <w:u w:val="none"/>
        </w:rPr>
        <w:t xml:space="preserve">Engine oil replacement ( </w:t>
      </w:r>
      <w:r>
        <w:rPr>
          <w:b/>
          <w:bCs/>
          <w:color w:val="00274C"/>
          <w:sz w:val="20"/>
          <w:szCs w:val="20"/>
          <w:u w:val="none"/>
        </w:rPr>
        <w:t xml:space="preserve">Par. 4.6</w:t>
      </w:r>
      <w:r>
        <w:rPr>
          <w:color w:val="00274C"/>
          <w:sz w:val="20"/>
          <w:szCs w:val="20"/>
          <w:u w:val="none"/>
        </w:rPr>
        <w:t xml:space="preserve"> ).</w:t>
      </w:r>
    </w:p>
    <w:p>
      <w:pPr>
        <w:numPr>
          <w:ilvl w:val="0"/>
          <w:numId w:val="24054"/>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4054"/>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4054"/>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4054"/>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4054"/>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4054"/>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4054"/>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4054"/>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4054"/>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4054"/>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4054"/>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4055"/>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4055"/>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4055"/>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4055"/>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4055"/>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 </w:t>
      </w:r>
      <w:r>
        <w:rPr>
          <w:color w:val="00274C"/>
          <w:sz w:val="20"/>
          <w:szCs w:val="20"/>
          <w:u w:val="none"/>
        </w:rPr>
        <w:t xml:space="preserve"> level.</w:t>
      </w:r>
    </w:p>
    <w:p>
      <w:pPr>
        <w:numPr>
          <w:ilvl w:val="0"/>
          <w:numId w:val="24055"/>
        </w:numPr>
        <w:spacing w:before="0" w:after="0" w:line="240" w:lineRule="auto"/>
        <w:jc w:val="left"/>
        <w:rPr>
          <w:color w:val="00274C"/>
          <w:sz w:val="20"/>
          <w:szCs w:val="20"/>
        </w:rPr>
      </w:pPr>
      <w:r>
        <w:rPr>
          <w:color w:val="00274C"/>
          <w:sz w:val="20"/>
          <w:szCs w:val="20"/>
          <w:u w:val="none"/>
        </w:rPr>
        <w:t xml:space="preserve">Start the engine and keep it idle at </w:t>
      </w:r>
      <w:r>
        <w:rPr>
          <w:b/>
          <w:bCs/>
          <w:color w:val="00274C"/>
          <w:sz w:val="20"/>
          <w:szCs w:val="20"/>
          <w:u w:val="none"/>
        </w:rPr>
        <w:t xml:space="preserve">MIN</w:t>
      </w:r>
      <w:r>
        <w:rPr>
          <w:color w:val="00274C"/>
          <w:sz w:val="20"/>
          <w:szCs w:val="20"/>
          <w:u w:val="none"/>
        </w:rPr>
        <w:t xml:space="preserve"> speed for a two about minutes.</w:t>
      </w:r>
    </w:p>
    <w:p>
      <w:pPr>
        <w:numPr>
          <w:ilvl w:val="0"/>
          <w:numId w:val="24055"/>
        </w:numPr>
        <w:spacing w:before="0" w:after="0" w:line="240" w:lineRule="auto"/>
        <w:jc w:val="left"/>
        <w:rPr>
          <w:color w:val="00274C"/>
          <w:sz w:val="20"/>
          <w:szCs w:val="20"/>
        </w:rPr>
      </w:pPr>
      <w:r>
        <w:rPr>
          <w:color w:val="00274C"/>
          <w:sz w:val="20"/>
          <w:szCs w:val="20"/>
          <w:u w:val="none"/>
        </w:rPr>
        <w:t xml:space="preserve">Bring the engine to 75% of </w:t>
      </w:r>
      <w:r>
        <w:rPr>
          <w:b/>
          <w:bCs/>
          <w:color w:val="00274C"/>
          <w:sz w:val="20"/>
          <w:szCs w:val="20"/>
          <w:u w:val="none"/>
        </w:rPr>
        <w:t xml:space="preserve">MAX</w:t>
      </w:r>
      <w:r>
        <w:rPr>
          <w:color w:val="00274C"/>
          <w:sz w:val="20"/>
          <w:szCs w:val="20"/>
          <w:u w:val="none"/>
        </w:rPr>
        <w:t xml:space="preserve"> rated speed for 5 to 10 minutes.</w:t>
      </w:r>
    </w:p>
    <w:p>
      <w:pPr>
        <w:numPr>
          <w:ilvl w:val="0"/>
          <w:numId w:val="24055"/>
        </w:numPr>
        <w:spacing w:before="0" w:after="0" w:line="240" w:lineRule="auto"/>
        <w:jc w:val="left"/>
        <w:rPr>
          <w:color w:val="00274C"/>
          <w:sz w:val="20"/>
          <w:szCs w:val="20"/>
        </w:rPr>
      </w:pPr>
      <w:r>
        <w:rPr>
          <w:color w:val="00274C"/>
          <w:sz w:val="20"/>
          <w:szCs w:val="20"/>
          <w:u w:val="none"/>
        </w:rPr>
        <w:t xml:space="preserve">Stop the engine while the oil is still hot,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964744" name="name33546980be5e2d00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826980be5e2d00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24028"/>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r>
        <w:rPr>
          <w:b/>
          <w:bCs/>
          <w:color w:val="00274C"/>
          <w:sz w:val="20"/>
          <w:szCs w:val="20"/>
          <w:u w:val="none"/>
        </w:rPr>
        <w:t xml:space="preserve">Par. 4.4</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24055"/>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4055"/>
        </w:numPr>
        <w:spacing w:before="0" w:after="0" w:line="240" w:lineRule="auto"/>
        <w:jc w:val="left"/>
        <w:rPr>
          <w:color w:val="00274C"/>
          <w:sz w:val="20"/>
          <w:szCs w:val="20"/>
        </w:rPr>
      </w:pPr>
      <w:r>
        <w:rPr>
          <w:color w:val="00274C"/>
          <w:sz w:val="20"/>
          <w:szCs w:val="20"/>
          <w:u w:val="none"/>
        </w:rPr>
        <w:t xml:space="preserve">Pour new oil </w:t>
      </w:r>
      <w:r>
        <w:rPr>
          <w:b/>
          <w:bCs/>
          <w:color w:val="00274C"/>
          <w:sz w:val="20"/>
          <w:szCs w:val="20"/>
          <w:u w:val="none"/>
        </w:rPr>
        <w:t xml:space="preserve">(Par. 4.6)</w:t>
      </w:r>
      <w:r>
        <w:rPr>
          <w:color w:val="00274C"/>
          <w:sz w:val="20"/>
          <w:szCs w:val="20"/>
          <w:u w:val="none"/>
        </w:rPr>
        <w:t xml:space="preserve"> up to the </w:t>
      </w:r>
      <w:r>
        <w:rPr>
          <w:b/>
          <w:bCs/>
          <w:color w:val="00274C"/>
          <w:sz w:val="20"/>
          <w:szCs w:val="20"/>
          <w:u w:val="none"/>
        </w:rPr>
        <w:t xml:space="preserve">MAX </w:t>
      </w:r>
      <w:r>
        <w:rPr>
          <w:color w:val="00274C"/>
          <w:sz w:val="20"/>
          <w:szCs w:val="20"/>
          <w:u w:val="none"/>
        </w:rPr>
        <w:t xml:space="preserve"> level </w:t>
      </w:r>
      <w:r>
        <w:rPr>
          <w:i/>
          <w:iCs/>
          <w:color w:val="00274C"/>
          <w:sz w:val="20"/>
          <w:szCs w:val="20"/>
          <w:u w:val="none"/>
        </w:rPr>
        <w:t xml:space="preserve">.</w:t>
      </w:r>
    </w:p>
    <w:p>
      <w:pPr>
        <w:numPr>
          <w:ilvl w:val="0"/>
          <w:numId w:val="24055"/>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 </w:t>
      </w:r>
      <w:r>
        <w:rPr>
          <w:color w:val="00274C"/>
          <w:sz w:val="20"/>
          <w:szCs w:val="20"/>
          <w:u w:val="none"/>
        </w:rPr>
        <w:t xml:space="preserve"> level ( </w:t>
      </w:r>
      <w:r>
        <w:rPr>
          <w:b/>
          <w:bCs/>
          <w:color w:val="00274C"/>
          <w:sz w:val="20"/>
          <w:szCs w:val="20"/>
          <w:u w:val="none"/>
        </w:rPr>
        <w:t xml:space="preserve">Par. 4.7</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4.19.1 </w:t>
            </w:r>
            <w:r>
              <w:rPr>
                <w:color w:val="00274C"/>
                <w:position w:val="-2"/>
                <w:sz w:val="20"/>
                <w:szCs w:val="20"/>
                <w:u w:val="none"/>
              </w:rPr>
              <w:t xml:space="preserve"> </w:t>
            </w:r>
            <w:r>
              <w:rPr>
                <w:b/>
                <w:bCs/>
                <w:color w:val="00274C"/>
                <w:position w:val="-2"/>
                <w:sz w:val="20"/>
                <w:szCs w:val="20"/>
                <w:u w:val="none"/>
              </w:rPr>
              <w:t xml:space="preserve">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0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40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40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40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0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240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0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40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4.11.</w:t>
                  </w:r>
                </w:p>
                <w:p>
                  <w:pPr>
                    <w:numPr>
                      <w:ilvl w:val="0"/>
                      <w:numId w:val="240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w:t>
                  </w:r>
                </w:p>
                <w:p>
                  <w:pPr>
                    <w:numPr>
                      <w:ilvl w:val="0"/>
                      <w:numId w:val="240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p>
                  <w:pPr>
                    <w:numPr>
                      <w:ilvl w:val="0"/>
                      <w:numId w:val="240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Bring the engine to the working temperature by pressing the accelerator 3/4 from MAX.</w:t>
                  </w:r>
                </w:p>
                <w:p>
                  <w:pPr>
                    <w:numPr>
                      <w:ilvl w:val="0"/>
                      <w:numId w:val="240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0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0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240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40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0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0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240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40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40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4055">
    <w:multiLevelType w:val="hybridMultilevel"/>
    <w:lvl w:ilvl="0" w:tplc="14440036">
      <w:start w:val="1"/>
      <w:numFmt w:val="decimal"/>
      <w:lvlText w:val="%1."/>
      <w:lvlJc w:val="left"/>
      <w:pPr>
        <w:ind w:left="720" w:hanging="360"/>
      </w:pPr>
    </w:lvl>
    <w:lvl w:ilvl="1" w:tplc="14440036" w:tentative="1">
      <w:start w:val="1"/>
      <w:numFmt w:val="lowerLetter"/>
      <w:lvlText w:val="%2."/>
      <w:lvlJc w:val="left"/>
      <w:pPr>
        <w:ind w:left="1440" w:hanging="360"/>
      </w:pPr>
    </w:lvl>
    <w:lvl w:ilvl="2" w:tplc="14440036" w:tentative="1">
      <w:start w:val="1"/>
      <w:numFmt w:val="lowerRoman"/>
      <w:lvlText w:val="%3."/>
      <w:lvlJc w:val="right"/>
      <w:pPr>
        <w:ind w:left="2160" w:hanging="180"/>
      </w:pPr>
    </w:lvl>
    <w:lvl w:ilvl="3" w:tplc="14440036" w:tentative="1">
      <w:start w:val="1"/>
      <w:numFmt w:val="decimal"/>
      <w:lvlText w:val="%4."/>
      <w:lvlJc w:val="left"/>
      <w:pPr>
        <w:ind w:left="2880" w:hanging="360"/>
      </w:pPr>
    </w:lvl>
    <w:lvl w:ilvl="4" w:tplc="14440036" w:tentative="1">
      <w:start w:val="1"/>
      <w:numFmt w:val="lowerLetter"/>
      <w:lvlText w:val="%5."/>
      <w:lvlJc w:val="left"/>
      <w:pPr>
        <w:ind w:left="3600" w:hanging="360"/>
      </w:pPr>
    </w:lvl>
    <w:lvl w:ilvl="5" w:tplc="14440036" w:tentative="1">
      <w:start w:val="1"/>
      <w:numFmt w:val="lowerRoman"/>
      <w:lvlText w:val="%6."/>
      <w:lvlJc w:val="right"/>
      <w:pPr>
        <w:ind w:left="4320" w:hanging="180"/>
      </w:pPr>
    </w:lvl>
    <w:lvl w:ilvl="6" w:tplc="14440036" w:tentative="1">
      <w:start w:val="1"/>
      <w:numFmt w:val="decimal"/>
      <w:lvlText w:val="%7."/>
      <w:lvlJc w:val="left"/>
      <w:pPr>
        <w:ind w:left="5040" w:hanging="360"/>
      </w:pPr>
    </w:lvl>
    <w:lvl w:ilvl="7" w:tplc="14440036" w:tentative="1">
      <w:start w:val="1"/>
      <w:numFmt w:val="lowerLetter"/>
      <w:lvlText w:val="%8."/>
      <w:lvlJc w:val="left"/>
      <w:pPr>
        <w:ind w:left="5760" w:hanging="360"/>
      </w:pPr>
    </w:lvl>
    <w:lvl w:ilvl="8" w:tplc="14440036" w:tentative="1">
      <w:start w:val="1"/>
      <w:numFmt w:val="lowerRoman"/>
      <w:lvlText w:val="%9."/>
      <w:lvlJc w:val="right"/>
      <w:pPr>
        <w:ind w:left="6480" w:hanging="180"/>
      </w:pPr>
    </w:lvl>
  </w:abstractNum>
  <w:abstractNum w:abstractNumId="24054">
    <w:multiLevelType w:val="hybridMultilevel"/>
    <w:lvl w:ilvl="0" w:tplc="65400756">
      <w:start w:val="1"/>
      <w:numFmt w:val="decimal"/>
      <w:lvlText w:val="%1."/>
      <w:lvlJc w:val="left"/>
      <w:pPr>
        <w:ind w:left="720" w:hanging="360"/>
      </w:pPr>
    </w:lvl>
    <w:lvl w:ilvl="1" w:tplc="65400756" w:tentative="1">
      <w:start w:val="1"/>
      <w:numFmt w:val="lowerLetter"/>
      <w:lvlText w:val="%2."/>
      <w:lvlJc w:val="left"/>
      <w:pPr>
        <w:ind w:left="1440" w:hanging="360"/>
      </w:pPr>
    </w:lvl>
    <w:lvl w:ilvl="2" w:tplc="65400756" w:tentative="1">
      <w:start w:val="1"/>
      <w:numFmt w:val="lowerRoman"/>
      <w:lvlText w:val="%3."/>
      <w:lvlJc w:val="right"/>
      <w:pPr>
        <w:ind w:left="2160" w:hanging="180"/>
      </w:pPr>
    </w:lvl>
    <w:lvl w:ilvl="3" w:tplc="65400756" w:tentative="1">
      <w:start w:val="1"/>
      <w:numFmt w:val="decimal"/>
      <w:lvlText w:val="%4."/>
      <w:lvlJc w:val="left"/>
      <w:pPr>
        <w:ind w:left="2880" w:hanging="360"/>
      </w:pPr>
    </w:lvl>
    <w:lvl w:ilvl="4" w:tplc="65400756" w:tentative="1">
      <w:start w:val="1"/>
      <w:numFmt w:val="lowerLetter"/>
      <w:lvlText w:val="%5."/>
      <w:lvlJc w:val="left"/>
      <w:pPr>
        <w:ind w:left="3600" w:hanging="360"/>
      </w:pPr>
    </w:lvl>
    <w:lvl w:ilvl="5" w:tplc="65400756" w:tentative="1">
      <w:start w:val="1"/>
      <w:numFmt w:val="lowerRoman"/>
      <w:lvlText w:val="%6."/>
      <w:lvlJc w:val="right"/>
      <w:pPr>
        <w:ind w:left="4320" w:hanging="180"/>
      </w:pPr>
    </w:lvl>
    <w:lvl w:ilvl="6" w:tplc="65400756" w:tentative="1">
      <w:start w:val="1"/>
      <w:numFmt w:val="decimal"/>
      <w:lvlText w:val="%7."/>
      <w:lvlJc w:val="left"/>
      <w:pPr>
        <w:ind w:left="5040" w:hanging="360"/>
      </w:pPr>
    </w:lvl>
    <w:lvl w:ilvl="7" w:tplc="65400756" w:tentative="1">
      <w:start w:val="1"/>
      <w:numFmt w:val="lowerLetter"/>
      <w:lvlText w:val="%8."/>
      <w:lvlJc w:val="left"/>
      <w:pPr>
        <w:ind w:left="5760" w:hanging="360"/>
      </w:pPr>
    </w:lvl>
    <w:lvl w:ilvl="8" w:tplc="65400756" w:tentative="1">
      <w:start w:val="1"/>
      <w:numFmt w:val="lowerRoman"/>
      <w:lvlText w:val="%9."/>
      <w:lvlJc w:val="right"/>
      <w:pPr>
        <w:ind w:left="6480" w:hanging="180"/>
      </w:pPr>
    </w:lvl>
  </w:abstractNum>
  <w:abstractNum w:abstractNumId="24053">
    <w:multiLevelType w:val="hybridMultilevel"/>
    <w:lvl w:ilvl="0" w:tplc="20667354">
      <w:start w:val="1"/>
      <w:numFmt w:val="decimal"/>
      <w:lvlText w:val="%1."/>
      <w:lvlJc w:val="left"/>
      <w:pPr>
        <w:ind w:left="720" w:hanging="360"/>
      </w:pPr>
    </w:lvl>
    <w:lvl w:ilvl="1" w:tplc="20667354" w:tentative="1">
      <w:start w:val="1"/>
      <w:numFmt w:val="lowerLetter"/>
      <w:lvlText w:val="%2."/>
      <w:lvlJc w:val="left"/>
      <w:pPr>
        <w:ind w:left="1440" w:hanging="360"/>
      </w:pPr>
    </w:lvl>
    <w:lvl w:ilvl="2" w:tplc="20667354" w:tentative="1">
      <w:start w:val="1"/>
      <w:numFmt w:val="lowerRoman"/>
      <w:lvlText w:val="%3."/>
      <w:lvlJc w:val="right"/>
      <w:pPr>
        <w:ind w:left="2160" w:hanging="180"/>
      </w:pPr>
    </w:lvl>
    <w:lvl w:ilvl="3" w:tplc="20667354" w:tentative="1">
      <w:start w:val="1"/>
      <w:numFmt w:val="decimal"/>
      <w:lvlText w:val="%4."/>
      <w:lvlJc w:val="left"/>
      <w:pPr>
        <w:ind w:left="2880" w:hanging="360"/>
      </w:pPr>
    </w:lvl>
    <w:lvl w:ilvl="4" w:tplc="20667354" w:tentative="1">
      <w:start w:val="1"/>
      <w:numFmt w:val="lowerLetter"/>
      <w:lvlText w:val="%5."/>
      <w:lvlJc w:val="left"/>
      <w:pPr>
        <w:ind w:left="3600" w:hanging="360"/>
      </w:pPr>
    </w:lvl>
    <w:lvl w:ilvl="5" w:tplc="20667354" w:tentative="1">
      <w:start w:val="1"/>
      <w:numFmt w:val="lowerRoman"/>
      <w:lvlText w:val="%6."/>
      <w:lvlJc w:val="right"/>
      <w:pPr>
        <w:ind w:left="4320" w:hanging="180"/>
      </w:pPr>
    </w:lvl>
    <w:lvl w:ilvl="6" w:tplc="20667354" w:tentative="1">
      <w:start w:val="1"/>
      <w:numFmt w:val="decimal"/>
      <w:lvlText w:val="%7."/>
      <w:lvlJc w:val="left"/>
      <w:pPr>
        <w:ind w:left="5040" w:hanging="360"/>
      </w:pPr>
    </w:lvl>
    <w:lvl w:ilvl="7" w:tplc="20667354" w:tentative="1">
      <w:start w:val="1"/>
      <w:numFmt w:val="lowerLetter"/>
      <w:lvlText w:val="%8."/>
      <w:lvlJc w:val="left"/>
      <w:pPr>
        <w:ind w:left="5760" w:hanging="360"/>
      </w:pPr>
    </w:lvl>
    <w:lvl w:ilvl="8" w:tplc="20667354" w:tentative="1">
      <w:start w:val="1"/>
      <w:numFmt w:val="lowerRoman"/>
      <w:lvlText w:val="%9."/>
      <w:lvlJc w:val="right"/>
      <w:pPr>
        <w:ind w:left="6480" w:hanging="180"/>
      </w:pPr>
    </w:lvl>
  </w:abstractNum>
  <w:abstractNum w:abstractNumId="24052">
    <w:multiLevelType w:val="hybridMultilevel"/>
    <w:lvl w:ilvl="0" w:tplc="23405657">
      <w:start w:val="1"/>
      <w:numFmt w:val="decimal"/>
      <w:lvlText w:val="%1."/>
      <w:lvlJc w:val="left"/>
      <w:pPr>
        <w:ind w:left="720" w:hanging="360"/>
      </w:pPr>
    </w:lvl>
    <w:lvl w:ilvl="1" w:tplc="23405657" w:tentative="1">
      <w:start w:val="1"/>
      <w:numFmt w:val="lowerLetter"/>
      <w:lvlText w:val="%2."/>
      <w:lvlJc w:val="left"/>
      <w:pPr>
        <w:ind w:left="1440" w:hanging="360"/>
      </w:pPr>
    </w:lvl>
    <w:lvl w:ilvl="2" w:tplc="23405657" w:tentative="1">
      <w:start w:val="1"/>
      <w:numFmt w:val="lowerRoman"/>
      <w:lvlText w:val="%3."/>
      <w:lvlJc w:val="right"/>
      <w:pPr>
        <w:ind w:left="2160" w:hanging="180"/>
      </w:pPr>
    </w:lvl>
    <w:lvl w:ilvl="3" w:tplc="23405657" w:tentative="1">
      <w:start w:val="1"/>
      <w:numFmt w:val="decimal"/>
      <w:lvlText w:val="%4."/>
      <w:lvlJc w:val="left"/>
      <w:pPr>
        <w:ind w:left="2880" w:hanging="360"/>
      </w:pPr>
    </w:lvl>
    <w:lvl w:ilvl="4" w:tplc="23405657" w:tentative="1">
      <w:start w:val="1"/>
      <w:numFmt w:val="lowerLetter"/>
      <w:lvlText w:val="%5."/>
      <w:lvlJc w:val="left"/>
      <w:pPr>
        <w:ind w:left="3600" w:hanging="360"/>
      </w:pPr>
    </w:lvl>
    <w:lvl w:ilvl="5" w:tplc="23405657" w:tentative="1">
      <w:start w:val="1"/>
      <w:numFmt w:val="lowerRoman"/>
      <w:lvlText w:val="%6."/>
      <w:lvlJc w:val="right"/>
      <w:pPr>
        <w:ind w:left="4320" w:hanging="180"/>
      </w:pPr>
    </w:lvl>
    <w:lvl w:ilvl="6" w:tplc="23405657" w:tentative="1">
      <w:start w:val="1"/>
      <w:numFmt w:val="decimal"/>
      <w:lvlText w:val="%7."/>
      <w:lvlJc w:val="left"/>
      <w:pPr>
        <w:ind w:left="5040" w:hanging="360"/>
      </w:pPr>
    </w:lvl>
    <w:lvl w:ilvl="7" w:tplc="23405657" w:tentative="1">
      <w:start w:val="1"/>
      <w:numFmt w:val="lowerLetter"/>
      <w:lvlText w:val="%8."/>
      <w:lvlJc w:val="left"/>
      <w:pPr>
        <w:ind w:left="5760" w:hanging="360"/>
      </w:pPr>
    </w:lvl>
    <w:lvl w:ilvl="8" w:tplc="23405657" w:tentative="1">
      <w:start w:val="1"/>
      <w:numFmt w:val="lowerRoman"/>
      <w:lvlText w:val="%9."/>
      <w:lvlJc w:val="right"/>
      <w:pPr>
        <w:ind w:left="6480" w:hanging="180"/>
      </w:pPr>
    </w:lvl>
  </w:abstractNum>
  <w:abstractNum w:abstractNumId="24051">
    <w:multiLevelType w:val="hybridMultilevel"/>
    <w:lvl w:ilvl="0" w:tplc="78311096">
      <w:start w:val="1"/>
      <w:numFmt w:val="decimal"/>
      <w:lvlText w:val="%1."/>
      <w:lvlJc w:val="left"/>
      <w:pPr>
        <w:ind w:left="720" w:hanging="360"/>
      </w:pPr>
    </w:lvl>
    <w:lvl w:ilvl="1" w:tplc="78311096" w:tentative="1">
      <w:start w:val="1"/>
      <w:numFmt w:val="lowerLetter"/>
      <w:lvlText w:val="%2."/>
      <w:lvlJc w:val="left"/>
      <w:pPr>
        <w:ind w:left="1440" w:hanging="360"/>
      </w:pPr>
    </w:lvl>
    <w:lvl w:ilvl="2" w:tplc="78311096" w:tentative="1">
      <w:start w:val="1"/>
      <w:numFmt w:val="lowerRoman"/>
      <w:lvlText w:val="%3."/>
      <w:lvlJc w:val="right"/>
      <w:pPr>
        <w:ind w:left="2160" w:hanging="180"/>
      </w:pPr>
    </w:lvl>
    <w:lvl w:ilvl="3" w:tplc="78311096" w:tentative="1">
      <w:start w:val="1"/>
      <w:numFmt w:val="decimal"/>
      <w:lvlText w:val="%4."/>
      <w:lvlJc w:val="left"/>
      <w:pPr>
        <w:ind w:left="2880" w:hanging="360"/>
      </w:pPr>
    </w:lvl>
    <w:lvl w:ilvl="4" w:tplc="78311096" w:tentative="1">
      <w:start w:val="1"/>
      <w:numFmt w:val="lowerLetter"/>
      <w:lvlText w:val="%5."/>
      <w:lvlJc w:val="left"/>
      <w:pPr>
        <w:ind w:left="3600" w:hanging="360"/>
      </w:pPr>
    </w:lvl>
    <w:lvl w:ilvl="5" w:tplc="78311096" w:tentative="1">
      <w:start w:val="1"/>
      <w:numFmt w:val="lowerRoman"/>
      <w:lvlText w:val="%6."/>
      <w:lvlJc w:val="right"/>
      <w:pPr>
        <w:ind w:left="4320" w:hanging="180"/>
      </w:pPr>
    </w:lvl>
    <w:lvl w:ilvl="6" w:tplc="78311096" w:tentative="1">
      <w:start w:val="1"/>
      <w:numFmt w:val="decimal"/>
      <w:lvlText w:val="%7."/>
      <w:lvlJc w:val="left"/>
      <w:pPr>
        <w:ind w:left="5040" w:hanging="360"/>
      </w:pPr>
    </w:lvl>
    <w:lvl w:ilvl="7" w:tplc="78311096" w:tentative="1">
      <w:start w:val="1"/>
      <w:numFmt w:val="lowerLetter"/>
      <w:lvlText w:val="%8."/>
      <w:lvlJc w:val="left"/>
      <w:pPr>
        <w:ind w:left="5760" w:hanging="360"/>
      </w:pPr>
    </w:lvl>
    <w:lvl w:ilvl="8" w:tplc="78311096" w:tentative="1">
      <w:start w:val="1"/>
      <w:numFmt w:val="lowerRoman"/>
      <w:lvlText w:val="%9."/>
      <w:lvlJc w:val="right"/>
      <w:pPr>
        <w:ind w:left="6480" w:hanging="180"/>
      </w:pPr>
    </w:lvl>
  </w:abstractNum>
  <w:abstractNum w:abstractNumId="24050">
    <w:multiLevelType w:val="hybridMultilevel"/>
    <w:lvl w:ilvl="0" w:tplc="47270263">
      <w:start w:val="1"/>
      <w:numFmt w:val="decimal"/>
      <w:lvlText w:val="%1."/>
      <w:lvlJc w:val="left"/>
      <w:pPr>
        <w:ind w:left="720" w:hanging="360"/>
      </w:pPr>
    </w:lvl>
    <w:lvl w:ilvl="1" w:tplc="47270263" w:tentative="1">
      <w:start w:val="1"/>
      <w:numFmt w:val="lowerLetter"/>
      <w:lvlText w:val="%2."/>
      <w:lvlJc w:val="left"/>
      <w:pPr>
        <w:ind w:left="1440" w:hanging="360"/>
      </w:pPr>
    </w:lvl>
    <w:lvl w:ilvl="2" w:tplc="47270263" w:tentative="1">
      <w:start w:val="1"/>
      <w:numFmt w:val="lowerRoman"/>
      <w:lvlText w:val="%3."/>
      <w:lvlJc w:val="right"/>
      <w:pPr>
        <w:ind w:left="2160" w:hanging="180"/>
      </w:pPr>
    </w:lvl>
    <w:lvl w:ilvl="3" w:tplc="47270263" w:tentative="1">
      <w:start w:val="1"/>
      <w:numFmt w:val="decimal"/>
      <w:lvlText w:val="%4."/>
      <w:lvlJc w:val="left"/>
      <w:pPr>
        <w:ind w:left="2880" w:hanging="360"/>
      </w:pPr>
    </w:lvl>
    <w:lvl w:ilvl="4" w:tplc="47270263" w:tentative="1">
      <w:start w:val="1"/>
      <w:numFmt w:val="lowerLetter"/>
      <w:lvlText w:val="%5."/>
      <w:lvlJc w:val="left"/>
      <w:pPr>
        <w:ind w:left="3600" w:hanging="360"/>
      </w:pPr>
    </w:lvl>
    <w:lvl w:ilvl="5" w:tplc="47270263" w:tentative="1">
      <w:start w:val="1"/>
      <w:numFmt w:val="lowerRoman"/>
      <w:lvlText w:val="%6."/>
      <w:lvlJc w:val="right"/>
      <w:pPr>
        <w:ind w:left="4320" w:hanging="180"/>
      </w:pPr>
    </w:lvl>
    <w:lvl w:ilvl="6" w:tplc="47270263" w:tentative="1">
      <w:start w:val="1"/>
      <w:numFmt w:val="decimal"/>
      <w:lvlText w:val="%7."/>
      <w:lvlJc w:val="left"/>
      <w:pPr>
        <w:ind w:left="5040" w:hanging="360"/>
      </w:pPr>
    </w:lvl>
    <w:lvl w:ilvl="7" w:tplc="47270263" w:tentative="1">
      <w:start w:val="1"/>
      <w:numFmt w:val="lowerLetter"/>
      <w:lvlText w:val="%8."/>
      <w:lvlJc w:val="left"/>
      <w:pPr>
        <w:ind w:left="5760" w:hanging="360"/>
      </w:pPr>
    </w:lvl>
    <w:lvl w:ilvl="8" w:tplc="47270263" w:tentative="1">
      <w:start w:val="1"/>
      <w:numFmt w:val="lowerRoman"/>
      <w:lvlText w:val="%9."/>
      <w:lvlJc w:val="right"/>
      <w:pPr>
        <w:ind w:left="6480" w:hanging="180"/>
      </w:pPr>
    </w:lvl>
  </w:abstractNum>
  <w:abstractNum w:abstractNumId="24049">
    <w:multiLevelType w:val="hybridMultilevel"/>
    <w:lvl w:ilvl="0" w:tplc="29398383">
      <w:start w:val="1"/>
      <w:numFmt w:val="decimal"/>
      <w:lvlText w:val="%1."/>
      <w:lvlJc w:val="left"/>
      <w:pPr>
        <w:ind w:left="720" w:hanging="360"/>
      </w:pPr>
    </w:lvl>
    <w:lvl w:ilvl="1" w:tplc="29398383" w:tentative="1">
      <w:start w:val="1"/>
      <w:numFmt w:val="lowerLetter"/>
      <w:lvlText w:val="%2."/>
      <w:lvlJc w:val="left"/>
      <w:pPr>
        <w:ind w:left="1440" w:hanging="360"/>
      </w:pPr>
    </w:lvl>
    <w:lvl w:ilvl="2" w:tplc="29398383" w:tentative="1">
      <w:start w:val="1"/>
      <w:numFmt w:val="lowerRoman"/>
      <w:lvlText w:val="%3."/>
      <w:lvlJc w:val="right"/>
      <w:pPr>
        <w:ind w:left="2160" w:hanging="180"/>
      </w:pPr>
    </w:lvl>
    <w:lvl w:ilvl="3" w:tplc="29398383" w:tentative="1">
      <w:start w:val="1"/>
      <w:numFmt w:val="decimal"/>
      <w:lvlText w:val="%4."/>
      <w:lvlJc w:val="left"/>
      <w:pPr>
        <w:ind w:left="2880" w:hanging="360"/>
      </w:pPr>
    </w:lvl>
    <w:lvl w:ilvl="4" w:tplc="29398383" w:tentative="1">
      <w:start w:val="1"/>
      <w:numFmt w:val="lowerLetter"/>
      <w:lvlText w:val="%5."/>
      <w:lvlJc w:val="left"/>
      <w:pPr>
        <w:ind w:left="3600" w:hanging="360"/>
      </w:pPr>
    </w:lvl>
    <w:lvl w:ilvl="5" w:tplc="29398383" w:tentative="1">
      <w:start w:val="1"/>
      <w:numFmt w:val="lowerRoman"/>
      <w:lvlText w:val="%6."/>
      <w:lvlJc w:val="right"/>
      <w:pPr>
        <w:ind w:left="4320" w:hanging="180"/>
      </w:pPr>
    </w:lvl>
    <w:lvl w:ilvl="6" w:tplc="29398383" w:tentative="1">
      <w:start w:val="1"/>
      <w:numFmt w:val="decimal"/>
      <w:lvlText w:val="%7."/>
      <w:lvlJc w:val="left"/>
      <w:pPr>
        <w:ind w:left="5040" w:hanging="360"/>
      </w:pPr>
    </w:lvl>
    <w:lvl w:ilvl="7" w:tplc="29398383" w:tentative="1">
      <w:start w:val="1"/>
      <w:numFmt w:val="lowerLetter"/>
      <w:lvlText w:val="%8."/>
      <w:lvlJc w:val="left"/>
      <w:pPr>
        <w:ind w:left="5760" w:hanging="360"/>
      </w:pPr>
    </w:lvl>
    <w:lvl w:ilvl="8" w:tplc="29398383" w:tentative="1">
      <w:start w:val="1"/>
      <w:numFmt w:val="lowerRoman"/>
      <w:lvlText w:val="%9."/>
      <w:lvlJc w:val="right"/>
      <w:pPr>
        <w:ind w:left="6480" w:hanging="180"/>
      </w:pPr>
    </w:lvl>
  </w:abstractNum>
  <w:abstractNum w:abstractNumId="24048">
    <w:multiLevelType w:val="hybridMultilevel"/>
    <w:lvl w:ilvl="0" w:tplc="17709462">
      <w:start w:val="1"/>
      <w:numFmt w:val="decimal"/>
      <w:lvlText w:val="%1."/>
      <w:lvlJc w:val="left"/>
      <w:pPr>
        <w:ind w:left="720" w:hanging="360"/>
      </w:pPr>
    </w:lvl>
    <w:lvl w:ilvl="1" w:tplc="17709462" w:tentative="1">
      <w:start w:val="1"/>
      <w:numFmt w:val="lowerLetter"/>
      <w:lvlText w:val="%2."/>
      <w:lvlJc w:val="left"/>
      <w:pPr>
        <w:ind w:left="1440" w:hanging="360"/>
      </w:pPr>
    </w:lvl>
    <w:lvl w:ilvl="2" w:tplc="17709462" w:tentative="1">
      <w:start w:val="1"/>
      <w:numFmt w:val="lowerRoman"/>
      <w:lvlText w:val="%3."/>
      <w:lvlJc w:val="right"/>
      <w:pPr>
        <w:ind w:left="2160" w:hanging="180"/>
      </w:pPr>
    </w:lvl>
    <w:lvl w:ilvl="3" w:tplc="17709462" w:tentative="1">
      <w:start w:val="1"/>
      <w:numFmt w:val="decimal"/>
      <w:lvlText w:val="%4."/>
      <w:lvlJc w:val="left"/>
      <w:pPr>
        <w:ind w:left="2880" w:hanging="360"/>
      </w:pPr>
    </w:lvl>
    <w:lvl w:ilvl="4" w:tplc="17709462" w:tentative="1">
      <w:start w:val="1"/>
      <w:numFmt w:val="lowerLetter"/>
      <w:lvlText w:val="%5."/>
      <w:lvlJc w:val="left"/>
      <w:pPr>
        <w:ind w:left="3600" w:hanging="360"/>
      </w:pPr>
    </w:lvl>
    <w:lvl w:ilvl="5" w:tplc="17709462" w:tentative="1">
      <w:start w:val="1"/>
      <w:numFmt w:val="lowerRoman"/>
      <w:lvlText w:val="%6."/>
      <w:lvlJc w:val="right"/>
      <w:pPr>
        <w:ind w:left="4320" w:hanging="180"/>
      </w:pPr>
    </w:lvl>
    <w:lvl w:ilvl="6" w:tplc="17709462" w:tentative="1">
      <w:start w:val="1"/>
      <w:numFmt w:val="decimal"/>
      <w:lvlText w:val="%7."/>
      <w:lvlJc w:val="left"/>
      <w:pPr>
        <w:ind w:left="5040" w:hanging="360"/>
      </w:pPr>
    </w:lvl>
    <w:lvl w:ilvl="7" w:tplc="17709462" w:tentative="1">
      <w:start w:val="1"/>
      <w:numFmt w:val="lowerLetter"/>
      <w:lvlText w:val="%8."/>
      <w:lvlJc w:val="left"/>
      <w:pPr>
        <w:ind w:left="5760" w:hanging="360"/>
      </w:pPr>
    </w:lvl>
    <w:lvl w:ilvl="8" w:tplc="17709462" w:tentative="1">
      <w:start w:val="1"/>
      <w:numFmt w:val="lowerRoman"/>
      <w:lvlText w:val="%9."/>
      <w:lvlJc w:val="right"/>
      <w:pPr>
        <w:ind w:left="6480" w:hanging="180"/>
      </w:pPr>
    </w:lvl>
  </w:abstractNum>
  <w:abstractNum w:abstractNumId="24047">
    <w:multiLevelType w:val="hybridMultilevel"/>
    <w:lvl w:ilvl="0" w:tplc="59857108">
      <w:start w:val="1"/>
      <w:numFmt w:val="decimal"/>
      <w:lvlText w:val="%1."/>
      <w:lvlJc w:val="left"/>
      <w:pPr>
        <w:ind w:left="720" w:hanging="360"/>
      </w:pPr>
    </w:lvl>
    <w:lvl w:ilvl="1" w:tplc="59857108" w:tentative="1">
      <w:start w:val="1"/>
      <w:numFmt w:val="lowerLetter"/>
      <w:lvlText w:val="%2."/>
      <w:lvlJc w:val="left"/>
      <w:pPr>
        <w:ind w:left="1440" w:hanging="360"/>
      </w:pPr>
    </w:lvl>
    <w:lvl w:ilvl="2" w:tplc="59857108" w:tentative="1">
      <w:start w:val="1"/>
      <w:numFmt w:val="lowerRoman"/>
      <w:lvlText w:val="%3."/>
      <w:lvlJc w:val="right"/>
      <w:pPr>
        <w:ind w:left="2160" w:hanging="180"/>
      </w:pPr>
    </w:lvl>
    <w:lvl w:ilvl="3" w:tplc="59857108" w:tentative="1">
      <w:start w:val="1"/>
      <w:numFmt w:val="decimal"/>
      <w:lvlText w:val="%4."/>
      <w:lvlJc w:val="left"/>
      <w:pPr>
        <w:ind w:left="2880" w:hanging="360"/>
      </w:pPr>
    </w:lvl>
    <w:lvl w:ilvl="4" w:tplc="59857108" w:tentative="1">
      <w:start w:val="1"/>
      <w:numFmt w:val="lowerLetter"/>
      <w:lvlText w:val="%5."/>
      <w:lvlJc w:val="left"/>
      <w:pPr>
        <w:ind w:left="3600" w:hanging="360"/>
      </w:pPr>
    </w:lvl>
    <w:lvl w:ilvl="5" w:tplc="59857108" w:tentative="1">
      <w:start w:val="1"/>
      <w:numFmt w:val="lowerRoman"/>
      <w:lvlText w:val="%6."/>
      <w:lvlJc w:val="right"/>
      <w:pPr>
        <w:ind w:left="4320" w:hanging="180"/>
      </w:pPr>
    </w:lvl>
    <w:lvl w:ilvl="6" w:tplc="59857108" w:tentative="1">
      <w:start w:val="1"/>
      <w:numFmt w:val="decimal"/>
      <w:lvlText w:val="%7."/>
      <w:lvlJc w:val="left"/>
      <w:pPr>
        <w:ind w:left="5040" w:hanging="360"/>
      </w:pPr>
    </w:lvl>
    <w:lvl w:ilvl="7" w:tplc="59857108" w:tentative="1">
      <w:start w:val="1"/>
      <w:numFmt w:val="lowerLetter"/>
      <w:lvlText w:val="%8."/>
      <w:lvlJc w:val="left"/>
      <w:pPr>
        <w:ind w:left="5760" w:hanging="360"/>
      </w:pPr>
    </w:lvl>
    <w:lvl w:ilvl="8" w:tplc="59857108" w:tentative="1">
      <w:start w:val="1"/>
      <w:numFmt w:val="lowerRoman"/>
      <w:lvlText w:val="%9."/>
      <w:lvlJc w:val="right"/>
      <w:pPr>
        <w:ind w:left="6480" w:hanging="180"/>
      </w:pPr>
    </w:lvl>
  </w:abstractNum>
  <w:abstractNum w:abstractNumId="24046">
    <w:multiLevelType w:val="hybridMultilevel"/>
    <w:lvl w:ilvl="0" w:tplc="78577884">
      <w:start w:val="1"/>
      <w:numFmt w:val="decimal"/>
      <w:lvlText w:val="%1."/>
      <w:lvlJc w:val="left"/>
      <w:pPr>
        <w:ind w:left="720" w:hanging="360"/>
      </w:pPr>
    </w:lvl>
    <w:lvl w:ilvl="1" w:tplc="78577884" w:tentative="1">
      <w:start w:val="1"/>
      <w:numFmt w:val="lowerLetter"/>
      <w:lvlText w:val="%2."/>
      <w:lvlJc w:val="left"/>
      <w:pPr>
        <w:ind w:left="1440" w:hanging="360"/>
      </w:pPr>
    </w:lvl>
    <w:lvl w:ilvl="2" w:tplc="78577884" w:tentative="1">
      <w:start w:val="1"/>
      <w:numFmt w:val="lowerRoman"/>
      <w:lvlText w:val="%3."/>
      <w:lvlJc w:val="right"/>
      <w:pPr>
        <w:ind w:left="2160" w:hanging="180"/>
      </w:pPr>
    </w:lvl>
    <w:lvl w:ilvl="3" w:tplc="78577884" w:tentative="1">
      <w:start w:val="1"/>
      <w:numFmt w:val="decimal"/>
      <w:lvlText w:val="%4."/>
      <w:lvlJc w:val="left"/>
      <w:pPr>
        <w:ind w:left="2880" w:hanging="360"/>
      </w:pPr>
    </w:lvl>
    <w:lvl w:ilvl="4" w:tplc="78577884" w:tentative="1">
      <w:start w:val="1"/>
      <w:numFmt w:val="lowerLetter"/>
      <w:lvlText w:val="%5."/>
      <w:lvlJc w:val="left"/>
      <w:pPr>
        <w:ind w:left="3600" w:hanging="360"/>
      </w:pPr>
    </w:lvl>
    <w:lvl w:ilvl="5" w:tplc="78577884" w:tentative="1">
      <w:start w:val="1"/>
      <w:numFmt w:val="lowerRoman"/>
      <w:lvlText w:val="%6."/>
      <w:lvlJc w:val="right"/>
      <w:pPr>
        <w:ind w:left="4320" w:hanging="180"/>
      </w:pPr>
    </w:lvl>
    <w:lvl w:ilvl="6" w:tplc="78577884" w:tentative="1">
      <w:start w:val="1"/>
      <w:numFmt w:val="decimal"/>
      <w:lvlText w:val="%7."/>
      <w:lvlJc w:val="left"/>
      <w:pPr>
        <w:ind w:left="5040" w:hanging="360"/>
      </w:pPr>
    </w:lvl>
    <w:lvl w:ilvl="7" w:tplc="78577884" w:tentative="1">
      <w:start w:val="1"/>
      <w:numFmt w:val="lowerLetter"/>
      <w:lvlText w:val="%8."/>
      <w:lvlJc w:val="left"/>
      <w:pPr>
        <w:ind w:left="5760" w:hanging="360"/>
      </w:pPr>
    </w:lvl>
    <w:lvl w:ilvl="8" w:tplc="78577884" w:tentative="1">
      <w:start w:val="1"/>
      <w:numFmt w:val="lowerRoman"/>
      <w:lvlText w:val="%9."/>
      <w:lvlJc w:val="right"/>
      <w:pPr>
        <w:ind w:left="6480" w:hanging="180"/>
      </w:pPr>
    </w:lvl>
  </w:abstractNum>
  <w:abstractNum w:abstractNumId="24045">
    <w:multiLevelType w:val="hybridMultilevel"/>
    <w:lvl w:ilvl="0" w:tplc="31267935">
      <w:start w:val="1"/>
      <w:numFmt w:val="decimal"/>
      <w:lvlText w:val="%1."/>
      <w:lvlJc w:val="left"/>
      <w:pPr>
        <w:ind w:left="720" w:hanging="360"/>
      </w:pPr>
    </w:lvl>
    <w:lvl w:ilvl="1" w:tplc="31267935" w:tentative="1">
      <w:start w:val="1"/>
      <w:numFmt w:val="lowerLetter"/>
      <w:lvlText w:val="%2."/>
      <w:lvlJc w:val="left"/>
      <w:pPr>
        <w:ind w:left="1440" w:hanging="360"/>
      </w:pPr>
    </w:lvl>
    <w:lvl w:ilvl="2" w:tplc="31267935" w:tentative="1">
      <w:start w:val="1"/>
      <w:numFmt w:val="lowerRoman"/>
      <w:lvlText w:val="%3."/>
      <w:lvlJc w:val="right"/>
      <w:pPr>
        <w:ind w:left="2160" w:hanging="180"/>
      </w:pPr>
    </w:lvl>
    <w:lvl w:ilvl="3" w:tplc="31267935" w:tentative="1">
      <w:start w:val="1"/>
      <w:numFmt w:val="decimal"/>
      <w:lvlText w:val="%4."/>
      <w:lvlJc w:val="left"/>
      <w:pPr>
        <w:ind w:left="2880" w:hanging="360"/>
      </w:pPr>
    </w:lvl>
    <w:lvl w:ilvl="4" w:tplc="31267935" w:tentative="1">
      <w:start w:val="1"/>
      <w:numFmt w:val="lowerLetter"/>
      <w:lvlText w:val="%5."/>
      <w:lvlJc w:val="left"/>
      <w:pPr>
        <w:ind w:left="3600" w:hanging="360"/>
      </w:pPr>
    </w:lvl>
    <w:lvl w:ilvl="5" w:tplc="31267935" w:tentative="1">
      <w:start w:val="1"/>
      <w:numFmt w:val="lowerRoman"/>
      <w:lvlText w:val="%6."/>
      <w:lvlJc w:val="right"/>
      <w:pPr>
        <w:ind w:left="4320" w:hanging="180"/>
      </w:pPr>
    </w:lvl>
    <w:lvl w:ilvl="6" w:tplc="31267935" w:tentative="1">
      <w:start w:val="1"/>
      <w:numFmt w:val="decimal"/>
      <w:lvlText w:val="%7."/>
      <w:lvlJc w:val="left"/>
      <w:pPr>
        <w:ind w:left="5040" w:hanging="360"/>
      </w:pPr>
    </w:lvl>
    <w:lvl w:ilvl="7" w:tplc="31267935" w:tentative="1">
      <w:start w:val="1"/>
      <w:numFmt w:val="lowerLetter"/>
      <w:lvlText w:val="%8."/>
      <w:lvlJc w:val="left"/>
      <w:pPr>
        <w:ind w:left="5760" w:hanging="360"/>
      </w:pPr>
    </w:lvl>
    <w:lvl w:ilvl="8" w:tplc="31267935" w:tentative="1">
      <w:start w:val="1"/>
      <w:numFmt w:val="lowerRoman"/>
      <w:lvlText w:val="%9."/>
      <w:lvlJc w:val="right"/>
      <w:pPr>
        <w:ind w:left="6480" w:hanging="180"/>
      </w:pPr>
    </w:lvl>
  </w:abstractNum>
  <w:abstractNum w:abstractNumId="24044">
    <w:multiLevelType w:val="hybridMultilevel"/>
    <w:lvl w:ilvl="0" w:tplc="14830493">
      <w:start w:val="1"/>
      <w:numFmt w:val="decimal"/>
      <w:lvlText w:val="%1."/>
      <w:lvlJc w:val="left"/>
      <w:pPr>
        <w:ind w:left="720" w:hanging="360"/>
      </w:pPr>
    </w:lvl>
    <w:lvl w:ilvl="1" w:tplc="14830493" w:tentative="1">
      <w:start w:val="1"/>
      <w:numFmt w:val="lowerLetter"/>
      <w:lvlText w:val="%2."/>
      <w:lvlJc w:val="left"/>
      <w:pPr>
        <w:ind w:left="1440" w:hanging="360"/>
      </w:pPr>
    </w:lvl>
    <w:lvl w:ilvl="2" w:tplc="14830493" w:tentative="1">
      <w:start w:val="1"/>
      <w:numFmt w:val="lowerRoman"/>
      <w:lvlText w:val="%3."/>
      <w:lvlJc w:val="right"/>
      <w:pPr>
        <w:ind w:left="2160" w:hanging="180"/>
      </w:pPr>
    </w:lvl>
    <w:lvl w:ilvl="3" w:tplc="14830493" w:tentative="1">
      <w:start w:val="1"/>
      <w:numFmt w:val="decimal"/>
      <w:lvlText w:val="%4."/>
      <w:lvlJc w:val="left"/>
      <w:pPr>
        <w:ind w:left="2880" w:hanging="360"/>
      </w:pPr>
    </w:lvl>
    <w:lvl w:ilvl="4" w:tplc="14830493" w:tentative="1">
      <w:start w:val="1"/>
      <w:numFmt w:val="lowerLetter"/>
      <w:lvlText w:val="%5."/>
      <w:lvlJc w:val="left"/>
      <w:pPr>
        <w:ind w:left="3600" w:hanging="360"/>
      </w:pPr>
    </w:lvl>
    <w:lvl w:ilvl="5" w:tplc="14830493" w:tentative="1">
      <w:start w:val="1"/>
      <w:numFmt w:val="lowerRoman"/>
      <w:lvlText w:val="%6."/>
      <w:lvlJc w:val="right"/>
      <w:pPr>
        <w:ind w:left="4320" w:hanging="180"/>
      </w:pPr>
    </w:lvl>
    <w:lvl w:ilvl="6" w:tplc="14830493" w:tentative="1">
      <w:start w:val="1"/>
      <w:numFmt w:val="decimal"/>
      <w:lvlText w:val="%7."/>
      <w:lvlJc w:val="left"/>
      <w:pPr>
        <w:ind w:left="5040" w:hanging="360"/>
      </w:pPr>
    </w:lvl>
    <w:lvl w:ilvl="7" w:tplc="14830493" w:tentative="1">
      <w:start w:val="1"/>
      <w:numFmt w:val="lowerLetter"/>
      <w:lvlText w:val="%8."/>
      <w:lvlJc w:val="left"/>
      <w:pPr>
        <w:ind w:left="5760" w:hanging="360"/>
      </w:pPr>
    </w:lvl>
    <w:lvl w:ilvl="8" w:tplc="14830493" w:tentative="1">
      <w:start w:val="1"/>
      <w:numFmt w:val="lowerRoman"/>
      <w:lvlText w:val="%9."/>
      <w:lvlJc w:val="right"/>
      <w:pPr>
        <w:ind w:left="6480" w:hanging="180"/>
      </w:pPr>
    </w:lvl>
  </w:abstractNum>
  <w:abstractNum w:abstractNumId="24043">
    <w:multiLevelType w:val="hybridMultilevel"/>
    <w:lvl w:ilvl="0" w:tplc="82366507">
      <w:start w:val="1"/>
      <w:numFmt w:val="decimal"/>
      <w:lvlText w:val="%1."/>
      <w:lvlJc w:val="left"/>
      <w:pPr>
        <w:ind w:left="720" w:hanging="360"/>
      </w:pPr>
    </w:lvl>
    <w:lvl w:ilvl="1" w:tplc="82366507" w:tentative="1">
      <w:start w:val="1"/>
      <w:numFmt w:val="lowerLetter"/>
      <w:lvlText w:val="%2."/>
      <w:lvlJc w:val="left"/>
      <w:pPr>
        <w:ind w:left="1440" w:hanging="360"/>
      </w:pPr>
    </w:lvl>
    <w:lvl w:ilvl="2" w:tplc="82366507" w:tentative="1">
      <w:start w:val="1"/>
      <w:numFmt w:val="lowerRoman"/>
      <w:lvlText w:val="%3."/>
      <w:lvlJc w:val="right"/>
      <w:pPr>
        <w:ind w:left="2160" w:hanging="180"/>
      </w:pPr>
    </w:lvl>
    <w:lvl w:ilvl="3" w:tplc="82366507" w:tentative="1">
      <w:start w:val="1"/>
      <w:numFmt w:val="decimal"/>
      <w:lvlText w:val="%4."/>
      <w:lvlJc w:val="left"/>
      <w:pPr>
        <w:ind w:left="2880" w:hanging="360"/>
      </w:pPr>
    </w:lvl>
    <w:lvl w:ilvl="4" w:tplc="82366507" w:tentative="1">
      <w:start w:val="1"/>
      <w:numFmt w:val="lowerLetter"/>
      <w:lvlText w:val="%5."/>
      <w:lvlJc w:val="left"/>
      <w:pPr>
        <w:ind w:left="3600" w:hanging="360"/>
      </w:pPr>
    </w:lvl>
    <w:lvl w:ilvl="5" w:tplc="82366507" w:tentative="1">
      <w:start w:val="1"/>
      <w:numFmt w:val="lowerRoman"/>
      <w:lvlText w:val="%6."/>
      <w:lvlJc w:val="right"/>
      <w:pPr>
        <w:ind w:left="4320" w:hanging="180"/>
      </w:pPr>
    </w:lvl>
    <w:lvl w:ilvl="6" w:tplc="82366507" w:tentative="1">
      <w:start w:val="1"/>
      <w:numFmt w:val="decimal"/>
      <w:lvlText w:val="%7."/>
      <w:lvlJc w:val="left"/>
      <w:pPr>
        <w:ind w:left="5040" w:hanging="360"/>
      </w:pPr>
    </w:lvl>
    <w:lvl w:ilvl="7" w:tplc="82366507" w:tentative="1">
      <w:start w:val="1"/>
      <w:numFmt w:val="lowerLetter"/>
      <w:lvlText w:val="%8."/>
      <w:lvlJc w:val="left"/>
      <w:pPr>
        <w:ind w:left="5760" w:hanging="360"/>
      </w:pPr>
    </w:lvl>
    <w:lvl w:ilvl="8" w:tplc="82366507" w:tentative="1">
      <w:start w:val="1"/>
      <w:numFmt w:val="lowerRoman"/>
      <w:lvlText w:val="%9."/>
      <w:lvlJc w:val="right"/>
      <w:pPr>
        <w:ind w:left="6480" w:hanging="180"/>
      </w:pPr>
    </w:lvl>
  </w:abstractNum>
  <w:abstractNum w:abstractNumId="24042">
    <w:multiLevelType w:val="hybridMultilevel"/>
    <w:lvl w:ilvl="0" w:tplc="78606882">
      <w:start w:val="1"/>
      <w:numFmt w:val="decimal"/>
      <w:lvlText w:val="%1."/>
      <w:lvlJc w:val="left"/>
      <w:pPr>
        <w:ind w:left="720" w:hanging="360"/>
      </w:pPr>
    </w:lvl>
    <w:lvl w:ilvl="1" w:tplc="78606882" w:tentative="1">
      <w:start w:val="1"/>
      <w:numFmt w:val="lowerLetter"/>
      <w:lvlText w:val="%2."/>
      <w:lvlJc w:val="left"/>
      <w:pPr>
        <w:ind w:left="1440" w:hanging="360"/>
      </w:pPr>
    </w:lvl>
    <w:lvl w:ilvl="2" w:tplc="78606882" w:tentative="1">
      <w:start w:val="1"/>
      <w:numFmt w:val="lowerRoman"/>
      <w:lvlText w:val="%3."/>
      <w:lvlJc w:val="right"/>
      <w:pPr>
        <w:ind w:left="2160" w:hanging="180"/>
      </w:pPr>
    </w:lvl>
    <w:lvl w:ilvl="3" w:tplc="78606882" w:tentative="1">
      <w:start w:val="1"/>
      <w:numFmt w:val="decimal"/>
      <w:lvlText w:val="%4."/>
      <w:lvlJc w:val="left"/>
      <w:pPr>
        <w:ind w:left="2880" w:hanging="360"/>
      </w:pPr>
    </w:lvl>
    <w:lvl w:ilvl="4" w:tplc="78606882" w:tentative="1">
      <w:start w:val="1"/>
      <w:numFmt w:val="lowerLetter"/>
      <w:lvlText w:val="%5."/>
      <w:lvlJc w:val="left"/>
      <w:pPr>
        <w:ind w:left="3600" w:hanging="360"/>
      </w:pPr>
    </w:lvl>
    <w:lvl w:ilvl="5" w:tplc="78606882" w:tentative="1">
      <w:start w:val="1"/>
      <w:numFmt w:val="lowerRoman"/>
      <w:lvlText w:val="%6."/>
      <w:lvlJc w:val="right"/>
      <w:pPr>
        <w:ind w:left="4320" w:hanging="180"/>
      </w:pPr>
    </w:lvl>
    <w:lvl w:ilvl="6" w:tplc="78606882" w:tentative="1">
      <w:start w:val="1"/>
      <w:numFmt w:val="decimal"/>
      <w:lvlText w:val="%7."/>
      <w:lvlJc w:val="left"/>
      <w:pPr>
        <w:ind w:left="5040" w:hanging="360"/>
      </w:pPr>
    </w:lvl>
    <w:lvl w:ilvl="7" w:tplc="78606882" w:tentative="1">
      <w:start w:val="1"/>
      <w:numFmt w:val="lowerLetter"/>
      <w:lvlText w:val="%8."/>
      <w:lvlJc w:val="left"/>
      <w:pPr>
        <w:ind w:left="5760" w:hanging="360"/>
      </w:pPr>
    </w:lvl>
    <w:lvl w:ilvl="8" w:tplc="78606882" w:tentative="1">
      <w:start w:val="1"/>
      <w:numFmt w:val="lowerRoman"/>
      <w:lvlText w:val="%9."/>
      <w:lvlJc w:val="right"/>
      <w:pPr>
        <w:ind w:left="6480" w:hanging="180"/>
      </w:pPr>
    </w:lvl>
  </w:abstractNum>
  <w:abstractNum w:abstractNumId="24041">
    <w:multiLevelType w:val="hybridMultilevel"/>
    <w:lvl w:ilvl="0" w:tplc="36464088">
      <w:start w:val="1"/>
      <w:numFmt w:val="decimal"/>
      <w:lvlText w:val="%1."/>
      <w:lvlJc w:val="left"/>
      <w:pPr>
        <w:ind w:left="720" w:hanging="360"/>
      </w:pPr>
    </w:lvl>
    <w:lvl w:ilvl="1" w:tplc="36464088" w:tentative="1">
      <w:start w:val="1"/>
      <w:numFmt w:val="lowerLetter"/>
      <w:lvlText w:val="%2."/>
      <w:lvlJc w:val="left"/>
      <w:pPr>
        <w:ind w:left="1440" w:hanging="360"/>
      </w:pPr>
    </w:lvl>
    <w:lvl w:ilvl="2" w:tplc="36464088" w:tentative="1">
      <w:start w:val="1"/>
      <w:numFmt w:val="lowerRoman"/>
      <w:lvlText w:val="%3."/>
      <w:lvlJc w:val="right"/>
      <w:pPr>
        <w:ind w:left="2160" w:hanging="180"/>
      </w:pPr>
    </w:lvl>
    <w:lvl w:ilvl="3" w:tplc="36464088" w:tentative="1">
      <w:start w:val="1"/>
      <w:numFmt w:val="decimal"/>
      <w:lvlText w:val="%4."/>
      <w:lvlJc w:val="left"/>
      <w:pPr>
        <w:ind w:left="2880" w:hanging="360"/>
      </w:pPr>
    </w:lvl>
    <w:lvl w:ilvl="4" w:tplc="36464088" w:tentative="1">
      <w:start w:val="1"/>
      <w:numFmt w:val="lowerLetter"/>
      <w:lvlText w:val="%5."/>
      <w:lvlJc w:val="left"/>
      <w:pPr>
        <w:ind w:left="3600" w:hanging="360"/>
      </w:pPr>
    </w:lvl>
    <w:lvl w:ilvl="5" w:tplc="36464088" w:tentative="1">
      <w:start w:val="1"/>
      <w:numFmt w:val="lowerRoman"/>
      <w:lvlText w:val="%6."/>
      <w:lvlJc w:val="right"/>
      <w:pPr>
        <w:ind w:left="4320" w:hanging="180"/>
      </w:pPr>
    </w:lvl>
    <w:lvl w:ilvl="6" w:tplc="36464088" w:tentative="1">
      <w:start w:val="1"/>
      <w:numFmt w:val="decimal"/>
      <w:lvlText w:val="%7."/>
      <w:lvlJc w:val="left"/>
      <w:pPr>
        <w:ind w:left="5040" w:hanging="360"/>
      </w:pPr>
    </w:lvl>
    <w:lvl w:ilvl="7" w:tplc="36464088" w:tentative="1">
      <w:start w:val="1"/>
      <w:numFmt w:val="lowerLetter"/>
      <w:lvlText w:val="%8."/>
      <w:lvlJc w:val="left"/>
      <w:pPr>
        <w:ind w:left="5760" w:hanging="360"/>
      </w:pPr>
    </w:lvl>
    <w:lvl w:ilvl="8" w:tplc="36464088" w:tentative="1">
      <w:start w:val="1"/>
      <w:numFmt w:val="lowerRoman"/>
      <w:lvlText w:val="%9."/>
      <w:lvlJc w:val="right"/>
      <w:pPr>
        <w:ind w:left="6480" w:hanging="180"/>
      </w:pPr>
    </w:lvl>
  </w:abstractNum>
  <w:abstractNum w:abstractNumId="24040">
    <w:multiLevelType w:val="hybridMultilevel"/>
    <w:lvl w:ilvl="0" w:tplc="50386298">
      <w:start w:val="1"/>
      <w:numFmt w:val="decimal"/>
      <w:lvlText w:val="%1."/>
      <w:lvlJc w:val="left"/>
      <w:pPr>
        <w:ind w:left="720" w:hanging="360"/>
      </w:pPr>
    </w:lvl>
    <w:lvl w:ilvl="1" w:tplc="50386298" w:tentative="1">
      <w:start w:val="1"/>
      <w:numFmt w:val="lowerLetter"/>
      <w:lvlText w:val="%2."/>
      <w:lvlJc w:val="left"/>
      <w:pPr>
        <w:ind w:left="1440" w:hanging="360"/>
      </w:pPr>
    </w:lvl>
    <w:lvl w:ilvl="2" w:tplc="50386298" w:tentative="1">
      <w:start w:val="1"/>
      <w:numFmt w:val="lowerRoman"/>
      <w:lvlText w:val="%3."/>
      <w:lvlJc w:val="right"/>
      <w:pPr>
        <w:ind w:left="2160" w:hanging="180"/>
      </w:pPr>
    </w:lvl>
    <w:lvl w:ilvl="3" w:tplc="50386298" w:tentative="1">
      <w:start w:val="1"/>
      <w:numFmt w:val="decimal"/>
      <w:lvlText w:val="%4."/>
      <w:lvlJc w:val="left"/>
      <w:pPr>
        <w:ind w:left="2880" w:hanging="360"/>
      </w:pPr>
    </w:lvl>
    <w:lvl w:ilvl="4" w:tplc="50386298" w:tentative="1">
      <w:start w:val="1"/>
      <w:numFmt w:val="lowerLetter"/>
      <w:lvlText w:val="%5."/>
      <w:lvlJc w:val="left"/>
      <w:pPr>
        <w:ind w:left="3600" w:hanging="360"/>
      </w:pPr>
    </w:lvl>
    <w:lvl w:ilvl="5" w:tplc="50386298" w:tentative="1">
      <w:start w:val="1"/>
      <w:numFmt w:val="lowerRoman"/>
      <w:lvlText w:val="%6."/>
      <w:lvlJc w:val="right"/>
      <w:pPr>
        <w:ind w:left="4320" w:hanging="180"/>
      </w:pPr>
    </w:lvl>
    <w:lvl w:ilvl="6" w:tplc="50386298" w:tentative="1">
      <w:start w:val="1"/>
      <w:numFmt w:val="decimal"/>
      <w:lvlText w:val="%7."/>
      <w:lvlJc w:val="left"/>
      <w:pPr>
        <w:ind w:left="5040" w:hanging="360"/>
      </w:pPr>
    </w:lvl>
    <w:lvl w:ilvl="7" w:tplc="50386298" w:tentative="1">
      <w:start w:val="1"/>
      <w:numFmt w:val="lowerLetter"/>
      <w:lvlText w:val="%8."/>
      <w:lvlJc w:val="left"/>
      <w:pPr>
        <w:ind w:left="5760" w:hanging="360"/>
      </w:pPr>
    </w:lvl>
    <w:lvl w:ilvl="8" w:tplc="50386298" w:tentative="1">
      <w:start w:val="1"/>
      <w:numFmt w:val="lowerRoman"/>
      <w:lvlText w:val="%9."/>
      <w:lvlJc w:val="right"/>
      <w:pPr>
        <w:ind w:left="6480" w:hanging="180"/>
      </w:pPr>
    </w:lvl>
  </w:abstractNum>
  <w:abstractNum w:abstractNumId="24039">
    <w:multiLevelType w:val="hybridMultilevel"/>
    <w:lvl w:ilvl="0" w:tplc="13973991">
      <w:start w:val="1"/>
      <w:numFmt w:val="decimal"/>
      <w:lvlText w:val="%1."/>
      <w:lvlJc w:val="left"/>
      <w:pPr>
        <w:ind w:left="720" w:hanging="360"/>
      </w:pPr>
    </w:lvl>
    <w:lvl w:ilvl="1" w:tplc="13973991" w:tentative="1">
      <w:start w:val="1"/>
      <w:numFmt w:val="lowerLetter"/>
      <w:lvlText w:val="%2."/>
      <w:lvlJc w:val="left"/>
      <w:pPr>
        <w:ind w:left="1440" w:hanging="360"/>
      </w:pPr>
    </w:lvl>
    <w:lvl w:ilvl="2" w:tplc="13973991" w:tentative="1">
      <w:start w:val="1"/>
      <w:numFmt w:val="lowerRoman"/>
      <w:lvlText w:val="%3."/>
      <w:lvlJc w:val="right"/>
      <w:pPr>
        <w:ind w:left="2160" w:hanging="180"/>
      </w:pPr>
    </w:lvl>
    <w:lvl w:ilvl="3" w:tplc="13973991" w:tentative="1">
      <w:start w:val="1"/>
      <w:numFmt w:val="decimal"/>
      <w:lvlText w:val="%4."/>
      <w:lvlJc w:val="left"/>
      <w:pPr>
        <w:ind w:left="2880" w:hanging="360"/>
      </w:pPr>
    </w:lvl>
    <w:lvl w:ilvl="4" w:tplc="13973991" w:tentative="1">
      <w:start w:val="1"/>
      <w:numFmt w:val="lowerLetter"/>
      <w:lvlText w:val="%5."/>
      <w:lvlJc w:val="left"/>
      <w:pPr>
        <w:ind w:left="3600" w:hanging="360"/>
      </w:pPr>
    </w:lvl>
    <w:lvl w:ilvl="5" w:tplc="13973991" w:tentative="1">
      <w:start w:val="1"/>
      <w:numFmt w:val="lowerRoman"/>
      <w:lvlText w:val="%6."/>
      <w:lvlJc w:val="right"/>
      <w:pPr>
        <w:ind w:left="4320" w:hanging="180"/>
      </w:pPr>
    </w:lvl>
    <w:lvl w:ilvl="6" w:tplc="13973991" w:tentative="1">
      <w:start w:val="1"/>
      <w:numFmt w:val="decimal"/>
      <w:lvlText w:val="%7."/>
      <w:lvlJc w:val="left"/>
      <w:pPr>
        <w:ind w:left="5040" w:hanging="360"/>
      </w:pPr>
    </w:lvl>
    <w:lvl w:ilvl="7" w:tplc="13973991" w:tentative="1">
      <w:start w:val="1"/>
      <w:numFmt w:val="lowerLetter"/>
      <w:lvlText w:val="%8."/>
      <w:lvlJc w:val="left"/>
      <w:pPr>
        <w:ind w:left="5760" w:hanging="360"/>
      </w:pPr>
    </w:lvl>
    <w:lvl w:ilvl="8" w:tplc="13973991" w:tentative="1">
      <w:start w:val="1"/>
      <w:numFmt w:val="lowerRoman"/>
      <w:lvlText w:val="%9."/>
      <w:lvlJc w:val="right"/>
      <w:pPr>
        <w:ind w:left="6480" w:hanging="180"/>
      </w:pPr>
    </w:lvl>
  </w:abstractNum>
  <w:abstractNum w:abstractNumId="24038">
    <w:multiLevelType w:val="hybridMultilevel"/>
    <w:lvl w:ilvl="0" w:tplc="61562216">
      <w:start w:val="1"/>
      <w:numFmt w:val="decimal"/>
      <w:lvlText w:val="%1."/>
      <w:lvlJc w:val="left"/>
      <w:pPr>
        <w:ind w:left="720" w:hanging="360"/>
      </w:pPr>
    </w:lvl>
    <w:lvl w:ilvl="1" w:tplc="61562216" w:tentative="1">
      <w:start w:val="1"/>
      <w:numFmt w:val="lowerLetter"/>
      <w:lvlText w:val="%2."/>
      <w:lvlJc w:val="left"/>
      <w:pPr>
        <w:ind w:left="1440" w:hanging="360"/>
      </w:pPr>
    </w:lvl>
    <w:lvl w:ilvl="2" w:tplc="61562216" w:tentative="1">
      <w:start w:val="1"/>
      <w:numFmt w:val="lowerRoman"/>
      <w:lvlText w:val="%3."/>
      <w:lvlJc w:val="right"/>
      <w:pPr>
        <w:ind w:left="2160" w:hanging="180"/>
      </w:pPr>
    </w:lvl>
    <w:lvl w:ilvl="3" w:tplc="61562216" w:tentative="1">
      <w:start w:val="1"/>
      <w:numFmt w:val="decimal"/>
      <w:lvlText w:val="%4."/>
      <w:lvlJc w:val="left"/>
      <w:pPr>
        <w:ind w:left="2880" w:hanging="360"/>
      </w:pPr>
    </w:lvl>
    <w:lvl w:ilvl="4" w:tplc="61562216" w:tentative="1">
      <w:start w:val="1"/>
      <w:numFmt w:val="lowerLetter"/>
      <w:lvlText w:val="%5."/>
      <w:lvlJc w:val="left"/>
      <w:pPr>
        <w:ind w:left="3600" w:hanging="360"/>
      </w:pPr>
    </w:lvl>
    <w:lvl w:ilvl="5" w:tplc="61562216" w:tentative="1">
      <w:start w:val="1"/>
      <w:numFmt w:val="lowerRoman"/>
      <w:lvlText w:val="%6."/>
      <w:lvlJc w:val="right"/>
      <w:pPr>
        <w:ind w:left="4320" w:hanging="180"/>
      </w:pPr>
    </w:lvl>
    <w:lvl w:ilvl="6" w:tplc="61562216" w:tentative="1">
      <w:start w:val="1"/>
      <w:numFmt w:val="decimal"/>
      <w:lvlText w:val="%7."/>
      <w:lvlJc w:val="left"/>
      <w:pPr>
        <w:ind w:left="5040" w:hanging="360"/>
      </w:pPr>
    </w:lvl>
    <w:lvl w:ilvl="7" w:tplc="61562216" w:tentative="1">
      <w:start w:val="1"/>
      <w:numFmt w:val="lowerLetter"/>
      <w:lvlText w:val="%8."/>
      <w:lvlJc w:val="left"/>
      <w:pPr>
        <w:ind w:left="5760" w:hanging="360"/>
      </w:pPr>
    </w:lvl>
    <w:lvl w:ilvl="8" w:tplc="61562216" w:tentative="1">
      <w:start w:val="1"/>
      <w:numFmt w:val="lowerRoman"/>
      <w:lvlText w:val="%9."/>
      <w:lvlJc w:val="right"/>
      <w:pPr>
        <w:ind w:left="6480" w:hanging="180"/>
      </w:pPr>
    </w:lvl>
  </w:abstractNum>
  <w:abstractNum w:abstractNumId="24037">
    <w:multiLevelType w:val="hybridMultilevel"/>
    <w:lvl w:ilvl="0" w:tplc="59481725">
      <w:start w:val="1"/>
      <w:numFmt w:val="decimal"/>
      <w:lvlText w:val="%1."/>
      <w:lvlJc w:val="left"/>
      <w:pPr>
        <w:ind w:left="720" w:hanging="360"/>
      </w:pPr>
    </w:lvl>
    <w:lvl w:ilvl="1" w:tplc="59481725" w:tentative="1">
      <w:start w:val="1"/>
      <w:numFmt w:val="lowerLetter"/>
      <w:lvlText w:val="%2."/>
      <w:lvlJc w:val="left"/>
      <w:pPr>
        <w:ind w:left="1440" w:hanging="360"/>
      </w:pPr>
    </w:lvl>
    <w:lvl w:ilvl="2" w:tplc="59481725" w:tentative="1">
      <w:start w:val="1"/>
      <w:numFmt w:val="lowerRoman"/>
      <w:lvlText w:val="%3."/>
      <w:lvlJc w:val="right"/>
      <w:pPr>
        <w:ind w:left="2160" w:hanging="180"/>
      </w:pPr>
    </w:lvl>
    <w:lvl w:ilvl="3" w:tplc="59481725" w:tentative="1">
      <w:start w:val="1"/>
      <w:numFmt w:val="decimal"/>
      <w:lvlText w:val="%4."/>
      <w:lvlJc w:val="left"/>
      <w:pPr>
        <w:ind w:left="2880" w:hanging="360"/>
      </w:pPr>
    </w:lvl>
    <w:lvl w:ilvl="4" w:tplc="59481725" w:tentative="1">
      <w:start w:val="1"/>
      <w:numFmt w:val="lowerLetter"/>
      <w:lvlText w:val="%5."/>
      <w:lvlJc w:val="left"/>
      <w:pPr>
        <w:ind w:left="3600" w:hanging="360"/>
      </w:pPr>
    </w:lvl>
    <w:lvl w:ilvl="5" w:tplc="59481725" w:tentative="1">
      <w:start w:val="1"/>
      <w:numFmt w:val="lowerRoman"/>
      <w:lvlText w:val="%6."/>
      <w:lvlJc w:val="right"/>
      <w:pPr>
        <w:ind w:left="4320" w:hanging="180"/>
      </w:pPr>
    </w:lvl>
    <w:lvl w:ilvl="6" w:tplc="59481725" w:tentative="1">
      <w:start w:val="1"/>
      <w:numFmt w:val="decimal"/>
      <w:lvlText w:val="%7."/>
      <w:lvlJc w:val="left"/>
      <w:pPr>
        <w:ind w:left="5040" w:hanging="360"/>
      </w:pPr>
    </w:lvl>
    <w:lvl w:ilvl="7" w:tplc="59481725" w:tentative="1">
      <w:start w:val="1"/>
      <w:numFmt w:val="lowerLetter"/>
      <w:lvlText w:val="%8."/>
      <w:lvlJc w:val="left"/>
      <w:pPr>
        <w:ind w:left="5760" w:hanging="360"/>
      </w:pPr>
    </w:lvl>
    <w:lvl w:ilvl="8" w:tplc="59481725" w:tentative="1">
      <w:start w:val="1"/>
      <w:numFmt w:val="lowerRoman"/>
      <w:lvlText w:val="%9."/>
      <w:lvlJc w:val="right"/>
      <w:pPr>
        <w:ind w:left="6480" w:hanging="180"/>
      </w:pPr>
    </w:lvl>
  </w:abstractNum>
  <w:abstractNum w:abstractNumId="24036">
    <w:multiLevelType w:val="hybridMultilevel"/>
    <w:lvl w:ilvl="0" w:tplc="11774619">
      <w:start w:val="1"/>
      <w:numFmt w:val="decimal"/>
      <w:lvlText w:val="%1."/>
      <w:lvlJc w:val="left"/>
      <w:pPr>
        <w:ind w:left="720" w:hanging="360"/>
      </w:pPr>
    </w:lvl>
    <w:lvl w:ilvl="1" w:tplc="11774619" w:tentative="1">
      <w:start w:val="1"/>
      <w:numFmt w:val="lowerLetter"/>
      <w:lvlText w:val="%2."/>
      <w:lvlJc w:val="left"/>
      <w:pPr>
        <w:ind w:left="1440" w:hanging="360"/>
      </w:pPr>
    </w:lvl>
    <w:lvl w:ilvl="2" w:tplc="11774619" w:tentative="1">
      <w:start w:val="1"/>
      <w:numFmt w:val="lowerRoman"/>
      <w:lvlText w:val="%3."/>
      <w:lvlJc w:val="right"/>
      <w:pPr>
        <w:ind w:left="2160" w:hanging="180"/>
      </w:pPr>
    </w:lvl>
    <w:lvl w:ilvl="3" w:tplc="11774619" w:tentative="1">
      <w:start w:val="1"/>
      <w:numFmt w:val="decimal"/>
      <w:lvlText w:val="%4."/>
      <w:lvlJc w:val="left"/>
      <w:pPr>
        <w:ind w:left="2880" w:hanging="360"/>
      </w:pPr>
    </w:lvl>
    <w:lvl w:ilvl="4" w:tplc="11774619" w:tentative="1">
      <w:start w:val="1"/>
      <w:numFmt w:val="lowerLetter"/>
      <w:lvlText w:val="%5."/>
      <w:lvlJc w:val="left"/>
      <w:pPr>
        <w:ind w:left="3600" w:hanging="360"/>
      </w:pPr>
    </w:lvl>
    <w:lvl w:ilvl="5" w:tplc="11774619" w:tentative="1">
      <w:start w:val="1"/>
      <w:numFmt w:val="lowerRoman"/>
      <w:lvlText w:val="%6."/>
      <w:lvlJc w:val="right"/>
      <w:pPr>
        <w:ind w:left="4320" w:hanging="180"/>
      </w:pPr>
    </w:lvl>
    <w:lvl w:ilvl="6" w:tplc="11774619" w:tentative="1">
      <w:start w:val="1"/>
      <w:numFmt w:val="decimal"/>
      <w:lvlText w:val="%7."/>
      <w:lvlJc w:val="left"/>
      <w:pPr>
        <w:ind w:left="5040" w:hanging="360"/>
      </w:pPr>
    </w:lvl>
    <w:lvl w:ilvl="7" w:tplc="11774619" w:tentative="1">
      <w:start w:val="1"/>
      <w:numFmt w:val="lowerLetter"/>
      <w:lvlText w:val="%8."/>
      <w:lvlJc w:val="left"/>
      <w:pPr>
        <w:ind w:left="5760" w:hanging="360"/>
      </w:pPr>
    </w:lvl>
    <w:lvl w:ilvl="8" w:tplc="11774619" w:tentative="1">
      <w:start w:val="1"/>
      <w:numFmt w:val="lowerRoman"/>
      <w:lvlText w:val="%9."/>
      <w:lvlJc w:val="right"/>
      <w:pPr>
        <w:ind w:left="6480" w:hanging="180"/>
      </w:pPr>
    </w:lvl>
  </w:abstractNum>
  <w:abstractNum w:abstractNumId="24035">
    <w:multiLevelType w:val="hybridMultilevel"/>
    <w:lvl w:ilvl="0" w:tplc="26684998">
      <w:start w:val="1"/>
      <w:numFmt w:val="decimal"/>
      <w:lvlText w:val="%1."/>
      <w:lvlJc w:val="left"/>
      <w:pPr>
        <w:ind w:left="720" w:hanging="360"/>
      </w:pPr>
    </w:lvl>
    <w:lvl w:ilvl="1" w:tplc="26684998" w:tentative="1">
      <w:start w:val="1"/>
      <w:numFmt w:val="lowerLetter"/>
      <w:lvlText w:val="%2."/>
      <w:lvlJc w:val="left"/>
      <w:pPr>
        <w:ind w:left="1440" w:hanging="360"/>
      </w:pPr>
    </w:lvl>
    <w:lvl w:ilvl="2" w:tplc="26684998" w:tentative="1">
      <w:start w:val="1"/>
      <w:numFmt w:val="lowerRoman"/>
      <w:lvlText w:val="%3."/>
      <w:lvlJc w:val="right"/>
      <w:pPr>
        <w:ind w:left="2160" w:hanging="180"/>
      </w:pPr>
    </w:lvl>
    <w:lvl w:ilvl="3" w:tplc="26684998" w:tentative="1">
      <w:start w:val="1"/>
      <w:numFmt w:val="decimal"/>
      <w:lvlText w:val="%4."/>
      <w:lvlJc w:val="left"/>
      <w:pPr>
        <w:ind w:left="2880" w:hanging="360"/>
      </w:pPr>
    </w:lvl>
    <w:lvl w:ilvl="4" w:tplc="26684998" w:tentative="1">
      <w:start w:val="1"/>
      <w:numFmt w:val="lowerLetter"/>
      <w:lvlText w:val="%5."/>
      <w:lvlJc w:val="left"/>
      <w:pPr>
        <w:ind w:left="3600" w:hanging="360"/>
      </w:pPr>
    </w:lvl>
    <w:lvl w:ilvl="5" w:tplc="26684998" w:tentative="1">
      <w:start w:val="1"/>
      <w:numFmt w:val="lowerRoman"/>
      <w:lvlText w:val="%6."/>
      <w:lvlJc w:val="right"/>
      <w:pPr>
        <w:ind w:left="4320" w:hanging="180"/>
      </w:pPr>
    </w:lvl>
    <w:lvl w:ilvl="6" w:tplc="26684998" w:tentative="1">
      <w:start w:val="1"/>
      <w:numFmt w:val="decimal"/>
      <w:lvlText w:val="%7."/>
      <w:lvlJc w:val="left"/>
      <w:pPr>
        <w:ind w:left="5040" w:hanging="360"/>
      </w:pPr>
    </w:lvl>
    <w:lvl w:ilvl="7" w:tplc="26684998" w:tentative="1">
      <w:start w:val="1"/>
      <w:numFmt w:val="lowerLetter"/>
      <w:lvlText w:val="%8."/>
      <w:lvlJc w:val="left"/>
      <w:pPr>
        <w:ind w:left="5760" w:hanging="360"/>
      </w:pPr>
    </w:lvl>
    <w:lvl w:ilvl="8" w:tplc="26684998" w:tentative="1">
      <w:start w:val="1"/>
      <w:numFmt w:val="lowerRoman"/>
      <w:lvlText w:val="%9."/>
      <w:lvlJc w:val="right"/>
      <w:pPr>
        <w:ind w:left="6480" w:hanging="180"/>
      </w:pPr>
    </w:lvl>
  </w:abstractNum>
  <w:abstractNum w:abstractNumId="24034">
    <w:multiLevelType w:val="hybridMultilevel"/>
    <w:lvl w:ilvl="0" w:tplc="94843273">
      <w:start w:val="1"/>
      <w:numFmt w:val="decimal"/>
      <w:lvlText w:val="%1."/>
      <w:lvlJc w:val="left"/>
      <w:pPr>
        <w:ind w:left="720" w:hanging="360"/>
      </w:pPr>
    </w:lvl>
    <w:lvl w:ilvl="1" w:tplc="94843273" w:tentative="1">
      <w:start w:val="1"/>
      <w:numFmt w:val="lowerLetter"/>
      <w:lvlText w:val="%2."/>
      <w:lvlJc w:val="left"/>
      <w:pPr>
        <w:ind w:left="1440" w:hanging="360"/>
      </w:pPr>
    </w:lvl>
    <w:lvl w:ilvl="2" w:tplc="94843273" w:tentative="1">
      <w:start w:val="1"/>
      <w:numFmt w:val="lowerRoman"/>
      <w:lvlText w:val="%3."/>
      <w:lvlJc w:val="right"/>
      <w:pPr>
        <w:ind w:left="2160" w:hanging="180"/>
      </w:pPr>
    </w:lvl>
    <w:lvl w:ilvl="3" w:tplc="94843273" w:tentative="1">
      <w:start w:val="1"/>
      <w:numFmt w:val="decimal"/>
      <w:lvlText w:val="%4."/>
      <w:lvlJc w:val="left"/>
      <w:pPr>
        <w:ind w:left="2880" w:hanging="360"/>
      </w:pPr>
    </w:lvl>
    <w:lvl w:ilvl="4" w:tplc="94843273" w:tentative="1">
      <w:start w:val="1"/>
      <w:numFmt w:val="lowerLetter"/>
      <w:lvlText w:val="%5."/>
      <w:lvlJc w:val="left"/>
      <w:pPr>
        <w:ind w:left="3600" w:hanging="360"/>
      </w:pPr>
    </w:lvl>
    <w:lvl w:ilvl="5" w:tplc="94843273" w:tentative="1">
      <w:start w:val="1"/>
      <w:numFmt w:val="lowerRoman"/>
      <w:lvlText w:val="%6."/>
      <w:lvlJc w:val="right"/>
      <w:pPr>
        <w:ind w:left="4320" w:hanging="180"/>
      </w:pPr>
    </w:lvl>
    <w:lvl w:ilvl="6" w:tplc="94843273" w:tentative="1">
      <w:start w:val="1"/>
      <w:numFmt w:val="decimal"/>
      <w:lvlText w:val="%7."/>
      <w:lvlJc w:val="left"/>
      <w:pPr>
        <w:ind w:left="5040" w:hanging="360"/>
      </w:pPr>
    </w:lvl>
    <w:lvl w:ilvl="7" w:tplc="94843273" w:tentative="1">
      <w:start w:val="1"/>
      <w:numFmt w:val="lowerLetter"/>
      <w:lvlText w:val="%8."/>
      <w:lvlJc w:val="left"/>
      <w:pPr>
        <w:ind w:left="5760" w:hanging="360"/>
      </w:pPr>
    </w:lvl>
    <w:lvl w:ilvl="8" w:tplc="94843273" w:tentative="1">
      <w:start w:val="1"/>
      <w:numFmt w:val="lowerRoman"/>
      <w:lvlText w:val="%9."/>
      <w:lvlJc w:val="right"/>
      <w:pPr>
        <w:ind w:left="6480" w:hanging="180"/>
      </w:pPr>
    </w:lvl>
  </w:abstractNum>
  <w:abstractNum w:abstractNumId="24033">
    <w:multiLevelType w:val="hybridMultilevel"/>
    <w:lvl w:ilvl="0" w:tplc="58572427">
      <w:start w:val="1"/>
      <w:numFmt w:val="decimal"/>
      <w:lvlText w:val="%1."/>
      <w:lvlJc w:val="left"/>
      <w:pPr>
        <w:ind w:left="720" w:hanging="360"/>
      </w:pPr>
    </w:lvl>
    <w:lvl w:ilvl="1" w:tplc="58572427" w:tentative="1">
      <w:start w:val="1"/>
      <w:numFmt w:val="lowerLetter"/>
      <w:lvlText w:val="%2."/>
      <w:lvlJc w:val="left"/>
      <w:pPr>
        <w:ind w:left="1440" w:hanging="360"/>
      </w:pPr>
    </w:lvl>
    <w:lvl w:ilvl="2" w:tplc="58572427" w:tentative="1">
      <w:start w:val="1"/>
      <w:numFmt w:val="lowerRoman"/>
      <w:lvlText w:val="%3."/>
      <w:lvlJc w:val="right"/>
      <w:pPr>
        <w:ind w:left="2160" w:hanging="180"/>
      </w:pPr>
    </w:lvl>
    <w:lvl w:ilvl="3" w:tplc="58572427" w:tentative="1">
      <w:start w:val="1"/>
      <w:numFmt w:val="decimal"/>
      <w:lvlText w:val="%4."/>
      <w:lvlJc w:val="left"/>
      <w:pPr>
        <w:ind w:left="2880" w:hanging="360"/>
      </w:pPr>
    </w:lvl>
    <w:lvl w:ilvl="4" w:tplc="58572427" w:tentative="1">
      <w:start w:val="1"/>
      <w:numFmt w:val="lowerLetter"/>
      <w:lvlText w:val="%5."/>
      <w:lvlJc w:val="left"/>
      <w:pPr>
        <w:ind w:left="3600" w:hanging="360"/>
      </w:pPr>
    </w:lvl>
    <w:lvl w:ilvl="5" w:tplc="58572427" w:tentative="1">
      <w:start w:val="1"/>
      <w:numFmt w:val="lowerRoman"/>
      <w:lvlText w:val="%6."/>
      <w:lvlJc w:val="right"/>
      <w:pPr>
        <w:ind w:left="4320" w:hanging="180"/>
      </w:pPr>
    </w:lvl>
    <w:lvl w:ilvl="6" w:tplc="58572427" w:tentative="1">
      <w:start w:val="1"/>
      <w:numFmt w:val="decimal"/>
      <w:lvlText w:val="%7."/>
      <w:lvlJc w:val="left"/>
      <w:pPr>
        <w:ind w:left="5040" w:hanging="360"/>
      </w:pPr>
    </w:lvl>
    <w:lvl w:ilvl="7" w:tplc="58572427" w:tentative="1">
      <w:start w:val="1"/>
      <w:numFmt w:val="lowerLetter"/>
      <w:lvlText w:val="%8."/>
      <w:lvlJc w:val="left"/>
      <w:pPr>
        <w:ind w:left="5760" w:hanging="360"/>
      </w:pPr>
    </w:lvl>
    <w:lvl w:ilvl="8" w:tplc="58572427" w:tentative="1">
      <w:start w:val="1"/>
      <w:numFmt w:val="lowerRoman"/>
      <w:lvlText w:val="%9."/>
      <w:lvlJc w:val="right"/>
      <w:pPr>
        <w:ind w:left="6480" w:hanging="180"/>
      </w:pPr>
    </w:lvl>
  </w:abstractNum>
  <w:abstractNum w:abstractNumId="24032">
    <w:multiLevelType w:val="hybridMultilevel"/>
    <w:lvl w:ilvl="0" w:tplc="21163018">
      <w:start w:val="1"/>
      <w:numFmt w:val="decimal"/>
      <w:lvlText w:val="%1."/>
      <w:lvlJc w:val="left"/>
      <w:pPr>
        <w:ind w:left="720" w:hanging="360"/>
      </w:pPr>
    </w:lvl>
    <w:lvl w:ilvl="1" w:tplc="21163018" w:tentative="1">
      <w:start w:val="1"/>
      <w:numFmt w:val="lowerLetter"/>
      <w:lvlText w:val="%2."/>
      <w:lvlJc w:val="left"/>
      <w:pPr>
        <w:ind w:left="1440" w:hanging="360"/>
      </w:pPr>
    </w:lvl>
    <w:lvl w:ilvl="2" w:tplc="21163018" w:tentative="1">
      <w:start w:val="1"/>
      <w:numFmt w:val="lowerRoman"/>
      <w:lvlText w:val="%3."/>
      <w:lvlJc w:val="right"/>
      <w:pPr>
        <w:ind w:left="2160" w:hanging="180"/>
      </w:pPr>
    </w:lvl>
    <w:lvl w:ilvl="3" w:tplc="21163018" w:tentative="1">
      <w:start w:val="1"/>
      <w:numFmt w:val="decimal"/>
      <w:lvlText w:val="%4."/>
      <w:lvlJc w:val="left"/>
      <w:pPr>
        <w:ind w:left="2880" w:hanging="360"/>
      </w:pPr>
    </w:lvl>
    <w:lvl w:ilvl="4" w:tplc="21163018" w:tentative="1">
      <w:start w:val="1"/>
      <w:numFmt w:val="lowerLetter"/>
      <w:lvlText w:val="%5."/>
      <w:lvlJc w:val="left"/>
      <w:pPr>
        <w:ind w:left="3600" w:hanging="360"/>
      </w:pPr>
    </w:lvl>
    <w:lvl w:ilvl="5" w:tplc="21163018" w:tentative="1">
      <w:start w:val="1"/>
      <w:numFmt w:val="lowerRoman"/>
      <w:lvlText w:val="%6."/>
      <w:lvlJc w:val="right"/>
      <w:pPr>
        <w:ind w:left="4320" w:hanging="180"/>
      </w:pPr>
    </w:lvl>
    <w:lvl w:ilvl="6" w:tplc="21163018" w:tentative="1">
      <w:start w:val="1"/>
      <w:numFmt w:val="decimal"/>
      <w:lvlText w:val="%7."/>
      <w:lvlJc w:val="left"/>
      <w:pPr>
        <w:ind w:left="5040" w:hanging="360"/>
      </w:pPr>
    </w:lvl>
    <w:lvl w:ilvl="7" w:tplc="21163018" w:tentative="1">
      <w:start w:val="1"/>
      <w:numFmt w:val="lowerLetter"/>
      <w:lvlText w:val="%8."/>
      <w:lvlJc w:val="left"/>
      <w:pPr>
        <w:ind w:left="5760" w:hanging="360"/>
      </w:pPr>
    </w:lvl>
    <w:lvl w:ilvl="8" w:tplc="21163018" w:tentative="1">
      <w:start w:val="1"/>
      <w:numFmt w:val="lowerRoman"/>
      <w:lvlText w:val="%9."/>
      <w:lvlJc w:val="right"/>
      <w:pPr>
        <w:ind w:left="6480" w:hanging="180"/>
      </w:pPr>
    </w:lvl>
  </w:abstractNum>
  <w:abstractNum w:abstractNumId="24031">
    <w:multiLevelType w:val="hybridMultilevel"/>
    <w:lvl w:ilvl="0" w:tplc="31768803">
      <w:start w:val="1"/>
      <w:numFmt w:val="decimal"/>
      <w:lvlText w:val="%1."/>
      <w:lvlJc w:val="left"/>
      <w:pPr>
        <w:ind w:left="720" w:hanging="360"/>
      </w:pPr>
    </w:lvl>
    <w:lvl w:ilvl="1" w:tplc="31768803" w:tentative="1">
      <w:start w:val="1"/>
      <w:numFmt w:val="lowerLetter"/>
      <w:lvlText w:val="%2."/>
      <w:lvlJc w:val="left"/>
      <w:pPr>
        <w:ind w:left="1440" w:hanging="360"/>
      </w:pPr>
    </w:lvl>
    <w:lvl w:ilvl="2" w:tplc="31768803" w:tentative="1">
      <w:start w:val="1"/>
      <w:numFmt w:val="lowerRoman"/>
      <w:lvlText w:val="%3."/>
      <w:lvlJc w:val="right"/>
      <w:pPr>
        <w:ind w:left="2160" w:hanging="180"/>
      </w:pPr>
    </w:lvl>
    <w:lvl w:ilvl="3" w:tplc="31768803" w:tentative="1">
      <w:start w:val="1"/>
      <w:numFmt w:val="decimal"/>
      <w:lvlText w:val="%4."/>
      <w:lvlJc w:val="left"/>
      <w:pPr>
        <w:ind w:left="2880" w:hanging="360"/>
      </w:pPr>
    </w:lvl>
    <w:lvl w:ilvl="4" w:tplc="31768803" w:tentative="1">
      <w:start w:val="1"/>
      <w:numFmt w:val="lowerLetter"/>
      <w:lvlText w:val="%5."/>
      <w:lvlJc w:val="left"/>
      <w:pPr>
        <w:ind w:left="3600" w:hanging="360"/>
      </w:pPr>
    </w:lvl>
    <w:lvl w:ilvl="5" w:tplc="31768803" w:tentative="1">
      <w:start w:val="1"/>
      <w:numFmt w:val="lowerRoman"/>
      <w:lvlText w:val="%6."/>
      <w:lvlJc w:val="right"/>
      <w:pPr>
        <w:ind w:left="4320" w:hanging="180"/>
      </w:pPr>
    </w:lvl>
    <w:lvl w:ilvl="6" w:tplc="31768803" w:tentative="1">
      <w:start w:val="1"/>
      <w:numFmt w:val="decimal"/>
      <w:lvlText w:val="%7."/>
      <w:lvlJc w:val="left"/>
      <w:pPr>
        <w:ind w:left="5040" w:hanging="360"/>
      </w:pPr>
    </w:lvl>
    <w:lvl w:ilvl="7" w:tplc="31768803" w:tentative="1">
      <w:start w:val="1"/>
      <w:numFmt w:val="lowerLetter"/>
      <w:lvlText w:val="%8."/>
      <w:lvlJc w:val="left"/>
      <w:pPr>
        <w:ind w:left="5760" w:hanging="360"/>
      </w:pPr>
    </w:lvl>
    <w:lvl w:ilvl="8" w:tplc="31768803" w:tentative="1">
      <w:start w:val="1"/>
      <w:numFmt w:val="lowerRoman"/>
      <w:lvlText w:val="%9."/>
      <w:lvlJc w:val="right"/>
      <w:pPr>
        <w:ind w:left="6480" w:hanging="180"/>
      </w:pPr>
    </w:lvl>
  </w:abstractNum>
  <w:abstractNum w:abstractNumId="24030">
    <w:multiLevelType w:val="hybridMultilevel"/>
    <w:lvl w:ilvl="0" w:tplc="73861464">
      <w:start w:val="1"/>
      <w:numFmt w:val="decimal"/>
      <w:lvlText w:val="%1."/>
      <w:lvlJc w:val="left"/>
      <w:pPr>
        <w:ind w:left="720" w:hanging="360"/>
      </w:pPr>
    </w:lvl>
    <w:lvl w:ilvl="1" w:tplc="73861464" w:tentative="1">
      <w:start w:val="1"/>
      <w:numFmt w:val="lowerLetter"/>
      <w:lvlText w:val="%2."/>
      <w:lvlJc w:val="left"/>
      <w:pPr>
        <w:ind w:left="1440" w:hanging="360"/>
      </w:pPr>
    </w:lvl>
    <w:lvl w:ilvl="2" w:tplc="73861464" w:tentative="1">
      <w:start w:val="1"/>
      <w:numFmt w:val="lowerRoman"/>
      <w:lvlText w:val="%3."/>
      <w:lvlJc w:val="right"/>
      <w:pPr>
        <w:ind w:left="2160" w:hanging="180"/>
      </w:pPr>
    </w:lvl>
    <w:lvl w:ilvl="3" w:tplc="73861464" w:tentative="1">
      <w:start w:val="1"/>
      <w:numFmt w:val="decimal"/>
      <w:lvlText w:val="%4."/>
      <w:lvlJc w:val="left"/>
      <w:pPr>
        <w:ind w:left="2880" w:hanging="360"/>
      </w:pPr>
    </w:lvl>
    <w:lvl w:ilvl="4" w:tplc="73861464" w:tentative="1">
      <w:start w:val="1"/>
      <w:numFmt w:val="lowerLetter"/>
      <w:lvlText w:val="%5."/>
      <w:lvlJc w:val="left"/>
      <w:pPr>
        <w:ind w:left="3600" w:hanging="360"/>
      </w:pPr>
    </w:lvl>
    <w:lvl w:ilvl="5" w:tplc="73861464" w:tentative="1">
      <w:start w:val="1"/>
      <w:numFmt w:val="lowerRoman"/>
      <w:lvlText w:val="%6."/>
      <w:lvlJc w:val="right"/>
      <w:pPr>
        <w:ind w:left="4320" w:hanging="180"/>
      </w:pPr>
    </w:lvl>
    <w:lvl w:ilvl="6" w:tplc="73861464" w:tentative="1">
      <w:start w:val="1"/>
      <w:numFmt w:val="decimal"/>
      <w:lvlText w:val="%7."/>
      <w:lvlJc w:val="left"/>
      <w:pPr>
        <w:ind w:left="5040" w:hanging="360"/>
      </w:pPr>
    </w:lvl>
    <w:lvl w:ilvl="7" w:tplc="73861464" w:tentative="1">
      <w:start w:val="1"/>
      <w:numFmt w:val="lowerLetter"/>
      <w:lvlText w:val="%8."/>
      <w:lvlJc w:val="left"/>
      <w:pPr>
        <w:ind w:left="5760" w:hanging="360"/>
      </w:pPr>
    </w:lvl>
    <w:lvl w:ilvl="8" w:tplc="73861464" w:tentative="1">
      <w:start w:val="1"/>
      <w:numFmt w:val="lowerRoman"/>
      <w:lvlText w:val="%9."/>
      <w:lvlJc w:val="right"/>
      <w:pPr>
        <w:ind w:left="6480" w:hanging="180"/>
      </w:pPr>
    </w:lvl>
  </w:abstractNum>
  <w:abstractNum w:abstractNumId="24029">
    <w:multiLevelType w:val="hybridMultilevel"/>
    <w:lvl w:ilvl="0" w:tplc="18643429">
      <w:start w:val="1"/>
      <w:numFmt w:val="decimal"/>
      <w:lvlText w:val="%1."/>
      <w:lvlJc w:val="left"/>
      <w:pPr>
        <w:ind w:left="720" w:hanging="360"/>
      </w:pPr>
    </w:lvl>
    <w:lvl w:ilvl="1" w:tplc="18643429" w:tentative="1">
      <w:start w:val="1"/>
      <w:numFmt w:val="lowerLetter"/>
      <w:lvlText w:val="%2."/>
      <w:lvlJc w:val="left"/>
      <w:pPr>
        <w:ind w:left="1440" w:hanging="360"/>
      </w:pPr>
    </w:lvl>
    <w:lvl w:ilvl="2" w:tplc="18643429" w:tentative="1">
      <w:start w:val="1"/>
      <w:numFmt w:val="lowerRoman"/>
      <w:lvlText w:val="%3."/>
      <w:lvlJc w:val="right"/>
      <w:pPr>
        <w:ind w:left="2160" w:hanging="180"/>
      </w:pPr>
    </w:lvl>
    <w:lvl w:ilvl="3" w:tplc="18643429" w:tentative="1">
      <w:start w:val="1"/>
      <w:numFmt w:val="decimal"/>
      <w:lvlText w:val="%4."/>
      <w:lvlJc w:val="left"/>
      <w:pPr>
        <w:ind w:left="2880" w:hanging="360"/>
      </w:pPr>
    </w:lvl>
    <w:lvl w:ilvl="4" w:tplc="18643429" w:tentative="1">
      <w:start w:val="1"/>
      <w:numFmt w:val="lowerLetter"/>
      <w:lvlText w:val="%5."/>
      <w:lvlJc w:val="left"/>
      <w:pPr>
        <w:ind w:left="3600" w:hanging="360"/>
      </w:pPr>
    </w:lvl>
    <w:lvl w:ilvl="5" w:tplc="18643429" w:tentative="1">
      <w:start w:val="1"/>
      <w:numFmt w:val="lowerRoman"/>
      <w:lvlText w:val="%6."/>
      <w:lvlJc w:val="right"/>
      <w:pPr>
        <w:ind w:left="4320" w:hanging="180"/>
      </w:pPr>
    </w:lvl>
    <w:lvl w:ilvl="6" w:tplc="18643429" w:tentative="1">
      <w:start w:val="1"/>
      <w:numFmt w:val="decimal"/>
      <w:lvlText w:val="%7."/>
      <w:lvlJc w:val="left"/>
      <w:pPr>
        <w:ind w:left="5040" w:hanging="360"/>
      </w:pPr>
    </w:lvl>
    <w:lvl w:ilvl="7" w:tplc="18643429" w:tentative="1">
      <w:start w:val="1"/>
      <w:numFmt w:val="lowerLetter"/>
      <w:lvlText w:val="%8."/>
      <w:lvlJc w:val="left"/>
      <w:pPr>
        <w:ind w:left="5760" w:hanging="360"/>
      </w:pPr>
    </w:lvl>
    <w:lvl w:ilvl="8" w:tplc="18643429" w:tentative="1">
      <w:start w:val="1"/>
      <w:numFmt w:val="lowerRoman"/>
      <w:lvlText w:val="%9."/>
      <w:lvlJc w:val="right"/>
      <w:pPr>
        <w:ind w:left="6480" w:hanging="180"/>
      </w:pPr>
    </w:lvl>
  </w:abstractNum>
  <w:abstractNum w:abstractNumId="24028">
    <w:multiLevelType w:val="hybridMultilevel"/>
    <w:lvl w:ilvl="0" w:tplc="4197267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028">
    <w:abstractNumId w:val="24028"/>
  </w:num>
  <w:num w:numId="24029">
    <w:abstractNumId w:val="24029"/>
  </w:num>
  <w:num w:numId="24030">
    <w:abstractNumId w:val="24030"/>
  </w:num>
  <w:num w:numId="24031">
    <w:abstractNumId w:val="24031"/>
  </w:num>
  <w:num w:numId="24032">
    <w:abstractNumId w:val="24032"/>
  </w:num>
  <w:num w:numId="24033">
    <w:abstractNumId w:val="24033"/>
  </w:num>
  <w:num w:numId="24034">
    <w:abstractNumId w:val="24034"/>
  </w:num>
  <w:num w:numId="24035">
    <w:abstractNumId w:val="24035"/>
  </w:num>
  <w:num w:numId="24036">
    <w:abstractNumId w:val="24036"/>
  </w:num>
  <w:num w:numId="24037">
    <w:abstractNumId w:val="24037"/>
  </w:num>
  <w:num w:numId="24038">
    <w:abstractNumId w:val="24038"/>
  </w:num>
  <w:num w:numId="24039">
    <w:abstractNumId w:val="24039"/>
  </w:num>
  <w:num w:numId="24040">
    <w:abstractNumId w:val="24040"/>
  </w:num>
  <w:num w:numId="24041">
    <w:abstractNumId w:val="24041"/>
  </w:num>
  <w:num w:numId="24042">
    <w:abstractNumId w:val="24042"/>
  </w:num>
  <w:num w:numId="24043">
    <w:abstractNumId w:val="24043"/>
  </w:num>
  <w:num w:numId="24044">
    <w:abstractNumId w:val="24044"/>
  </w:num>
  <w:num w:numId="24045">
    <w:abstractNumId w:val="24045"/>
  </w:num>
  <w:num w:numId="24046">
    <w:abstractNumId w:val="24046"/>
  </w:num>
  <w:num w:numId="24047">
    <w:abstractNumId w:val="24047"/>
  </w:num>
  <w:num w:numId="24048">
    <w:abstractNumId w:val="24048"/>
  </w:num>
  <w:num w:numId="24049">
    <w:abstractNumId w:val="24049"/>
  </w:num>
  <w:num w:numId="24050">
    <w:abstractNumId w:val="24050"/>
  </w:num>
  <w:num w:numId="24051">
    <w:abstractNumId w:val="24051"/>
  </w:num>
  <w:num w:numId="24052">
    <w:abstractNumId w:val="24052"/>
  </w:num>
  <w:num w:numId="24053">
    <w:abstractNumId w:val="24053"/>
  </w:num>
  <w:num w:numId="24054">
    <w:abstractNumId w:val="24054"/>
  </w:num>
  <w:num w:numId="24055">
    <w:abstractNumId w:val="240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49265216" Type="http://schemas.openxmlformats.org/officeDocument/2006/relationships/comments" Target="comments.xml"/><Relationship Id="rId853712400" Type="http://schemas.microsoft.com/office/2011/relationships/commentsExtended" Target="commentsExtended.xml"/><Relationship Id="rId91990514" Type="http://schemas.openxmlformats.org/officeDocument/2006/relationships/image" Target="media/imgrId91990514.jpg"/><Relationship Id="rId97956980be5acc38e" Type="http://schemas.openxmlformats.org/officeDocument/2006/relationships/image" Target="media/imgrId97956980be5acc38e.jpg"/><Relationship Id="rId49926980be5ad2d1f" Type="http://schemas.openxmlformats.org/officeDocument/2006/relationships/image" Target="media/imgrId49926980be5ad2d1f.jpg"/><Relationship Id="rId28726980be5ade01a" Type="http://schemas.openxmlformats.org/officeDocument/2006/relationships/image" Target="media/imgrId28726980be5ade01a.png"/><Relationship Id="rId97216980be5ae9ca4" Type="http://schemas.openxmlformats.org/officeDocument/2006/relationships/image" Target="media/imgrId97216980be5ae9ca4.png"/><Relationship Id="rId73116980be5af152f" Type="http://schemas.openxmlformats.org/officeDocument/2006/relationships/image" Target="media/imgrId73116980be5af152f.jpg"/><Relationship Id="rId15026980be5b0ba23" Type="http://schemas.openxmlformats.org/officeDocument/2006/relationships/image" Target="media/imgrId15026980be5b0ba23.png"/><Relationship Id="rId18396980be5b18c59" Type="http://schemas.openxmlformats.org/officeDocument/2006/relationships/image" Target="media/imgrId18396980be5b18c59.jpg"/><Relationship Id="rId31486980be5b2484b" Type="http://schemas.openxmlformats.org/officeDocument/2006/relationships/image" Target="media/imgrId31486980be5b2484b.jpg"/><Relationship Id="rId52766980be5b2a2c3" Type="http://schemas.openxmlformats.org/officeDocument/2006/relationships/image" Target="media/imgrId52766980be5b2a2c3.jpg"/><Relationship Id="rId40546980be5b32d9a" Type="http://schemas.openxmlformats.org/officeDocument/2006/relationships/image" Target="media/imgrId40546980be5b32d9a.jpg"/><Relationship Id="rId36236980be5b49de3" Type="http://schemas.openxmlformats.org/officeDocument/2006/relationships/image" Target="media/imgrId36236980be5b49de3.png"/><Relationship Id="rId18656980be5b55018" Type="http://schemas.openxmlformats.org/officeDocument/2006/relationships/image" Target="media/imgrId18656980be5b55018.png"/><Relationship Id="rId65996980be5b5f3bf" Type="http://schemas.openxmlformats.org/officeDocument/2006/relationships/image" Target="media/imgrId65996980be5b5f3bf.png"/><Relationship Id="rId49076980be5b67d3c" Type="http://schemas.openxmlformats.org/officeDocument/2006/relationships/image" Target="media/imgrId49076980be5b67d3c.png"/><Relationship Id="rId65776980be5b70a30" Type="http://schemas.openxmlformats.org/officeDocument/2006/relationships/image" Target="media/imgrId65776980be5b70a30.jpg"/><Relationship Id="rId31716980be5b78049" Type="http://schemas.openxmlformats.org/officeDocument/2006/relationships/image" Target="media/imgrId31716980be5b78049.jpg"/><Relationship Id="rId81896980be5b7f13e" Type="http://schemas.openxmlformats.org/officeDocument/2006/relationships/image" Target="media/imgrId81896980be5b7f13e.jpg"/><Relationship Id="rId58996980be5b8d614" Type="http://schemas.openxmlformats.org/officeDocument/2006/relationships/image" Target="media/imgrId58996980be5b8d614.png"/><Relationship Id="rId60186980be5b99493" Type="http://schemas.openxmlformats.org/officeDocument/2006/relationships/image" Target="media/imgrId60186980be5b99493.png"/><Relationship Id="rId23766980be5ba3d70" Type="http://schemas.openxmlformats.org/officeDocument/2006/relationships/image" Target="media/imgrId23766980be5ba3d70.png"/><Relationship Id="rId24636980be5bb1d51" Type="http://schemas.openxmlformats.org/officeDocument/2006/relationships/image" Target="media/imgrId24636980be5bb1d51.png"/><Relationship Id="rId78626980be5bbbdb6" Type="http://schemas.openxmlformats.org/officeDocument/2006/relationships/image" Target="media/imgrId78626980be5bbbdb6.png"/><Relationship Id="rId54906980be5bc6922" Type="http://schemas.openxmlformats.org/officeDocument/2006/relationships/image" Target="media/imgrId54906980be5bc6922.png"/><Relationship Id="rId79296980be5bce639" Type="http://schemas.openxmlformats.org/officeDocument/2006/relationships/image" Target="media/imgrId79296980be5bce639.png"/><Relationship Id="rId89386980be5bdcffb" Type="http://schemas.openxmlformats.org/officeDocument/2006/relationships/image" Target="media/imgrId89386980be5bdcffb.png"/><Relationship Id="rId96536980be5be8562" Type="http://schemas.openxmlformats.org/officeDocument/2006/relationships/image" Target="media/imgrId96536980be5be8562.png"/><Relationship Id="rId72626980be5befc50" Type="http://schemas.openxmlformats.org/officeDocument/2006/relationships/image" Target="media/imgrId72626980be5befc50.png"/><Relationship Id="rId26366980be5c063c1" Type="http://schemas.openxmlformats.org/officeDocument/2006/relationships/image" Target="media/imgrId26366980be5c063c1.png"/><Relationship Id="rId52266980be5c1204e" Type="http://schemas.openxmlformats.org/officeDocument/2006/relationships/image" Target="media/imgrId52266980be5c1204e.png"/><Relationship Id="rId90426980be5c1c893" Type="http://schemas.openxmlformats.org/officeDocument/2006/relationships/image" Target="media/imgrId90426980be5c1c893.png"/><Relationship Id="rId77976980be5c25d39" Type="http://schemas.openxmlformats.org/officeDocument/2006/relationships/image" Target="media/imgrId77976980be5c25d39.png"/><Relationship Id="rId41436980be5c2c199" Type="http://schemas.openxmlformats.org/officeDocument/2006/relationships/image" Target="media/imgrId41436980be5c2c199.png"/><Relationship Id="rId87416980be5c495ba" Type="http://schemas.openxmlformats.org/officeDocument/2006/relationships/image" Target="media/imgrId87416980be5c495ba.png"/><Relationship Id="rId62326980be5c57a80" Type="http://schemas.openxmlformats.org/officeDocument/2006/relationships/image" Target="media/imgrId62326980be5c57a80.jpg"/><Relationship Id="rId48166980be5c5ef61" Type="http://schemas.openxmlformats.org/officeDocument/2006/relationships/image" Target="media/imgrId48166980be5c5ef61.jpg"/><Relationship Id="rId60856980be5c699f5" Type="http://schemas.openxmlformats.org/officeDocument/2006/relationships/image" Target="media/imgrId60856980be5c699f5.jpg"/><Relationship Id="rId54136980be5c79f5a" Type="http://schemas.openxmlformats.org/officeDocument/2006/relationships/image" Target="media/imgrId54136980be5c79f5a.png"/><Relationship Id="rId95956980be5c85ab9" Type="http://schemas.openxmlformats.org/officeDocument/2006/relationships/image" Target="media/imgrId95956980be5c85ab9.png"/><Relationship Id="rId17666980be5c927ce" Type="http://schemas.openxmlformats.org/officeDocument/2006/relationships/image" Target="media/imgrId17666980be5c927ce.jpg"/><Relationship Id="rId94316980be5c9b96b" Type="http://schemas.openxmlformats.org/officeDocument/2006/relationships/image" Target="media/imgrId94316980be5c9b96b.png"/><Relationship Id="rId54646980be5ca7bac" Type="http://schemas.openxmlformats.org/officeDocument/2006/relationships/image" Target="media/imgrId54646980be5ca7bac.png"/><Relationship Id="rId77306980be5cb0a3f" Type="http://schemas.openxmlformats.org/officeDocument/2006/relationships/image" Target="media/imgrId77306980be5cb0a3f.png"/><Relationship Id="rId96736980be5cbff3e" Type="http://schemas.openxmlformats.org/officeDocument/2006/relationships/image" Target="media/imgrId96736980be5cbff3e.png"/><Relationship Id="rId63356980be5ccf14f" Type="http://schemas.openxmlformats.org/officeDocument/2006/relationships/image" Target="media/imgrId63356980be5ccf14f.png"/><Relationship Id="rId86096980be5cddd13" Type="http://schemas.openxmlformats.org/officeDocument/2006/relationships/image" Target="media/imgrId86096980be5cddd13.png"/><Relationship Id="rId89026980be5cee657" Type="http://schemas.openxmlformats.org/officeDocument/2006/relationships/image" Target="media/imgrId89026980be5cee657.png"/><Relationship Id="rId64626980be5cf3a6d" Type="http://schemas.openxmlformats.org/officeDocument/2006/relationships/image" Target="media/imgrId64626980be5cf3a6d.jpg"/><Relationship Id="rId14886980be5d10803" Type="http://schemas.openxmlformats.org/officeDocument/2006/relationships/image" Target="media/imgrId14886980be5d10803.png"/><Relationship Id="rId58096980be5d1d55a" Type="http://schemas.openxmlformats.org/officeDocument/2006/relationships/image" Target="media/imgrId58096980be5d1d55a.png"/><Relationship Id="rId79546980be5d242d3" Type="http://schemas.openxmlformats.org/officeDocument/2006/relationships/image" Target="media/imgrId79546980be5d242d3.jpg"/><Relationship Id="rId23516980be5d2b679" Type="http://schemas.openxmlformats.org/officeDocument/2006/relationships/image" Target="media/imgrId23516980be5d2b679.jpg"/><Relationship Id="rId12946980be5d37500" Type="http://schemas.openxmlformats.org/officeDocument/2006/relationships/image" Target="media/imgrId12946980be5d37500.png"/><Relationship Id="rId69266980be5d3e87e" Type="http://schemas.openxmlformats.org/officeDocument/2006/relationships/image" Target="media/imgrId69266980be5d3e87e.jpg"/><Relationship Id="rId50936980be5d49d77" Type="http://schemas.openxmlformats.org/officeDocument/2006/relationships/image" Target="media/imgrId50936980be5d49d77.png"/><Relationship Id="rId78246980be5d55911" Type="http://schemas.openxmlformats.org/officeDocument/2006/relationships/image" Target="media/imgrId78246980be5d55911.png"/><Relationship Id="rId47256980be5d6122d" Type="http://schemas.openxmlformats.org/officeDocument/2006/relationships/image" Target="media/imgrId47256980be5d6122d.png"/><Relationship Id="rId84826980be5d67d98" Type="http://schemas.openxmlformats.org/officeDocument/2006/relationships/image" Target="media/imgrId84826980be5d67d98.jpg"/><Relationship Id="rId24956980be5d6da59" Type="http://schemas.openxmlformats.org/officeDocument/2006/relationships/image" Target="media/imgrId24956980be5d6da59.jpg"/><Relationship Id="rId27366980be5d75ef3" Type="http://schemas.openxmlformats.org/officeDocument/2006/relationships/image" Target="media/imgrId27366980be5d75ef3.png"/><Relationship Id="rId18336980be5d7da7a" Type="http://schemas.openxmlformats.org/officeDocument/2006/relationships/image" Target="media/imgrId18336980be5d7da7a.png"/><Relationship Id="rId64206980be5d8ad0e" Type="http://schemas.openxmlformats.org/officeDocument/2006/relationships/image" Target="media/imgrId64206980be5d8ad0e.png"/><Relationship Id="rId83946980be5d9a3d7" Type="http://schemas.openxmlformats.org/officeDocument/2006/relationships/image" Target="media/imgrId83946980be5d9a3d7.png"/><Relationship Id="rId88776980be5db1b44" Type="http://schemas.openxmlformats.org/officeDocument/2006/relationships/image" Target="media/imgrId88776980be5db1b44.png"/><Relationship Id="rId38596980be5db88af" Type="http://schemas.openxmlformats.org/officeDocument/2006/relationships/image" Target="media/imgrId38596980be5db88af.jpg"/><Relationship Id="rId70726980be5dbfa82" Type="http://schemas.openxmlformats.org/officeDocument/2006/relationships/image" Target="media/imgrId70726980be5dbfa82.jpg"/><Relationship Id="rId32826980be5ddbce6" Type="http://schemas.openxmlformats.org/officeDocument/2006/relationships/image" Target="media/imgrId32826980be5ddbce6.png"/><Relationship Id="rId73026980be5de8cf8" Type="http://schemas.openxmlformats.org/officeDocument/2006/relationships/image" Target="media/imgrId73026980be5de8cf8.png"/><Relationship Id="rId93246980be5df2dd9" Type="http://schemas.openxmlformats.org/officeDocument/2006/relationships/image" Target="media/imgrId93246980be5df2dd9.png"/><Relationship Id="rId72336980be5e0c1e2" Type="http://schemas.openxmlformats.org/officeDocument/2006/relationships/image" Target="media/imgrId72336980be5e0c1e2.png"/><Relationship Id="rId29026980be5e1a422" Type="http://schemas.openxmlformats.org/officeDocument/2006/relationships/image" Target="media/imgrId29026980be5e1a422.png"/><Relationship Id="rId54516980be5e20e70" Type="http://schemas.openxmlformats.org/officeDocument/2006/relationships/image" Target="media/imgrId54516980be5e20e70.png"/><Relationship Id="rId26826980be5e2d008" Type="http://schemas.openxmlformats.org/officeDocument/2006/relationships/image" Target="media/imgrId26826980be5e2d00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1990514" Type="http://schemas.openxmlformats.org/officeDocument/2006/relationships/image" Target="media/imgrId9199051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1990514" Type="http://schemas.openxmlformats.org/officeDocument/2006/relationships/image" Target="media/imgrId9199051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1990514" Type="http://schemas.openxmlformats.org/officeDocument/2006/relationships/image" Target="media/imgrId9199051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1990514" Type="http://schemas.openxmlformats.org/officeDocument/2006/relationships/image" Target="media/imgrId9199051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1990514" Type="http://schemas.openxmlformats.org/officeDocument/2006/relationships/image" Target="media/imgrId9199051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1990514" Type="http://schemas.openxmlformats.org/officeDocument/2006/relationships/image" Target="media/imgrId9199051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