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722006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20460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182359" w:name="ctxt"/>
    <w:bookmarkEnd w:id="70182359"/>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8875"/>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43866981a4703c289"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8875"/>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8875"/>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8875"/>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257057" name="name96406981a47042d3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276981a47042d3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875"/>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8875"/>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8875"/>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73705" name="name20276981a4704a0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166981a4704a05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875"/>
        </w:numPr>
        <w:spacing w:before="0" w:after="0" w:line="240" w:lineRule="auto"/>
        <w:jc w:val="left"/>
        <w:rPr>
          <w:color w:val="00274C"/>
          <w:sz w:val="20"/>
          <w:szCs w:val="20"/>
        </w:rPr>
      </w:pPr>
      <w:r>
        <w:rPr>
          <w:color w:val="00274C"/>
          <w:sz w:val="20"/>
          <w:szCs w:val="20"/>
          <w:u w:val="none"/>
        </w:rPr>
        <w:t xml:space="preserve">Before proceeding with operation, read  </w:t>
      </w:r>
      <w:hyperlink r:id="rId43346981a4704aa24"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606971" name="name38176981a47051e6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086981a47051e5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875"/>
        </w:numPr>
        <w:spacing w:before="0" w:after="0" w:line="240" w:lineRule="auto"/>
        <w:jc w:val="left"/>
        <w:rPr>
          <w:color w:val="00274C"/>
          <w:sz w:val="20"/>
          <w:szCs w:val="20"/>
        </w:rPr>
      </w:pPr>
      <w:r>
        <w:rPr>
          <w:color w:val="00274C"/>
          <w:sz w:val="20"/>
          <w:szCs w:val="20"/>
          <w:u w:val="none"/>
        </w:rPr>
        <w:t xml:space="preserve">For safety precautions see </w:t>
      </w:r>
      <w:hyperlink r:id="rId15906981a47052771"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4796981a47054477"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32216981a470546f7"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0986981a4705510f"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896981a47055be5"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7816981a47056746"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9546981a470571e4"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7356981a47057ca5"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2296981a4705b4b5"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1316981a47060e77"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99266981a4706232d"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86816981a4706276f"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26286981a47062a88"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72916981a470654cf"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65456981a4706784d"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81162" name="name16206981a4707bc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316981a4707bc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4906981a4707c69a"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8877"/>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8877"/>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8877"/>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887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6"/>
              </w:rPr>
              <w:drawing>
                <wp:inline distT="0" distB="0" distL="0" distR="0">
                  <wp:extent cx="2232000" cy="1360800"/>
                  <wp:effectExtent b="0" l="0" r="0" t="0"/>
                  <wp:docPr id="15414365" name="name80696981a470893a8"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18936981a470893a2"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t xml:space="preserve">Fig. 5.1</w:t>
            </w:r>
            <w:r>
              <w:rPr>
                <w:position w:val="-170"/>
              </w:rPr>
              <w:drawing>
                <wp:inline distT="0" distB="0" distL="0" distR="0">
                  <wp:extent cx="2232000" cy="1130400"/>
                  <wp:effectExtent b="0" l="0" r="0" t="0"/>
                  <wp:docPr id="21129283" name="name31526981a470ec081"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56376981a470ec07c"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829131" name="name56646981a470f1c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306981a470f1bf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875"/>
        </w:numPr>
        <w:spacing w:before="0" w:after="0" w:line="240" w:lineRule="auto"/>
        <w:jc w:val="left"/>
        <w:rPr>
          <w:color w:val="00274C"/>
          <w:sz w:val="20"/>
          <w:szCs w:val="20"/>
        </w:rPr>
      </w:pPr>
      <w:r>
        <w:rPr>
          <w:color w:val="00274C"/>
          <w:sz w:val="20"/>
          <w:szCs w:val="20"/>
          <w:u w:val="none"/>
        </w:rPr>
        <w:t xml:space="preserve">Before proceeding with operation, read  </w:t>
      </w:r>
      <w:hyperlink r:id="rId10376981a470f251d"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87"/>
              </w:rPr>
              <w:drawing>
                <wp:inline distT="0" distB="0" distL="0" distR="0">
                  <wp:extent cx="4752000" cy="1166400"/>
                  <wp:effectExtent b="0" l="0" r="0" t="0"/>
                  <wp:docPr id="71678080" name="name77066981a4710c014" descr="5.3_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jpg"/>
                          <pic:cNvPicPr/>
                        </pic:nvPicPr>
                        <pic:blipFill>
                          <a:blip r:embed="rId47386981a4710c00d"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509056" name="name46876981a47114c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676981a47114c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8066981a471156d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8"/>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8878"/>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8878"/>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8878"/>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8878"/>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 and 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0839462" name="name69776981a47126636"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14686981a4712663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83419" name="name84096981a4712f5b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626981a4712f5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7106981a4712ff24"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805894" name="name94376981a4713cc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76981a4713cc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976981a4713daa2"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9"/>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8879"/>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9540437" name="name45926981a471670b2"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94356981a471670a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210491" name="name74726981a4717115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756981a471711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0996981a47171c6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110461" name="name85586981a47177a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236981a47177a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8526981a471783d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20105871" name="name32066981a471860c5"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58096981a471860bf"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8880"/>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Air system ducts </w:t>
            </w:r>
            <w:r>
              <w:rPr>
                <w:b/>
                <w:bCs/>
                <w:color w:val="00274C"/>
                <w:position w:val="-2"/>
                <w:sz w:val="20"/>
                <w:szCs w:val="20"/>
                <w:u w:val="none"/>
              </w:rPr>
              <w:t xml:space="preserve">D</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Oil return circuit hose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11445487" name="name73546981a47196e87"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48386981a47196e81"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42881" name="name15816981a4719c7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036981a4719c7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8986981a4719d112"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088590" name="name95706981a471a572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416981a471a57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5046981a471a611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22392" name="name14386981a471ab39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066981a471ab3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8881"/>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8881"/>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15616981a471ade72"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443669" name="name93036981a471b4c1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246981a471b4c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9190429" name="name97376981a471c079b"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91206981a471c079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89739067" name="name40726981a471cd766"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69146981a471cd760"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76670" name="name48966981a471d3a3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076981a471d3a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6816981a471d441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8882"/>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8882"/>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8883"/>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8883"/>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8883"/>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8883"/>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8883"/>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50693078" name="name87276981a471e5ccd"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28946981a471e5cc8"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5.11</w:t>
            </w:r>
            <w:r>
              <w:rPr>
                <w:position w:val="-226"/>
              </w:rPr>
              <w:drawing>
                <wp:inline distT="0" distB="0" distL="0" distR="0">
                  <wp:extent cx="2232000" cy="1483200"/>
                  <wp:effectExtent b="0" l="0" r="0" t="0"/>
                  <wp:docPr id="19474345" name="name50016981a472007b6"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56036981a472007b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5.12</w:t>
            </w:r>
            <w:r>
              <w:rPr>
                <w:position w:val="-226"/>
              </w:rPr>
              <w:drawing>
                <wp:inline distT="0" distB="0" distL="0" distR="0">
                  <wp:extent cx="2232000" cy="1483200"/>
                  <wp:effectExtent b="0" l="0" r="0" t="0"/>
                  <wp:docPr id="63786286" name="name83186981a4720a2d6"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23026981a4720a2d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236132" name="name44106981a472109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86981a472109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057599" name="name48166981a4721894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006981a472189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8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84"/>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9303650" name="name24996981a4722cc65"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69426981a4722cc5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32591197" name="name56156981a4723980a"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49586981a47239804"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205110" name="name64446981a472407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976981a4724077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1696981a47241081"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544887" name="name91586981a472464b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896981a472464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8886981a47246ef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8885"/>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8885"/>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8885"/>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7894041" name="name91796981a472539f8"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29436981a472539f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119227" name="name12306981a472590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446981a4725901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875"/>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17186981a47259be9"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8875"/>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54616981a4725a2f4"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8875"/>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8875"/>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84726981a4725bf94"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8886"/>
        </w:numPr>
        <w:spacing w:before="0" w:after="0" w:line="240" w:lineRule="auto"/>
        <w:jc w:val="left"/>
        <w:rPr>
          <w:color w:val="00274C"/>
          <w:sz w:val="20"/>
          <w:szCs w:val="20"/>
        </w:rPr>
      </w:pPr>
      <w:r>
        <w:rPr>
          <w:color w:val="00274C"/>
          <w:sz w:val="20"/>
          <w:szCs w:val="20"/>
          <w:u w:val="none"/>
        </w:rPr>
        <w:t xml:space="preserve">Engine oil replacement </w:t>
      </w:r>
      <w:hyperlink r:id="rId43256981a4725c3e1"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8886"/>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8886"/>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8886"/>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8886"/>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8886"/>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8886"/>
        </w:numPr>
        <w:spacing w:before="0" w:after="0" w:line="240" w:lineRule="auto"/>
        <w:jc w:val="left"/>
        <w:rPr>
          <w:color w:val="00274C"/>
          <w:sz w:val="20"/>
          <w:szCs w:val="20"/>
        </w:rPr>
      </w:pPr>
      <w:r>
        <w:rPr>
          <w:color w:val="00274C"/>
          <w:sz w:val="20"/>
          <w:szCs w:val="20"/>
          <w:u w:val="none"/>
        </w:rPr>
        <w:t xml:space="preserve">Turn off the engine.</w:t>
      </w:r>
    </w:p>
    <w:p>
      <w:pPr>
        <w:numPr>
          <w:ilvl w:val="0"/>
          <w:numId w:val="8886"/>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8886"/>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8886"/>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8886"/>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8886"/>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8887"/>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8887"/>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8887"/>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8887"/>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8887"/>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8887"/>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8887"/>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8887"/>
        </w:numPr>
        <w:spacing w:before="0" w:after="0" w:line="240" w:lineRule="auto"/>
        <w:jc w:val="left"/>
        <w:rPr>
          <w:color w:val="00274C"/>
          <w:sz w:val="20"/>
          <w:szCs w:val="20"/>
        </w:rPr>
      </w:pPr>
      <w:r>
        <w:rPr>
          <w:color w:val="00274C"/>
          <w:sz w:val="20"/>
          <w:szCs w:val="20"/>
          <w:u w:val="none"/>
        </w:rPr>
        <w:t xml:space="preserve">Stop the engine while the oil is still hot </w:t>
      </w:r>
      <w:hyperlink r:id="rId62776981a47260367" w:history="1">
        <w:r>
          <w:rPr>
            <w:rStyle w:val="DefaultParagraphFontPHPDOCX"/>
            <w:color w:val="0000FF"/>
            <w:sz w:val="20"/>
            <w:szCs w:val="20"/>
            <w:u w:val="single" w:color=""/>
          </w:rPr>
          <w:t xml:space="preserve">(</w:t>
        </w:r>
      </w:hyperlink>
      <w:r>
        <w:rPr>
          <w:color w:val="00274C"/>
          <w:sz w:val="20"/>
          <w:szCs w:val="20"/>
          <w:u w:val="none"/>
        </w:rPr>
        <w:t xml:space="preserve"> </w:t>
      </w:r>
      <w:hyperlink r:id="rId84136981a4726054e" w:history="1">
        <w:r>
          <w:rPr>
            <w:rStyle w:val="DefaultParagraphFontPHPDOCX"/>
            <w:b/>
            <w:bCs/>
            <w:color w:val="0000FF"/>
            <w:sz w:val="20"/>
            <w:szCs w:val="20"/>
            <w:u w:val="none"/>
          </w:rPr>
          <w:t xml:space="preserve">Par. 6.1</w:t>
        </w:r>
      </w:hyperlink>
      <w:r>
        <w:rPr>
          <w:color w:val="00274C"/>
          <w:sz w:val="20"/>
          <w:szCs w:val="20"/>
          <w:u w:val="none"/>
        </w:rPr>
        <w:t xml:space="preserve"> </w:t>
      </w:r>
      <w:hyperlink r:id="rId98626981a4726074f"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49860" name="name94236981a4726894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026981a4726893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8875"/>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19056981a47269252"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8887"/>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8887"/>
        </w:numPr>
        <w:spacing w:before="0" w:after="0" w:line="240" w:lineRule="auto"/>
        <w:jc w:val="left"/>
        <w:rPr>
          <w:color w:val="00274C"/>
          <w:sz w:val="20"/>
          <w:szCs w:val="20"/>
        </w:rPr>
      </w:pPr>
      <w:r>
        <w:rPr>
          <w:color w:val="00274C"/>
          <w:sz w:val="20"/>
          <w:szCs w:val="20"/>
          <w:u w:val="none"/>
        </w:rPr>
        <w:t xml:space="preserve">Pour new oil </w:t>
      </w:r>
      <w:hyperlink r:id="rId28216981a47269b00"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88316981a47269cdc"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38106981a47269e9e"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8887"/>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18486981a4726a703" w:history="1">
        <w:r>
          <w:rPr>
            <w:rStyle w:val="DefaultParagraphFontPHPDOCX"/>
            <w:color w:val="0000FF"/>
            <w:sz w:val="20"/>
            <w:szCs w:val="20"/>
            <w:u w:val="single" w:color=""/>
          </w:rPr>
          <w:t xml:space="preserve">(</w:t>
        </w:r>
      </w:hyperlink>
      <w:r>
        <w:rPr>
          <w:color w:val="00274C"/>
          <w:sz w:val="20"/>
          <w:szCs w:val="20"/>
          <w:u w:val="none"/>
        </w:rPr>
        <w:t xml:space="preserve"> </w:t>
      </w:r>
      <w:hyperlink r:id="rId89676981a4726a8f7"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49836981a4726aab5"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887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887">
    <w:multiLevelType w:val="hybridMultilevel"/>
    <w:lvl w:ilvl="0" w:tplc="33375974">
      <w:start w:val="1"/>
      <w:numFmt w:val="decimal"/>
      <w:lvlText w:val="%1."/>
      <w:lvlJc w:val="left"/>
      <w:pPr>
        <w:ind w:left="720" w:hanging="360"/>
      </w:pPr>
    </w:lvl>
    <w:lvl w:ilvl="1" w:tplc="33375974" w:tentative="1">
      <w:start w:val="1"/>
      <w:numFmt w:val="lowerLetter"/>
      <w:lvlText w:val="%2."/>
      <w:lvlJc w:val="left"/>
      <w:pPr>
        <w:ind w:left="1440" w:hanging="360"/>
      </w:pPr>
    </w:lvl>
    <w:lvl w:ilvl="2" w:tplc="33375974" w:tentative="1">
      <w:start w:val="1"/>
      <w:numFmt w:val="lowerRoman"/>
      <w:lvlText w:val="%3."/>
      <w:lvlJc w:val="right"/>
      <w:pPr>
        <w:ind w:left="2160" w:hanging="180"/>
      </w:pPr>
    </w:lvl>
    <w:lvl w:ilvl="3" w:tplc="33375974" w:tentative="1">
      <w:start w:val="1"/>
      <w:numFmt w:val="decimal"/>
      <w:lvlText w:val="%4."/>
      <w:lvlJc w:val="left"/>
      <w:pPr>
        <w:ind w:left="2880" w:hanging="360"/>
      </w:pPr>
    </w:lvl>
    <w:lvl w:ilvl="4" w:tplc="33375974" w:tentative="1">
      <w:start w:val="1"/>
      <w:numFmt w:val="lowerLetter"/>
      <w:lvlText w:val="%5."/>
      <w:lvlJc w:val="left"/>
      <w:pPr>
        <w:ind w:left="3600" w:hanging="360"/>
      </w:pPr>
    </w:lvl>
    <w:lvl w:ilvl="5" w:tplc="33375974" w:tentative="1">
      <w:start w:val="1"/>
      <w:numFmt w:val="lowerRoman"/>
      <w:lvlText w:val="%6."/>
      <w:lvlJc w:val="right"/>
      <w:pPr>
        <w:ind w:left="4320" w:hanging="180"/>
      </w:pPr>
    </w:lvl>
    <w:lvl w:ilvl="6" w:tplc="33375974" w:tentative="1">
      <w:start w:val="1"/>
      <w:numFmt w:val="decimal"/>
      <w:lvlText w:val="%7."/>
      <w:lvlJc w:val="left"/>
      <w:pPr>
        <w:ind w:left="5040" w:hanging="360"/>
      </w:pPr>
    </w:lvl>
    <w:lvl w:ilvl="7" w:tplc="33375974" w:tentative="1">
      <w:start w:val="1"/>
      <w:numFmt w:val="lowerLetter"/>
      <w:lvlText w:val="%8."/>
      <w:lvlJc w:val="left"/>
      <w:pPr>
        <w:ind w:left="5760" w:hanging="360"/>
      </w:pPr>
    </w:lvl>
    <w:lvl w:ilvl="8" w:tplc="33375974" w:tentative="1">
      <w:start w:val="1"/>
      <w:numFmt w:val="lowerRoman"/>
      <w:lvlText w:val="%9."/>
      <w:lvlJc w:val="right"/>
      <w:pPr>
        <w:ind w:left="6480" w:hanging="180"/>
      </w:pPr>
    </w:lvl>
  </w:abstractNum>
  <w:abstractNum w:abstractNumId="8886">
    <w:multiLevelType w:val="hybridMultilevel"/>
    <w:lvl w:ilvl="0" w:tplc="91616628">
      <w:start w:val="1"/>
      <w:numFmt w:val="decimal"/>
      <w:lvlText w:val="%1."/>
      <w:lvlJc w:val="left"/>
      <w:pPr>
        <w:ind w:left="720" w:hanging="360"/>
      </w:pPr>
    </w:lvl>
    <w:lvl w:ilvl="1" w:tplc="91616628" w:tentative="1">
      <w:start w:val="1"/>
      <w:numFmt w:val="lowerLetter"/>
      <w:lvlText w:val="%2."/>
      <w:lvlJc w:val="left"/>
      <w:pPr>
        <w:ind w:left="1440" w:hanging="360"/>
      </w:pPr>
    </w:lvl>
    <w:lvl w:ilvl="2" w:tplc="91616628" w:tentative="1">
      <w:start w:val="1"/>
      <w:numFmt w:val="lowerRoman"/>
      <w:lvlText w:val="%3."/>
      <w:lvlJc w:val="right"/>
      <w:pPr>
        <w:ind w:left="2160" w:hanging="180"/>
      </w:pPr>
    </w:lvl>
    <w:lvl w:ilvl="3" w:tplc="91616628" w:tentative="1">
      <w:start w:val="1"/>
      <w:numFmt w:val="decimal"/>
      <w:lvlText w:val="%4."/>
      <w:lvlJc w:val="left"/>
      <w:pPr>
        <w:ind w:left="2880" w:hanging="360"/>
      </w:pPr>
    </w:lvl>
    <w:lvl w:ilvl="4" w:tplc="91616628" w:tentative="1">
      <w:start w:val="1"/>
      <w:numFmt w:val="lowerLetter"/>
      <w:lvlText w:val="%5."/>
      <w:lvlJc w:val="left"/>
      <w:pPr>
        <w:ind w:left="3600" w:hanging="360"/>
      </w:pPr>
    </w:lvl>
    <w:lvl w:ilvl="5" w:tplc="91616628" w:tentative="1">
      <w:start w:val="1"/>
      <w:numFmt w:val="lowerRoman"/>
      <w:lvlText w:val="%6."/>
      <w:lvlJc w:val="right"/>
      <w:pPr>
        <w:ind w:left="4320" w:hanging="180"/>
      </w:pPr>
    </w:lvl>
    <w:lvl w:ilvl="6" w:tplc="91616628" w:tentative="1">
      <w:start w:val="1"/>
      <w:numFmt w:val="decimal"/>
      <w:lvlText w:val="%7."/>
      <w:lvlJc w:val="left"/>
      <w:pPr>
        <w:ind w:left="5040" w:hanging="360"/>
      </w:pPr>
    </w:lvl>
    <w:lvl w:ilvl="7" w:tplc="91616628" w:tentative="1">
      <w:start w:val="1"/>
      <w:numFmt w:val="lowerLetter"/>
      <w:lvlText w:val="%8."/>
      <w:lvlJc w:val="left"/>
      <w:pPr>
        <w:ind w:left="5760" w:hanging="360"/>
      </w:pPr>
    </w:lvl>
    <w:lvl w:ilvl="8" w:tplc="91616628" w:tentative="1">
      <w:start w:val="1"/>
      <w:numFmt w:val="lowerRoman"/>
      <w:lvlText w:val="%9."/>
      <w:lvlJc w:val="right"/>
      <w:pPr>
        <w:ind w:left="6480" w:hanging="180"/>
      </w:pPr>
    </w:lvl>
  </w:abstractNum>
  <w:abstractNum w:abstractNumId="8885">
    <w:multiLevelType w:val="hybridMultilevel"/>
    <w:lvl w:ilvl="0" w:tplc="44130271">
      <w:start w:val="1"/>
      <w:numFmt w:val="decimal"/>
      <w:lvlText w:val="%1."/>
      <w:lvlJc w:val="left"/>
      <w:pPr>
        <w:ind w:left="720" w:hanging="360"/>
      </w:pPr>
    </w:lvl>
    <w:lvl w:ilvl="1" w:tplc="44130271" w:tentative="1">
      <w:start w:val="1"/>
      <w:numFmt w:val="lowerLetter"/>
      <w:lvlText w:val="%2."/>
      <w:lvlJc w:val="left"/>
      <w:pPr>
        <w:ind w:left="1440" w:hanging="360"/>
      </w:pPr>
    </w:lvl>
    <w:lvl w:ilvl="2" w:tplc="44130271" w:tentative="1">
      <w:start w:val="1"/>
      <w:numFmt w:val="lowerRoman"/>
      <w:lvlText w:val="%3."/>
      <w:lvlJc w:val="right"/>
      <w:pPr>
        <w:ind w:left="2160" w:hanging="180"/>
      </w:pPr>
    </w:lvl>
    <w:lvl w:ilvl="3" w:tplc="44130271" w:tentative="1">
      <w:start w:val="1"/>
      <w:numFmt w:val="decimal"/>
      <w:lvlText w:val="%4."/>
      <w:lvlJc w:val="left"/>
      <w:pPr>
        <w:ind w:left="2880" w:hanging="360"/>
      </w:pPr>
    </w:lvl>
    <w:lvl w:ilvl="4" w:tplc="44130271" w:tentative="1">
      <w:start w:val="1"/>
      <w:numFmt w:val="lowerLetter"/>
      <w:lvlText w:val="%5."/>
      <w:lvlJc w:val="left"/>
      <w:pPr>
        <w:ind w:left="3600" w:hanging="360"/>
      </w:pPr>
    </w:lvl>
    <w:lvl w:ilvl="5" w:tplc="44130271" w:tentative="1">
      <w:start w:val="1"/>
      <w:numFmt w:val="lowerRoman"/>
      <w:lvlText w:val="%6."/>
      <w:lvlJc w:val="right"/>
      <w:pPr>
        <w:ind w:left="4320" w:hanging="180"/>
      </w:pPr>
    </w:lvl>
    <w:lvl w:ilvl="6" w:tplc="44130271" w:tentative="1">
      <w:start w:val="1"/>
      <w:numFmt w:val="decimal"/>
      <w:lvlText w:val="%7."/>
      <w:lvlJc w:val="left"/>
      <w:pPr>
        <w:ind w:left="5040" w:hanging="360"/>
      </w:pPr>
    </w:lvl>
    <w:lvl w:ilvl="7" w:tplc="44130271" w:tentative="1">
      <w:start w:val="1"/>
      <w:numFmt w:val="lowerLetter"/>
      <w:lvlText w:val="%8."/>
      <w:lvlJc w:val="left"/>
      <w:pPr>
        <w:ind w:left="5760" w:hanging="360"/>
      </w:pPr>
    </w:lvl>
    <w:lvl w:ilvl="8" w:tplc="44130271" w:tentative="1">
      <w:start w:val="1"/>
      <w:numFmt w:val="lowerRoman"/>
      <w:lvlText w:val="%9."/>
      <w:lvlJc w:val="right"/>
      <w:pPr>
        <w:ind w:left="6480" w:hanging="180"/>
      </w:pPr>
    </w:lvl>
  </w:abstractNum>
  <w:abstractNum w:abstractNumId="8884">
    <w:multiLevelType w:val="hybridMultilevel"/>
    <w:lvl w:ilvl="0" w:tplc="76095464">
      <w:start w:val="1"/>
      <w:numFmt w:val="decimal"/>
      <w:lvlText w:val="%1."/>
      <w:lvlJc w:val="left"/>
      <w:pPr>
        <w:ind w:left="720" w:hanging="360"/>
      </w:pPr>
    </w:lvl>
    <w:lvl w:ilvl="1" w:tplc="76095464" w:tentative="1">
      <w:start w:val="1"/>
      <w:numFmt w:val="lowerLetter"/>
      <w:lvlText w:val="%2."/>
      <w:lvlJc w:val="left"/>
      <w:pPr>
        <w:ind w:left="1440" w:hanging="360"/>
      </w:pPr>
    </w:lvl>
    <w:lvl w:ilvl="2" w:tplc="76095464" w:tentative="1">
      <w:start w:val="1"/>
      <w:numFmt w:val="lowerRoman"/>
      <w:lvlText w:val="%3."/>
      <w:lvlJc w:val="right"/>
      <w:pPr>
        <w:ind w:left="2160" w:hanging="180"/>
      </w:pPr>
    </w:lvl>
    <w:lvl w:ilvl="3" w:tplc="76095464" w:tentative="1">
      <w:start w:val="1"/>
      <w:numFmt w:val="decimal"/>
      <w:lvlText w:val="%4."/>
      <w:lvlJc w:val="left"/>
      <w:pPr>
        <w:ind w:left="2880" w:hanging="360"/>
      </w:pPr>
    </w:lvl>
    <w:lvl w:ilvl="4" w:tplc="76095464" w:tentative="1">
      <w:start w:val="1"/>
      <w:numFmt w:val="lowerLetter"/>
      <w:lvlText w:val="%5."/>
      <w:lvlJc w:val="left"/>
      <w:pPr>
        <w:ind w:left="3600" w:hanging="360"/>
      </w:pPr>
    </w:lvl>
    <w:lvl w:ilvl="5" w:tplc="76095464" w:tentative="1">
      <w:start w:val="1"/>
      <w:numFmt w:val="lowerRoman"/>
      <w:lvlText w:val="%6."/>
      <w:lvlJc w:val="right"/>
      <w:pPr>
        <w:ind w:left="4320" w:hanging="180"/>
      </w:pPr>
    </w:lvl>
    <w:lvl w:ilvl="6" w:tplc="76095464" w:tentative="1">
      <w:start w:val="1"/>
      <w:numFmt w:val="decimal"/>
      <w:lvlText w:val="%7."/>
      <w:lvlJc w:val="left"/>
      <w:pPr>
        <w:ind w:left="5040" w:hanging="360"/>
      </w:pPr>
    </w:lvl>
    <w:lvl w:ilvl="7" w:tplc="76095464" w:tentative="1">
      <w:start w:val="1"/>
      <w:numFmt w:val="lowerLetter"/>
      <w:lvlText w:val="%8."/>
      <w:lvlJc w:val="left"/>
      <w:pPr>
        <w:ind w:left="5760" w:hanging="360"/>
      </w:pPr>
    </w:lvl>
    <w:lvl w:ilvl="8" w:tplc="76095464" w:tentative="1">
      <w:start w:val="1"/>
      <w:numFmt w:val="lowerRoman"/>
      <w:lvlText w:val="%9."/>
      <w:lvlJc w:val="right"/>
      <w:pPr>
        <w:ind w:left="6480" w:hanging="180"/>
      </w:pPr>
    </w:lvl>
  </w:abstractNum>
  <w:abstractNum w:abstractNumId="8883">
    <w:multiLevelType w:val="hybridMultilevel"/>
    <w:lvl w:ilvl="0" w:tplc="37824452">
      <w:start w:val="1"/>
      <w:numFmt w:val="decimal"/>
      <w:lvlText w:val="%1."/>
      <w:lvlJc w:val="left"/>
      <w:pPr>
        <w:ind w:left="720" w:hanging="360"/>
      </w:pPr>
    </w:lvl>
    <w:lvl w:ilvl="1" w:tplc="37824452" w:tentative="1">
      <w:start w:val="1"/>
      <w:numFmt w:val="lowerLetter"/>
      <w:lvlText w:val="%2."/>
      <w:lvlJc w:val="left"/>
      <w:pPr>
        <w:ind w:left="1440" w:hanging="360"/>
      </w:pPr>
    </w:lvl>
    <w:lvl w:ilvl="2" w:tplc="37824452" w:tentative="1">
      <w:start w:val="1"/>
      <w:numFmt w:val="lowerRoman"/>
      <w:lvlText w:val="%3."/>
      <w:lvlJc w:val="right"/>
      <w:pPr>
        <w:ind w:left="2160" w:hanging="180"/>
      </w:pPr>
    </w:lvl>
    <w:lvl w:ilvl="3" w:tplc="37824452" w:tentative="1">
      <w:start w:val="1"/>
      <w:numFmt w:val="decimal"/>
      <w:lvlText w:val="%4."/>
      <w:lvlJc w:val="left"/>
      <w:pPr>
        <w:ind w:left="2880" w:hanging="360"/>
      </w:pPr>
    </w:lvl>
    <w:lvl w:ilvl="4" w:tplc="37824452" w:tentative="1">
      <w:start w:val="1"/>
      <w:numFmt w:val="lowerLetter"/>
      <w:lvlText w:val="%5."/>
      <w:lvlJc w:val="left"/>
      <w:pPr>
        <w:ind w:left="3600" w:hanging="360"/>
      </w:pPr>
    </w:lvl>
    <w:lvl w:ilvl="5" w:tplc="37824452" w:tentative="1">
      <w:start w:val="1"/>
      <w:numFmt w:val="lowerRoman"/>
      <w:lvlText w:val="%6."/>
      <w:lvlJc w:val="right"/>
      <w:pPr>
        <w:ind w:left="4320" w:hanging="180"/>
      </w:pPr>
    </w:lvl>
    <w:lvl w:ilvl="6" w:tplc="37824452" w:tentative="1">
      <w:start w:val="1"/>
      <w:numFmt w:val="decimal"/>
      <w:lvlText w:val="%7."/>
      <w:lvlJc w:val="left"/>
      <w:pPr>
        <w:ind w:left="5040" w:hanging="360"/>
      </w:pPr>
    </w:lvl>
    <w:lvl w:ilvl="7" w:tplc="37824452" w:tentative="1">
      <w:start w:val="1"/>
      <w:numFmt w:val="lowerLetter"/>
      <w:lvlText w:val="%8."/>
      <w:lvlJc w:val="left"/>
      <w:pPr>
        <w:ind w:left="5760" w:hanging="360"/>
      </w:pPr>
    </w:lvl>
    <w:lvl w:ilvl="8" w:tplc="37824452" w:tentative="1">
      <w:start w:val="1"/>
      <w:numFmt w:val="lowerRoman"/>
      <w:lvlText w:val="%9."/>
      <w:lvlJc w:val="right"/>
      <w:pPr>
        <w:ind w:left="6480" w:hanging="180"/>
      </w:pPr>
    </w:lvl>
  </w:abstractNum>
  <w:abstractNum w:abstractNumId="8882">
    <w:multiLevelType w:val="hybridMultilevel"/>
    <w:lvl w:ilvl="0" w:tplc="57486321">
      <w:start w:val="1"/>
      <w:numFmt w:val="decimal"/>
      <w:lvlText w:val="%1."/>
      <w:lvlJc w:val="left"/>
      <w:pPr>
        <w:ind w:left="720" w:hanging="360"/>
      </w:pPr>
    </w:lvl>
    <w:lvl w:ilvl="1" w:tplc="57486321" w:tentative="1">
      <w:start w:val="1"/>
      <w:numFmt w:val="lowerLetter"/>
      <w:lvlText w:val="%2."/>
      <w:lvlJc w:val="left"/>
      <w:pPr>
        <w:ind w:left="1440" w:hanging="360"/>
      </w:pPr>
    </w:lvl>
    <w:lvl w:ilvl="2" w:tplc="57486321" w:tentative="1">
      <w:start w:val="1"/>
      <w:numFmt w:val="lowerRoman"/>
      <w:lvlText w:val="%3."/>
      <w:lvlJc w:val="right"/>
      <w:pPr>
        <w:ind w:left="2160" w:hanging="180"/>
      </w:pPr>
    </w:lvl>
    <w:lvl w:ilvl="3" w:tplc="57486321" w:tentative="1">
      <w:start w:val="1"/>
      <w:numFmt w:val="decimal"/>
      <w:lvlText w:val="%4."/>
      <w:lvlJc w:val="left"/>
      <w:pPr>
        <w:ind w:left="2880" w:hanging="360"/>
      </w:pPr>
    </w:lvl>
    <w:lvl w:ilvl="4" w:tplc="57486321" w:tentative="1">
      <w:start w:val="1"/>
      <w:numFmt w:val="lowerLetter"/>
      <w:lvlText w:val="%5."/>
      <w:lvlJc w:val="left"/>
      <w:pPr>
        <w:ind w:left="3600" w:hanging="360"/>
      </w:pPr>
    </w:lvl>
    <w:lvl w:ilvl="5" w:tplc="57486321" w:tentative="1">
      <w:start w:val="1"/>
      <w:numFmt w:val="lowerRoman"/>
      <w:lvlText w:val="%6."/>
      <w:lvlJc w:val="right"/>
      <w:pPr>
        <w:ind w:left="4320" w:hanging="180"/>
      </w:pPr>
    </w:lvl>
    <w:lvl w:ilvl="6" w:tplc="57486321" w:tentative="1">
      <w:start w:val="1"/>
      <w:numFmt w:val="decimal"/>
      <w:lvlText w:val="%7."/>
      <w:lvlJc w:val="left"/>
      <w:pPr>
        <w:ind w:left="5040" w:hanging="360"/>
      </w:pPr>
    </w:lvl>
    <w:lvl w:ilvl="7" w:tplc="57486321" w:tentative="1">
      <w:start w:val="1"/>
      <w:numFmt w:val="lowerLetter"/>
      <w:lvlText w:val="%8."/>
      <w:lvlJc w:val="left"/>
      <w:pPr>
        <w:ind w:left="5760" w:hanging="360"/>
      </w:pPr>
    </w:lvl>
    <w:lvl w:ilvl="8" w:tplc="57486321" w:tentative="1">
      <w:start w:val="1"/>
      <w:numFmt w:val="lowerRoman"/>
      <w:lvlText w:val="%9."/>
      <w:lvlJc w:val="right"/>
      <w:pPr>
        <w:ind w:left="6480" w:hanging="180"/>
      </w:pPr>
    </w:lvl>
  </w:abstractNum>
  <w:abstractNum w:abstractNumId="8881">
    <w:multiLevelType w:val="hybridMultilevel"/>
    <w:lvl w:ilvl="0" w:tplc="28472506">
      <w:start w:val="1"/>
      <w:numFmt w:val="decimal"/>
      <w:lvlText w:val="%1."/>
      <w:lvlJc w:val="left"/>
      <w:pPr>
        <w:ind w:left="720" w:hanging="360"/>
      </w:pPr>
    </w:lvl>
    <w:lvl w:ilvl="1" w:tplc="28472506" w:tentative="1">
      <w:start w:val="1"/>
      <w:numFmt w:val="lowerLetter"/>
      <w:lvlText w:val="%2."/>
      <w:lvlJc w:val="left"/>
      <w:pPr>
        <w:ind w:left="1440" w:hanging="360"/>
      </w:pPr>
    </w:lvl>
    <w:lvl w:ilvl="2" w:tplc="28472506" w:tentative="1">
      <w:start w:val="1"/>
      <w:numFmt w:val="lowerRoman"/>
      <w:lvlText w:val="%3."/>
      <w:lvlJc w:val="right"/>
      <w:pPr>
        <w:ind w:left="2160" w:hanging="180"/>
      </w:pPr>
    </w:lvl>
    <w:lvl w:ilvl="3" w:tplc="28472506" w:tentative="1">
      <w:start w:val="1"/>
      <w:numFmt w:val="decimal"/>
      <w:lvlText w:val="%4."/>
      <w:lvlJc w:val="left"/>
      <w:pPr>
        <w:ind w:left="2880" w:hanging="360"/>
      </w:pPr>
    </w:lvl>
    <w:lvl w:ilvl="4" w:tplc="28472506" w:tentative="1">
      <w:start w:val="1"/>
      <w:numFmt w:val="lowerLetter"/>
      <w:lvlText w:val="%5."/>
      <w:lvlJc w:val="left"/>
      <w:pPr>
        <w:ind w:left="3600" w:hanging="360"/>
      </w:pPr>
    </w:lvl>
    <w:lvl w:ilvl="5" w:tplc="28472506" w:tentative="1">
      <w:start w:val="1"/>
      <w:numFmt w:val="lowerRoman"/>
      <w:lvlText w:val="%6."/>
      <w:lvlJc w:val="right"/>
      <w:pPr>
        <w:ind w:left="4320" w:hanging="180"/>
      </w:pPr>
    </w:lvl>
    <w:lvl w:ilvl="6" w:tplc="28472506" w:tentative="1">
      <w:start w:val="1"/>
      <w:numFmt w:val="decimal"/>
      <w:lvlText w:val="%7."/>
      <w:lvlJc w:val="left"/>
      <w:pPr>
        <w:ind w:left="5040" w:hanging="360"/>
      </w:pPr>
    </w:lvl>
    <w:lvl w:ilvl="7" w:tplc="28472506" w:tentative="1">
      <w:start w:val="1"/>
      <w:numFmt w:val="lowerLetter"/>
      <w:lvlText w:val="%8."/>
      <w:lvlJc w:val="left"/>
      <w:pPr>
        <w:ind w:left="5760" w:hanging="360"/>
      </w:pPr>
    </w:lvl>
    <w:lvl w:ilvl="8" w:tplc="28472506" w:tentative="1">
      <w:start w:val="1"/>
      <w:numFmt w:val="lowerRoman"/>
      <w:lvlText w:val="%9."/>
      <w:lvlJc w:val="right"/>
      <w:pPr>
        <w:ind w:left="6480" w:hanging="180"/>
      </w:pPr>
    </w:lvl>
  </w:abstractNum>
  <w:abstractNum w:abstractNumId="8880">
    <w:multiLevelType w:val="hybridMultilevel"/>
    <w:lvl w:ilvl="0" w:tplc="18188627">
      <w:start w:val="1"/>
      <w:numFmt w:val="decimal"/>
      <w:lvlText w:val="%1."/>
      <w:lvlJc w:val="left"/>
      <w:pPr>
        <w:ind w:left="720" w:hanging="360"/>
      </w:pPr>
    </w:lvl>
    <w:lvl w:ilvl="1" w:tplc="18188627" w:tentative="1">
      <w:start w:val="1"/>
      <w:numFmt w:val="lowerLetter"/>
      <w:lvlText w:val="%2."/>
      <w:lvlJc w:val="left"/>
      <w:pPr>
        <w:ind w:left="1440" w:hanging="360"/>
      </w:pPr>
    </w:lvl>
    <w:lvl w:ilvl="2" w:tplc="18188627" w:tentative="1">
      <w:start w:val="1"/>
      <w:numFmt w:val="lowerRoman"/>
      <w:lvlText w:val="%3."/>
      <w:lvlJc w:val="right"/>
      <w:pPr>
        <w:ind w:left="2160" w:hanging="180"/>
      </w:pPr>
    </w:lvl>
    <w:lvl w:ilvl="3" w:tplc="18188627" w:tentative="1">
      <w:start w:val="1"/>
      <w:numFmt w:val="decimal"/>
      <w:lvlText w:val="%4."/>
      <w:lvlJc w:val="left"/>
      <w:pPr>
        <w:ind w:left="2880" w:hanging="360"/>
      </w:pPr>
    </w:lvl>
    <w:lvl w:ilvl="4" w:tplc="18188627" w:tentative="1">
      <w:start w:val="1"/>
      <w:numFmt w:val="lowerLetter"/>
      <w:lvlText w:val="%5."/>
      <w:lvlJc w:val="left"/>
      <w:pPr>
        <w:ind w:left="3600" w:hanging="360"/>
      </w:pPr>
    </w:lvl>
    <w:lvl w:ilvl="5" w:tplc="18188627" w:tentative="1">
      <w:start w:val="1"/>
      <w:numFmt w:val="lowerRoman"/>
      <w:lvlText w:val="%6."/>
      <w:lvlJc w:val="right"/>
      <w:pPr>
        <w:ind w:left="4320" w:hanging="180"/>
      </w:pPr>
    </w:lvl>
    <w:lvl w:ilvl="6" w:tplc="18188627" w:tentative="1">
      <w:start w:val="1"/>
      <w:numFmt w:val="decimal"/>
      <w:lvlText w:val="%7."/>
      <w:lvlJc w:val="left"/>
      <w:pPr>
        <w:ind w:left="5040" w:hanging="360"/>
      </w:pPr>
    </w:lvl>
    <w:lvl w:ilvl="7" w:tplc="18188627" w:tentative="1">
      <w:start w:val="1"/>
      <w:numFmt w:val="lowerLetter"/>
      <w:lvlText w:val="%8."/>
      <w:lvlJc w:val="left"/>
      <w:pPr>
        <w:ind w:left="5760" w:hanging="360"/>
      </w:pPr>
    </w:lvl>
    <w:lvl w:ilvl="8" w:tplc="18188627" w:tentative="1">
      <w:start w:val="1"/>
      <w:numFmt w:val="lowerRoman"/>
      <w:lvlText w:val="%9."/>
      <w:lvlJc w:val="right"/>
      <w:pPr>
        <w:ind w:left="6480" w:hanging="180"/>
      </w:pPr>
    </w:lvl>
  </w:abstractNum>
  <w:abstractNum w:abstractNumId="8879">
    <w:multiLevelType w:val="hybridMultilevel"/>
    <w:lvl w:ilvl="0" w:tplc="99072422">
      <w:start w:val="1"/>
      <w:numFmt w:val="decimal"/>
      <w:lvlText w:val="%1."/>
      <w:lvlJc w:val="left"/>
      <w:pPr>
        <w:ind w:left="720" w:hanging="360"/>
      </w:pPr>
    </w:lvl>
    <w:lvl w:ilvl="1" w:tplc="99072422" w:tentative="1">
      <w:start w:val="1"/>
      <w:numFmt w:val="lowerLetter"/>
      <w:lvlText w:val="%2."/>
      <w:lvlJc w:val="left"/>
      <w:pPr>
        <w:ind w:left="1440" w:hanging="360"/>
      </w:pPr>
    </w:lvl>
    <w:lvl w:ilvl="2" w:tplc="99072422" w:tentative="1">
      <w:start w:val="1"/>
      <w:numFmt w:val="lowerRoman"/>
      <w:lvlText w:val="%3."/>
      <w:lvlJc w:val="right"/>
      <w:pPr>
        <w:ind w:left="2160" w:hanging="180"/>
      </w:pPr>
    </w:lvl>
    <w:lvl w:ilvl="3" w:tplc="99072422" w:tentative="1">
      <w:start w:val="1"/>
      <w:numFmt w:val="decimal"/>
      <w:lvlText w:val="%4."/>
      <w:lvlJc w:val="left"/>
      <w:pPr>
        <w:ind w:left="2880" w:hanging="360"/>
      </w:pPr>
    </w:lvl>
    <w:lvl w:ilvl="4" w:tplc="99072422" w:tentative="1">
      <w:start w:val="1"/>
      <w:numFmt w:val="lowerLetter"/>
      <w:lvlText w:val="%5."/>
      <w:lvlJc w:val="left"/>
      <w:pPr>
        <w:ind w:left="3600" w:hanging="360"/>
      </w:pPr>
    </w:lvl>
    <w:lvl w:ilvl="5" w:tplc="99072422" w:tentative="1">
      <w:start w:val="1"/>
      <w:numFmt w:val="lowerRoman"/>
      <w:lvlText w:val="%6."/>
      <w:lvlJc w:val="right"/>
      <w:pPr>
        <w:ind w:left="4320" w:hanging="180"/>
      </w:pPr>
    </w:lvl>
    <w:lvl w:ilvl="6" w:tplc="99072422" w:tentative="1">
      <w:start w:val="1"/>
      <w:numFmt w:val="decimal"/>
      <w:lvlText w:val="%7."/>
      <w:lvlJc w:val="left"/>
      <w:pPr>
        <w:ind w:left="5040" w:hanging="360"/>
      </w:pPr>
    </w:lvl>
    <w:lvl w:ilvl="7" w:tplc="99072422" w:tentative="1">
      <w:start w:val="1"/>
      <w:numFmt w:val="lowerLetter"/>
      <w:lvlText w:val="%8."/>
      <w:lvlJc w:val="left"/>
      <w:pPr>
        <w:ind w:left="5760" w:hanging="360"/>
      </w:pPr>
    </w:lvl>
    <w:lvl w:ilvl="8" w:tplc="99072422" w:tentative="1">
      <w:start w:val="1"/>
      <w:numFmt w:val="lowerRoman"/>
      <w:lvlText w:val="%9."/>
      <w:lvlJc w:val="right"/>
      <w:pPr>
        <w:ind w:left="6480" w:hanging="180"/>
      </w:pPr>
    </w:lvl>
  </w:abstractNum>
  <w:abstractNum w:abstractNumId="8878">
    <w:multiLevelType w:val="hybridMultilevel"/>
    <w:lvl w:ilvl="0" w:tplc="11156254">
      <w:start w:val="1"/>
      <w:numFmt w:val="decimal"/>
      <w:lvlText w:val="%1."/>
      <w:lvlJc w:val="left"/>
      <w:pPr>
        <w:ind w:left="720" w:hanging="360"/>
      </w:pPr>
    </w:lvl>
    <w:lvl w:ilvl="1" w:tplc="11156254" w:tentative="1">
      <w:start w:val="1"/>
      <w:numFmt w:val="lowerLetter"/>
      <w:lvlText w:val="%2."/>
      <w:lvlJc w:val="left"/>
      <w:pPr>
        <w:ind w:left="1440" w:hanging="360"/>
      </w:pPr>
    </w:lvl>
    <w:lvl w:ilvl="2" w:tplc="11156254" w:tentative="1">
      <w:start w:val="1"/>
      <w:numFmt w:val="lowerRoman"/>
      <w:lvlText w:val="%3."/>
      <w:lvlJc w:val="right"/>
      <w:pPr>
        <w:ind w:left="2160" w:hanging="180"/>
      </w:pPr>
    </w:lvl>
    <w:lvl w:ilvl="3" w:tplc="11156254" w:tentative="1">
      <w:start w:val="1"/>
      <w:numFmt w:val="decimal"/>
      <w:lvlText w:val="%4."/>
      <w:lvlJc w:val="left"/>
      <w:pPr>
        <w:ind w:left="2880" w:hanging="360"/>
      </w:pPr>
    </w:lvl>
    <w:lvl w:ilvl="4" w:tplc="11156254" w:tentative="1">
      <w:start w:val="1"/>
      <w:numFmt w:val="lowerLetter"/>
      <w:lvlText w:val="%5."/>
      <w:lvlJc w:val="left"/>
      <w:pPr>
        <w:ind w:left="3600" w:hanging="360"/>
      </w:pPr>
    </w:lvl>
    <w:lvl w:ilvl="5" w:tplc="11156254" w:tentative="1">
      <w:start w:val="1"/>
      <w:numFmt w:val="lowerRoman"/>
      <w:lvlText w:val="%6."/>
      <w:lvlJc w:val="right"/>
      <w:pPr>
        <w:ind w:left="4320" w:hanging="180"/>
      </w:pPr>
    </w:lvl>
    <w:lvl w:ilvl="6" w:tplc="11156254" w:tentative="1">
      <w:start w:val="1"/>
      <w:numFmt w:val="decimal"/>
      <w:lvlText w:val="%7."/>
      <w:lvlJc w:val="left"/>
      <w:pPr>
        <w:ind w:left="5040" w:hanging="360"/>
      </w:pPr>
    </w:lvl>
    <w:lvl w:ilvl="7" w:tplc="11156254" w:tentative="1">
      <w:start w:val="1"/>
      <w:numFmt w:val="lowerLetter"/>
      <w:lvlText w:val="%8."/>
      <w:lvlJc w:val="left"/>
      <w:pPr>
        <w:ind w:left="5760" w:hanging="360"/>
      </w:pPr>
    </w:lvl>
    <w:lvl w:ilvl="8" w:tplc="11156254" w:tentative="1">
      <w:start w:val="1"/>
      <w:numFmt w:val="lowerRoman"/>
      <w:lvlText w:val="%9."/>
      <w:lvlJc w:val="right"/>
      <w:pPr>
        <w:ind w:left="6480" w:hanging="180"/>
      </w:pPr>
    </w:lvl>
  </w:abstractNum>
  <w:abstractNum w:abstractNumId="8877">
    <w:multiLevelType w:val="hybridMultilevel"/>
    <w:lvl w:ilvl="0" w:tplc="93392380">
      <w:start w:val="1"/>
      <w:numFmt w:val="decimal"/>
      <w:lvlText w:val="%1."/>
      <w:lvlJc w:val="left"/>
      <w:pPr>
        <w:ind w:left="720" w:hanging="360"/>
      </w:pPr>
    </w:lvl>
    <w:lvl w:ilvl="1" w:tplc="93392380" w:tentative="1">
      <w:start w:val="1"/>
      <w:numFmt w:val="lowerLetter"/>
      <w:lvlText w:val="%2."/>
      <w:lvlJc w:val="left"/>
      <w:pPr>
        <w:ind w:left="1440" w:hanging="360"/>
      </w:pPr>
    </w:lvl>
    <w:lvl w:ilvl="2" w:tplc="93392380" w:tentative="1">
      <w:start w:val="1"/>
      <w:numFmt w:val="lowerRoman"/>
      <w:lvlText w:val="%3."/>
      <w:lvlJc w:val="right"/>
      <w:pPr>
        <w:ind w:left="2160" w:hanging="180"/>
      </w:pPr>
    </w:lvl>
    <w:lvl w:ilvl="3" w:tplc="93392380" w:tentative="1">
      <w:start w:val="1"/>
      <w:numFmt w:val="decimal"/>
      <w:lvlText w:val="%4."/>
      <w:lvlJc w:val="left"/>
      <w:pPr>
        <w:ind w:left="2880" w:hanging="360"/>
      </w:pPr>
    </w:lvl>
    <w:lvl w:ilvl="4" w:tplc="93392380" w:tentative="1">
      <w:start w:val="1"/>
      <w:numFmt w:val="lowerLetter"/>
      <w:lvlText w:val="%5."/>
      <w:lvlJc w:val="left"/>
      <w:pPr>
        <w:ind w:left="3600" w:hanging="360"/>
      </w:pPr>
    </w:lvl>
    <w:lvl w:ilvl="5" w:tplc="93392380" w:tentative="1">
      <w:start w:val="1"/>
      <w:numFmt w:val="lowerRoman"/>
      <w:lvlText w:val="%6."/>
      <w:lvlJc w:val="right"/>
      <w:pPr>
        <w:ind w:left="4320" w:hanging="180"/>
      </w:pPr>
    </w:lvl>
    <w:lvl w:ilvl="6" w:tplc="93392380" w:tentative="1">
      <w:start w:val="1"/>
      <w:numFmt w:val="decimal"/>
      <w:lvlText w:val="%7."/>
      <w:lvlJc w:val="left"/>
      <w:pPr>
        <w:ind w:left="5040" w:hanging="360"/>
      </w:pPr>
    </w:lvl>
    <w:lvl w:ilvl="7" w:tplc="93392380" w:tentative="1">
      <w:start w:val="1"/>
      <w:numFmt w:val="lowerLetter"/>
      <w:lvlText w:val="%8."/>
      <w:lvlJc w:val="left"/>
      <w:pPr>
        <w:ind w:left="5760" w:hanging="360"/>
      </w:pPr>
    </w:lvl>
    <w:lvl w:ilvl="8" w:tplc="93392380" w:tentative="1">
      <w:start w:val="1"/>
      <w:numFmt w:val="lowerRoman"/>
      <w:lvlText w:val="%9."/>
      <w:lvlJc w:val="right"/>
      <w:pPr>
        <w:ind w:left="6480" w:hanging="180"/>
      </w:pPr>
    </w:lvl>
  </w:abstractNum>
  <w:abstractNum w:abstractNumId="8876">
    <w:multiLevelType w:val="hybridMultilevel"/>
    <w:lvl w:ilvl="0" w:tplc="76530486">
      <w:start w:val="1"/>
      <w:numFmt w:val="decimal"/>
      <w:lvlText w:val="%1."/>
      <w:lvlJc w:val="left"/>
      <w:pPr>
        <w:ind w:left="720" w:hanging="360"/>
      </w:pPr>
    </w:lvl>
    <w:lvl w:ilvl="1" w:tplc="76530486" w:tentative="1">
      <w:start w:val="1"/>
      <w:numFmt w:val="lowerLetter"/>
      <w:lvlText w:val="%2."/>
      <w:lvlJc w:val="left"/>
      <w:pPr>
        <w:ind w:left="1440" w:hanging="360"/>
      </w:pPr>
    </w:lvl>
    <w:lvl w:ilvl="2" w:tplc="76530486" w:tentative="1">
      <w:start w:val="1"/>
      <w:numFmt w:val="lowerRoman"/>
      <w:lvlText w:val="%3."/>
      <w:lvlJc w:val="right"/>
      <w:pPr>
        <w:ind w:left="2160" w:hanging="180"/>
      </w:pPr>
    </w:lvl>
    <w:lvl w:ilvl="3" w:tplc="76530486" w:tentative="1">
      <w:start w:val="1"/>
      <w:numFmt w:val="decimal"/>
      <w:lvlText w:val="%4."/>
      <w:lvlJc w:val="left"/>
      <w:pPr>
        <w:ind w:left="2880" w:hanging="360"/>
      </w:pPr>
    </w:lvl>
    <w:lvl w:ilvl="4" w:tplc="76530486" w:tentative="1">
      <w:start w:val="1"/>
      <w:numFmt w:val="lowerLetter"/>
      <w:lvlText w:val="%5."/>
      <w:lvlJc w:val="left"/>
      <w:pPr>
        <w:ind w:left="3600" w:hanging="360"/>
      </w:pPr>
    </w:lvl>
    <w:lvl w:ilvl="5" w:tplc="76530486" w:tentative="1">
      <w:start w:val="1"/>
      <w:numFmt w:val="lowerRoman"/>
      <w:lvlText w:val="%6."/>
      <w:lvlJc w:val="right"/>
      <w:pPr>
        <w:ind w:left="4320" w:hanging="180"/>
      </w:pPr>
    </w:lvl>
    <w:lvl w:ilvl="6" w:tplc="76530486" w:tentative="1">
      <w:start w:val="1"/>
      <w:numFmt w:val="decimal"/>
      <w:lvlText w:val="%7."/>
      <w:lvlJc w:val="left"/>
      <w:pPr>
        <w:ind w:left="5040" w:hanging="360"/>
      </w:pPr>
    </w:lvl>
    <w:lvl w:ilvl="7" w:tplc="76530486" w:tentative="1">
      <w:start w:val="1"/>
      <w:numFmt w:val="lowerLetter"/>
      <w:lvlText w:val="%8."/>
      <w:lvlJc w:val="left"/>
      <w:pPr>
        <w:ind w:left="5760" w:hanging="360"/>
      </w:pPr>
    </w:lvl>
    <w:lvl w:ilvl="8" w:tplc="76530486" w:tentative="1">
      <w:start w:val="1"/>
      <w:numFmt w:val="lowerRoman"/>
      <w:lvlText w:val="%9."/>
      <w:lvlJc w:val="right"/>
      <w:pPr>
        <w:ind w:left="6480" w:hanging="180"/>
      </w:pPr>
    </w:lvl>
  </w:abstractNum>
  <w:abstractNum w:abstractNumId="8875">
    <w:multiLevelType w:val="hybridMultilevel"/>
    <w:lvl w:ilvl="0" w:tplc="747928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875">
    <w:abstractNumId w:val="8875"/>
  </w:num>
  <w:num w:numId="8876">
    <w:abstractNumId w:val="8876"/>
  </w:num>
  <w:num w:numId="8877">
    <w:abstractNumId w:val="8877"/>
  </w:num>
  <w:num w:numId="8878">
    <w:abstractNumId w:val="8878"/>
  </w:num>
  <w:num w:numId="8879">
    <w:abstractNumId w:val="8879"/>
  </w:num>
  <w:num w:numId="8880">
    <w:abstractNumId w:val="8880"/>
  </w:num>
  <w:num w:numId="8881">
    <w:abstractNumId w:val="8881"/>
  </w:num>
  <w:num w:numId="8882">
    <w:abstractNumId w:val="8882"/>
  </w:num>
  <w:num w:numId="8883">
    <w:abstractNumId w:val="8883"/>
  </w:num>
  <w:num w:numId="8884">
    <w:abstractNumId w:val="8884"/>
  </w:num>
  <w:num w:numId="8885">
    <w:abstractNumId w:val="8885"/>
  </w:num>
  <w:num w:numId="8886">
    <w:abstractNumId w:val="8886"/>
  </w:num>
  <w:num w:numId="8887">
    <w:abstractNumId w:val="88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35730499" Type="http://schemas.openxmlformats.org/officeDocument/2006/relationships/comments" Target="comments.xml"/><Relationship Id="rId792093287" Type="http://schemas.microsoft.com/office/2011/relationships/commentsExtended" Target="commentsExtended.xml"/><Relationship Id="rId22204601" Type="http://schemas.openxmlformats.org/officeDocument/2006/relationships/image" Target="media/imgrId22204601.jpg"/><Relationship Id="rId43866981a4703c289" Type="http://schemas.openxmlformats.org/officeDocument/2006/relationships/hyperlink" Target="https://iservice.lombardini.it/jsp/Template2/manuale.jsp?id=41&amp;parent=962" TargetMode="External"/><Relationship Id="rId43346981a4704aa24" Type="http://schemas.openxmlformats.org/officeDocument/2006/relationships/hyperlink" Target="https://iservice.lombardini.it/jsp/Template2/manuale.jsp?id=60&amp;parent=962" TargetMode="External"/><Relationship Id="rId15906981a47052771" Type="http://schemas.openxmlformats.org/officeDocument/2006/relationships/hyperlink" Target="https://iservice.lombardini.it/jsp/Template2/manuale.jsp?id=59&amp;parent=962" TargetMode="External"/><Relationship Id="rId74796981a47054477" Type="http://schemas.openxmlformats.org/officeDocument/2006/relationships/hyperlink" Target="https://iservice.lombardini.it/jsp/Template2/manuale.jsp?id=42&amp;parent=962" TargetMode="External"/><Relationship Id="rId32216981a470546f7" Type="http://schemas.openxmlformats.org/officeDocument/2006/relationships/hyperlink" Target="https://iservice.lombardini.it/jsp/Template2/manuale.jsp?id=42&amp;parent=962" TargetMode="External"/><Relationship Id="rId80986981a4705510f" Type="http://schemas.openxmlformats.org/officeDocument/2006/relationships/hyperlink" Target="https://iservice.lombardini.it/jsp/Template2/manuale.jsp?id=75&amp;parent=962" TargetMode="External"/><Relationship Id="rId70896981a47055be5" Type="http://schemas.openxmlformats.org/officeDocument/2006/relationships/hyperlink" Target="https://iservice.lombardini.it/jsp/Template2/manuale.jsp?id=44&amp;parent=962" TargetMode="External"/><Relationship Id="rId17816981a47056746" Type="http://schemas.openxmlformats.org/officeDocument/2006/relationships/hyperlink" Target="https://iservice.lombardini.it/jsp/Template2/manuale.jsp?id=73&amp;parent=962" TargetMode="External"/><Relationship Id="rId29546981a470571e4" Type="http://schemas.openxmlformats.org/officeDocument/2006/relationships/hyperlink" Target="https://iservice.lombardini.it/jsp/Template2/manuale.jsp?id=76&amp;parent=962" TargetMode="External"/><Relationship Id="rId27356981a47057ca5" Type="http://schemas.openxmlformats.org/officeDocument/2006/relationships/hyperlink" Target="https://iservice.lombardini.it/jsp/Template2/manuale.jsp?id=77&amp;parent=962" TargetMode="External"/><Relationship Id="rId52296981a4705b4b5" Type="http://schemas.openxmlformats.org/officeDocument/2006/relationships/hyperlink" Target="https://iservice.lombardini.it/jsp/Template2/manuale.jsp?id=87&amp;parent=962" TargetMode="External"/><Relationship Id="rId91316981a47060e77" Type="http://schemas.openxmlformats.org/officeDocument/2006/relationships/hyperlink" Target="https://iservice.lombardini.it/jsp/Template4/manuale.jsp?id=2669&amp;parent=1034" TargetMode="External"/><Relationship Id="rId99266981a4706232d" Type="http://schemas.openxmlformats.org/officeDocument/2006/relationships/hyperlink" Target="https://iservice.lombardini.it/jsp/Template2/manuale.jsp?id=83&amp;parent=962" TargetMode="External"/><Relationship Id="rId86816981a4706276f" Type="http://schemas.openxmlformats.org/officeDocument/2006/relationships/hyperlink" Target="https://iservice.lombardini.it/jsp/Template2/manuale.jsp?id=84&amp;parent=962" TargetMode="External"/><Relationship Id="rId26286981a47062a88" Type="http://schemas.openxmlformats.org/officeDocument/2006/relationships/hyperlink" Target="https://iservice.lombardini.it/jsp/Template2/manuale.jsp?id=85&amp;parent=962" TargetMode="External"/><Relationship Id="rId72916981a470654cf" Type="http://schemas.openxmlformats.org/officeDocument/2006/relationships/hyperlink" Target="https://iservice.lombardini.it/jsp/Template2/manuale.jsp?id=86&amp;parent=962" TargetMode="External"/><Relationship Id="rId65456981a4706784d" Type="http://schemas.openxmlformats.org/officeDocument/2006/relationships/hyperlink" Target="https://iservice.lombardini.it/jsp/Template4/manuale.jsp?id=2664&amp;parent=1034" TargetMode="External"/><Relationship Id="rId34906981a4707c69a" Type="http://schemas.openxmlformats.org/officeDocument/2006/relationships/hyperlink" Target="https://iservice.lombardini.it/jsp/Template2/manuale.jsp?id=60&amp;parent=962" TargetMode="External"/><Relationship Id="rId10376981a470f251d" Type="http://schemas.openxmlformats.org/officeDocument/2006/relationships/hyperlink" Target="https://iservice.lombardini.it/jsp/Template2/manuale.jsp?id=60&amp;parent=962" TargetMode="External"/><Relationship Id="rId38066981a471156d0" Type="http://schemas.openxmlformats.org/officeDocument/2006/relationships/hyperlink" Target="https://iservice.lombardini.it/jsp/Template2/manuale.jsp?id=60&amp;parent=962" TargetMode="External"/><Relationship Id="rId37106981a4712ff24" Type="http://schemas.openxmlformats.org/officeDocument/2006/relationships/hyperlink" Target="https://iservice.lombardini.it/jsp/Template2/manuale.jsp?id=59&amp;parent=962" TargetMode="External"/><Relationship Id="rId77976981a4713daa2" Type="http://schemas.openxmlformats.org/officeDocument/2006/relationships/hyperlink" Target="https://iservice.lombardini.it/jsp/Template2/manuale.jsp?id=60&amp;parent=962" TargetMode="External"/><Relationship Id="rId40996981a47171c6d" Type="http://schemas.openxmlformats.org/officeDocument/2006/relationships/hyperlink" Target="https://iservice.lombardini.it/jsp/Template2/manuale.jsp?id=59&amp;parent=962" TargetMode="External"/><Relationship Id="rId38526981a471783d0" Type="http://schemas.openxmlformats.org/officeDocument/2006/relationships/hyperlink" Target="https://iservice.lombardini.it/jsp/Template2/manuale.jsp?id=60&amp;parent=962" TargetMode="External"/><Relationship Id="rId58986981a4719d112" Type="http://schemas.openxmlformats.org/officeDocument/2006/relationships/hyperlink" Target="https://iservice.lombardini.it/jsp/Template2/manuale.jsp?id=60&amp;parent=962" TargetMode="External"/><Relationship Id="rId25046981a471a611f" Type="http://schemas.openxmlformats.org/officeDocument/2006/relationships/hyperlink" Target="https://iservice.lombardini.it/jsp/Template2/manuale.jsp?id=59&amp;parent=962" TargetMode="External"/><Relationship Id="rId15616981a471ade72" Type="http://schemas.openxmlformats.org/officeDocument/2006/relationships/hyperlink" Target="https://iservice.lombardini.it/jsp/Template2/manuale.jsp?id=70&amp;parent=962" TargetMode="External"/><Relationship Id="rId16816981a471d441c" Type="http://schemas.openxmlformats.org/officeDocument/2006/relationships/hyperlink" Target="https://iservice.lombardini.it/jsp/Template2/manuale.jsp?id=59&amp;parent=962" TargetMode="External"/><Relationship Id="rId11696981a47241081" Type="http://schemas.openxmlformats.org/officeDocument/2006/relationships/hyperlink" Target="https://iservice.lombardini.it/jsp/Template2/manuale.jsp?id=60&amp;parent=962" TargetMode="External"/><Relationship Id="rId58886981a47246efb" Type="http://schemas.openxmlformats.org/officeDocument/2006/relationships/hyperlink" Target="https://iservice.lombardini.it/jsp/Template2/manuale.jsp?id=59&amp;parent=962" TargetMode="External"/><Relationship Id="rId17186981a47259be9" Type="http://schemas.openxmlformats.org/officeDocument/2006/relationships/hyperlink" Target="https://iservice.lombardini.it/jsp/Template2/manuale.jsp?id=80&amp;parent=962" TargetMode="External"/><Relationship Id="rId54616981a4725a2f4" Type="http://schemas.openxmlformats.org/officeDocument/2006/relationships/hyperlink" Target="https://iservice.lombardini.it/jsp/Template2/manuale.jsp?id=81&amp;parent=962" TargetMode="External"/><Relationship Id="rId84726981a4725bf94" Type="http://schemas.openxmlformats.org/officeDocument/2006/relationships/hyperlink" Target="https://iservice.lombardini.it/jsp/Template2/manuale.jsp?id=80&amp;parent=962" TargetMode="External"/><Relationship Id="rId43256981a4725c3e1" Type="http://schemas.openxmlformats.org/officeDocument/2006/relationships/hyperlink" Target="https://iservice.lombardini.it/jsp/Template2/manuale.jsp?id=83&amp;parent=962" TargetMode="External"/><Relationship Id="rId62776981a47260367" Type="http://schemas.openxmlformats.org/officeDocument/2006/relationships/hyperlink" Target="https://iservice.lombardini.it/jsp/Template2/manuale.jsp?id=83&amp;parent=962" TargetMode="External"/><Relationship Id="rId84136981a4726054e" Type="http://schemas.openxmlformats.org/officeDocument/2006/relationships/hyperlink" Target="https://iservice.lombardini.it/jsp/Template2/manuale.jsp?id=83&amp;parent=962" TargetMode="External"/><Relationship Id="rId98626981a4726074f" Type="http://schemas.openxmlformats.org/officeDocument/2006/relationships/hyperlink" Target="https://iservice.lombardini.it/jsp/Template2/manuale.jsp?id=83&amp;parent=962" TargetMode="External"/><Relationship Id="rId19056981a47269252" Type="http://schemas.openxmlformats.org/officeDocument/2006/relationships/hyperlink" Target="https://iservice.lombardini.it/jsp/Template2/manuale.jsp?id=41&amp;parent=962" TargetMode="External"/><Relationship Id="rId28216981a47269b00" Type="http://schemas.openxmlformats.org/officeDocument/2006/relationships/hyperlink" Target="https://iservice.lombardini.it/jsp/Template2/manuale.jsp?id=71&amp;parent=962" TargetMode="External"/><Relationship Id="rId88316981a47269cdc" Type="http://schemas.openxmlformats.org/officeDocument/2006/relationships/hyperlink" Target="https://iservice.lombardini.it/jsp/Template2/manuale.jsp?id=71&amp;parent=962" TargetMode="External"/><Relationship Id="rId38106981a47269e9e" Type="http://schemas.openxmlformats.org/officeDocument/2006/relationships/hyperlink" Target="https://iservice.lombardini.it/jsp/Template2/manuale.jsp?id=71&amp;parent=962" TargetMode="External"/><Relationship Id="rId18486981a4726a703" Type="http://schemas.openxmlformats.org/officeDocument/2006/relationships/hyperlink" Target="https://iservice.lombardini.it/jsp/Template2/manuale.jsp?id=70&amp;parent=962" TargetMode="External"/><Relationship Id="rId89676981a4726a8f7" Type="http://schemas.openxmlformats.org/officeDocument/2006/relationships/hyperlink" Target="https://iservice.lombardini.it/jsp/Template2/manuale.jsp?id=70&amp;parent=962" TargetMode="External"/><Relationship Id="rId49836981a4726aab5" Type="http://schemas.openxmlformats.org/officeDocument/2006/relationships/hyperlink" Target="https://iservice.lombardini.it/jsp/Template2/manuale.jsp?id=70&amp;parent=962" TargetMode="External"/><Relationship Id="rId25276981a47042d32" Type="http://schemas.openxmlformats.org/officeDocument/2006/relationships/image" Target="media/imgrId25276981a47042d32.jpg"/><Relationship Id="rId61166981a4704a05d" Type="http://schemas.openxmlformats.org/officeDocument/2006/relationships/image" Target="media/imgrId61166981a4704a05d.jpg"/><Relationship Id="rId52086981a47051e5f" Type="http://schemas.openxmlformats.org/officeDocument/2006/relationships/image" Target="media/imgrId52086981a47051e5f.jpg"/><Relationship Id="rId72316981a4707bcf2" Type="http://schemas.openxmlformats.org/officeDocument/2006/relationships/image" Target="media/imgrId72316981a4707bcf2.jpg"/><Relationship Id="rId18936981a470893a2" Type="http://schemas.openxmlformats.org/officeDocument/2006/relationships/image" Target="media/imgrId18936981a470893a2.jpg"/><Relationship Id="rId56376981a470ec07c" Type="http://schemas.openxmlformats.org/officeDocument/2006/relationships/image" Target="media/imgrId56376981a470ec07c.jpg"/><Relationship Id="rId18306981a470f1bff" Type="http://schemas.openxmlformats.org/officeDocument/2006/relationships/image" Target="media/imgrId18306981a470f1bff.jpg"/><Relationship Id="rId47386981a4710c00d" Type="http://schemas.openxmlformats.org/officeDocument/2006/relationships/image" Target="media/imgrId47386981a4710c00d.jpg"/><Relationship Id="rId89676981a47114cb0" Type="http://schemas.openxmlformats.org/officeDocument/2006/relationships/image" Target="media/imgrId89676981a47114cb0.jpg"/><Relationship Id="rId14686981a47126630" Type="http://schemas.openxmlformats.org/officeDocument/2006/relationships/image" Target="media/imgrId14686981a47126630.jpg"/><Relationship Id="rId55626981a4712f5ac" Type="http://schemas.openxmlformats.org/officeDocument/2006/relationships/image" Target="media/imgrId55626981a4712f5ac.jpg"/><Relationship Id="rId80376981a4713cc6f" Type="http://schemas.openxmlformats.org/officeDocument/2006/relationships/image" Target="media/imgrId80376981a4713cc6f.jpg"/><Relationship Id="rId94356981a471670aa" Type="http://schemas.openxmlformats.org/officeDocument/2006/relationships/image" Target="media/imgrId94356981a471670aa.jpg"/><Relationship Id="rId42756981a4717114d" Type="http://schemas.openxmlformats.org/officeDocument/2006/relationships/image" Target="media/imgrId42756981a4717114d.jpg"/><Relationship Id="rId70236981a47177a42" Type="http://schemas.openxmlformats.org/officeDocument/2006/relationships/image" Target="media/imgrId70236981a47177a42.jpg"/><Relationship Id="rId58096981a471860bf" Type="http://schemas.openxmlformats.org/officeDocument/2006/relationships/image" Target="media/imgrId58096981a471860bf.jpg"/><Relationship Id="rId48386981a47196e81" Type="http://schemas.openxmlformats.org/officeDocument/2006/relationships/image" Target="media/imgrId48386981a47196e81.jpg"/><Relationship Id="rId51036981a4719c747" Type="http://schemas.openxmlformats.org/officeDocument/2006/relationships/image" Target="media/imgrId51036981a4719c747.jpg"/><Relationship Id="rId43416981a471a5720" Type="http://schemas.openxmlformats.org/officeDocument/2006/relationships/image" Target="media/imgrId43416981a471a5720.jpg"/><Relationship Id="rId46066981a471ab393" Type="http://schemas.openxmlformats.org/officeDocument/2006/relationships/image" Target="media/imgrId46066981a471ab393.jpg"/><Relationship Id="rId82246981a471b4c15" Type="http://schemas.openxmlformats.org/officeDocument/2006/relationships/image" Target="media/imgrId82246981a471b4c15.jpg"/><Relationship Id="rId91206981a471c0796" Type="http://schemas.openxmlformats.org/officeDocument/2006/relationships/image" Target="media/imgrId91206981a471c0796.jpg"/><Relationship Id="rId69146981a471cd760" Type="http://schemas.openxmlformats.org/officeDocument/2006/relationships/image" Target="media/imgrId69146981a471cd760.jpg"/><Relationship Id="rId25076981a471d3a2c" Type="http://schemas.openxmlformats.org/officeDocument/2006/relationships/image" Target="media/imgrId25076981a471d3a2c.jpg"/><Relationship Id="rId28946981a471e5cc8" Type="http://schemas.openxmlformats.org/officeDocument/2006/relationships/image" Target="media/imgrId28946981a471e5cc8.jpg"/><Relationship Id="rId56036981a472007b0" Type="http://schemas.openxmlformats.org/officeDocument/2006/relationships/image" Target="media/imgrId56036981a472007b0.jpg"/><Relationship Id="rId23026981a4720a2d1" Type="http://schemas.openxmlformats.org/officeDocument/2006/relationships/image" Target="media/imgrId23026981a4720a2d1.jpg"/><Relationship Id="rId91986981a4721099f" Type="http://schemas.openxmlformats.org/officeDocument/2006/relationships/image" Target="media/imgrId91986981a4721099f.jpg"/><Relationship Id="rId11006981a47218948" Type="http://schemas.openxmlformats.org/officeDocument/2006/relationships/image" Target="media/imgrId11006981a47218948.jpg"/><Relationship Id="rId69426981a4722cc5f" Type="http://schemas.openxmlformats.org/officeDocument/2006/relationships/image" Target="media/imgrId69426981a4722cc5f.png"/><Relationship Id="rId49586981a47239804" Type="http://schemas.openxmlformats.org/officeDocument/2006/relationships/image" Target="media/imgrId49586981a47239804.jpg"/><Relationship Id="rId48976981a4724077e" Type="http://schemas.openxmlformats.org/officeDocument/2006/relationships/image" Target="media/imgrId48976981a4724077e.jpg"/><Relationship Id="rId68896981a47246498" Type="http://schemas.openxmlformats.org/officeDocument/2006/relationships/image" Target="media/imgrId68896981a47246498.jpg"/><Relationship Id="rId29436981a472539f3" Type="http://schemas.openxmlformats.org/officeDocument/2006/relationships/image" Target="media/imgrId29436981a472539f3.jpg"/><Relationship Id="rId19446981a47259016" Type="http://schemas.openxmlformats.org/officeDocument/2006/relationships/image" Target="media/imgrId19446981a47259016.jpg"/><Relationship Id="rId99026981a4726893f" Type="http://schemas.openxmlformats.org/officeDocument/2006/relationships/image" Target="media/imgrId99026981a4726893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204601" Type="http://schemas.openxmlformats.org/officeDocument/2006/relationships/image" Target="media/imgrId222046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