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- TCRE5 - TC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0900106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54269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3826996" w:name="ctxt"/>
    <w:bookmarkEnd w:id="5382699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94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4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5676981a49c36b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4906981a49c37b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6346981a49c38a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3486981a49c3f5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9316981a49c408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0096981a49c412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4456981a49c425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9966981a49c449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4506981a49c45d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420">
    <w:multiLevelType w:val="hybridMultilevel"/>
    <w:lvl w:ilvl="0" w:tplc="24745941">
      <w:start w:val="1"/>
      <w:numFmt w:val="decimal"/>
      <w:lvlText w:val="%1."/>
      <w:lvlJc w:val="left"/>
      <w:pPr>
        <w:ind w:left="720" w:hanging="360"/>
      </w:pPr>
    </w:lvl>
    <w:lvl w:ilvl="1" w:tplc="24745941" w:tentative="1">
      <w:start w:val="1"/>
      <w:numFmt w:val="lowerLetter"/>
      <w:lvlText w:val="%2."/>
      <w:lvlJc w:val="left"/>
      <w:pPr>
        <w:ind w:left="1440" w:hanging="360"/>
      </w:pPr>
    </w:lvl>
    <w:lvl w:ilvl="2" w:tplc="24745941" w:tentative="1">
      <w:start w:val="1"/>
      <w:numFmt w:val="lowerRoman"/>
      <w:lvlText w:val="%3."/>
      <w:lvlJc w:val="right"/>
      <w:pPr>
        <w:ind w:left="2160" w:hanging="180"/>
      </w:pPr>
    </w:lvl>
    <w:lvl w:ilvl="3" w:tplc="24745941" w:tentative="1">
      <w:start w:val="1"/>
      <w:numFmt w:val="decimal"/>
      <w:lvlText w:val="%4."/>
      <w:lvlJc w:val="left"/>
      <w:pPr>
        <w:ind w:left="2880" w:hanging="360"/>
      </w:pPr>
    </w:lvl>
    <w:lvl w:ilvl="4" w:tplc="24745941" w:tentative="1">
      <w:start w:val="1"/>
      <w:numFmt w:val="lowerLetter"/>
      <w:lvlText w:val="%5."/>
      <w:lvlJc w:val="left"/>
      <w:pPr>
        <w:ind w:left="3600" w:hanging="360"/>
      </w:pPr>
    </w:lvl>
    <w:lvl w:ilvl="5" w:tplc="24745941" w:tentative="1">
      <w:start w:val="1"/>
      <w:numFmt w:val="lowerRoman"/>
      <w:lvlText w:val="%6."/>
      <w:lvlJc w:val="right"/>
      <w:pPr>
        <w:ind w:left="4320" w:hanging="180"/>
      </w:pPr>
    </w:lvl>
    <w:lvl w:ilvl="6" w:tplc="24745941" w:tentative="1">
      <w:start w:val="1"/>
      <w:numFmt w:val="decimal"/>
      <w:lvlText w:val="%7."/>
      <w:lvlJc w:val="left"/>
      <w:pPr>
        <w:ind w:left="5040" w:hanging="360"/>
      </w:pPr>
    </w:lvl>
    <w:lvl w:ilvl="7" w:tplc="24745941" w:tentative="1">
      <w:start w:val="1"/>
      <w:numFmt w:val="lowerLetter"/>
      <w:lvlText w:val="%8."/>
      <w:lvlJc w:val="left"/>
      <w:pPr>
        <w:ind w:left="5760" w:hanging="360"/>
      </w:pPr>
    </w:lvl>
    <w:lvl w:ilvl="8" w:tplc="24745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19">
    <w:multiLevelType w:val="hybridMultilevel"/>
    <w:lvl w:ilvl="0" w:tplc="2764366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419">
    <w:abstractNumId w:val="29419"/>
  </w:num>
  <w:num w:numId="29420">
    <w:abstractNumId w:val="294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7571977" Type="http://schemas.openxmlformats.org/officeDocument/2006/relationships/comments" Target="comments.xml"/><Relationship Id="rId193893910" Type="http://schemas.microsoft.com/office/2011/relationships/commentsExtended" Target="commentsExtended.xml"/><Relationship Id="rId75426970" Type="http://schemas.openxmlformats.org/officeDocument/2006/relationships/image" Target="media/imgrId75426970.jpg"/><Relationship Id="rId15676981a49c36b4f" Type="http://schemas.openxmlformats.org/officeDocument/2006/relationships/hyperlink" Target="https://iservice.lombardini.it/jsp/Template2/manuale.jsp?id=69&amp;parent=962" TargetMode="External"/><Relationship Id="rId24906981a49c37b19" Type="http://schemas.openxmlformats.org/officeDocument/2006/relationships/hyperlink" Target="https://iservice.lombardini.it/jsp/Template2/manuale.jsp?id=86&amp;parent=962" TargetMode="External"/><Relationship Id="rId76346981a49c38aa7" Type="http://schemas.openxmlformats.org/officeDocument/2006/relationships/hyperlink" Target="https://iservice.lombardini.it/jsp/Template2/manuale.jsp?id=87&amp;parent=962" TargetMode="External"/><Relationship Id="rId93486981a49c3f568" Type="http://schemas.openxmlformats.org/officeDocument/2006/relationships/hyperlink" Target="https://iservice.lombardini.it/jsp/Template2/manuale.jsp?id=56&amp;parent=962" TargetMode="External"/><Relationship Id="rId79316981a49c408ed" Type="http://schemas.openxmlformats.org/officeDocument/2006/relationships/hyperlink" Target="https://iservice.lombardini.it/jsp/Template2/manuale.jsp?id=87&amp;parent=962" TargetMode="External"/><Relationship Id="rId10096981a49c4123f" Type="http://schemas.openxmlformats.org/officeDocument/2006/relationships/hyperlink" Target="https://iservice.lombardini.it/jsp/Template2/manuale.jsp?id=87&amp;parent=962" TargetMode="External"/><Relationship Id="rId74456981a49c425e6" Type="http://schemas.openxmlformats.org/officeDocument/2006/relationships/hyperlink" Target="https://iservice.lombardini.it/jsp/Template2/manuale.jsp?id=87&amp;parent=962" TargetMode="External"/><Relationship Id="rId79966981a49c449a8" Type="http://schemas.openxmlformats.org/officeDocument/2006/relationships/hyperlink" Target="https://iservice.lombardini.it/jsp/Template2/manuale.jsp?id=86&amp;parent=962" TargetMode="External"/><Relationship Id="rId84506981a49c45db5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5426970" Type="http://schemas.openxmlformats.org/officeDocument/2006/relationships/image" Target="media/imgrId7542697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5426970" Type="http://schemas.openxmlformats.org/officeDocument/2006/relationships/image" Target="media/imgrId7542697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5426970" Type="http://schemas.openxmlformats.org/officeDocument/2006/relationships/image" Target="media/imgrId7542697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5426970" Type="http://schemas.openxmlformats.org/officeDocument/2006/relationships/image" Target="media/imgrId7542697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5426970" Type="http://schemas.openxmlformats.org/officeDocument/2006/relationships/image" Target="media/imgrId7542697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5426970" Type="http://schemas.openxmlformats.org/officeDocument/2006/relationships/image" Target="media/imgrId7542697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