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19409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2507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332521" w:name="ctxt"/>
    <w:bookmarkEnd w:id="7533252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5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597"/>
        </w:numPr>
        <w:spacing w:before="0" w:after="0" w:line="240" w:lineRule="auto"/>
        <w:jc w:val="left"/>
        <w:rPr>
          <w:color w:val="00274C"/>
          <w:sz w:val="20"/>
          <w:szCs w:val="20"/>
        </w:rPr>
      </w:pPr>
      <w:bookmarkStart w:id="67915856" w:name="result_box"/>
      <w:bookmarkEnd w:id="6791585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47698209b43080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174698209b430a0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5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5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5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5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5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13698209b4345d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684698209b434a1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5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5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59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5523472" name="name6862698209b43a52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125698209b43a52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5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5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5892151" w:name="result_box"/>
      <w:bookmarkEnd w:id="9589215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8395837" w:name="result_box"/>
      <w:bookmarkEnd w:id="7839583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6264632" w:name="result_box"/>
      <w:bookmarkEnd w:id="5626463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597"/>
        </w:numPr>
        <w:spacing w:before="0" w:after="0" w:line="240" w:lineRule="auto"/>
        <w:jc w:val="left"/>
        <w:rPr>
          <w:color w:val="00274C"/>
          <w:sz w:val="20"/>
          <w:szCs w:val="20"/>
        </w:rPr>
      </w:pPr>
      <w:bookmarkStart w:id="55294307" w:name="result_box"/>
      <w:bookmarkEnd w:id="552943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703237" name="name2298698209b44927c"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017698209b44927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1183166" name="name5377698209b45999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658698209b45998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8493811" name="name9900698209b46f28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31698209b46f28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7840755" name="name9710698209b481e3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311698209b481e2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4083301" name="name6120698209b49a43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519698209b49a42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0452901" name="name9776698209b4a896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358698209b4a896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772512" name="name5524698209b4d42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01698209b4d42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993018" name="name4229698209b4d95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75698209b4d95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242677" name="name1058698209b4de2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05698209b4de28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96848" name="name4551698209b4e2b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26698209b4e2be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868655" name="name2935698209b4f2cf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228698209b4f2ce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1292455" name="name6367698209b50b09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098698209b50b09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7074032" name="name5378698209b57744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22698209b57744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220088" name="name3841698209b58be6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99698209b58be5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10698209b58c81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0041679" name="name2043698209b5b63e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675698209b5b63e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9318063" name="name8184698209b5c9d5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84698209b5c9d5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500538" name="name3786698209b5e8d9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589698209b5e8d8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598">
    <w:multiLevelType w:val="hybridMultilevel"/>
    <w:lvl w:ilvl="0" w:tplc="34765783">
      <w:start w:val="1"/>
      <w:numFmt w:val="decimal"/>
      <w:lvlText w:val="%1."/>
      <w:lvlJc w:val="left"/>
      <w:pPr>
        <w:ind w:left="720" w:hanging="360"/>
      </w:pPr>
    </w:lvl>
    <w:lvl w:ilvl="1" w:tplc="34765783" w:tentative="1">
      <w:start w:val="1"/>
      <w:numFmt w:val="lowerLetter"/>
      <w:lvlText w:val="%2."/>
      <w:lvlJc w:val="left"/>
      <w:pPr>
        <w:ind w:left="1440" w:hanging="360"/>
      </w:pPr>
    </w:lvl>
    <w:lvl w:ilvl="2" w:tplc="34765783" w:tentative="1">
      <w:start w:val="1"/>
      <w:numFmt w:val="lowerRoman"/>
      <w:lvlText w:val="%3."/>
      <w:lvlJc w:val="right"/>
      <w:pPr>
        <w:ind w:left="2160" w:hanging="180"/>
      </w:pPr>
    </w:lvl>
    <w:lvl w:ilvl="3" w:tplc="34765783" w:tentative="1">
      <w:start w:val="1"/>
      <w:numFmt w:val="decimal"/>
      <w:lvlText w:val="%4."/>
      <w:lvlJc w:val="left"/>
      <w:pPr>
        <w:ind w:left="2880" w:hanging="360"/>
      </w:pPr>
    </w:lvl>
    <w:lvl w:ilvl="4" w:tplc="34765783" w:tentative="1">
      <w:start w:val="1"/>
      <w:numFmt w:val="lowerLetter"/>
      <w:lvlText w:val="%5."/>
      <w:lvlJc w:val="left"/>
      <w:pPr>
        <w:ind w:left="3600" w:hanging="360"/>
      </w:pPr>
    </w:lvl>
    <w:lvl w:ilvl="5" w:tplc="34765783" w:tentative="1">
      <w:start w:val="1"/>
      <w:numFmt w:val="lowerRoman"/>
      <w:lvlText w:val="%6."/>
      <w:lvlJc w:val="right"/>
      <w:pPr>
        <w:ind w:left="4320" w:hanging="180"/>
      </w:pPr>
    </w:lvl>
    <w:lvl w:ilvl="6" w:tplc="34765783" w:tentative="1">
      <w:start w:val="1"/>
      <w:numFmt w:val="decimal"/>
      <w:lvlText w:val="%7."/>
      <w:lvlJc w:val="left"/>
      <w:pPr>
        <w:ind w:left="5040" w:hanging="360"/>
      </w:pPr>
    </w:lvl>
    <w:lvl w:ilvl="7" w:tplc="34765783" w:tentative="1">
      <w:start w:val="1"/>
      <w:numFmt w:val="lowerLetter"/>
      <w:lvlText w:val="%8."/>
      <w:lvlJc w:val="left"/>
      <w:pPr>
        <w:ind w:left="5760" w:hanging="360"/>
      </w:pPr>
    </w:lvl>
    <w:lvl w:ilvl="8" w:tplc="34765783" w:tentative="1">
      <w:start w:val="1"/>
      <w:numFmt w:val="lowerRoman"/>
      <w:lvlText w:val="%9."/>
      <w:lvlJc w:val="right"/>
      <w:pPr>
        <w:ind w:left="6480" w:hanging="180"/>
      </w:pPr>
    </w:lvl>
  </w:abstractNum>
  <w:abstractNum w:abstractNumId="27597">
    <w:multiLevelType w:val="hybridMultilevel"/>
    <w:lvl w:ilvl="0" w:tplc="166410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97">
    <w:abstractNumId w:val="27597"/>
  </w:num>
  <w:num w:numId="27598">
    <w:abstractNumId w:val="27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7882839" Type="http://schemas.openxmlformats.org/officeDocument/2006/relationships/comments" Target="comments.xml"/><Relationship Id="rId303240808" Type="http://schemas.microsoft.com/office/2011/relationships/commentsExtended" Target="commentsExtended.xml"/><Relationship Id="rId20250774" Type="http://schemas.openxmlformats.org/officeDocument/2006/relationships/image" Target="media/imgrId20250774.jpg"/><Relationship Id="rId1647698209b430804" Type="http://schemas.openxmlformats.org/officeDocument/2006/relationships/hyperlink" Target="https://iservice.lombardini.it/jsp/Template2/manuale.jsp?id=96&amp;parent=1000" TargetMode="External"/><Relationship Id="rId7174698209b430a05" Type="http://schemas.openxmlformats.org/officeDocument/2006/relationships/hyperlink" Target="https://iservice.lombardini.it/jsp/Template2/manuale.jsp?id=97&amp;parent=1000" TargetMode="External"/><Relationship Id="rId3913698209b4345d2" Type="http://schemas.openxmlformats.org/officeDocument/2006/relationships/hyperlink" Target="https://iservice.lombardini.it/jsp/Template2/manuale.jsp?id=193&amp;parent=1000" TargetMode="External"/><Relationship Id="rId2684698209b434a1e" Type="http://schemas.openxmlformats.org/officeDocument/2006/relationships/hyperlink" Target="https://iservice.lombardini.it/jsp/Template2/manuale.jsp?id=193&amp;parent=1000" TargetMode="External"/><Relationship Id="rId9210698209b58c810" Type="http://schemas.openxmlformats.org/officeDocument/2006/relationships/hyperlink" Target="https://iservice.lombardini.it/jsp/Template2/manuale.jsp?id=176&amp;parent=1000" TargetMode="External"/><Relationship Id="rId6125698209b43a527" Type="http://schemas.openxmlformats.org/officeDocument/2006/relationships/image" Target="media/imgrId6125698209b43a527.gif"/><Relationship Id="rId1017698209b449277" Type="http://schemas.openxmlformats.org/officeDocument/2006/relationships/image" Target="media/imgrId1017698209b449277.jpg"/><Relationship Id="rId4658698209b45998e" Type="http://schemas.openxmlformats.org/officeDocument/2006/relationships/image" Target="media/imgrId4658698209b45998e.jpg"/><Relationship Id="rId1331698209b46f288" Type="http://schemas.openxmlformats.org/officeDocument/2006/relationships/image" Target="media/imgrId1331698209b46f288.jpg"/><Relationship Id="rId3311698209b481e2c" Type="http://schemas.openxmlformats.org/officeDocument/2006/relationships/image" Target="media/imgrId3311698209b481e2c.jpg"/><Relationship Id="rId3519698209b49a42d" Type="http://schemas.openxmlformats.org/officeDocument/2006/relationships/image" Target="media/imgrId3519698209b49a42d.jpg"/><Relationship Id="rId1358698209b4a8964" Type="http://schemas.openxmlformats.org/officeDocument/2006/relationships/image" Target="media/imgrId1358698209b4a8964.jpg"/><Relationship Id="rId9801698209b4d4211" Type="http://schemas.openxmlformats.org/officeDocument/2006/relationships/image" Target="media/imgrId9801698209b4d4211.gif"/><Relationship Id="rId3275698209b4d9592" Type="http://schemas.openxmlformats.org/officeDocument/2006/relationships/image" Target="media/imgrId3275698209b4d9592.gif"/><Relationship Id="rId9505698209b4de285" Type="http://schemas.openxmlformats.org/officeDocument/2006/relationships/image" Target="media/imgrId9505698209b4de285.gif"/><Relationship Id="rId6626698209b4e2bee" Type="http://schemas.openxmlformats.org/officeDocument/2006/relationships/image" Target="media/imgrId6626698209b4e2bee.gif"/><Relationship Id="rId2228698209b4f2ced" Type="http://schemas.openxmlformats.org/officeDocument/2006/relationships/image" Target="media/imgrId2228698209b4f2ced.jpg"/><Relationship Id="rId2098698209b50b091" Type="http://schemas.openxmlformats.org/officeDocument/2006/relationships/image" Target="media/imgrId2098698209b50b091.jpg"/><Relationship Id="rId5222698209b577445" Type="http://schemas.openxmlformats.org/officeDocument/2006/relationships/image" Target="media/imgrId5222698209b577445.png"/><Relationship Id="rId8899698209b58be5a" Type="http://schemas.openxmlformats.org/officeDocument/2006/relationships/image" Target="media/imgrId8899698209b58be5a.png"/><Relationship Id="rId4675698209b5b63e1" Type="http://schemas.openxmlformats.org/officeDocument/2006/relationships/image" Target="media/imgrId4675698209b5b63e1.png"/><Relationship Id="rId6184698209b5c9d50" Type="http://schemas.openxmlformats.org/officeDocument/2006/relationships/image" Target="media/imgrId6184698209b5c9d50.png"/><Relationship Id="rId9589698209b5e8d8c" Type="http://schemas.openxmlformats.org/officeDocument/2006/relationships/image" Target="media/imgrId9589698209b5e8d8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250774" Type="http://schemas.openxmlformats.org/officeDocument/2006/relationships/image" Target="media/imgrId202507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