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6407531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59379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051378" w:name="ctxt"/>
    <w:bookmarkEnd w:id="3905137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25869821088ace1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5511994" w:name="result_box"/>
          <w:bookmarkEnd w:id="85511994"/>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885069821088b1271"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49365568" name="name3211698210894a5ff"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8306698210894a5f8"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95570298" name="name790869821089b53b5"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559269821089b53ae"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114062" name="name973069821089c0e2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9569821089c0e2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27259" name="name406369821089c7d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769821089c7d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433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433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433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433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433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652739" name="name540569821089d2c4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5869821089d2c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3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433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433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433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433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6195050" name="name682669821089dfc30"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62869821089dfc2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6135344" name="name109769821089e91ab"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779269821089e91a4"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838753" name="name937969821089f0b4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46369821089f0b38"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433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433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33162" name="name93446982108a066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26982108a0662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3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433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753542" name="name93566982108a0e16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726982108a0e16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433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433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43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433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433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433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433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433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433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8229921" name="name61316982108a22e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516982108a22e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69956982108a3bd45"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82171" name="name98076982108a437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56982108a437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4156692" name="name78626982108a53f1a"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42826982108a53f1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6131989" name="name69236982108a64f94"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5976982108a64f8c"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73593951" name="name62976982108a765e4"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74586982108a765dd"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5886901" name="name86896982108a80ed8"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3726982108a80ed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22118" name="name26136982108a88d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36982108a88d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20614300" name="name97646982108a98442"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12796982108a9843a"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65884482" name="name38086982108aa8526"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38616982108aa851f"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433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433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433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433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433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8881502" name="name89836982108ab5899"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60256982108ab5892"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87596982108ab70b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92866982108ab7b07"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2171" name="name67046982108abe2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06982108abe2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88871548" name="name24656982108ac964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6146982108ac9646"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61079339" name="name37156982108ad64f4"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44936982108ad64e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54419480" name="name60166982108af1654"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0916982108af164c"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2813885" name="name59456982108b1281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74246982108b12813"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046982108b1320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95974149" name="name87276982108b94dfb"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89116982108b94def"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5288157" name="name39296982108bbba6e"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80836982108bbba6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26613772" name="name26806982108bd9d5c"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86746982108bd9d55"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5300963" name="name79306982108befdd8"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60996982108befdd1"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31567058" name="name69966982108c0f9fd"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2756982108c0f9f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5599527" name="name92896982108c27b05"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78996982108c27afd"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68832674" name="name79366982108c38b03"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8216982108c38afc"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69326101" name="name29286982108c4e4d3"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29356982108c4e4ca"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92021817" name="name93476982108d18f10"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3076982108d18f09"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30527" name="name25856982108d22c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916982108d22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61224" name="name36896982108d319f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86982108d319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33526421" name="name69736982108d42c3f"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39656982108d42c37"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5852862" name="name22646982108d56e3b"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99156982108d56e34"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60260698" name="name19276982108d741ae"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4276982108d741a6"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43098893" name="name54676982108d8d6eb"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39096982108d8d6e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4283490" name="name27846982108dd7c0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2726982108dd7bf9"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55249213" name="name29236982108e0d381"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33276982108e0d37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35871402" name="name98346982108e20e41"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85486982108e20e3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73532313" name="name59916982108e35d6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71236982108e35d5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4443214" name="name29796982108e498b3"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48936982108e498a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4033805" name="name91416982108e5d2c6"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5056982108e5d2be"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66412735" name="name23246982108ec9113"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78896982108ec9109"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514761" name="name46566982108ee6841"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8716982108ee683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433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16891812" name="name32416982108f022dd"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40856982108f022d6"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8585957" name="name42646982108f6c519"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3436982108f6c511"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1035955" name="name10376982108f7e678"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66666982108f7e67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4333"/>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8931371" name="name20266982108f8cd58"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69856982108f8cd5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30760520" name="name91966982108fb0822"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38746982108fb081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5659254" name="name26356982108fe5fcc"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93966982108fe5fc4"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5564288" name="name715669821090006ae"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871869821090006a6"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54089771" name="name51396982109026477"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319698210902646f"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78611728" name="name69076982109035959"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8708698210903594f"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1934448" name="name11236982109045ae7"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3246982109045a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4997995" name="name42416982109060a2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4896982109060a27"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9125853" name="name85286982109071c1e"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5846982109071c16"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66267112" name="name4102698210908989d"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36916982109089895"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90399470" name="name48416982109098b6e"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4366982109098b67"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9115134" name="name471969821090b098a"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597969821090b0984"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72937628" name="name693869821090bf14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690269821090bf142"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61884434" name="name961269821090d1f6b"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36669821090d1f64"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6457221" name="name363369821090e4a65"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58069821090e4a5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53825866" name="name97126982109107e26"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32166982109107e1f"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433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007698210910962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433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50983528" name="name11446982109117390"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002698210911738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4124491" name="name95076982109120e2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4316982109120e1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4336">
    <w:multiLevelType w:val="hybridMultilevel"/>
    <w:lvl w:ilvl="0" w:tplc="69226964">
      <w:start w:val="1"/>
      <w:numFmt w:val="decimal"/>
      <w:lvlText w:val="%1."/>
      <w:lvlJc w:val="left"/>
      <w:pPr>
        <w:ind w:left="720" w:hanging="360"/>
      </w:pPr>
    </w:lvl>
    <w:lvl w:ilvl="1" w:tplc="69226964" w:tentative="1">
      <w:start w:val="1"/>
      <w:numFmt w:val="lowerLetter"/>
      <w:lvlText w:val="%2."/>
      <w:lvlJc w:val="left"/>
      <w:pPr>
        <w:ind w:left="1440" w:hanging="360"/>
      </w:pPr>
    </w:lvl>
    <w:lvl w:ilvl="2" w:tplc="69226964" w:tentative="1">
      <w:start w:val="1"/>
      <w:numFmt w:val="lowerRoman"/>
      <w:lvlText w:val="%3."/>
      <w:lvlJc w:val="right"/>
      <w:pPr>
        <w:ind w:left="2160" w:hanging="180"/>
      </w:pPr>
    </w:lvl>
    <w:lvl w:ilvl="3" w:tplc="69226964" w:tentative="1">
      <w:start w:val="1"/>
      <w:numFmt w:val="decimal"/>
      <w:lvlText w:val="%4."/>
      <w:lvlJc w:val="left"/>
      <w:pPr>
        <w:ind w:left="2880" w:hanging="360"/>
      </w:pPr>
    </w:lvl>
    <w:lvl w:ilvl="4" w:tplc="69226964" w:tentative="1">
      <w:start w:val="1"/>
      <w:numFmt w:val="lowerLetter"/>
      <w:lvlText w:val="%5."/>
      <w:lvlJc w:val="left"/>
      <w:pPr>
        <w:ind w:left="3600" w:hanging="360"/>
      </w:pPr>
    </w:lvl>
    <w:lvl w:ilvl="5" w:tplc="69226964" w:tentative="1">
      <w:start w:val="1"/>
      <w:numFmt w:val="lowerRoman"/>
      <w:lvlText w:val="%6."/>
      <w:lvlJc w:val="right"/>
      <w:pPr>
        <w:ind w:left="4320" w:hanging="180"/>
      </w:pPr>
    </w:lvl>
    <w:lvl w:ilvl="6" w:tplc="69226964" w:tentative="1">
      <w:start w:val="1"/>
      <w:numFmt w:val="decimal"/>
      <w:lvlText w:val="%7."/>
      <w:lvlJc w:val="left"/>
      <w:pPr>
        <w:ind w:left="5040" w:hanging="360"/>
      </w:pPr>
    </w:lvl>
    <w:lvl w:ilvl="7" w:tplc="69226964" w:tentative="1">
      <w:start w:val="1"/>
      <w:numFmt w:val="lowerLetter"/>
      <w:lvlText w:val="%8."/>
      <w:lvlJc w:val="left"/>
      <w:pPr>
        <w:ind w:left="5760" w:hanging="360"/>
      </w:pPr>
    </w:lvl>
    <w:lvl w:ilvl="8" w:tplc="69226964" w:tentative="1">
      <w:start w:val="1"/>
      <w:numFmt w:val="lowerRoman"/>
      <w:lvlText w:val="%9."/>
      <w:lvlJc w:val="right"/>
      <w:pPr>
        <w:ind w:left="6480" w:hanging="180"/>
      </w:pPr>
    </w:lvl>
  </w:abstractNum>
  <w:abstractNum w:abstractNumId="14335">
    <w:multiLevelType w:val="hybridMultilevel"/>
    <w:lvl w:ilvl="0" w:tplc="26327233">
      <w:start w:val="1"/>
      <w:numFmt w:val="decimal"/>
      <w:lvlText w:val="%1."/>
      <w:lvlJc w:val="left"/>
      <w:pPr>
        <w:ind w:left="720" w:hanging="360"/>
      </w:pPr>
    </w:lvl>
    <w:lvl w:ilvl="1" w:tplc="26327233" w:tentative="1">
      <w:start w:val="1"/>
      <w:numFmt w:val="lowerLetter"/>
      <w:lvlText w:val="%2."/>
      <w:lvlJc w:val="left"/>
      <w:pPr>
        <w:ind w:left="1440" w:hanging="360"/>
      </w:pPr>
    </w:lvl>
    <w:lvl w:ilvl="2" w:tplc="26327233" w:tentative="1">
      <w:start w:val="1"/>
      <w:numFmt w:val="lowerRoman"/>
      <w:lvlText w:val="%3."/>
      <w:lvlJc w:val="right"/>
      <w:pPr>
        <w:ind w:left="2160" w:hanging="180"/>
      </w:pPr>
    </w:lvl>
    <w:lvl w:ilvl="3" w:tplc="26327233" w:tentative="1">
      <w:start w:val="1"/>
      <w:numFmt w:val="decimal"/>
      <w:lvlText w:val="%4."/>
      <w:lvlJc w:val="left"/>
      <w:pPr>
        <w:ind w:left="2880" w:hanging="360"/>
      </w:pPr>
    </w:lvl>
    <w:lvl w:ilvl="4" w:tplc="26327233" w:tentative="1">
      <w:start w:val="1"/>
      <w:numFmt w:val="lowerLetter"/>
      <w:lvlText w:val="%5."/>
      <w:lvlJc w:val="left"/>
      <w:pPr>
        <w:ind w:left="3600" w:hanging="360"/>
      </w:pPr>
    </w:lvl>
    <w:lvl w:ilvl="5" w:tplc="26327233" w:tentative="1">
      <w:start w:val="1"/>
      <w:numFmt w:val="lowerRoman"/>
      <w:lvlText w:val="%6."/>
      <w:lvlJc w:val="right"/>
      <w:pPr>
        <w:ind w:left="4320" w:hanging="180"/>
      </w:pPr>
    </w:lvl>
    <w:lvl w:ilvl="6" w:tplc="26327233" w:tentative="1">
      <w:start w:val="1"/>
      <w:numFmt w:val="decimal"/>
      <w:lvlText w:val="%7."/>
      <w:lvlJc w:val="left"/>
      <w:pPr>
        <w:ind w:left="5040" w:hanging="360"/>
      </w:pPr>
    </w:lvl>
    <w:lvl w:ilvl="7" w:tplc="26327233" w:tentative="1">
      <w:start w:val="1"/>
      <w:numFmt w:val="lowerLetter"/>
      <w:lvlText w:val="%8."/>
      <w:lvlJc w:val="left"/>
      <w:pPr>
        <w:ind w:left="5760" w:hanging="360"/>
      </w:pPr>
    </w:lvl>
    <w:lvl w:ilvl="8" w:tplc="26327233" w:tentative="1">
      <w:start w:val="1"/>
      <w:numFmt w:val="lowerRoman"/>
      <w:lvlText w:val="%9."/>
      <w:lvlJc w:val="right"/>
      <w:pPr>
        <w:ind w:left="6480" w:hanging="180"/>
      </w:pPr>
    </w:lvl>
  </w:abstractNum>
  <w:abstractNum w:abstractNumId="14334">
    <w:multiLevelType w:val="hybridMultilevel"/>
    <w:lvl w:ilvl="0" w:tplc="81845915">
      <w:start w:val="1"/>
      <w:numFmt w:val="decimal"/>
      <w:lvlText w:val="%1."/>
      <w:lvlJc w:val="left"/>
      <w:pPr>
        <w:ind w:left="720" w:hanging="360"/>
      </w:pPr>
    </w:lvl>
    <w:lvl w:ilvl="1" w:tplc="81845915" w:tentative="1">
      <w:start w:val="1"/>
      <w:numFmt w:val="lowerLetter"/>
      <w:lvlText w:val="%2."/>
      <w:lvlJc w:val="left"/>
      <w:pPr>
        <w:ind w:left="1440" w:hanging="360"/>
      </w:pPr>
    </w:lvl>
    <w:lvl w:ilvl="2" w:tplc="81845915" w:tentative="1">
      <w:start w:val="1"/>
      <w:numFmt w:val="lowerRoman"/>
      <w:lvlText w:val="%3."/>
      <w:lvlJc w:val="right"/>
      <w:pPr>
        <w:ind w:left="2160" w:hanging="180"/>
      </w:pPr>
    </w:lvl>
    <w:lvl w:ilvl="3" w:tplc="81845915" w:tentative="1">
      <w:start w:val="1"/>
      <w:numFmt w:val="decimal"/>
      <w:lvlText w:val="%4."/>
      <w:lvlJc w:val="left"/>
      <w:pPr>
        <w:ind w:left="2880" w:hanging="360"/>
      </w:pPr>
    </w:lvl>
    <w:lvl w:ilvl="4" w:tplc="81845915" w:tentative="1">
      <w:start w:val="1"/>
      <w:numFmt w:val="lowerLetter"/>
      <w:lvlText w:val="%5."/>
      <w:lvlJc w:val="left"/>
      <w:pPr>
        <w:ind w:left="3600" w:hanging="360"/>
      </w:pPr>
    </w:lvl>
    <w:lvl w:ilvl="5" w:tplc="81845915" w:tentative="1">
      <w:start w:val="1"/>
      <w:numFmt w:val="lowerRoman"/>
      <w:lvlText w:val="%6."/>
      <w:lvlJc w:val="right"/>
      <w:pPr>
        <w:ind w:left="4320" w:hanging="180"/>
      </w:pPr>
    </w:lvl>
    <w:lvl w:ilvl="6" w:tplc="81845915" w:tentative="1">
      <w:start w:val="1"/>
      <w:numFmt w:val="decimal"/>
      <w:lvlText w:val="%7."/>
      <w:lvlJc w:val="left"/>
      <w:pPr>
        <w:ind w:left="5040" w:hanging="360"/>
      </w:pPr>
    </w:lvl>
    <w:lvl w:ilvl="7" w:tplc="81845915" w:tentative="1">
      <w:start w:val="1"/>
      <w:numFmt w:val="lowerLetter"/>
      <w:lvlText w:val="%8."/>
      <w:lvlJc w:val="left"/>
      <w:pPr>
        <w:ind w:left="5760" w:hanging="360"/>
      </w:pPr>
    </w:lvl>
    <w:lvl w:ilvl="8" w:tplc="81845915" w:tentative="1">
      <w:start w:val="1"/>
      <w:numFmt w:val="lowerRoman"/>
      <w:lvlText w:val="%9."/>
      <w:lvlJc w:val="right"/>
      <w:pPr>
        <w:ind w:left="6480" w:hanging="180"/>
      </w:pPr>
    </w:lvl>
  </w:abstractNum>
  <w:abstractNum w:abstractNumId="14333">
    <w:multiLevelType w:val="hybridMultilevel"/>
    <w:lvl w:ilvl="0" w:tplc="1764965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4333">
    <w:abstractNumId w:val="14333"/>
  </w:num>
  <w:num w:numId="14334">
    <w:abstractNumId w:val="14334"/>
  </w:num>
  <w:num w:numId="14335">
    <w:abstractNumId w:val="14335"/>
  </w:num>
  <w:num w:numId="14336">
    <w:abstractNumId w:val="143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3813219" Type="http://schemas.openxmlformats.org/officeDocument/2006/relationships/comments" Target="comments.xml"/><Relationship Id="rId934692610" Type="http://schemas.microsoft.com/office/2011/relationships/commentsExtended" Target="commentsExtended.xml"/><Relationship Id="rId27593794" Type="http://schemas.openxmlformats.org/officeDocument/2006/relationships/image" Target="media/imgrId27593794.jpg"/><Relationship Id="rId425869821088ace14" Type="http://schemas.openxmlformats.org/officeDocument/2006/relationships/hyperlink" Target="https://iservice.lombardini.it/jsp/Template2/manuale.jsp?id=268&amp;parent=1136" TargetMode="External"/><Relationship Id="rId885069821088b1271" Type="http://schemas.openxmlformats.org/officeDocument/2006/relationships/hyperlink" Target="https://iservice.lombardini.it/jsp/Template2/manuale.jsp?id=281&amp;parent=1136" TargetMode="External"/><Relationship Id="rId69956982108a3bd45" Type="http://schemas.openxmlformats.org/officeDocument/2006/relationships/hyperlink" Target="https://iservice.lombardini.it/jsp/Template2/manuale.jsp?id=280&amp;parent=1136" TargetMode="External"/><Relationship Id="rId87596982108ab70b0" Type="http://schemas.openxmlformats.org/officeDocument/2006/relationships/hyperlink" Target="https://iservice.lombardini.it/jsp/Template2/manuale.jsp?id=191&amp;parent=1088" TargetMode="External"/><Relationship Id="rId92866982108ab7b07" Type="http://schemas.openxmlformats.org/officeDocument/2006/relationships/hyperlink" Target="https://iservice.lombardini.it/jsp/Template2/manuale.jsp?id=191&amp;parent=1088" TargetMode="External"/><Relationship Id="rId96046982108b13200" Type="http://schemas.openxmlformats.org/officeDocument/2006/relationships/hyperlink" Target="https://www.youtube.com/embed/5HuLfSgqz6s?rel=0" TargetMode="External"/><Relationship Id="rId4007698210910962c" Type="http://schemas.openxmlformats.org/officeDocument/2006/relationships/hyperlink" Target="https://iservice.lombardini.it/jsp/Template2/manuale.jsp?id=101&amp;parent=1000" TargetMode="External"/><Relationship Id="rId8306698210894a5f8" Type="http://schemas.openxmlformats.org/officeDocument/2006/relationships/image" Target="media/imgrId8306698210894a5f8.jpg"/><Relationship Id="rId559269821089b53ae" Type="http://schemas.openxmlformats.org/officeDocument/2006/relationships/image" Target="media/imgrId559269821089b53ae.jpg"/><Relationship Id="rId549569821089c0e28" Type="http://schemas.openxmlformats.org/officeDocument/2006/relationships/image" Target="media/imgrId549569821089c0e28.jpg"/><Relationship Id="rId799769821089c7df2" Type="http://schemas.openxmlformats.org/officeDocument/2006/relationships/image" Target="media/imgrId799769821089c7df2.jpg"/><Relationship Id="rId175869821089d2c46" Type="http://schemas.openxmlformats.org/officeDocument/2006/relationships/image" Target="media/imgrId175869821089d2c46.jpg"/><Relationship Id="rId162869821089dfc2a" Type="http://schemas.openxmlformats.org/officeDocument/2006/relationships/image" Target="media/imgrId162869821089dfc2a.jpg"/><Relationship Id="rId779269821089e91a4" Type="http://schemas.openxmlformats.org/officeDocument/2006/relationships/image" Target="media/imgrId779269821089e91a4.jpg"/><Relationship Id="rId346369821089f0b38" Type="http://schemas.openxmlformats.org/officeDocument/2006/relationships/image" Target="media/imgrId346369821089f0b38.jpg"/><Relationship Id="rId33926982108a06623" Type="http://schemas.openxmlformats.org/officeDocument/2006/relationships/image" Target="media/imgrId33926982108a06623.jpg"/><Relationship Id="rId20726982108a0e162" Type="http://schemas.openxmlformats.org/officeDocument/2006/relationships/image" Target="media/imgrId20726982108a0e162.jpg"/><Relationship Id="rId36516982108a22e87" Type="http://schemas.openxmlformats.org/officeDocument/2006/relationships/image" Target="media/imgrId36516982108a22e87.png"/><Relationship Id="rId22556982108a437ec" Type="http://schemas.openxmlformats.org/officeDocument/2006/relationships/image" Target="media/imgrId22556982108a437ec.jpg"/><Relationship Id="rId42826982108a53f13" Type="http://schemas.openxmlformats.org/officeDocument/2006/relationships/image" Target="media/imgrId42826982108a53f13.jpg"/><Relationship Id="rId85976982108a64f8c" Type="http://schemas.openxmlformats.org/officeDocument/2006/relationships/image" Target="media/imgrId85976982108a64f8c.jpg"/><Relationship Id="rId74586982108a765dd" Type="http://schemas.openxmlformats.org/officeDocument/2006/relationships/image" Target="media/imgrId74586982108a765dd.jpg"/><Relationship Id="rId73726982108a80ed0" Type="http://schemas.openxmlformats.org/officeDocument/2006/relationships/image" Target="media/imgrId73726982108a80ed0.jpg"/><Relationship Id="rId26736982108a88d7a" Type="http://schemas.openxmlformats.org/officeDocument/2006/relationships/image" Target="media/imgrId26736982108a88d7a.jpg"/><Relationship Id="rId12796982108a9843a" Type="http://schemas.openxmlformats.org/officeDocument/2006/relationships/image" Target="media/imgrId12796982108a9843a.jpg"/><Relationship Id="rId38616982108aa851f" Type="http://schemas.openxmlformats.org/officeDocument/2006/relationships/image" Target="media/imgrId38616982108aa851f.jpg"/><Relationship Id="rId60256982108ab5892" Type="http://schemas.openxmlformats.org/officeDocument/2006/relationships/image" Target="media/imgrId60256982108ab5892.jpg"/><Relationship Id="rId90306982108abe274" Type="http://schemas.openxmlformats.org/officeDocument/2006/relationships/image" Target="media/imgrId90306982108abe274.jpg"/><Relationship Id="rId56146982108ac9646" Type="http://schemas.openxmlformats.org/officeDocument/2006/relationships/image" Target="media/imgrId56146982108ac9646.jpg"/><Relationship Id="rId44936982108ad64ed" Type="http://schemas.openxmlformats.org/officeDocument/2006/relationships/image" Target="media/imgrId44936982108ad64ed.jpg"/><Relationship Id="rId90916982108af164c" Type="http://schemas.openxmlformats.org/officeDocument/2006/relationships/image" Target="media/imgrId90916982108af164c.jpg"/><Relationship Id="rId74246982108b12813" Type="http://schemas.openxmlformats.org/officeDocument/2006/relationships/image" Target="media/imgrId74246982108b12813.jpg"/><Relationship Id="rId89116982108b94def" Type="http://schemas.openxmlformats.org/officeDocument/2006/relationships/image" Target="media/imgrId89116982108b94def.jpg"/><Relationship Id="rId80836982108bbba66" Type="http://schemas.openxmlformats.org/officeDocument/2006/relationships/image" Target="media/imgrId80836982108bbba66.jpg"/><Relationship Id="rId86746982108bd9d55" Type="http://schemas.openxmlformats.org/officeDocument/2006/relationships/image" Target="media/imgrId86746982108bd9d55.jpg"/><Relationship Id="rId60996982108befdd1" Type="http://schemas.openxmlformats.org/officeDocument/2006/relationships/image" Target="media/imgrId60996982108befdd1.jpg"/><Relationship Id="rId52756982108c0f9f6" Type="http://schemas.openxmlformats.org/officeDocument/2006/relationships/image" Target="media/imgrId52756982108c0f9f6.jpg"/><Relationship Id="rId78996982108c27afd" Type="http://schemas.openxmlformats.org/officeDocument/2006/relationships/image" Target="media/imgrId78996982108c27afd.jpg"/><Relationship Id="rId78216982108c38afc" Type="http://schemas.openxmlformats.org/officeDocument/2006/relationships/image" Target="media/imgrId78216982108c38afc.jpg"/><Relationship Id="rId29356982108c4e4ca" Type="http://schemas.openxmlformats.org/officeDocument/2006/relationships/image" Target="media/imgrId29356982108c4e4ca.jpg"/><Relationship Id="rId13076982108d18f09" Type="http://schemas.openxmlformats.org/officeDocument/2006/relationships/image" Target="media/imgrId13076982108d18f09.jpg"/><Relationship Id="rId76916982108d22c44" Type="http://schemas.openxmlformats.org/officeDocument/2006/relationships/image" Target="media/imgrId76916982108d22c44.jpg"/><Relationship Id="rId37486982108d319ea" Type="http://schemas.openxmlformats.org/officeDocument/2006/relationships/image" Target="media/imgrId37486982108d319ea.jpg"/><Relationship Id="rId39656982108d42c37" Type="http://schemas.openxmlformats.org/officeDocument/2006/relationships/image" Target="media/imgrId39656982108d42c37.jpg"/><Relationship Id="rId99156982108d56e34" Type="http://schemas.openxmlformats.org/officeDocument/2006/relationships/image" Target="media/imgrId99156982108d56e34.jpg"/><Relationship Id="rId74276982108d741a6" Type="http://schemas.openxmlformats.org/officeDocument/2006/relationships/image" Target="media/imgrId74276982108d741a6.jpg"/><Relationship Id="rId39096982108d8d6e4" Type="http://schemas.openxmlformats.org/officeDocument/2006/relationships/image" Target="media/imgrId39096982108d8d6e4.jpg"/><Relationship Id="rId92726982108dd7bf9" Type="http://schemas.openxmlformats.org/officeDocument/2006/relationships/image" Target="media/imgrId92726982108dd7bf9.jpg"/><Relationship Id="rId33276982108e0d37a" Type="http://schemas.openxmlformats.org/officeDocument/2006/relationships/image" Target="media/imgrId33276982108e0d37a.jpg"/><Relationship Id="rId85486982108e20e3a" Type="http://schemas.openxmlformats.org/officeDocument/2006/relationships/image" Target="media/imgrId85486982108e20e3a.jpg"/><Relationship Id="rId71236982108e35d5c" Type="http://schemas.openxmlformats.org/officeDocument/2006/relationships/image" Target="media/imgrId71236982108e35d5c.jpg"/><Relationship Id="rId48936982108e498ab" Type="http://schemas.openxmlformats.org/officeDocument/2006/relationships/image" Target="media/imgrId48936982108e498ab.jpg"/><Relationship Id="rId95056982108e5d2be" Type="http://schemas.openxmlformats.org/officeDocument/2006/relationships/image" Target="media/imgrId95056982108e5d2be.jpg"/><Relationship Id="rId78896982108ec9109" Type="http://schemas.openxmlformats.org/officeDocument/2006/relationships/image" Target="media/imgrId78896982108ec9109.jpg"/><Relationship Id="rId98716982108ee683b" Type="http://schemas.openxmlformats.org/officeDocument/2006/relationships/image" Target="media/imgrId98716982108ee683b.png"/><Relationship Id="rId40856982108f022d6" Type="http://schemas.openxmlformats.org/officeDocument/2006/relationships/image" Target="media/imgrId40856982108f022d6.jpg"/><Relationship Id="rId43436982108f6c511" Type="http://schemas.openxmlformats.org/officeDocument/2006/relationships/image" Target="media/imgrId43436982108f6c511.jpg"/><Relationship Id="rId66666982108f7e671" Type="http://schemas.openxmlformats.org/officeDocument/2006/relationships/image" Target="media/imgrId66666982108f7e671.jpg"/><Relationship Id="rId69856982108f8cd51" Type="http://schemas.openxmlformats.org/officeDocument/2006/relationships/image" Target="media/imgrId69856982108f8cd51.jpg"/><Relationship Id="rId38746982108fb081b" Type="http://schemas.openxmlformats.org/officeDocument/2006/relationships/image" Target="media/imgrId38746982108fb081b.jpg"/><Relationship Id="rId93966982108fe5fc4" Type="http://schemas.openxmlformats.org/officeDocument/2006/relationships/image" Target="media/imgrId93966982108fe5fc4.jpg"/><Relationship Id="rId871869821090006a6" Type="http://schemas.openxmlformats.org/officeDocument/2006/relationships/image" Target="media/imgrId871869821090006a6.jpg"/><Relationship Id="rId8319698210902646f" Type="http://schemas.openxmlformats.org/officeDocument/2006/relationships/image" Target="media/imgrId8319698210902646f.jpg"/><Relationship Id="rId8708698210903594f" Type="http://schemas.openxmlformats.org/officeDocument/2006/relationships/image" Target="media/imgrId8708698210903594f.jpg"/><Relationship Id="rId13246982109045adf" Type="http://schemas.openxmlformats.org/officeDocument/2006/relationships/image" Target="media/imgrId13246982109045adf.jpg"/><Relationship Id="rId54896982109060a27" Type="http://schemas.openxmlformats.org/officeDocument/2006/relationships/image" Target="media/imgrId54896982109060a27.jpg"/><Relationship Id="rId85846982109071c16" Type="http://schemas.openxmlformats.org/officeDocument/2006/relationships/image" Target="media/imgrId85846982109071c16.jpg"/><Relationship Id="rId36916982109089895" Type="http://schemas.openxmlformats.org/officeDocument/2006/relationships/image" Target="media/imgrId36916982109089895.jpg"/><Relationship Id="rId44366982109098b67" Type="http://schemas.openxmlformats.org/officeDocument/2006/relationships/image" Target="media/imgrId44366982109098b67.jpg"/><Relationship Id="rId597969821090b0984" Type="http://schemas.openxmlformats.org/officeDocument/2006/relationships/image" Target="media/imgrId597969821090b0984.jpg"/><Relationship Id="rId690269821090bf142" Type="http://schemas.openxmlformats.org/officeDocument/2006/relationships/image" Target="media/imgrId690269821090bf142.jpg"/><Relationship Id="rId736669821090d1f64" Type="http://schemas.openxmlformats.org/officeDocument/2006/relationships/image" Target="media/imgrId736669821090d1f64.jpg"/><Relationship Id="rId858069821090e4a5d" Type="http://schemas.openxmlformats.org/officeDocument/2006/relationships/image" Target="media/imgrId858069821090e4a5d.jpg"/><Relationship Id="rId32166982109107e1f" Type="http://schemas.openxmlformats.org/officeDocument/2006/relationships/image" Target="media/imgrId32166982109107e1f.jpg"/><Relationship Id="rId90026982109117388" Type="http://schemas.openxmlformats.org/officeDocument/2006/relationships/image" Target="media/imgrId90026982109117388.jpg"/><Relationship Id="rId94316982109120e1a" Type="http://schemas.openxmlformats.org/officeDocument/2006/relationships/image" Target="media/imgrId94316982109120e1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7593794" Type="http://schemas.openxmlformats.org/officeDocument/2006/relationships/image" Target="media/imgrId2759379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7593794" Type="http://schemas.openxmlformats.org/officeDocument/2006/relationships/image" Target="media/imgrId2759379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7593794" Type="http://schemas.openxmlformats.org/officeDocument/2006/relationships/image" Target="media/imgrId2759379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7593794" Type="http://schemas.openxmlformats.org/officeDocument/2006/relationships/image" Target="media/imgrId2759379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7593794" Type="http://schemas.openxmlformats.org/officeDocument/2006/relationships/image" Target="media/imgrId2759379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7593794" Type="http://schemas.openxmlformats.org/officeDocument/2006/relationships/image" Target="media/imgrId2759379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