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9136318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6950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821813" w:name="ctxt"/>
    <w:bookmarkEnd w:id="88218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48169821191b924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89869821191b956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413669821191b978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376369821191b9da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192969821191ba41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49269821191bab7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03169821191bad7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12169821191baf7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161369821191bb17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20969821191bb3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302669821191bb84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736569821191bbbb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123569821191bbf2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468269821191bc42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69269821191bc61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77969821191bc80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172769821191bca2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85869821191bcee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252369821191bd2c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563369821191bd9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917869821191bdeb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243769821191be2b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567969821191bef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255769821191bf1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917569821191bf3d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264269821191bf77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4350890" name="name895669821191ca5d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277569821191ca5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9794556" name="name453669821191cfaf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15469821191cfae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454269821191d049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52022" name="name882169821191e0d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6769821191e0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119069821191e17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00751" name="name107569821191f01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969821191f0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115558" name="name79826982119208a90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3616982119208a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285168" name="name20116982119213802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44269821192137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512851" name="name83266982119221a6d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38426982119221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1777873" name="name10546982119230f71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61206982119230f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96323" name="name1199698211923ed61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6896698211923ed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446726" name="name173669821192440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86982119244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86569821192449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72207" name="name64006982119250d0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0556982119250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75025" name="name785469821192655c4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5096982119265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7264156" name="name70896982119274c2b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98526982119274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22439" name="name4260698211927e3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1698211927e3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97569821192813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2306182" name="name42476982119294f8e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0946982119294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7646982119297d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35630310" name="name201569821192ab8ba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542969821192ab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38969821192ac2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3947445" name="name182169821192ba88b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243069821192ba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06469821192baf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626907" name="name320969821192c6e72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87769821192c6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75208" name="name690769821192cfa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0369821192cfa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844069821192d03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491369821192d0c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3998609" name="name792969821192dd3fa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59169821192dd3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223636" name="name107269821192e7e24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686269821192e7e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48547" name="name865669821193021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16982119302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0146982119302b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825162" name="name999169821193133b5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84886982119313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251208" name="name6413698211931c5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2698211931c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258157" name="name40816982119329bfc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84066982119329b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915884" name="name8357698211933543b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75936982119335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638090" name="name31636982119342448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7956982119342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99955" name="name7975698211934a3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8698211934a3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11126584" name="name22506982119361d09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60236982119361d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635003" name="name32516982119368a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396982119368a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85396982119369b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483439" name="name940069821193703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916982119370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4764333" name="name640269821193863a8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342369821193863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852931" name="name33216982119392405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509469821193923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509897" name="name218769821193a094d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601469821193a0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44069821193a127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107" name="name838469821193a6a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369821193a6a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0117" name="name691969821193b7c72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97769821193b7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034412" name="name984969821193c2c35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51369821193c2c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42439" name="name153069821193c99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4769821193c99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03612" name="name809269821193d5cb9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176069821193d5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522080" name="name512369821193e51bc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592569821193e5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809353" name="name558969821193ed0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769821193ed0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5464450" name="name358669821194088b1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764969821194088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7981160" name="name7202698211941536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13296982119415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998001" name="name7143698211941cb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3698211941c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1685665" name="name29246982119429e1e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5306982119429e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249757" name="name9441698211942faf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30698211942fa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155084" name="name53696982119441795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8626982119441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07411" name="name603669821194466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806982119446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8946274" name="name8056698211944dffb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267698211944df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991874" name="name69006982119452d8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8486982119452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76326982119453a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298169821194545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61669821194549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5986982119454e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922518" name="name1694698211945bac4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8161698211945ba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34471" name="name179969821194653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669821194653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32186" name="name311269821194704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269821194704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860959" name="name3220698211947e8ec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6020698211947e8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9871534" name="name81746982119489b9a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5196982119489b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0360538" name="name59206982119494406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2586982119494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639155" name="name936269821194a02dd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04669821194a02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172251" name="name640069821194a5b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1469821194a5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713269821194aa1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574024" name="name160369821194b73ce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107669821194b73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497519" name="name971569821194c1fdf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930269821194c1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988518" name="name461569821194ce438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894569821194ce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040925" name="name152169821194ea3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269821194ea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59269821194eb0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34069821194ec1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728521" name="name3317698211951801e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31466982119518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563422" name="name1404698211952080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316982119520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3528661" name="name5783698211952da9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907698211952da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2257698211952f3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532100" name="name29976982119539314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46976982119539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885682" name="name8481698211954fa19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2594698211954fa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187969821195509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1776982119551e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9556982119552a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13369821195530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5466982119553e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875369821195544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258446" name="name8841698211955b77b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611698211955b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7885429" name="name5107698211956b2c6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3331698211956b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1917549" name="name608669821195728aa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40006982119572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1656982119573f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6125512" name="name6852698211957c52d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985698211957c5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4475522" name="name7943698211958f379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664698211958f3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6478340" name="name21446982119597308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48269821195973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424761" name="name227769821195a63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869821195a63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9851098" name="name661169821195af742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09269821195af7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121983" name="name932769821195b7443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612469821195b74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8954561" name="name713569821195bf68a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826869821195bf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00286" name="name417669821195c57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069821195c57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8392743" name="name246969821195cd750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420169821195cd7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3398" name="name681869821195d2f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969821195d2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48480288" name="name350669821195dd7a6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277769821195dd7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58436239" name="name226169821195eb9b7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47269821195eb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3275" name="name908969821195f22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069821195f2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421453" name="name40296982119613ab9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0676982119613a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2215499" name="name4516698211961aaa3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6237698211961a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69807" name="name83086982119620b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86982119620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7683621" name="name10776982119637f17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92776982119637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7929052" name="name2875698211963e854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2942698211963e8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092365" name="name305869821196468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126982119646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5200532" name="name81956982119653ede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7706982119653e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562754" name="name4140698211965b419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6203698211965b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8515897" name="name6310698211966ab0f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6353698211966ab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450500" name="name874569821196718e7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89336982119671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515644" name="name25776982119677f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16982119677f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4486982119678c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2696982119678e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5836982119679a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7279698211967a4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7218082" name="name35916982119681e9c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77286982119681e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8126215" name="name98916982119688f73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32626982119688f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15404" name="name46646982119691ec0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77356982119691e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55356" name="name4062698211969b4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8698211969b4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7828698211969c0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982698211969e2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216611" name="name295369821196ac1a8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438369821196ac1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868754" name="name526569821196b7b66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518169821196b7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86142" name="name285769821196c6c09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417869821196c6c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270760" name="name672669821196d6919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797669821196d69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08955" name="name283769821196dc2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169821196dc2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681869821196dd4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404969821196dd8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582261" name="name250869821196f1159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871769821196f1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93274" name="name72196982119705e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16982119705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262222" name="name2018698211970da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29698211970d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753836" name="name51386982119714d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56982119714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25857" name="name4668698211971c7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9698211971c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9104625" name="name3148698211972e5db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2531698211972e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024258" name="name76686982119739838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0146982119739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5211185" name="name6630698211974553c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22466982119745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27694" name="name30446982119750319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82946982119750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61699" name="name6107698211975ed91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3232698211975e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857684" name="name26436982119764d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026982119764d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713569821197658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8164917" name="name40366982119772c71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88436982119772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12676" name="name8279698211977c0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32698211977c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6370698211977d1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241698211977ec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063698211977f6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076337" name="name5548698211978bbe7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6823698211978b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488721" name="name81586982119798e3e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89316982119798e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12929" name="name5562698211979dc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18698211979dc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81569821197a07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309120" name="name723469821197abc48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399869821197abc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649983" name="name886469821197b863b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506369821197b8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64177" name="name615469821197c8c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9069821197c8c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112451" name="name803069821197d26c1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472569821197d2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078968" name="name701569821197d86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0669821197d8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39049" name="name761969821197e576a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705369821197e5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051193" name="name83896982119801261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3566982119801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43303" name="name890569821198098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9869821198098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52620" name="name553169821198112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16982119811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3186761" name="name4944698211981de8d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5710698211981de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252698211981ec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23927" name="name16556982119824a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496982119824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214790" name="name65126982119832167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852769821198321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88626982119832f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17216982119834e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207539" name="name15006982119846573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301369821198465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3704830" name="name460069821198513ae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26526982119851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762054" name="name919469821198597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86982119859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6689698211985a3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162771" name="name7315698211986e4eb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6855698211986e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297803" name="name5654698211987c499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1116698211987c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665100" name="name1035698211988ace0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619698211988ac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86050" name="name440969821198930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026982119893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0369821198955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955077" name="name610769821198a01c4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896169821198a01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88557" name="name471869821198a9d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969821198a9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423787" name="name529669821198b7400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175769821198b73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138969821198b88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679869821198ba6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047407" name="name685069821198c2ec7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963469821198c2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198078" name="name481069821198c91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9769821198c9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1596117" name="name642069821198d9e59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513169821198d9e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882299" name="name535369821198df0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5869821198df0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482886" name="name353869821198ec8c6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238169821198ec8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98647338" name="name23226982119904b25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69036982119904b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12369821199064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02905" name="name81096982119913d90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71846982119913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142289" name="name9016698211991d6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8698211991d6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3605698211991e1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46707" name="name440869821199248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869821199248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357498" name="name9805698211992bc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5698211992bc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978285" name="name42516982119933e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16982119933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743869821199350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65392" name="name30006982119940afe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21746982119940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6175" name="name7164698211994b31a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5912698211994b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246700" name="name15286982119956785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87969821199567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776703" name="name3427698211995e0b7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3040698211995e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26369821199603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457546" name="name1471698211996c321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9939698211996c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756201" name="name91526982119980484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735169821199804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390967" name="name2924698211999af33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7873698211999af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223698211999d5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964677" name="name359669821199aa5e7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725469821199aa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881246" name="name795169821199b9984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233669821199b99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19269821199bc9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31869821199bda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382255" name="name339069821199d0f4c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661869821199d0f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85717" name="name877569821199e739c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634269821199e7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392885" name="name436469821199f27f2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290969821199f27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334355" name="name91786982119a1284b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22496982119a12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066684" name="name93936982119a198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816982119a19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1162078" name="name18316982119a2c6c6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40096982119a2c6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40700" name="name25076982119a47553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11986982119a475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422269" name="name48936982119a53e6d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57166982119a53e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80921" name="name86216982119a58d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86982119a58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88616982119a596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736232" name="name37866982119a64f1c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28496982119a64f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3526982119a668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9539834" name="name96416982119a74ce8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74286982119a74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61237" name="name92856982119a81082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59516982119a81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581478" name="name34896982119a97d69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96166982119a97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8956547" name="name27476982119aa705d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16666982119aa7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942712" name="name46306982119ab5c6f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86986982119ab5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57651" name="name17456982119abec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96982119abec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391764" name="name12246982119acc1cf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12866982119acc1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049165" name="name50986982119adbe75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81036982119adb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9395756" name="name40876982119aeae7c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92876982119aeae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7596982119aecc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829493" name="name89026982119b0624a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30966982119b06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4936982119b078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4017277" name="name38796982119b1315d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71956982119b13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0466982119b142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72326982119b15c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527680" name="name80566982119b21abd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17436982119b21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00">
    <w:multiLevelType w:val="hybridMultilevel"/>
    <w:lvl w:ilvl="0" w:tplc="88022445">
      <w:start w:val="1"/>
      <w:numFmt w:val="decimal"/>
      <w:lvlText w:val="%1."/>
      <w:lvlJc w:val="left"/>
      <w:pPr>
        <w:ind w:left="720" w:hanging="360"/>
      </w:pPr>
    </w:lvl>
    <w:lvl w:ilvl="1" w:tplc="88022445" w:tentative="1">
      <w:start w:val="1"/>
      <w:numFmt w:val="lowerLetter"/>
      <w:lvlText w:val="%2."/>
      <w:lvlJc w:val="left"/>
      <w:pPr>
        <w:ind w:left="1440" w:hanging="360"/>
      </w:pPr>
    </w:lvl>
    <w:lvl w:ilvl="2" w:tplc="88022445" w:tentative="1">
      <w:start w:val="1"/>
      <w:numFmt w:val="lowerRoman"/>
      <w:lvlText w:val="%3."/>
      <w:lvlJc w:val="right"/>
      <w:pPr>
        <w:ind w:left="2160" w:hanging="180"/>
      </w:pPr>
    </w:lvl>
    <w:lvl w:ilvl="3" w:tplc="88022445" w:tentative="1">
      <w:start w:val="1"/>
      <w:numFmt w:val="decimal"/>
      <w:lvlText w:val="%4."/>
      <w:lvlJc w:val="left"/>
      <w:pPr>
        <w:ind w:left="2880" w:hanging="360"/>
      </w:pPr>
    </w:lvl>
    <w:lvl w:ilvl="4" w:tplc="88022445" w:tentative="1">
      <w:start w:val="1"/>
      <w:numFmt w:val="lowerLetter"/>
      <w:lvlText w:val="%5."/>
      <w:lvlJc w:val="left"/>
      <w:pPr>
        <w:ind w:left="3600" w:hanging="360"/>
      </w:pPr>
    </w:lvl>
    <w:lvl w:ilvl="5" w:tplc="88022445" w:tentative="1">
      <w:start w:val="1"/>
      <w:numFmt w:val="lowerRoman"/>
      <w:lvlText w:val="%6."/>
      <w:lvlJc w:val="right"/>
      <w:pPr>
        <w:ind w:left="4320" w:hanging="180"/>
      </w:pPr>
    </w:lvl>
    <w:lvl w:ilvl="6" w:tplc="88022445" w:tentative="1">
      <w:start w:val="1"/>
      <w:numFmt w:val="decimal"/>
      <w:lvlText w:val="%7."/>
      <w:lvlJc w:val="left"/>
      <w:pPr>
        <w:ind w:left="5040" w:hanging="360"/>
      </w:pPr>
    </w:lvl>
    <w:lvl w:ilvl="7" w:tplc="88022445" w:tentative="1">
      <w:start w:val="1"/>
      <w:numFmt w:val="lowerLetter"/>
      <w:lvlText w:val="%8."/>
      <w:lvlJc w:val="left"/>
      <w:pPr>
        <w:ind w:left="5760" w:hanging="360"/>
      </w:pPr>
    </w:lvl>
    <w:lvl w:ilvl="8" w:tplc="88022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">
    <w:multiLevelType w:val="hybridMultilevel"/>
    <w:lvl w:ilvl="0" w:tplc="72541346">
      <w:start w:val="1"/>
      <w:numFmt w:val="decimal"/>
      <w:lvlText w:val="%1."/>
      <w:lvlJc w:val="left"/>
      <w:pPr>
        <w:ind w:left="720" w:hanging="360"/>
      </w:pPr>
    </w:lvl>
    <w:lvl w:ilvl="1" w:tplc="72541346" w:tentative="1">
      <w:start w:val="1"/>
      <w:numFmt w:val="lowerLetter"/>
      <w:lvlText w:val="%2."/>
      <w:lvlJc w:val="left"/>
      <w:pPr>
        <w:ind w:left="1440" w:hanging="360"/>
      </w:pPr>
    </w:lvl>
    <w:lvl w:ilvl="2" w:tplc="72541346" w:tentative="1">
      <w:start w:val="1"/>
      <w:numFmt w:val="lowerRoman"/>
      <w:lvlText w:val="%3."/>
      <w:lvlJc w:val="right"/>
      <w:pPr>
        <w:ind w:left="2160" w:hanging="180"/>
      </w:pPr>
    </w:lvl>
    <w:lvl w:ilvl="3" w:tplc="72541346" w:tentative="1">
      <w:start w:val="1"/>
      <w:numFmt w:val="decimal"/>
      <w:lvlText w:val="%4."/>
      <w:lvlJc w:val="left"/>
      <w:pPr>
        <w:ind w:left="2880" w:hanging="360"/>
      </w:pPr>
    </w:lvl>
    <w:lvl w:ilvl="4" w:tplc="72541346" w:tentative="1">
      <w:start w:val="1"/>
      <w:numFmt w:val="lowerLetter"/>
      <w:lvlText w:val="%5."/>
      <w:lvlJc w:val="left"/>
      <w:pPr>
        <w:ind w:left="3600" w:hanging="360"/>
      </w:pPr>
    </w:lvl>
    <w:lvl w:ilvl="5" w:tplc="72541346" w:tentative="1">
      <w:start w:val="1"/>
      <w:numFmt w:val="lowerRoman"/>
      <w:lvlText w:val="%6."/>
      <w:lvlJc w:val="right"/>
      <w:pPr>
        <w:ind w:left="4320" w:hanging="180"/>
      </w:pPr>
    </w:lvl>
    <w:lvl w:ilvl="6" w:tplc="72541346" w:tentative="1">
      <w:start w:val="1"/>
      <w:numFmt w:val="decimal"/>
      <w:lvlText w:val="%7."/>
      <w:lvlJc w:val="left"/>
      <w:pPr>
        <w:ind w:left="5040" w:hanging="360"/>
      </w:pPr>
    </w:lvl>
    <w:lvl w:ilvl="7" w:tplc="72541346" w:tentative="1">
      <w:start w:val="1"/>
      <w:numFmt w:val="lowerLetter"/>
      <w:lvlText w:val="%8."/>
      <w:lvlJc w:val="left"/>
      <w:pPr>
        <w:ind w:left="5760" w:hanging="360"/>
      </w:pPr>
    </w:lvl>
    <w:lvl w:ilvl="8" w:tplc="72541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8">
    <w:multiLevelType w:val="hybridMultilevel"/>
    <w:lvl w:ilvl="0" w:tplc="50671578">
      <w:start w:val="1"/>
      <w:numFmt w:val="decimal"/>
      <w:lvlText w:val="%1."/>
      <w:lvlJc w:val="left"/>
      <w:pPr>
        <w:ind w:left="720" w:hanging="360"/>
      </w:pPr>
    </w:lvl>
    <w:lvl w:ilvl="1" w:tplc="50671578" w:tentative="1">
      <w:start w:val="1"/>
      <w:numFmt w:val="lowerLetter"/>
      <w:lvlText w:val="%2."/>
      <w:lvlJc w:val="left"/>
      <w:pPr>
        <w:ind w:left="1440" w:hanging="360"/>
      </w:pPr>
    </w:lvl>
    <w:lvl w:ilvl="2" w:tplc="50671578" w:tentative="1">
      <w:start w:val="1"/>
      <w:numFmt w:val="lowerRoman"/>
      <w:lvlText w:val="%3."/>
      <w:lvlJc w:val="right"/>
      <w:pPr>
        <w:ind w:left="2160" w:hanging="180"/>
      </w:pPr>
    </w:lvl>
    <w:lvl w:ilvl="3" w:tplc="50671578" w:tentative="1">
      <w:start w:val="1"/>
      <w:numFmt w:val="decimal"/>
      <w:lvlText w:val="%4."/>
      <w:lvlJc w:val="left"/>
      <w:pPr>
        <w:ind w:left="2880" w:hanging="360"/>
      </w:pPr>
    </w:lvl>
    <w:lvl w:ilvl="4" w:tplc="50671578" w:tentative="1">
      <w:start w:val="1"/>
      <w:numFmt w:val="lowerLetter"/>
      <w:lvlText w:val="%5."/>
      <w:lvlJc w:val="left"/>
      <w:pPr>
        <w:ind w:left="3600" w:hanging="360"/>
      </w:pPr>
    </w:lvl>
    <w:lvl w:ilvl="5" w:tplc="50671578" w:tentative="1">
      <w:start w:val="1"/>
      <w:numFmt w:val="lowerRoman"/>
      <w:lvlText w:val="%6."/>
      <w:lvlJc w:val="right"/>
      <w:pPr>
        <w:ind w:left="4320" w:hanging="180"/>
      </w:pPr>
    </w:lvl>
    <w:lvl w:ilvl="6" w:tplc="50671578" w:tentative="1">
      <w:start w:val="1"/>
      <w:numFmt w:val="decimal"/>
      <w:lvlText w:val="%7."/>
      <w:lvlJc w:val="left"/>
      <w:pPr>
        <w:ind w:left="5040" w:hanging="360"/>
      </w:pPr>
    </w:lvl>
    <w:lvl w:ilvl="7" w:tplc="50671578" w:tentative="1">
      <w:start w:val="1"/>
      <w:numFmt w:val="lowerLetter"/>
      <w:lvlText w:val="%8."/>
      <w:lvlJc w:val="left"/>
      <w:pPr>
        <w:ind w:left="5760" w:hanging="360"/>
      </w:pPr>
    </w:lvl>
    <w:lvl w:ilvl="8" w:tplc="50671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7">
    <w:multiLevelType w:val="hybridMultilevel"/>
    <w:lvl w:ilvl="0" w:tplc="59089071">
      <w:start w:val="1"/>
      <w:numFmt w:val="decimal"/>
      <w:lvlText w:val="%1."/>
      <w:lvlJc w:val="left"/>
      <w:pPr>
        <w:ind w:left="720" w:hanging="360"/>
      </w:pPr>
    </w:lvl>
    <w:lvl w:ilvl="1" w:tplc="59089071" w:tentative="1">
      <w:start w:val="1"/>
      <w:numFmt w:val="lowerLetter"/>
      <w:lvlText w:val="%2."/>
      <w:lvlJc w:val="left"/>
      <w:pPr>
        <w:ind w:left="1440" w:hanging="360"/>
      </w:pPr>
    </w:lvl>
    <w:lvl w:ilvl="2" w:tplc="59089071" w:tentative="1">
      <w:start w:val="1"/>
      <w:numFmt w:val="lowerRoman"/>
      <w:lvlText w:val="%3."/>
      <w:lvlJc w:val="right"/>
      <w:pPr>
        <w:ind w:left="2160" w:hanging="180"/>
      </w:pPr>
    </w:lvl>
    <w:lvl w:ilvl="3" w:tplc="59089071" w:tentative="1">
      <w:start w:val="1"/>
      <w:numFmt w:val="decimal"/>
      <w:lvlText w:val="%4."/>
      <w:lvlJc w:val="left"/>
      <w:pPr>
        <w:ind w:left="2880" w:hanging="360"/>
      </w:pPr>
    </w:lvl>
    <w:lvl w:ilvl="4" w:tplc="59089071" w:tentative="1">
      <w:start w:val="1"/>
      <w:numFmt w:val="lowerLetter"/>
      <w:lvlText w:val="%5."/>
      <w:lvlJc w:val="left"/>
      <w:pPr>
        <w:ind w:left="3600" w:hanging="360"/>
      </w:pPr>
    </w:lvl>
    <w:lvl w:ilvl="5" w:tplc="59089071" w:tentative="1">
      <w:start w:val="1"/>
      <w:numFmt w:val="lowerRoman"/>
      <w:lvlText w:val="%6."/>
      <w:lvlJc w:val="right"/>
      <w:pPr>
        <w:ind w:left="4320" w:hanging="180"/>
      </w:pPr>
    </w:lvl>
    <w:lvl w:ilvl="6" w:tplc="59089071" w:tentative="1">
      <w:start w:val="1"/>
      <w:numFmt w:val="decimal"/>
      <w:lvlText w:val="%7."/>
      <w:lvlJc w:val="left"/>
      <w:pPr>
        <w:ind w:left="5040" w:hanging="360"/>
      </w:pPr>
    </w:lvl>
    <w:lvl w:ilvl="7" w:tplc="59089071" w:tentative="1">
      <w:start w:val="1"/>
      <w:numFmt w:val="lowerLetter"/>
      <w:lvlText w:val="%8."/>
      <w:lvlJc w:val="left"/>
      <w:pPr>
        <w:ind w:left="5760" w:hanging="360"/>
      </w:pPr>
    </w:lvl>
    <w:lvl w:ilvl="8" w:tplc="59089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6">
    <w:multiLevelType w:val="hybridMultilevel"/>
    <w:lvl w:ilvl="0" w:tplc="41083806">
      <w:start w:val="1"/>
      <w:numFmt w:val="decimal"/>
      <w:lvlText w:val="%1."/>
      <w:lvlJc w:val="left"/>
      <w:pPr>
        <w:ind w:left="720" w:hanging="360"/>
      </w:pPr>
    </w:lvl>
    <w:lvl w:ilvl="1" w:tplc="41083806" w:tentative="1">
      <w:start w:val="1"/>
      <w:numFmt w:val="lowerLetter"/>
      <w:lvlText w:val="%2."/>
      <w:lvlJc w:val="left"/>
      <w:pPr>
        <w:ind w:left="1440" w:hanging="360"/>
      </w:pPr>
    </w:lvl>
    <w:lvl w:ilvl="2" w:tplc="41083806" w:tentative="1">
      <w:start w:val="1"/>
      <w:numFmt w:val="lowerRoman"/>
      <w:lvlText w:val="%3."/>
      <w:lvlJc w:val="right"/>
      <w:pPr>
        <w:ind w:left="2160" w:hanging="180"/>
      </w:pPr>
    </w:lvl>
    <w:lvl w:ilvl="3" w:tplc="41083806" w:tentative="1">
      <w:start w:val="1"/>
      <w:numFmt w:val="decimal"/>
      <w:lvlText w:val="%4."/>
      <w:lvlJc w:val="left"/>
      <w:pPr>
        <w:ind w:left="2880" w:hanging="360"/>
      </w:pPr>
    </w:lvl>
    <w:lvl w:ilvl="4" w:tplc="41083806" w:tentative="1">
      <w:start w:val="1"/>
      <w:numFmt w:val="lowerLetter"/>
      <w:lvlText w:val="%5."/>
      <w:lvlJc w:val="left"/>
      <w:pPr>
        <w:ind w:left="3600" w:hanging="360"/>
      </w:pPr>
    </w:lvl>
    <w:lvl w:ilvl="5" w:tplc="41083806" w:tentative="1">
      <w:start w:val="1"/>
      <w:numFmt w:val="lowerRoman"/>
      <w:lvlText w:val="%6."/>
      <w:lvlJc w:val="right"/>
      <w:pPr>
        <w:ind w:left="4320" w:hanging="180"/>
      </w:pPr>
    </w:lvl>
    <w:lvl w:ilvl="6" w:tplc="41083806" w:tentative="1">
      <w:start w:val="1"/>
      <w:numFmt w:val="decimal"/>
      <w:lvlText w:val="%7."/>
      <w:lvlJc w:val="left"/>
      <w:pPr>
        <w:ind w:left="5040" w:hanging="360"/>
      </w:pPr>
    </w:lvl>
    <w:lvl w:ilvl="7" w:tplc="41083806" w:tentative="1">
      <w:start w:val="1"/>
      <w:numFmt w:val="lowerLetter"/>
      <w:lvlText w:val="%8."/>
      <w:lvlJc w:val="left"/>
      <w:pPr>
        <w:ind w:left="5760" w:hanging="360"/>
      </w:pPr>
    </w:lvl>
    <w:lvl w:ilvl="8" w:tplc="41083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5">
    <w:multiLevelType w:val="hybridMultilevel"/>
    <w:lvl w:ilvl="0" w:tplc="84218938">
      <w:start w:val="1"/>
      <w:numFmt w:val="decimal"/>
      <w:lvlText w:val="%1."/>
      <w:lvlJc w:val="left"/>
      <w:pPr>
        <w:ind w:left="720" w:hanging="360"/>
      </w:pPr>
    </w:lvl>
    <w:lvl w:ilvl="1" w:tplc="84218938" w:tentative="1">
      <w:start w:val="1"/>
      <w:numFmt w:val="lowerLetter"/>
      <w:lvlText w:val="%2."/>
      <w:lvlJc w:val="left"/>
      <w:pPr>
        <w:ind w:left="1440" w:hanging="360"/>
      </w:pPr>
    </w:lvl>
    <w:lvl w:ilvl="2" w:tplc="84218938" w:tentative="1">
      <w:start w:val="1"/>
      <w:numFmt w:val="lowerRoman"/>
      <w:lvlText w:val="%3."/>
      <w:lvlJc w:val="right"/>
      <w:pPr>
        <w:ind w:left="2160" w:hanging="180"/>
      </w:pPr>
    </w:lvl>
    <w:lvl w:ilvl="3" w:tplc="84218938" w:tentative="1">
      <w:start w:val="1"/>
      <w:numFmt w:val="decimal"/>
      <w:lvlText w:val="%4."/>
      <w:lvlJc w:val="left"/>
      <w:pPr>
        <w:ind w:left="2880" w:hanging="360"/>
      </w:pPr>
    </w:lvl>
    <w:lvl w:ilvl="4" w:tplc="84218938" w:tentative="1">
      <w:start w:val="1"/>
      <w:numFmt w:val="lowerLetter"/>
      <w:lvlText w:val="%5."/>
      <w:lvlJc w:val="left"/>
      <w:pPr>
        <w:ind w:left="3600" w:hanging="360"/>
      </w:pPr>
    </w:lvl>
    <w:lvl w:ilvl="5" w:tplc="84218938" w:tentative="1">
      <w:start w:val="1"/>
      <w:numFmt w:val="lowerRoman"/>
      <w:lvlText w:val="%6."/>
      <w:lvlJc w:val="right"/>
      <w:pPr>
        <w:ind w:left="4320" w:hanging="180"/>
      </w:pPr>
    </w:lvl>
    <w:lvl w:ilvl="6" w:tplc="84218938" w:tentative="1">
      <w:start w:val="1"/>
      <w:numFmt w:val="decimal"/>
      <w:lvlText w:val="%7."/>
      <w:lvlJc w:val="left"/>
      <w:pPr>
        <w:ind w:left="5040" w:hanging="360"/>
      </w:pPr>
    </w:lvl>
    <w:lvl w:ilvl="7" w:tplc="84218938" w:tentative="1">
      <w:start w:val="1"/>
      <w:numFmt w:val="lowerLetter"/>
      <w:lvlText w:val="%8."/>
      <w:lvlJc w:val="left"/>
      <w:pPr>
        <w:ind w:left="5760" w:hanging="360"/>
      </w:pPr>
    </w:lvl>
    <w:lvl w:ilvl="8" w:tplc="84218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4">
    <w:multiLevelType w:val="hybridMultilevel"/>
    <w:lvl w:ilvl="0" w:tplc="27436478">
      <w:start w:val="1"/>
      <w:numFmt w:val="decimal"/>
      <w:lvlText w:val="%1."/>
      <w:lvlJc w:val="left"/>
      <w:pPr>
        <w:ind w:left="720" w:hanging="360"/>
      </w:pPr>
    </w:lvl>
    <w:lvl w:ilvl="1" w:tplc="27436478" w:tentative="1">
      <w:start w:val="1"/>
      <w:numFmt w:val="lowerLetter"/>
      <w:lvlText w:val="%2."/>
      <w:lvlJc w:val="left"/>
      <w:pPr>
        <w:ind w:left="1440" w:hanging="360"/>
      </w:pPr>
    </w:lvl>
    <w:lvl w:ilvl="2" w:tplc="27436478" w:tentative="1">
      <w:start w:val="1"/>
      <w:numFmt w:val="lowerRoman"/>
      <w:lvlText w:val="%3."/>
      <w:lvlJc w:val="right"/>
      <w:pPr>
        <w:ind w:left="2160" w:hanging="180"/>
      </w:pPr>
    </w:lvl>
    <w:lvl w:ilvl="3" w:tplc="27436478" w:tentative="1">
      <w:start w:val="1"/>
      <w:numFmt w:val="decimal"/>
      <w:lvlText w:val="%4."/>
      <w:lvlJc w:val="left"/>
      <w:pPr>
        <w:ind w:left="2880" w:hanging="360"/>
      </w:pPr>
    </w:lvl>
    <w:lvl w:ilvl="4" w:tplc="27436478" w:tentative="1">
      <w:start w:val="1"/>
      <w:numFmt w:val="lowerLetter"/>
      <w:lvlText w:val="%5."/>
      <w:lvlJc w:val="left"/>
      <w:pPr>
        <w:ind w:left="3600" w:hanging="360"/>
      </w:pPr>
    </w:lvl>
    <w:lvl w:ilvl="5" w:tplc="27436478" w:tentative="1">
      <w:start w:val="1"/>
      <w:numFmt w:val="lowerRoman"/>
      <w:lvlText w:val="%6."/>
      <w:lvlJc w:val="right"/>
      <w:pPr>
        <w:ind w:left="4320" w:hanging="180"/>
      </w:pPr>
    </w:lvl>
    <w:lvl w:ilvl="6" w:tplc="27436478" w:tentative="1">
      <w:start w:val="1"/>
      <w:numFmt w:val="decimal"/>
      <w:lvlText w:val="%7."/>
      <w:lvlJc w:val="left"/>
      <w:pPr>
        <w:ind w:left="5040" w:hanging="360"/>
      </w:pPr>
    </w:lvl>
    <w:lvl w:ilvl="7" w:tplc="27436478" w:tentative="1">
      <w:start w:val="1"/>
      <w:numFmt w:val="lowerLetter"/>
      <w:lvlText w:val="%8."/>
      <w:lvlJc w:val="left"/>
      <w:pPr>
        <w:ind w:left="5760" w:hanging="360"/>
      </w:pPr>
    </w:lvl>
    <w:lvl w:ilvl="8" w:tplc="27436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3">
    <w:multiLevelType w:val="hybridMultilevel"/>
    <w:lvl w:ilvl="0" w:tplc="59945759">
      <w:start w:val="1"/>
      <w:numFmt w:val="decimal"/>
      <w:lvlText w:val="%1."/>
      <w:lvlJc w:val="left"/>
      <w:pPr>
        <w:ind w:left="720" w:hanging="360"/>
      </w:pPr>
    </w:lvl>
    <w:lvl w:ilvl="1" w:tplc="59945759" w:tentative="1">
      <w:start w:val="1"/>
      <w:numFmt w:val="lowerLetter"/>
      <w:lvlText w:val="%2."/>
      <w:lvlJc w:val="left"/>
      <w:pPr>
        <w:ind w:left="1440" w:hanging="360"/>
      </w:pPr>
    </w:lvl>
    <w:lvl w:ilvl="2" w:tplc="59945759" w:tentative="1">
      <w:start w:val="1"/>
      <w:numFmt w:val="lowerRoman"/>
      <w:lvlText w:val="%3."/>
      <w:lvlJc w:val="right"/>
      <w:pPr>
        <w:ind w:left="2160" w:hanging="180"/>
      </w:pPr>
    </w:lvl>
    <w:lvl w:ilvl="3" w:tplc="59945759" w:tentative="1">
      <w:start w:val="1"/>
      <w:numFmt w:val="decimal"/>
      <w:lvlText w:val="%4."/>
      <w:lvlJc w:val="left"/>
      <w:pPr>
        <w:ind w:left="2880" w:hanging="360"/>
      </w:pPr>
    </w:lvl>
    <w:lvl w:ilvl="4" w:tplc="59945759" w:tentative="1">
      <w:start w:val="1"/>
      <w:numFmt w:val="lowerLetter"/>
      <w:lvlText w:val="%5."/>
      <w:lvlJc w:val="left"/>
      <w:pPr>
        <w:ind w:left="3600" w:hanging="360"/>
      </w:pPr>
    </w:lvl>
    <w:lvl w:ilvl="5" w:tplc="59945759" w:tentative="1">
      <w:start w:val="1"/>
      <w:numFmt w:val="lowerRoman"/>
      <w:lvlText w:val="%6."/>
      <w:lvlJc w:val="right"/>
      <w:pPr>
        <w:ind w:left="4320" w:hanging="180"/>
      </w:pPr>
    </w:lvl>
    <w:lvl w:ilvl="6" w:tplc="59945759" w:tentative="1">
      <w:start w:val="1"/>
      <w:numFmt w:val="decimal"/>
      <w:lvlText w:val="%7."/>
      <w:lvlJc w:val="left"/>
      <w:pPr>
        <w:ind w:left="5040" w:hanging="360"/>
      </w:pPr>
    </w:lvl>
    <w:lvl w:ilvl="7" w:tplc="59945759" w:tentative="1">
      <w:start w:val="1"/>
      <w:numFmt w:val="lowerLetter"/>
      <w:lvlText w:val="%8."/>
      <w:lvlJc w:val="left"/>
      <w:pPr>
        <w:ind w:left="5760" w:hanging="360"/>
      </w:pPr>
    </w:lvl>
    <w:lvl w:ilvl="8" w:tplc="59945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2">
    <w:multiLevelType w:val="hybridMultilevel"/>
    <w:lvl w:ilvl="0" w:tplc="27173545">
      <w:start w:val="1"/>
      <w:numFmt w:val="decimal"/>
      <w:lvlText w:val="%1."/>
      <w:lvlJc w:val="left"/>
      <w:pPr>
        <w:ind w:left="720" w:hanging="360"/>
      </w:pPr>
    </w:lvl>
    <w:lvl w:ilvl="1" w:tplc="27173545" w:tentative="1">
      <w:start w:val="1"/>
      <w:numFmt w:val="lowerLetter"/>
      <w:lvlText w:val="%2."/>
      <w:lvlJc w:val="left"/>
      <w:pPr>
        <w:ind w:left="1440" w:hanging="360"/>
      </w:pPr>
    </w:lvl>
    <w:lvl w:ilvl="2" w:tplc="27173545" w:tentative="1">
      <w:start w:val="1"/>
      <w:numFmt w:val="lowerRoman"/>
      <w:lvlText w:val="%3."/>
      <w:lvlJc w:val="right"/>
      <w:pPr>
        <w:ind w:left="2160" w:hanging="180"/>
      </w:pPr>
    </w:lvl>
    <w:lvl w:ilvl="3" w:tplc="27173545" w:tentative="1">
      <w:start w:val="1"/>
      <w:numFmt w:val="decimal"/>
      <w:lvlText w:val="%4."/>
      <w:lvlJc w:val="left"/>
      <w:pPr>
        <w:ind w:left="2880" w:hanging="360"/>
      </w:pPr>
    </w:lvl>
    <w:lvl w:ilvl="4" w:tplc="27173545" w:tentative="1">
      <w:start w:val="1"/>
      <w:numFmt w:val="lowerLetter"/>
      <w:lvlText w:val="%5."/>
      <w:lvlJc w:val="left"/>
      <w:pPr>
        <w:ind w:left="3600" w:hanging="360"/>
      </w:pPr>
    </w:lvl>
    <w:lvl w:ilvl="5" w:tplc="27173545" w:tentative="1">
      <w:start w:val="1"/>
      <w:numFmt w:val="lowerRoman"/>
      <w:lvlText w:val="%6."/>
      <w:lvlJc w:val="right"/>
      <w:pPr>
        <w:ind w:left="4320" w:hanging="180"/>
      </w:pPr>
    </w:lvl>
    <w:lvl w:ilvl="6" w:tplc="27173545" w:tentative="1">
      <w:start w:val="1"/>
      <w:numFmt w:val="decimal"/>
      <w:lvlText w:val="%7."/>
      <w:lvlJc w:val="left"/>
      <w:pPr>
        <w:ind w:left="5040" w:hanging="360"/>
      </w:pPr>
    </w:lvl>
    <w:lvl w:ilvl="7" w:tplc="27173545" w:tentative="1">
      <w:start w:val="1"/>
      <w:numFmt w:val="lowerLetter"/>
      <w:lvlText w:val="%8."/>
      <w:lvlJc w:val="left"/>
      <w:pPr>
        <w:ind w:left="5760" w:hanging="360"/>
      </w:pPr>
    </w:lvl>
    <w:lvl w:ilvl="8" w:tplc="27173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1">
    <w:multiLevelType w:val="hybridMultilevel"/>
    <w:lvl w:ilvl="0" w:tplc="96474843">
      <w:start w:val="1"/>
      <w:numFmt w:val="decimal"/>
      <w:lvlText w:val="%1."/>
      <w:lvlJc w:val="left"/>
      <w:pPr>
        <w:ind w:left="720" w:hanging="360"/>
      </w:pPr>
    </w:lvl>
    <w:lvl w:ilvl="1" w:tplc="96474843" w:tentative="1">
      <w:start w:val="1"/>
      <w:numFmt w:val="lowerLetter"/>
      <w:lvlText w:val="%2."/>
      <w:lvlJc w:val="left"/>
      <w:pPr>
        <w:ind w:left="1440" w:hanging="360"/>
      </w:pPr>
    </w:lvl>
    <w:lvl w:ilvl="2" w:tplc="96474843" w:tentative="1">
      <w:start w:val="1"/>
      <w:numFmt w:val="lowerRoman"/>
      <w:lvlText w:val="%3."/>
      <w:lvlJc w:val="right"/>
      <w:pPr>
        <w:ind w:left="2160" w:hanging="180"/>
      </w:pPr>
    </w:lvl>
    <w:lvl w:ilvl="3" w:tplc="96474843" w:tentative="1">
      <w:start w:val="1"/>
      <w:numFmt w:val="decimal"/>
      <w:lvlText w:val="%4."/>
      <w:lvlJc w:val="left"/>
      <w:pPr>
        <w:ind w:left="2880" w:hanging="360"/>
      </w:pPr>
    </w:lvl>
    <w:lvl w:ilvl="4" w:tplc="96474843" w:tentative="1">
      <w:start w:val="1"/>
      <w:numFmt w:val="lowerLetter"/>
      <w:lvlText w:val="%5."/>
      <w:lvlJc w:val="left"/>
      <w:pPr>
        <w:ind w:left="3600" w:hanging="360"/>
      </w:pPr>
    </w:lvl>
    <w:lvl w:ilvl="5" w:tplc="96474843" w:tentative="1">
      <w:start w:val="1"/>
      <w:numFmt w:val="lowerRoman"/>
      <w:lvlText w:val="%6."/>
      <w:lvlJc w:val="right"/>
      <w:pPr>
        <w:ind w:left="4320" w:hanging="180"/>
      </w:pPr>
    </w:lvl>
    <w:lvl w:ilvl="6" w:tplc="96474843" w:tentative="1">
      <w:start w:val="1"/>
      <w:numFmt w:val="decimal"/>
      <w:lvlText w:val="%7."/>
      <w:lvlJc w:val="left"/>
      <w:pPr>
        <w:ind w:left="5040" w:hanging="360"/>
      </w:pPr>
    </w:lvl>
    <w:lvl w:ilvl="7" w:tplc="96474843" w:tentative="1">
      <w:start w:val="1"/>
      <w:numFmt w:val="lowerLetter"/>
      <w:lvlText w:val="%8."/>
      <w:lvlJc w:val="left"/>
      <w:pPr>
        <w:ind w:left="5760" w:hanging="360"/>
      </w:pPr>
    </w:lvl>
    <w:lvl w:ilvl="8" w:tplc="96474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0">
    <w:multiLevelType w:val="hybridMultilevel"/>
    <w:lvl w:ilvl="0" w:tplc="25239850">
      <w:start w:val="1"/>
      <w:numFmt w:val="decimal"/>
      <w:lvlText w:val="%1."/>
      <w:lvlJc w:val="left"/>
      <w:pPr>
        <w:ind w:left="720" w:hanging="360"/>
      </w:pPr>
    </w:lvl>
    <w:lvl w:ilvl="1" w:tplc="25239850" w:tentative="1">
      <w:start w:val="1"/>
      <w:numFmt w:val="lowerLetter"/>
      <w:lvlText w:val="%2."/>
      <w:lvlJc w:val="left"/>
      <w:pPr>
        <w:ind w:left="1440" w:hanging="360"/>
      </w:pPr>
    </w:lvl>
    <w:lvl w:ilvl="2" w:tplc="25239850" w:tentative="1">
      <w:start w:val="1"/>
      <w:numFmt w:val="lowerRoman"/>
      <w:lvlText w:val="%3."/>
      <w:lvlJc w:val="right"/>
      <w:pPr>
        <w:ind w:left="2160" w:hanging="180"/>
      </w:pPr>
    </w:lvl>
    <w:lvl w:ilvl="3" w:tplc="25239850" w:tentative="1">
      <w:start w:val="1"/>
      <w:numFmt w:val="decimal"/>
      <w:lvlText w:val="%4."/>
      <w:lvlJc w:val="left"/>
      <w:pPr>
        <w:ind w:left="2880" w:hanging="360"/>
      </w:pPr>
    </w:lvl>
    <w:lvl w:ilvl="4" w:tplc="25239850" w:tentative="1">
      <w:start w:val="1"/>
      <w:numFmt w:val="lowerLetter"/>
      <w:lvlText w:val="%5."/>
      <w:lvlJc w:val="left"/>
      <w:pPr>
        <w:ind w:left="3600" w:hanging="360"/>
      </w:pPr>
    </w:lvl>
    <w:lvl w:ilvl="5" w:tplc="25239850" w:tentative="1">
      <w:start w:val="1"/>
      <w:numFmt w:val="lowerRoman"/>
      <w:lvlText w:val="%6."/>
      <w:lvlJc w:val="right"/>
      <w:pPr>
        <w:ind w:left="4320" w:hanging="180"/>
      </w:pPr>
    </w:lvl>
    <w:lvl w:ilvl="6" w:tplc="25239850" w:tentative="1">
      <w:start w:val="1"/>
      <w:numFmt w:val="decimal"/>
      <w:lvlText w:val="%7."/>
      <w:lvlJc w:val="left"/>
      <w:pPr>
        <w:ind w:left="5040" w:hanging="360"/>
      </w:pPr>
    </w:lvl>
    <w:lvl w:ilvl="7" w:tplc="25239850" w:tentative="1">
      <w:start w:val="1"/>
      <w:numFmt w:val="lowerLetter"/>
      <w:lvlText w:val="%8."/>
      <w:lvlJc w:val="left"/>
      <w:pPr>
        <w:ind w:left="5760" w:hanging="360"/>
      </w:pPr>
    </w:lvl>
    <w:lvl w:ilvl="8" w:tplc="25239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9">
    <w:multiLevelType w:val="hybridMultilevel"/>
    <w:lvl w:ilvl="0" w:tplc="30311256">
      <w:start w:val="1"/>
      <w:numFmt w:val="decimal"/>
      <w:lvlText w:val="%1."/>
      <w:lvlJc w:val="left"/>
      <w:pPr>
        <w:ind w:left="720" w:hanging="360"/>
      </w:pPr>
    </w:lvl>
    <w:lvl w:ilvl="1" w:tplc="30311256" w:tentative="1">
      <w:start w:val="1"/>
      <w:numFmt w:val="lowerLetter"/>
      <w:lvlText w:val="%2."/>
      <w:lvlJc w:val="left"/>
      <w:pPr>
        <w:ind w:left="1440" w:hanging="360"/>
      </w:pPr>
    </w:lvl>
    <w:lvl w:ilvl="2" w:tplc="30311256" w:tentative="1">
      <w:start w:val="1"/>
      <w:numFmt w:val="lowerRoman"/>
      <w:lvlText w:val="%3."/>
      <w:lvlJc w:val="right"/>
      <w:pPr>
        <w:ind w:left="2160" w:hanging="180"/>
      </w:pPr>
    </w:lvl>
    <w:lvl w:ilvl="3" w:tplc="30311256" w:tentative="1">
      <w:start w:val="1"/>
      <w:numFmt w:val="decimal"/>
      <w:lvlText w:val="%4."/>
      <w:lvlJc w:val="left"/>
      <w:pPr>
        <w:ind w:left="2880" w:hanging="360"/>
      </w:pPr>
    </w:lvl>
    <w:lvl w:ilvl="4" w:tplc="30311256" w:tentative="1">
      <w:start w:val="1"/>
      <w:numFmt w:val="lowerLetter"/>
      <w:lvlText w:val="%5."/>
      <w:lvlJc w:val="left"/>
      <w:pPr>
        <w:ind w:left="3600" w:hanging="360"/>
      </w:pPr>
    </w:lvl>
    <w:lvl w:ilvl="5" w:tplc="30311256" w:tentative="1">
      <w:start w:val="1"/>
      <w:numFmt w:val="lowerRoman"/>
      <w:lvlText w:val="%6."/>
      <w:lvlJc w:val="right"/>
      <w:pPr>
        <w:ind w:left="4320" w:hanging="180"/>
      </w:pPr>
    </w:lvl>
    <w:lvl w:ilvl="6" w:tplc="30311256" w:tentative="1">
      <w:start w:val="1"/>
      <w:numFmt w:val="decimal"/>
      <w:lvlText w:val="%7."/>
      <w:lvlJc w:val="left"/>
      <w:pPr>
        <w:ind w:left="5040" w:hanging="360"/>
      </w:pPr>
    </w:lvl>
    <w:lvl w:ilvl="7" w:tplc="30311256" w:tentative="1">
      <w:start w:val="1"/>
      <w:numFmt w:val="lowerLetter"/>
      <w:lvlText w:val="%8."/>
      <w:lvlJc w:val="left"/>
      <w:pPr>
        <w:ind w:left="5760" w:hanging="360"/>
      </w:pPr>
    </w:lvl>
    <w:lvl w:ilvl="8" w:tplc="30311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8">
    <w:multiLevelType w:val="hybridMultilevel"/>
    <w:lvl w:ilvl="0" w:tplc="18769741">
      <w:start w:val="1"/>
      <w:numFmt w:val="decimal"/>
      <w:lvlText w:val="%1."/>
      <w:lvlJc w:val="left"/>
      <w:pPr>
        <w:ind w:left="720" w:hanging="360"/>
      </w:pPr>
    </w:lvl>
    <w:lvl w:ilvl="1" w:tplc="18769741" w:tentative="1">
      <w:start w:val="1"/>
      <w:numFmt w:val="lowerLetter"/>
      <w:lvlText w:val="%2."/>
      <w:lvlJc w:val="left"/>
      <w:pPr>
        <w:ind w:left="1440" w:hanging="360"/>
      </w:pPr>
    </w:lvl>
    <w:lvl w:ilvl="2" w:tplc="18769741" w:tentative="1">
      <w:start w:val="1"/>
      <w:numFmt w:val="lowerRoman"/>
      <w:lvlText w:val="%3."/>
      <w:lvlJc w:val="right"/>
      <w:pPr>
        <w:ind w:left="2160" w:hanging="180"/>
      </w:pPr>
    </w:lvl>
    <w:lvl w:ilvl="3" w:tplc="18769741" w:tentative="1">
      <w:start w:val="1"/>
      <w:numFmt w:val="decimal"/>
      <w:lvlText w:val="%4."/>
      <w:lvlJc w:val="left"/>
      <w:pPr>
        <w:ind w:left="2880" w:hanging="360"/>
      </w:pPr>
    </w:lvl>
    <w:lvl w:ilvl="4" w:tplc="18769741" w:tentative="1">
      <w:start w:val="1"/>
      <w:numFmt w:val="lowerLetter"/>
      <w:lvlText w:val="%5."/>
      <w:lvlJc w:val="left"/>
      <w:pPr>
        <w:ind w:left="3600" w:hanging="360"/>
      </w:pPr>
    </w:lvl>
    <w:lvl w:ilvl="5" w:tplc="18769741" w:tentative="1">
      <w:start w:val="1"/>
      <w:numFmt w:val="lowerRoman"/>
      <w:lvlText w:val="%6."/>
      <w:lvlJc w:val="right"/>
      <w:pPr>
        <w:ind w:left="4320" w:hanging="180"/>
      </w:pPr>
    </w:lvl>
    <w:lvl w:ilvl="6" w:tplc="18769741" w:tentative="1">
      <w:start w:val="1"/>
      <w:numFmt w:val="decimal"/>
      <w:lvlText w:val="%7."/>
      <w:lvlJc w:val="left"/>
      <w:pPr>
        <w:ind w:left="5040" w:hanging="360"/>
      </w:pPr>
    </w:lvl>
    <w:lvl w:ilvl="7" w:tplc="18769741" w:tentative="1">
      <w:start w:val="1"/>
      <w:numFmt w:val="lowerLetter"/>
      <w:lvlText w:val="%8."/>
      <w:lvlJc w:val="left"/>
      <w:pPr>
        <w:ind w:left="5760" w:hanging="360"/>
      </w:pPr>
    </w:lvl>
    <w:lvl w:ilvl="8" w:tplc="18769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7">
    <w:multiLevelType w:val="hybridMultilevel"/>
    <w:lvl w:ilvl="0" w:tplc="85172626">
      <w:start w:val="1"/>
      <w:numFmt w:val="decimal"/>
      <w:lvlText w:val="%1."/>
      <w:lvlJc w:val="left"/>
      <w:pPr>
        <w:ind w:left="720" w:hanging="360"/>
      </w:pPr>
    </w:lvl>
    <w:lvl w:ilvl="1" w:tplc="85172626" w:tentative="1">
      <w:start w:val="1"/>
      <w:numFmt w:val="lowerLetter"/>
      <w:lvlText w:val="%2."/>
      <w:lvlJc w:val="left"/>
      <w:pPr>
        <w:ind w:left="1440" w:hanging="360"/>
      </w:pPr>
    </w:lvl>
    <w:lvl w:ilvl="2" w:tplc="85172626" w:tentative="1">
      <w:start w:val="1"/>
      <w:numFmt w:val="lowerRoman"/>
      <w:lvlText w:val="%3."/>
      <w:lvlJc w:val="right"/>
      <w:pPr>
        <w:ind w:left="2160" w:hanging="180"/>
      </w:pPr>
    </w:lvl>
    <w:lvl w:ilvl="3" w:tplc="85172626" w:tentative="1">
      <w:start w:val="1"/>
      <w:numFmt w:val="decimal"/>
      <w:lvlText w:val="%4."/>
      <w:lvlJc w:val="left"/>
      <w:pPr>
        <w:ind w:left="2880" w:hanging="360"/>
      </w:pPr>
    </w:lvl>
    <w:lvl w:ilvl="4" w:tplc="85172626" w:tentative="1">
      <w:start w:val="1"/>
      <w:numFmt w:val="lowerLetter"/>
      <w:lvlText w:val="%5."/>
      <w:lvlJc w:val="left"/>
      <w:pPr>
        <w:ind w:left="3600" w:hanging="360"/>
      </w:pPr>
    </w:lvl>
    <w:lvl w:ilvl="5" w:tplc="85172626" w:tentative="1">
      <w:start w:val="1"/>
      <w:numFmt w:val="lowerRoman"/>
      <w:lvlText w:val="%6."/>
      <w:lvlJc w:val="right"/>
      <w:pPr>
        <w:ind w:left="4320" w:hanging="180"/>
      </w:pPr>
    </w:lvl>
    <w:lvl w:ilvl="6" w:tplc="85172626" w:tentative="1">
      <w:start w:val="1"/>
      <w:numFmt w:val="decimal"/>
      <w:lvlText w:val="%7."/>
      <w:lvlJc w:val="left"/>
      <w:pPr>
        <w:ind w:left="5040" w:hanging="360"/>
      </w:pPr>
    </w:lvl>
    <w:lvl w:ilvl="7" w:tplc="85172626" w:tentative="1">
      <w:start w:val="1"/>
      <w:numFmt w:val="lowerLetter"/>
      <w:lvlText w:val="%8."/>
      <w:lvlJc w:val="left"/>
      <w:pPr>
        <w:ind w:left="5760" w:hanging="360"/>
      </w:pPr>
    </w:lvl>
    <w:lvl w:ilvl="8" w:tplc="85172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6">
    <w:multiLevelType w:val="hybridMultilevel"/>
    <w:lvl w:ilvl="0" w:tplc="15170859">
      <w:start w:val="1"/>
      <w:numFmt w:val="decimal"/>
      <w:lvlText w:val="%1."/>
      <w:lvlJc w:val="left"/>
      <w:pPr>
        <w:ind w:left="720" w:hanging="360"/>
      </w:pPr>
    </w:lvl>
    <w:lvl w:ilvl="1" w:tplc="15170859" w:tentative="1">
      <w:start w:val="1"/>
      <w:numFmt w:val="lowerLetter"/>
      <w:lvlText w:val="%2."/>
      <w:lvlJc w:val="left"/>
      <w:pPr>
        <w:ind w:left="1440" w:hanging="360"/>
      </w:pPr>
    </w:lvl>
    <w:lvl w:ilvl="2" w:tplc="15170859" w:tentative="1">
      <w:start w:val="1"/>
      <w:numFmt w:val="lowerRoman"/>
      <w:lvlText w:val="%3."/>
      <w:lvlJc w:val="right"/>
      <w:pPr>
        <w:ind w:left="2160" w:hanging="180"/>
      </w:pPr>
    </w:lvl>
    <w:lvl w:ilvl="3" w:tplc="15170859" w:tentative="1">
      <w:start w:val="1"/>
      <w:numFmt w:val="decimal"/>
      <w:lvlText w:val="%4."/>
      <w:lvlJc w:val="left"/>
      <w:pPr>
        <w:ind w:left="2880" w:hanging="360"/>
      </w:pPr>
    </w:lvl>
    <w:lvl w:ilvl="4" w:tplc="15170859" w:tentative="1">
      <w:start w:val="1"/>
      <w:numFmt w:val="lowerLetter"/>
      <w:lvlText w:val="%5."/>
      <w:lvlJc w:val="left"/>
      <w:pPr>
        <w:ind w:left="3600" w:hanging="360"/>
      </w:pPr>
    </w:lvl>
    <w:lvl w:ilvl="5" w:tplc="15170859" w:tentative="1">
      <w:start w:val="1"/>
      <w:numFmt w:val="lowerRoman"/>
      <w:lvlText w:val="%6."/>
      <w:lvlJc w:val="right"/>
      <w:pPr>
        <w:ind w:left="4320" w:hanging="180"/>
      </w:pPr>
    </w:lvl>
    <w:lvl w:ilvl="6" w:tplc="15170859" w:tentative="1">
      <w:start w:val="1"/>
      <w:numFmt w:val="decimal"/>
      <w:lvlText w:val="%7."/>
      <w:lvlJc w:val="left"/>
      <w:pPr>
        <w:ind w:left="5040" w:hanging="360"/>
      </w:pPr>
    </w:lvl>
    <w:lvl w:ilvl="7" w:tplc="15170859" w:tentative="1">
      <w:start w:val="1"/>
      <w:numFmt w:val="lowerLetter"/>
      <w:lvlText w:val="%8."/>
      <w:lvlJc w:val="left"/>
      <w:pPr>
        <w:ind w:left="5760" w:hanging="360"/>
      </w:pPr>
    </w:lvl>
    <w:lvl w:ilvl="8" w:tplc="15170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5">
    <w:multiLevelType w:val="hybridMultilevel"/>
    <w:lvl w:ilvl="0" w:tplc="58997302">
      <w:start w:val="1"/>
      <w:numFmt w:val="decimal"/>
      <w:lvlText w:val="%1."/>
      <w:lvlJc w:val="left"/>
      <w:pPr>
        <w:ind w:left="720" w:hanging="360"/>
      </w:pPr>
    </w:lvl>
    <w:lvl w:ilvl="1" w:tplc="58997302" w:tentative="1">
      <w:start w:val="1"/>
      <w:numFmt w:val="lowerLetter"/>
      <w:lvlText w:val="%2."/>
      <w:lvlJc w:val="left"/>
      <w:pPr>
        <w:ind w:left="1440" w:hanging="360"/>
      </w:pPr>
    </w:lvl>
    <w:lvl w:ilvl="2" w:tplc="58997302" w:tentative="1">
      <w:start w:val="1"/>
      <w:numFmt w:val="lowerRoman"/>
      <w:lvlText w:val="%3."/>
      <w:lvlJc w:val="right"/>
      <w:pPr>
        <w:ind w:left="2160" w:hanging="180"/>
      </w:pPr>
    </w:lvl>
    <w:lvl w:ilvl="3" w:tplc="58997302" w:tentative="1">
      <w:start w:val="1"/>
      <w:numFmt w:val="decimal"/>
      <w:lvlText w:val="%4."/>
      <w:lvlJc w:val="left"/>
      <w:pPr>
        <w:ind w:left="2880" w:hanging="360"/>
      </w:pPr>
    </w:lvl>
    <w:lvl w:ilvl="4" w:tplc="58997302" w:tentative="1">
      <w:start w:val="1"/>
      <w:numFmt w:val="lowerLetter"/>
      <w:lvlText w:val="%5."/>
      <w:lvlJc w:val="left"/>
      <w:pPr>
        <w:ind w:left="3600" w:hanging="360"/>
      </w:pPr>
    </w:lvl>
    <w:lvl w:ilvl="5" w:tplc="58997302" w:tentative="1">
      <w:start w:val="1"/>
      <w:numFmt w:val="lowerRoman"/>
      <w:lvlText w:val="%6."/>
      <w:lvlJc w:val="right"/>
      <w:pPr>
        <w:ind w:left="4320" w:hanging="180"/>
      </w:pPr>
    </w:lvl>
    <w:lvl w:ilvl="6" w:tplc="58997302" w:tentative="1">
      <w:start w:val="1"/>
      <w:numFmt w:val="decimal"/>
      <w:lvlText w:val="%7."/>
      <w:lvlJc w:val="left"/>
      <w:pPr>
        <w:ind w:left="5040" w:hanging="360"/>
      </w:pPr>
    </w:lvl>
    <w:lvl w:ilvl="7" w:tplc="58997302" w:tentative="1">
      <w:start w:val="1"/>
      <w:numFmt w:val="lowerLetter"/>
      <w:lvlText w:val="%8."/>
      <w:lvlJc w:val="left"/>
      <w:pPr>
        <w:ind w:left="5760" w:hanging="360"/>
      </w:pPr>
    </w:lvl>
    <w:lvl w:ilvl="8" w:tplc="58997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4">
    <w:multiLevelType w:val="hybridMultilevel"/>
    <w:lvl w:ilvl="0" w:tplc="72628738">
      <w:start w:val="1"/>
      <w:numFmt w:val="decimal"/>
      <w:lvlText w:val="%1."/>
      <w:lvlJc w:val="left"/>
      <w:pPr>
        <w:ind w:left="720" w:hanging="360"/>
      </w:pPr>
    </w:lvl>
    <w:lvl w:ilvl="1" w:tplc="72628738" w:tentative="1">
      <w:start w:val="1"/>
      <w:numFmt w:val="lowerLetter"/>
      <w:lvlText w:val="%2."/>
      <w:lvlJc w:val="left"/>
      <w:pPr>
        <w:ind w:left="1440" w:hanging="360"/>
      </w:pPr>
    </w:lvl>
    <w:lvl w:ilvl="2" w:tplc="72628738" w:tentative="1">
      <w:start w:val="1"/>
      <w:numFmt w:val="lowerRoman"/>
      <w:lvlText w:val="%3."/>
      <w:lvlJc w:val="right"/>
      <w:pPr>
        <w:ind w:left="2160" w:hanging="180"/>
      </w:pPr>
    </w:lvl>
    <w:lvl w:ilvl="3" w:tplc="72628738" w:tentative="1">
      <w:start w:val="1"/>
      <w:numFmt w:val="decimal"/>
      <w:lvlText w:val="%4."/>
      <w:lvlJc w:val="left"/>
      <w:pPr>
        <w:ind w:left="2880" w:hanging="360"/>
      </w:pPr>
    </w:lvl>
    <w:lvl w:ilvl="4" w:tplc="72628738" w:tentative="1">
      <w:start w:val="1"/>
      <w:numFmt w:val="lowerLetter"/>
      <w:lvlText w:val="%5."/>
      <w:lvlJc w:val="left"/>
      <w:pPr>
        <w:ind w:left="3600" w:hanging="360"/>
      </w:pPr>
    </w:lvl>
    <w:lvl w:ilvl="5" w:tplc="72628738" w:tentative="1">
      <w:start w:val="1"/>
      <w:numFmt w:val="lowerRoman"/>
      <w:lvlText w:val="%6."/>
      <w:lvlJc w:val="right"/>
      <w:pPr>
        <w:ind w:left="4320" w:hanging="180"/>
      </w:pPr>
    </w:lvl>
    <w:lvl w:ilvl="6" w:tplc="72628738" w:tentative="1">
      <w:start w:val="1"/>
      <w:numFmt w:val="decimal"/>
      <w:lvlText w:val="%7."/>
      <w:lvlJc w:val="left"/>
      <w:pPr>
        <w:ind w:left="5040" w:hanging="360"/>
      </w:pPr>
    </w:lvl>
    <w:lvl w:ilvl="7" w:tplc="72628738" w:tentative="1">
      <w:start w:val="1"/>
      <w:numFmt w:val="lowerLetter"/>
      <w:lvlText w:val="%8."/>
      <w:lvlJc w:val="left"/>
      <w:pPr>
        <w:ind w:left="5760" w:hanging="360"/>
      </w:pPr>
    </w:lvl>
    <w:lvl w:ilvl="8" w:tplc="72628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3">
    <w:multiLevelType w:val="hybridMultilevel"/>
    <w:lvl w:ilvl="0" w:tplc="46127331">
      <w:start w:val="1"/>
      <w:numFmt w:val="decimal"/>
      <w:lvlText w:val="%1."/>
      <w:lvlJc w:val="left"/>
      <w:pPr>
        <w:ind w:left="720" w:hanging="360"/>
      </w:pPr>
    </w:lvl>
    <w:lvl w:ilvl="1" w:tplc="46127331" w:tentative="1">
      <w:start w:val="1"/>
      <w:numFmt w:val="lowerLetter"/>
      <w:lvlText w:val="%2."/>
      <w:lvlJc w:val="left"/>
      <w:pPr>
        <w:ind w:left="1440" w:hanging="360"/>
      </w:pPr>
    </w:lvl>
    <w:lvl w:ilvl="2" w:tplc="46127331" w:tentative="1">
      <w:start w:val="1"/>
      <w:numFmt w:val="lowerRoman"/>
      <w:lvlText w:val="%3."/>
      <w:lvlJc w:val="right"/>
      <w:pPr>
        <w:ind w:left="2160" w:hanging="180"/>
      </w:pPr>
    </w:lvl>
    <w:lvl w:ilvl="3" w:tplc="46127331" w:tentative="1">
      <w:start w:val="1"/>
      <w:numFmt w:val="decimal"/>
      <w:lvlText w:val="%4."/>
      <w:lvlJc w:val="left"/>
      <w:pPr>
        <w:ind w:left="2880" w:hanging="360"/>
      </w:pPr>
    </w:lvl>
    <w:lvl w:ilvl="4" w:tplc="46127331" w:tentative="1">
      <w:start w:val="1"/>
      <w:numFmt w:val="lowerLetter"/>
      <w:lvlText w:val="%5."/>
      <w:lvlJc w:val="left"/>
      <w:pPr>
        <w:ind w:left="3600" w:hanging="360"/>
      </w:pPr>
    </w:lvl>
    <w:lvl w:ilvl="5" w:tplc="46127331" w:tentative="1">
      <w:start w:val="1"/>
      <w:numFmt w:val="lowerRoman"/>
      <w:lvlText w:val="%6."/>
      <w:lvlJc w:val="right"/>
      <w:pPr>
        <w:ind w:left="4320" w:hanging="180"/>
      </w:pPr>
    </w:lvl>
    <w:lvl w:ilvl="6" w:tplc="46127331" w:tentative="1">
      <w:start w:val="1"/>
      <w:numFmt w:val="decimal"/>
      <w:lvlText w:val="%7."/>
      <w:lvlJc w:val="left"/>
      <w:pPr>
        <w:ind w:left="5040" w:hanging="360"/>
      </w:pPr>
    </w:lvl>
    <w:lvl w:ilvl="7" w:tplc="46127331" w:tentative="1">
      <w:start w:val="1"/>
      <w:numFmt w:val="lowerLetter"/>
      <w:lvlText w:val="%8."/>
      <w:lvlJc w:val="left"/>
      <w:pPr>
        <w:ind w:left="5760" w:hanging="360"/>
      </w:pPr>
    </w:lvl>
    <w:lvl w:ilvl="8" w:tplc="46127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2">
    <w:multiLevelType w:val="hybridMultilevel"/>
    <w:lvl w:ilvl="0" w:tplc="20518967">
      <w:start w:val="1"/>
      <w:numFmt w:val="decimal"/>
      <w:lvlText w:val="%1."/>
      <w:lvlJc w:val="left"/>
      <w:pPr>
        <w:ind w:left="720" w:hanging="360"/>
      </w:pPr>
    </w:lvl>
    <w:lvl w:ilvl="1" w:tplc="20518967" w:tentative="1">
      <w:start w:val="1"/>
      <w:numFmt w:val="lowerLetter"/>
      <w:lvlText w:val="%2."/>
      <w:lvlJc w:val="left"/>
      <w:pPr>
        <w:ind w:left="1440" w:hanging="360"/>
      </w:pPr>
    </w:lvl>
    <w:lvl w:ilvl="2" w:tplc="20518967" w:tentative="1">
      <w:start w:val="1"/>
      <w:numFmt w:val="lowerRoman"/>
      <w:lvlText w:val="%3."/>
      <w:lvlJc w:val="right"/>
      <w:pPr>
        <w:ind w:left="2160" w:hanging="180"/>
      </w:pPr>
    </w:lvl>
    <w:lvl w:ilvl="3" w:tplc="20518967" w:tentative="1">
      <w:start w:val="1"/>
      <w:numFmt w:val="decimal"/>
      <w:lvlText w:val="%4."/>
      <w:lvlJc w:val="left"/>
      <w:pPr>
        <w:ind w:left="2880" w:hanging="360"/>
      </w:pPr>
    </w:lvl>
    <w:lvl w:ilvl="4" w:tplc="20518967" w:tentative="1">
      <w:start w:val="1"/>
      <w:numFmt w:val="lowerLetter"/>
      <w:lvlText w:val="%5."/>
      <w:lvlJc w:val="left"/>
      <w:pPr>
        <w:ind w:left="3600" w:hanging="360"/>
      </w:pPr>
    </w:lvl>
    <w:lvl w:ilvl="5" w:tplc="20518967" w:tentative="1">
      <w:start w:val="1"/>
      <w:numFmt w:val="lowerRoman"/>
      <w:lvlText w:val="%6."/>
      <w:lvlJc w:val="right"/>
      <w:pPr>
        <w:ind w:left="4320" w:hanging="180"/>
      </w:pPr>
    </w:lvl>
    <w:lvl w:ilvl="6" w:tplc="20518967" w:tentative="1">
      <w:start w:val="1"/>
      <w:numFmt w:val="decimal"/>
      <w:lvlText w:val="%7."/>
      <w:lvlJc w:val="left"/>
      <w:pPr>
        <w:ind w:left="5040" w:hanging="360"/>
      </w:pPr>
    </w:lvl>
    <w:lvl w:ilvl="7" w:tplc="20518967" w:tentative="1">
      <w:start w:val="1"/>
      <w:numFmt w:val="lowerLetter"/>
      <w:lvlText w:val="%8."/>
      <w:lvlJc w:val="left"/>
      <w:pPr>
        <w:ind w:left="5760" w:hanging="360"/>
      </w:pPr>
    </w:lvl>
    <w:lvl w:ilvl="8" w:tplc="20518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1">
    <w:multiLevelType w:val="hybridMultilevel"/>
    <w:lvl w:ilvl="0" w:tplc="70813814">
      <w:start w:val="1"/>
      <w:numFmt w:val="decimal"/>
      <w:lvlText w:val="%1."/>
      <w:lvlJc w:val="left"/>
      <w:pPr>
        <w:ind w:left="720" w:hanging="360"/>
      </w:pPr>
    </w:lvl>
    <w:lvl w:ilvl="1" w:tplc="70813814" w:tentative="1">
      <w:start w:val="1"/>
      <w:numFmt w:val="lowerLetter"/>
      <w:lvlText w:val="%2."/>
      <w:lvlJc w:val="left"/>
      <w:pPr>
        <w:ind w:left="1440" w:hanging="360"/>
      </w:pPr>
    </w:lvl>
    <w:lvl w:ilvl="2" w:tplc="70813814" w:tentative="1">
      <w:start w:val="1"/>
      <w:numFmt w:val="lowerRoman"/>
      <w:lvlText w:val="%3."/>
      <w:lvlJc w:val="right"/>
      <w:pPr>
        <w:ind w:left="2160" w:hanging="180"/>
      </w:pPr>
    </w:lvl>
    <w:lvl w:ilvl="3" w:tplc="70813814" w:tentative="1">
      <w:start w:val="1"/>
      <w:numFmt w:val="decimal"/>
      <w:lvlText w:val="%4."/>
      <w:lvlJc w:val="left"/>
      <w:pPr>
        <w:ind w:left="2880" w:hanging="360"/>
      </w:pPr>
    </w:lvl>
    <w:lvl w:ilvl="4" w:tplc="70813814" w:tentative="1">
      <w:start w:val="1"/>
      <w:numFmt w:val="lowerLetter"/>
      <w:lvlText w:val="%5."/>
      <w:lvlJc w:val="left"/>
      <w:pPr>
        <w:ind w:left="3600" w:hanging="360"/>
      </w:pPr>
    </w:lvl>
    <w:lvl w:ilvl="5" w:tplc="70813814" w:tentative="1">
      <w:start w:val="1"/>
      <w:numFmt w:val="lowerRoman"/>
      <w:lvlText w:val="%6."/>
      <w:lvlJc w:val="right"/>
      <w:pPr>
        <w:ind w:left="4320" w:hanging="180"/>
      </w:pPr>
    </w:lvl>
    <w:lvl w:ilvl="6" w:tplc="70813814" w:tentative="1">
      <w:start w:val="1"/>
      <w:numFmt w:val="decimal"/>
      <w:lvlText w:val="%7."/>
      <w:lvlJc w:val="left"/>
      <w:pPr>
        <w:ind w:left="5040" w:hanging="360"/>
      </w:pPr>
    </w:lvl>
    <w:lvl w:ilvl="7" w:tplc="70813814" w:tentative="1">
      <w:start w:val="1"/>
      <w:numFmt w:val="lowerLetter"/>
      <w:lvlText w:val="%8."/>
      <w:lvlJc w:val="left"/>
      <w:pPr>
        <w:ind w:left="5760" w:hanging="360"/>
      </w:pPr>
    </w:lvl>
    <w:lvl w:ilvl="8" w:tplc="70813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0">
    <w:multiLevelType w:val="hybridMultilevel"/>
    <w:lvl w:ilvl="0" w:tplc="24956343">
      <w:start w:val="1"/>
      <w:numFmt w:val="decimal"/>
      <w:lvlText w:val="%1."/>
      <w:lvlJc w:val="left"/>
      <w:pPr>
        <w:ind w:left="720" w:hanging="360"/>
      </w:pPr>
    </w:lvl>
    <w:lvl w:ilvl="1" w:tplc="24956343" w:tentative="1">
      <w:start w:val="1"/>
      <w:numFmt w:val="lowerLetter"/>
      <w:lvlText w:val="%2."/>
      <w:lvlJc w:val="left"/>
      <w:pPr>
        <w:ind w:left="1440" w:hanging="360"/>
      </w:pPr>
    </w:lvl>
    <w:lvl w:ilvl="2" w:tplc="24956343" w:tentative="1">
      <w:start w:val="1"/>
      <w:numFmt w:val="lowerRoman"/>
      <w:lvlText w:val="%3."/>
      <w:lvlJc w:val="right"/>
      <w:pPr>
        <w:ind w:left="2160" w:hanging="180"/>
      </w:pPr>
    </w:lvl>
    <w:lvl w:ilvl="3" w:tplc="24956343" w:tentative="1">
      <w:start w:val="1"/>
      <w:numFmt w:val="decimal"/>
      <w:lvlText w:val="%4."/>
      <w:lvlJc w:val="left"/>
      <w:pPr>
        <w:ind w:left="2880" w:hanging="360"/>
      </w:pPr>
    </w:lvl>
    <w:lvl w:ilvl="4" w:tplc="24956343" w:tentative="1">
      <w:start w:val="1"/>
      <w:numFmt w:val="lowerLetter"/>
      <w:lvlText w:val="%5."/>
      <w:lvlJc w:val="left"/>
      <w:pPr>
        <w:ind w:left="3600" w:hanging="360"/>
      </w:pPr>
    </w:lvl>
    <w:lvl w:ilvl="5" w:tplc="24956343" w:tentative="1">
      <w:start w:val="1"/>
      <w:numFmt w:val="lowerRoman"/>
      <w:lvlText w:val="%6."/>
      <w:lvlJc w:val="right"/>
      <w:pPr>
        <w:ind w:left="4320" w:hanging="180"/>
      </w:pPr>
    </w:lvl>
    <w:lvl w:ilvl="6" w:tplc="24956343" w:tentative="1">
      <w:start w:val="1"/>
      <w:numFmt w:val="decimal"/>
      <w:lvlText w:val="%7."/>
      <w:lvlJc w:val="left"/>
      <w:pPr>
        <w:ind w:left="5040" w:hanging="360"/>
      </w:pPr>
    </w:lvl>
    <w:lvl w:ilvl="7" w:tplc="24956343" w:tentative="1">
      <w:start w:val="1"/>
      <w:numFmt w:val="lowerLetter"/>
      <w:lvlText w:val="%8."/>
      <w:lvlJc w:val="left"/>
      <w:pPr>
        <w:ind w:left="5760" w:hanging="360"/>
      </w:pPr>
    </w:lvl>
    <w:lvl w:ilvl="8" w:tplc="24956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9">
    <w:multiLevelType w:val="hybridMultilevel"/>
    <w:lvl w:ilvl="0" w:tplc="94307000">
      <w:start w:val="1"/>
      <w:numFmt w:val="decimal"/>
      <w:lvlText w:val="%1."/>
      <w:lvlJc w:val="left"/>
      <w:pPr>
        <w:ind w:left="720" w:hanging="360"/>
      </w:pPr>
    </w:lvl>
    <w:lvl w:ilvl="1" w:tplc="94307000" w:tentative="1">
      <w:start w:val="1"/>
      <w:numFmt w:val="lowerLetter"/>
      <w:lvlText w:val="%2."/>
      <w:lvlJc w:val="left"/>
      <w:pPr>
        <w:ind w:left="1440" w:hanging="360"/>
      </w:pPr>
    </w:lvl>
    <w:lvl w:ilvl="2" w:tplc="94307000" w:tentative="1">
      <w:start w:val="1"/>
      <w:numFmt w:val="lowerRoman"/>
      <w:lvlText w:val="%3."/>
      <w:lvlJc w:val="right"/>
      <w:pPr>
        <w:ind w:left="2160" w:hanging="180"/>
      </w:pPr>
    </w:lvl>
    <w:lvl w:ilvl="3" w:tplc="94307000" w:tentative="1">
      <w:start w:val="1"/>
      <w:numFmt w:val="decimal"/>
      <w:lvlText w:val="%4."/>
      <w:lvlJc w:val="left"/>
      <w:pPr>
        <w:ind w:left="2880" w:hanging="360"/>
      </w:pPr>
    </w:lvl>
    <w:lvl w:ilvl="4" w:tplc="94307000" w:tentative="1">
      <w:start w:val="1"/>
      <w:numFmt w:val="lowerLetter"/>
      <w:lvlText w:val="%5."/>
      <w:lvlJc w:val="left"/>
      <w:pPr>
        <w:ind w:left="3600" w:hanging="360"/>
      </w:pPr>
    </w:lvl>
    <w:lvl w:ilvl="5" w:tplc="94307000" w:tentative="1">
      <w:start w:val="1"/>
      <w:numFmt w:val="lowerRoman"/>
      <w:lvlText w:val="%6."/>
      <w:lvlJc w:val="right"/>
      <w:pPr>
        <w:ind w:left="4320" w:hanging="180"/>
      </w:pPr>
    </w:lvl>
    <w:lvl w:ilvl="6" w:tplc="94307000" w:tentative="1">
      <w:start w:val="1"/>
      <w:numFmt w:val="decimal"/>
      <w:lvlText w:val="%7."/>
      <w:lvlJc w:val="left"/>
      <w:pPr>
        <w:ind w:left="5040" w:hanging="360"/>
      </w:pPr>
    </w:lvl>
    <w:lvl w:ilvl="7" w:tplc="94307000" w:tentative="1">
      <w:start w:val="1"/>
      <w:numFmt w:val="lowerLetter"/>
      <w:lvlText w:val="%8."/>
      <w:lvlJc w:val="left"/>
      <w:pPr>
        <w:ind w:left="5760" w:hanging="360"/>
      </w:pPr>
    </w:lvl>
    <w:lvl w:ilvl="8" w:tplc="94307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">
    <w:multiLevelType w:val="hybridMultilevel"/>
    <w:lvl w:ilvl="0" w:tplc="56760556">
      <w:start w:val="1"/>
      <w:numFmt w:val="decimal"/>
      <w:lvlText w:val="%1."/>
      <w:lvlJc w:val="left"/>
      <w:pPr>
        <w:ind w:left="720" w:hanging="360"/>
      </w:pPr>
    </w:lvl>
    <w:lvl w:ilvl="1" w:tplc="56760556" w:tentative="1">
      <w:start w:val="1"/>
      <w:numFmt w:val="lowerLetter"/>
      <w:lvlText w:val="%2."/>
      <w:lvlJc w:val="left"/>
      <w:pPr>
        <w:ind w:left="1440" w:hanging="360"/>
      </w:pPr>
    </w:lvl>
    <w:lvl w:ilvl="2" w:tplc="56760556" w:tentative="1">
      <w:start w:val="1"/>
      <w:numFmt w:val="lowerRoman"/>
      <w:lvlText w:val="%3."/>
      <w:lvlJc w:val="right"/>
      <w:pPr>
        <w:ind w:left="2160" w:hanging="180"/>
      </w:pPr>
    </w:lvl>
    <w:lvl w:ilvl="3" w:tplc="56760556" w:tentative="1">
      <w:start w:val="1"/>
      <w:numFmt w:val="decimal"/>
      <w:lvlText w:val="%4."/>
      <w:lvlJc w:val="left"/>
      <w:pPr>
        <w:ind w:left="2880" w:hanging="360"/>
      </w:pPr>
    </w:lvl>
    <w:lvl w:ilvl="4" w:tplc="56760556" w:tentative="1">
      <w:start w:val="1"/>
      <w:numFmt w:val="lowerLetter"/>
      <w:lvlText w:val="%5."/>
      <w:lvlJc w:val="left"/>
      <w:pPr>
        <w:ind w:left="3600" w:hanging="360"/>
      </w:pPr>
    </w:lvl>
    <w:lvl w:ilvl="5" w:tplc="56760556" w:tentative="1">
      <w:start w:val="1"/>
      <w:numFmt w:val="lowerRoman"/>
      <w:lvlText w:val="%6."/>
      <w:lvlJc w:val="right"/>
      <w:pPr>
        <w:ind w:left="4320" w:hanging="180"/>
      </w:pPr>
    </w:lvl>
    <w:lvl w:ilvl="6" w:tplc="56760556" w:tentative="1">
      <w:start w:val="1"/>
      <w:numFmt w:val="decimal"/>
      <w:lvlText w:val="%7."/>
      <w:lvlJc w:val="left"/>
      <w:pPr>
        <w:ind w:left="5040" w:hanging="360"/>
      </w:pPr>
    </w:lvl>
    <w:lvl w:ilvl="7" w:tplc="56760556" w:tentative="1">
      <w:start w:val="1"/>
      <w:numFmt w:val="lowerLetter"/>
      <w:lvlText w:val="%8."/>
      <w:lvlJc w:val="left"/>
      <w:pPr>
        <w:ind w:left="5760" w:hanging="360"/>
      </w:pPr>
    </w:lvl>
    <w:lvl w:ilvl="8" w:tplc="56760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">
    <w:multiLevelType w:val="hybridMultilevel"/>
    <w:lvl w:ilvl="0" w:tplc="31646502">
      <w:start w:val="1"/>
      <w:numFmt w:val="decimal"/>
      <w:lvlText w:val="%1."/>
      <w:lvlJc w:val="left"/>
      <w:pPr>
        <w:ind w:left="720" w:hanging="360"/>
      </w:pPr>
    </w:lvl>
    <w:lvl w:ilvl="1" w:tplc="31646502" w:tentative="1">
      <w:start w:val="1"/>
      <w:numFmt w:val="lowerLetter"/>
      <w:lvlText w:val="%2."/>
      <w:lvlJc w:val="left"/>
      <w:pPr>
        <w:ind w:left="1440" w:hanging="360"/>
      </w:pPr>
    </w:lvl>
    <w:lvl w:ilvl="2" w:tplc="31646502" w:tentative="1">
      <w:start w:val="1"/>
      <w:numFmt w:val="lowerRoman"/>
      <w:lvlText w:val="%3."/>
      <w:lvlJc w:val="right"/>
      <w:pPr>
        <w:ind w:left="2160" w:hanging="180"/>
      </w:pPr>
    </w:lvl>
    <w:lvl w:ilvl="3" w:tplc="31646502" w:tentative="1">
      <w:start w:val="1"/>
      <w:numFmt w:val="decimal"/>
      <w:lvlText w:val="%4."/>
      <w:lvlJc w:val="left"/>
      <w:pPr>
        <w:ind w:left="2880" w:hanging="360"/>
      </w:pPr>
    </w:lvl>
    <w:lvl w:ilvl="4" w:tplc="31646502" w:tentative="1">
      <w:start w:val="1"/>
      <w:numFmt w:val="lowerLetter"/>
      <w:lvlText w:val="%5."/>
      <w:lvlJc w:val="left"/>
      <w:pPr>
        <w:ind w:left="3600" w:hanging="360"/>
      </w:pPr>
    </w:lvl>
    <w:lvl w:ilvl="5" w:tplc="31646502" w:tentative="1">
      <w:start w:val="1"/>
      <w:numFmt w:val="lowerRoman"/>
      <w:lvlText w:val="%6."/>
      <w:lvlJc w:val="right"/>
      <w:pPr>
        <w:ind w:left="4320" w:hanging="180"/>
      </w:pPr>
    </w:lvl>
    <w:lvl w:ilvl="6" w:tplc="31646502" w:tentative="1">
      <w:start w:val="1"/>
      <w:numFmt w:val="decimal"/>
      <w:lvlText w:val="%7."/>
      <w:lvlJc w:val="left"/>
      <w:pPr>
        <w:ind w:left="5040" w:hanging="360"/>
      </w:pPr>
    </w:lvl>
    <w:lvl w:ilvl="7" w:tplc="31646502" w:tentative="1">
      <w:start w:val="1"/>
      <w:numFmt w:val="lowerLetter"/>
      <w:lvlText w:val="%8."/>
      <w:lvlJc w:val="left"/>
      <w:pPr>
        <w:ind w:left="5760" w:hanging="360"/>
      </w:pPr>
    </w:lvl>
    <w:lvl w:ilvl="8" w:tplc="31646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">
    <w:multiLevelType w:val="hybridMultilevel"/>
    <w:lvl w:ilvl="0" w:tplc="71231743">
      <w:start w:val="1"/>
      <w:numFmt w:val="decimal"/>
      <w:lvlText w:val="%1."/>
      <w:lvlJc w:val="left"/>
      <w:pPr>
        <w:ind w:left="720" w:hanging="360"/>
      </w:pPr>
    </w:lvl>
    <w:lvl w:ilvl="1" w:tplc="71231743" w:tentative="1">
      <w:start w:val="1"/>
      <w:numFmt w:val="lowerLetter"/>
      <w:lvlText w:val="%2."/>
      <w:lvlJc w:val="left"/>
      <w:pPr>
        <w:ind w:left="1440" w:hanging="360"/>
      </w:pPr>
    </w:lvl>
    <w:lvl w:ilvl="2" w:tplc="71231743" w:tentative="1">
      <w:start w:val="1"/>
      <w:numFmt w:val="lowerRoman"/>
      <w:lvlText w:val="%3."/>
      <w:lvlJc w:val="right"/>
      <w:pPr>
        <w:ind w:left="2160" w:hanging="180"/>
      </w:pPr>
    </w:lvl>
    <w:lvl w:ilvl="3" w:tplc="71231743" w:tentative="1">
      <w:start w:val="1"/>
      <w:numFmt w:val="decimal"/>
      <w:lvlText w:val="%4."/>
      <w:lvlJc w:val="left"/>
      <w:pPr>
        <w:ind w:left="2880" w:hanging="360"/>
      </w:pPr>
    </w:lvl>
    <w:lvl w:ilvl="4" w:tplc="71231743" w:tentative="1">
      <w:start w:val="1"/>
      <w:numFmt w:val="lowerLetter"/>
      <w:lvlText w:val="%5."/>
      <w:lvlJc w:val="left"/>
      <w:pPr>
        <w:ind w:left="3600" w:hanging="360"/>
      </w:pPr>
    </w:lvl>
    <w:lvl w:ilvl="5" w:tplc="71231743" w:tentative="1">
      <w:start w:val="1"/>
      <w:numFmt w:val="lowerRoman"/>
      <w:lvlText w:val="%6."/>
      <w:lvlJc w:val="right"/>
      <w:pPr>
        <w:ind w:left="4320" w:hanging="180"/>
      </w:pPr>
    </w:lvl>
    <w:lvl w:ilvl="6" w:tplc="71231743" w:tentative="1">
      <w:start w:val="1"/>
      <w:numFmt w:val="decimal"/>
      <w:lvlText w:val="%7."/>
      <w:lvlJc w:val="left"/>
      <w:pPr>
        <w:ind w:left="5040" w:hanging="360"/>
      </w:pPr>
    </w:lvl>
    <w:lvl w:ilvl="7" w:tplc="71231743" w:tentative="1">
      <w:start w:val="1"/>
      <w:numFmt w:val="lowerLetter"/>
      <w:lvlText w:val="%8."/>
      <w:lvlJc w:val="left"/>
      <w:pPr>
        <w:ind w:left="5760" w:hanging="360"/>
      </w:pPr>
    </w:lvl>
    <w:lvl w:ilvl="8" w:tplc="71231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">
    <w:multiLevelType w:val="hybridMultilevel"/>
    <w:lvl w:ilvl="0" w:tplc="61046651">
      <w:start w:val="1"/>
      <w:numFmt w:val="decimal"/>
      <w:lvlText w:val="%1."/>
      <w:lvlJc w:val="left"/>
      <w:pPr>
        <w:ind w:left="720" w:hanging="360"/>
      </w:pPr>
    </w:lvl>
    <w:lvl w:ilvl="1" w:tplc="61046651" w:tentative="1">
      <w:start w:val="1"/>
      <w:numFmt w:val="lowerLetter"/>
      <w:lvlText w:val="%2."/>
      <w:lvlJc w:val="left"/>
      <w:pPr>
        <w:ind w:left="1440" w:hanging="360"/>
      </w:pPr>
    </w:lvl>
    <w:lvl w:ilvl="2" w:tplc="61046651" w:tentative="1">
      <w:start w:val="1"/>
      <w:numFmt w:val="lowerRoman"/>
      <w:lvlText w:val="%3."/>
      <w:lvlJc w:val="right"/>
      <w:pPr>
        <w:ind w:left="2160" w:hanging="180"/>
      </w:pPr>
    </w:lvl>
    <w:lvl w:ilvl="3" w:tplc="61046651" w:tentative="1">
      <w:start w:val="1"/>
      <w:numFmt w:val="decimal"/>
      <w:lvlText w:val="%4."/>
      <w:lvlJc w:val="left"/>
      <w:pPr>
        <w:ind w:left="2880" w:hanging="360"/>
      </w:pPr>
    </w:lvl>
    <w:lvl w:ilvl="4" w:tplc="61046651" w:tentative="1">
      <w:start w:val="1"/>
      <w:numFmt w:val="lowerLetter"/>
      <w:lvlText w:val="%5."/>
      <w:lvlJc w:val="left"/>
      <w:pPr>
        <w:ind w:left="3600" w:hanging="360"/>
      </w:pPr>
    </w:lvl>
    <w:lvl w:ilvl="5" w:tplc="61046651" w:tentative="1">
      <w:start w:val="1"/>
      <w:numFmt w:val="lowerRoman"/>
      <w:lvlText w:val="%6."/>
      <w:lvlJc w:val="right"/>
      <w:pPr>
        <w:ind w:left="4320" w:hanging="180"/>
      </w:pPr>
    </w:lvl>
    <w:lvl w:ilvl="6" w:tplc="61046651" w:tentative="1">
      <w:start w:val="1"/>
      <w:numFmt w:val="decimal"/>
      <w:lvlText w:val="%7."/>
      <w:lvlJc w:val="left"/>
      <w:pPr>
        <w:ind w:left="5040" w:hanging="360"/>
      </w:pPr>
    </w:lvl>
    <w:lvl w:ilvl="7" w:tplc="61046651" w:tentative="1">
      <w:start w:val="1"/>
      <w:numFmt w:val="lowerLetter"/>
      <w:lvlText w:val="%8."/>
      <w:lvlJc w:val="left"/>
      <w:pPr>
        <w:ind w:left="5760" w:hanging="360"/>
      </w:pPr>
    </w:lvl>
    <w:lvl w:ilvl="8" w:tplc="61046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">
    <w:multiLevelType w:val="hybridMultilevel"/>
    <w:lvl w:ilvl="0" w:tplc="43103389">
      <w:start w:val="1"/>
      <w:numFmt w:val="decimal"/>
      <w:lvlText w:val="%1."/>
      <w:lvlJc w:val="left"/>
      <w:pPr>
        <w:ind w:left="720" w:hanging="360"/>
      </w:pPr>
    </w:lvl>
    <w:lvl w:ilvl="1" w:tplc="43103389" w:tentative="1">
      <w:start w:val="1"/>
      <w:numFmt w:val="lowerLetter"/>
      <w:lvlText w:val="%2."/>
      <w:lvlJc w:val="left"/>
      <w:pPr>
        <w:ind w:left="1440" w:hanging="360"/>
      </w:pPr>
    </w:lvl>
    <w:lvl w:ilvl="2" w:tplc="43103389" w:tentative="1">
      <w:start w:val="1"/>
      <w:numFmt w:val="lowerRoman"/>
      <w:lvlText w:val="%3."/>
      <w:lvlJc w:val="right"/>
      <w:pPr>
        <w:ind w:left="2160" w:hanging="180"/>
      </w:pPr>
    </w:lvl>
    <w:lvl w:ilvl="3" w:tplc="43103389" w:tentative="1">
      <w:start w:val="1"/>
      <w:numFmt w:val="decimal"/>
      <w:lvlText w:val="%4."/>
      <w:lvlJc w:val="left"/>
      <w:pPr>
        <w:ind w:left="2880" w:hanging="360"/>
      </w:pPr>
    </w:lvl>
    <w:lvl w:ilvl="4" w:tplc="43103389" w:tentative="1">
      <w:start w:val="1"/>
      <w:numFmt w:val="lowerLetter"/>
      <w:lvlText w:val="%5."/>
      <w:lvlJc w:val="left"/>
      <w:pPr>
        <w:ind w:left="3600" w:hanging="360"/>
      </w:pPr>
    </w:lvl>
    <w:lvl w:ilvl="5" w:tplc="43103389" w:tentative="1">
      <w:start w:val="1"/>
      <w:numFmt w:val="lowerRoman"/>
      <w:lvlText w:val="%6."/>
      <w:lvlJc w:val="right"/>
      <w:pPr>
        <w:ind w:left="4320" w:hanging="180"/>
      </w:pPr>
    </w:lvl>
    <w:lvl w:ilvl="6" w:tplc="43103389" w:tentative="1">
      <w:start w:val="1"/>
      <w:numFmt w:val="decimal"/>
      <w:lvlText w:val="%7."/>
      <w:lvlJc w:val="left"/>
      <w:pPr>
        <w:ind w:left="5040" w:hanging="360"/>
      </w:pPr>
    </w:lvl>
    <w:lvl w:ilvl="7" w:tplc="43103389" w:tentative="1">
      <w:start w:val="1"/>
      <w:numFmt w:val="lowerLetter"/>
      <w:lvlText w:val="%8."/>
      <w:lvlJc w:val="left"/>
      <w:pPr>
        <w:ind w:left="5760" w:hanging="360"/>
      </w:pPr>
    </w:lvl>
    <w:lvl w:ilvl="8" w:tplc="43103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">
    <w:multiLevelType w:val="hybridMultilevel"/>
    <w:lvl w:ilvl="0" w:tplc="85056054">
      <w:start w:val="1"/>
      <w:numFmt w:val="decimal"/>
      <w:lvlText w:val="%1."/>
      <w:lvlJc w:val="left"/>
      <w:pPr>
        <w:ind w:left="720" w:hanging="360"/>
      </w:pPr>
    </w:lvl>
    <w:lvl w:ilvl="1" w:tplc="85056054" w:tentative="1">
      <w:start w:val="1"/>
      <w:numFmt w:val="lowerLetter"/>
      <w:lvlText w:val="%2."/>
      <w:lvlJc w:val="left"/>
      <w:pPr>
        <w:ind w:left="1440" w:hanging="360"/>
      </w:pPr>
    </w:lvl>
    <w:lvl w:ilvl="2" w:tplc="85056054" w:tentative="1">
      <w:start w:val="1"/>
      <w:numFmt w:val="lowerRoman"/>
      <w:lvlText w:val="%3."/>
      <w:lvlJc w:val="right"/>
      <w:pPr>
        <w:ind w:left="2160" w:hanging="180"/>
      </w:pPr>
    </w:lvl>
    <w:lvl w:ilvl="3" w:tplc="85056054" w:tentative="1">
      <w:start w:val="1"/>
      <w:numFmt w:val="decimal"/>
      <w:lvlText w:val="%4."/>
      <w:lvlJc w:val="left"/>
      <w:pPr>
        <w:ind w:left="2880" w:hanging="360"/>
      </w:pPr>
    </w:lvl>
    <w:lvl w:ilvl="4" w:tplc="85056054" w:tentative="1">
      <w:start w:val="1"/>
      <w:numFmt w:val="lowerLetter"/>
      <w:lvlText w:val="%5."/>
      <w:lvlJc w:val="left"/>
      <w:pPr>
        <w:ind w:left="3600" w:hanging="360"/>
      </w:pPr>
    </w:lvl>
    <w:lvl w:ilvl="5" w:tplc="85056054" w:tentative="1">
      <w:start w:val="1"/>
      <w:numFmt w:val="lowerRoman"/>
      <w:lvlText w:val="%6."/>
      <w:lvlJc w:val="right"/>
      <w:pPr>
        <w:ind w:left="4320" w:hanging="180"/>
      </w:pPr>
    </w:lvl>
    <w:lvl w:ilvl="6" w:tplc="85056054" w:tentative="1">
      <w:start w:val="1"/>
      <w:numFmt w:val="decimal"/>
      <w:lvlText w:val="%7."/>
      <w:lvlJc w:val="left"/>
      <w:pPr>
        <w:ind w:left="5040" w:hanging="360"/>
      </w:pPr>
    </w:lvl>
    <w:lvl w:ilvl="7" w:tplc="85056054" w:tentative="1">
      <w:start w:val="1"/>
      <w:numFmt w:val="lowerLetter"/>
      <w:lvlText w:val="%8."/>
      <w:lvlJc w:val="left"/>
      <w:pPr>
        <w:ind w:left="5760" w:hanging="360"/>
      </w:pPr>
    </w:lvl>
    <w:lvl w:ilvl="8" w:tplc="85056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">
    <w:multiLevelType w:val="hybridMultilevel"/>
    <w:lvl w:ilvl="0" w:tplc="84169026">
      <w:start w:val="1"/>
      <w:numFmt w:val="decimal"/>
      <w:lvlText w:val="%1."/>
      <w:lvlJc w:val="left"/>
      <w:pPr>
        <w:ind w:left="720" w:hanging="360"/>
      </w:pPr>
    </w:lvl>
    <w:lvl w:ilvl="1" w:tplc="84169026" w:tentative="1">
      <w:start w:val="1"/>
      <w:numFmt w:val="lowerLetter"/>
      <w:lvlText w:val="%2."/>
      <w:lvlJc w:val="left"/>
      <w:pPr>
        <w:ind w:left="1440" w:hanging="360"/>
      </w:pPr>
    </w:lvl>
    <w:lvl w:ilvl="2" w:tplc="84169026" w:tentative="1">
      <w:start w:val="1"/>
      <w:numFmt w:val="lowerRoman"/>
      <w:lvlText w:val="%3."/>
      <w:lvlJc w:val="right"/>
      <w:pPr>
        <w:ind w:left="2160" w:hanging="180"/>
      </w:pPr>
    </w:lvl>
    <w:lvl w:ilvl="3" w:tplc="84169026" w:tentative="1">
      <w:start w:val="1"/>
      <w:numFmt w:val="decimal"/>
      <w:lvlText w:val="%4."/>
      <w:lvlJc w:val="left"/>
      <w:pPr>
        <w:ind w:left="2880" w:hanging="360"/>
      </w:pPr>
    </w:lvl>
    <w:lvl w:ilvl="4" w:tplc="84169026" w:tentative="1">
      <w:start w:val="1"/>
      <w:numFmt w:val="lowerLetter"/>
      <w:lvlText w:val="%5."/>
      <w:lvlJc w:val="left"/>
      <w:pPr>
        <w:ind w:left="3600" w:hanging="360"/>
      </w:pPr>
    </w:lvl>
    <w:lvl w:ilvl="5" w:tplc="84169026" w:tentative="1">
      <w:start w:val="1"/>
      <w:numFmt w:val="lowerRoman"/>
      <w:lvlText w:val="%6."/>
      <w:lvlJc w:val="right"/>
      <w:pPr>
        <w:ind w:left="4320" w:hanging="180"/>
      </w:pPr>
    </w:lvl>
    <w:lvl w:ilvl="6" w:tplc="84169026" w:tentative="1">
      <w:start w:val="1"/>
      <w:numFmt w:val="decimal"/>
      <w:lvlText w:val="%7."/>
      <w:lvlJc w:val="left"/>
      <w:pPr>
        <w:ind w:left="5040" w:hanging="360"/>
      </w:pPr>
    </w:lvl>
    <w:lvl w:ilvl="7" w:tplc="84169026" w:tentative="1">
      <w:start w:val="1"/>
      <w:numFmt w:val="lowerLetter"/>
      <w:lvlText w:val="%8."/>
      <w:lvlJc w:val="left"/>
      <w:pPr>
        <w:ind w:left="5760" w:hanging="360"/>
      </w:pPr>
    </w:lvl>
    <w:lvl w:ilvl="8" w:tplc="84169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">
    <w:multiLevelType w:val="hybridMultilevel"/>
    <w:lvl w:ilvl="0" w:tplc="68353658">
      <w:start w:val="1"/>
      <w:numFmt w:val="decimal"/>
      <w:lvlText w:val="%1."/>
      <w:lvlJc w:val="left"/>
      <w:pPr>
        <w:ind w:left="720" w:hanging="360"/>
      </w:pPr>
    </w:lvl>
    <w:lvl w:ilvl="1" w:tplc="68353658" w:tentative="1">
      <w:start w:val="1"/>
      <w:numFmt w:val="lowerLetter"/>
      <w:lvlText w:val="%2."/>
      <w:lvlJc w:val="left"/>
      <w:pPr>
        <w:ind w:left="1440" w:hanging="360"/>
      </w:pPr>
    </w:lvl>
    <w:lvl w:ilvl="2" w:tplc="68353658" w:tentative="1">
      <w:start w:val="1"/>
      <w:numFmt w:val="lowerRoman"/>
      <w:lvlText w:val="%3."/>
      <w:lvlJc w:val="right"/>
      <w:pPr>
        <w:ind w:left="2160" w:hanging="180"/>
      </w:pPr>
    </w:lvl>
    <w:lvl w:ilvl="3" w:tplc="68353658" w:tentative="1">
      <w:start w:val="1"/>
      <w:numFmt w:val="decimal"/>
      <w:lvlText w:val="%4."/>
      <w:lvlJc w:val="left"/>
      <w:pPr>
        <w:ind w:left="2880" w:hanging="360"/>
      </w:pPr>
    </w:lvl>
    <w:lvl w:ilvl="4" w:tplc="68353658" w:tentative="1">
      <w:start w:val="1"/>
      <w:numFmt w:val="lowerLetter"/>
      <w:lvlText w:val="%5."/>
      <w:lvlJc w:val="left"/>
      <w:pPr>
        <w:ind w:left="3600" w:hanging="360"/>
      </w:pPr>
    </w:lvl>
    <w:lvl w:ilvl="5" w:tplc="68353658" w:tentative="1">
      <w:start w:val="1"/>
      <w:numFmt w:val="lowerRoman"/>
      <w:lvlText w:val="%6."/>
      <w:lvlJc w:val="right"/>
      <w:pPr>
        <w:ind w:left="4320" w:hanging="180"/>
      </w:pPr>
    </w:lvl>
    <w:lvl w:ilvl="6" w:tplc="68353658" w:tentative="1">
      <w:start w:val="1"/>
      <w:numFmt w:val="decimal"/>
      <w:lvlText w:val="%7."/>
      <w:lvlJc w:val="left"/>
      <w:pPr>
        <w:ind w:left="5040" w:hanging="360"/>
      </w:pPr>
    </w:lvl>
    <w:lvl w:ilvl="7" w:tplc="68353658" w:tentative="1">
      <w:start w:val="1"/>
      <w:numFmt w:val="lowerLetter"/>
      <w:lvlText w:val="%8."/>
      <w:lvlJc w:val="left"/>
      <w:pPr>
        <w:ind w:left="5760" w:hanging="360"/>
      </w:pPr>
    </w:lvl>
    <w:lvl w:ilvl="8" w:tplc="68353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">
    <w:multiLevelType w:val="hybridMultilevel"/>
    <w:lvl w:ilvl="0" w:tplc="69170814">
      <w:start w:val="1"/>
      <w:numFmt w:val="decimal"/>
      <w:lvlText w:val="%1."/>
      <w:lvlJc w:val="left"/>
      <w:pPr>
        <w:ind w:left="720" w:hanging="360"/>
      </w:pPr>
    </w:lvl>
    <w:lvl w:ilvl="1" w:tplc="69170814" w:tentative="1">
      <w:start w:val="1"/>
      <w:numFmt w:val="lowerLetter"/>
      <w:lvlText w:val="%2."/>
      <w:lvlJc w:val="left"/>
      <w:pPr>
        <w:ind w:left="1440" w:hanging="360"/>
      </w:pPr>
    </w:lvl>
    <w:lvl w:ilvl="2" w:tplc="69170814" w:tentative="1">
      <w:start w:val="1"/>
      <w:numFmt w:val="lowerRoman"/>
      <w:lvlText w:val="%3."/>
      <w:lvlJc w:val="right"/>
      <w:pPr>
        <w:ind w:left="2160" w:hanging="180"/>
      </w:pPr>
    </w:lvl>
    <w:lvl w:ilvl="3" w:tplc="69170814" w:tentative="1">
      <w:start w:val="1"/>
      <w:numFmt w:val="decimal"/>
      <w:lvlText w:val="%4."/>
      <w:lvlJc w:val="left"/>
      <w:pPr>
        <w:ind w:left="2880" w:hanging="360"/>
      </w:pPr>
    </w:lvl>
    <w:lvl w:ilvl="4" w:tplc="69170814" w:tentative="1">
      <w:start w:val="1"/>
      <w:numFmt w:val="lowerLetter"/>
      <w:lvlText w:val="%5."/>
      <w:lvlJc w:val="left"/>
      <w:pPr>
        <w:ind w:left="3600" w:hanging="360"/>
      </w:pPr>
    </w:lvl>
    <w:lvl w:ilvl="5" w:tplc="69170814" w:tentative="1">
      <w:start w:val="1"/>
      <w:numFmt w:val="lowerRoman"/>
      <w:lvlText w:val="%6."/>
      <w:lvlJc w:val="right"/>
      <w:pPr>
        <w:ind w:left="4320" w:hanging="180"/>
      </w:pPr>
    </w:lvl>
    <w:lvl w:ilvl="6" w:tplc="69170814" w:tentative="1">
      <w:start w:val="1"/>
      <w:numFmt w:val="decimal"/>
      <w:lvlText w:val="%7."/>
      <w:lvlJc w:val="left"/>
      <w:pPr>
        <w:ind w:left="5040" w:hanging="360"/>
      </w:pPr>
    </w:lvl>
    <w:lvl w:ilvl="7" w:tplc="69170814" w:tentative="1">
      <w:start w:val="1"/>
      <w:numFmt w:val="lowerLetter"/>
      <w:lvlText w:val="%8."/>
      <w:lvlJc w:val="left"/>
      <w:pPr>
        <w:ind w:left="5760" w:hanging="360"/>
      </w:pPr>
    </w:lvl>
    <w:lvl w:ilvl="8" w:tplc="69170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">
    <w:multiLevelType w:val="hybridMultilevel"/>
    <w:lvl w:ilvl="0" w:tplc="76850885">
      <w:start w:val="1"/>
      <w:numFmt w:val="decimal"/>
      <w:lvlText w:val="%1."/>
      <w:lvlJc w:val="left"/>
      <w:pPr>
        <w:ind w:left="720" w:hanging="360"/>
      </w:pPr>
    </w:lvl>
    <w:lvl w:ilvl="1" w:tplc="76850885" w:tentative="1">
      <w:start w:val="1"/>
      <w:numFmt w:val="lowerLetter"/>
      <w:lvlText w:val="%2."/>
      <w:lvlJc w:val="left"/>
      <w:pPr>
        <w:ind w:left="1440" w:hanging="360"/>
      </w:pPr>
    </w:lvl>
    <w:lvl w:ilvl="2" w:tplc="76850885" w:tentative="1">
      <w:start w:val="1"/>
      <w:numFmt w:val="lowerRoman"/>
      <w:lvlText w:val="%3."/>
      <w:lvlJc w:val="right"/>
      <w:pPr>
        <w:ind w:left="2160" w:hanging="180"/>
      </w:pPr>
    </w:lvl>
    <w:lvl w:ilvl="3" w:tplc="76850885" w:tentative="1">
      <w:start w:val="1"/>
      <w:numFmt w:val="decimal"/>
      <w:lvlText w:val="%4."/>
      <w:lvlJc w:val="left"/>
      <w:pPr>
        <w:ind w:left="2880" w:hanging="360"/>
      </w:pPr>
    </w:lvl>
    <w:lvl w:ilvl="4" w:tplc="76850885" w:tentative="1">
      <w:start w:val="1"/>
      <w:numFmt w:val="lowerLetter"/>
      <w:lvlText w:val="%5."/>
      <w:lvlJc w:val="left"/>
      <w:pPr>
        <w:ind w:left="3600" w:hanging="360"/>
      </w:pPr>
    </w:lvl>
    <w:lvl w:ilvl="5" w:tplc="76850885" w:tentative="1">
      <w:start w:val="1"/>
      <w:numFmt w:val="lowerRoman"/>
      <w:lvlText w:val="%6."/>
      <w:lvlJc w:val="right"/>
      <w:pPr>
        <w:ind w:left="4320" w:hanging="180"/>
      </w:pPr>
    </w:lvl>
    <w:lvl w:ilvl="6" w:tplc="76850885" w:tentative="1">
      <w:start w:val="1"/>
      <w:numFmt w:val="decimal"/>
      <w:lvlText w:val="%7."/>
      <w:lvlJc w:val="left"/>
      <w:pPr>
        <w:ind w:left="5040" w:hanging="360"/>
      </w:pPr>
    </w:lvl>
    <w:lvl w:ilvl="7" w:tplc="76850885" w:tentative="1">
      <w:start w:val="1"/>
      <w:numFmt w:val="lowerLetter"/>
      <w:lvlText w:val="%8."/>
      <w:lvlJc w:val="left"/>
      <w:pPr>
        <w:ind w:left="5760" w:hanging="360"/>
      </w:pPr>
    </w:lvl>
    <w:lvl w:ilvl="8" w:tplc="76850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">
    <w:multiLevelType w:val="hybridMultilevel"/>
    <w:lvl w:ilvl="0" w:tplc="61636424">
      <w:start w:val="1"/>
      <w:numFmt w:val="decimal"/>
      <w:lvlText w:val="%1."/>
      <w:lvlJc w:val="left"/>
      <w:pPr>
        <w:ind w:left="720" w:hanging="360"/>
      </w:pPr>
    </w:lvl>
    <w:lvl w:ilvl="1" w:tplc="61636424" w:tentative="1">
      <w:start w:val="1"/>
      <w:numFmt w:val="lowerLetter"/>
      <w:lvlText w:val="%2."/>
      <w:lvlJc w:val="left"/>
      <w:pPr>
        <w:ind w:left="1440" w:hanging="360"/>
      </w:pPr>
    </w:lvl>
    <w:lvl w:ilvl="2" w:tplc="61636424" w:tentative="1">
      <w:start w:val="1"/>
      <w:numFmt w:val="lowerRoman"/>
      <w:lvlText w:val="%3."/>
      <w:lvlJc w:val="right"/>
      <w:pPr>
        <w:ind w:left="2160" w:hanging="180"/>
      </w:pPr>
    </w:lvl>
    <w:lvl w:ilvl="3" w:tplc="61636424" w:tentative="1">
      <w:start w:val="1"/>
      <w:numFmt w:val="decimal"/>
      <w:lvlText w:val="%4."/>
      <w:lvlJc w:val="left"/>
      <w:pPr>
        <w:ind w:left="2880" w:hanging="360"/>
      </w:pPr>
    </w:lvl>
    <w:lvl w:ilvl="4" w:tplc="61636424" w:tentative="1">
      <w:start w:val="1"/>
      <w:numFmt w:val="lowerLetter"/>
      <w:lvlText w:val="%5."/>
      <w:lvlJc w:val="left"/>
      <w:pPr>
        <w:ind w:left="3600" w:hanging="360"/>
      </w:pPr>
    </w:lvl>
    <w:lvl w:ilvl="5" w:tplc="61636424" w:tentative="1">
      <w:start w:val="1"/>
      <w:numFmt w:val="lowerRoman"/>
      <w:lvlText w:val="%6."/>
      <w:lvlJc w:val="right"/>
      <w:pPr>
        <w:ind w:left="4320" w:hanging="180"/>
      </w:pPr>
    </w:lvl>
    <w:lvl w:ilvl="6" w:tplc="61636424" w:tentative="1">
      <w:start w:val="1"/>
      <w:numFmt w:val="decimal"/>
      <w:lvlText w:val="%7."/>
      <w:lvlJc w:val="left"/>
      <w:pPr>
        <w:ind w:left="5040" w:hanging="360"/>
      </w:pPr>
    </w:lvl>
    <w:lvl w:ilvl="7" w:tplc="61636424" w:tentative="1">
      <w:start w:val="1"/>
      <w:numFmt w:val="lowerLetter"/>
      <w:lvlText w:val="%8."/>
      <w:lvlJc w:val="left"/>
      <w:pPr>
        <w:ind w:left="5760" w:hanging="360"/>
      </w:pPr>
    </w:lvl>
    <w:lvl w:ilvl="8" w:tplc="61636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">
    <w:multiLevelType w:val="hybridMultilevel"/>
    <w:lvl w:ilvl="0" w:tplc="98534520">
      <w:start w:val="1"/>
      <w:numFmt w:val="decimal"/>
      <w:lvlText w:val="%1."/>
      <w:lvlJc w:val="left"/>
      <w:pPr>
        <w:ind w:left="720" w:hanging="360"/>
      </w:pPr>
    </w:lvl>
    <w:lvl w:ilvl="1" w:tplc="98534520" w:tentative="1">
      <w:start w:val="1"/>
      <w:numFmt w:val="lowerLetter"/>
      <w:lvlText w:val="%2."/>
      <w:lvlJc w:val="left"/>
      <w:pPr>
        <w:ind w:left="1440" w:hanging="360"/>
      </w:pPr>
    </w:lvl>
    <w:lvl w:ilvl="2" w:tplc="98534520" w:tentative="1">
      <w:start w:val="1"/>
      <w:numFmt w:val="lowerRoman"/>
      <w:lvlText w:val="%3."/>
      <w:lvlJc w:val="right"/>
      <w:pPr>
        <w:ind w:left="2160" w:hanging="180"/>
      </w:pPr>
    </w:lvl>
    <w:lvl w:ilvl="3" w:tplc="98534520" w:tentative="1">
      <w:start w:val="1"/>
      <w:numFmt w:val="decimal"/>
      <w:lvlText w:val="%4."/>
      <w:lvlJc w:val="left"/>
      <w:pPr>
        <w:ind w:left="2880" w:hanging="360"/>
      </w:pPr>
    </w:lvl>
    <w:lvl w:ilvl="4" w:tplc="98534520" w:tentative="1">
      <w:start w:val="1"/>
      <w:numFmt w:val="lowerLetter"/>
      <w:lvlText w:val="%5."/>
      <w:lvlJc w:val="left"/>
      <w:pPr>
        <w:ind w:left="3600" w:hanging="360"/>
      </w:pPr>
    </w:lvl>
    <w:lvl w:ilvl="5" w:tplc="98534520" w:tentative="1">
      <w:start w:val="1"/>
      <w:numFmt w:val="lowerRoman"/>
      <w:lvlText w:val="%6."/>
      <w:lvlJc w:val="right"/>
      <w:pPr>
        <w:ind w:left="4320" w:hanging="180"/>
      </w:pPr>
    </w:lvl>
    <w:lvl w:ilvl="6" w:tplc="98534520" w:tentative="1">
      <w:start w:val="1"/>
      <w:numFmt w:val="decimal"/>
      <w:lvlText w:val="%7."/>
      <w:lvlJc w:val="left"/>
      <w:pPr>
        <w:ind w:left="5040" w:hanging="360"/>
      </w:pPr>
    </w:lvl>
    <w:lvl w:ilvl="7" w:tplc="98534520" w:tentative="1">
      <w:start w:val="1"/>
      <w:numFmt w:val="lowerLetter"/>
      <w:lvlText w:val="%8."/>
      <w:lvlJc w:val="left"/>
      <w:pPr>
        <w:ind w:left="5760" w:hanging="360"/>
      </w:pPr>
    </w:lvl>
    <w:lvl w:ilvl="8" w:tplc="98534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">
    <w:multiLevelType w:val="hybridMultilevel"/>
    <w:lvl w:ilvl="0" w:tplc="35541694">
      <w:start w:val="1"/>
      <w:numFmt w:val="decimal"/>
      <w:lvlText w:val="%1."/>
      <w:lvlJc w:val="left"/>
      <w:pPr>
        <w:ind w:left="720" w:hanging="360"/>
      </w:pPr>
    </w:lvl>
    <w:lvl w:ilvl="1" w:tplc="35541694" w:tentative="1">
      <w:start w:val="1"/>
      <w:numFmt w:val="lowerLetter"/>
      <w:lvlText w:val="%2."/>
      <w:lvlJc w:val="left"/>
      <w:pPr>
        <w:ind w:left="1440" w:hanging="360"/>
      </w:pPr>
    </w:lvl>
    <w:lvl w:ilvl="2" w:tplc="35541694" w:tentative="1">
      <w:start w:val="1"/>
      <w:numFmt w:val="lowerRoman"/>
      <w:lvlText w:val="%3."/>
      <w:lvlJc w:val="right"/>
      <w:pPr>
        <w:ind w:left="2160" w:hanging="180"/>
      </w:pPr>
    </w:lvl>
    <w:lvl w:ilvl="3" w:tplc="35541694" w:tentative="1">
      <w:start w:val="1"/>
      <w:numFmt w:val="decimal"/>
      <w:lvlText w:val="%4."/>
      <w:lvlJc w:val="left"/>
      <w:pPr>
        <w:ind w:left="2880" w:hanging="360"/>
      </w:pPr>
    </w:lvl>
    <w:lvl w:ilvl="4" w:tplc="35541694" w:tentative="1">
      <w:start w:val="1"/>
      <w:numFmt w:val="lowerLetter"/>
      <w:lvlText w:val="%5."/>
      <w:lvlJc w:val="left"/>
      <w:pPr>
        <w:ind w:left="3600" w:hanging="360"/>
      </w:pPr>
    </w:lvl>
    <w:lvl w:ilvl="5" w:tplc="35541694" w:tentative="1">
      <w:start w:val="1"/>
      <w:numFmt w:val="lowerRoman"/>
      <w:lvlText w:val="%6."/>
      <w:lvlJc w:val="right"/>
      <w:pPr>
        <w:ind w:left="4320" w:hanging="180"/>
      </w:pPr>
    </w:lvl>
    <w:lvl w:ilvl="6" w:tplc="35541694" w:tentative="1">
      <w:start w:val="1"/>
      <w:numFmt w:val="decimal"/>
      <w:lvlText w:val="%7."/>
      <w:lvlJc w:val="left"/>
      <w:pPr>
        <w:ind w:left="5040" w:hanging="360"/>
      </w:pPr>
    </w:lvl>
    <w:lvl w:ilvl="7" w:tplc="35541694" w:tentative="1">
      <w:start w:val="1"/>
      <w:numFmt w:val="lowerLetter"/>
      <w:lvlText w:val="%8."/>
      <w:lvlJc w:val="left"/>
      <w:pPr>
        <w:ind w:left="5760" w:hanging="360"/>
      </w:pPr>
    </w:lvl>
    <w:lvl w:ilvl="8" w:tplc="35541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">
    <w:multiLevelType w:val="hybridMultilevel"/>
    <w:lvl w:ilvl="0" w:tplc="16325109">
      <w:start w:val="1"/>
      <w:numFmt w:val="decimal"/>
      <w:lvlText w:val="%1."/>
      <w:lvlJc w:val="left"/>
      <w:pPr>
        <w:ind w:left="720" w:hanging="360"/>
      </w:pPr>
    </w:lvl>
    <w:lvl w:ilvl="1" w:tplc="16325109" w:tentative="1">
      <w:start w:val="1"/>
      <w:numFmt w:val="lowerLetter"/>
      <w:lvlText w:val="%2."/>
      <w:lvlJc w:val="left"/>
      <w:pPr>
        <w:ind w:left="1440" w:hanging="360"/>
      </w:pPr>
    </w:lvl>
    <w:lvl w:ilvl="2" w:tplc="16325109" w:tentative="1">
      <w:start w:val="1"/>
      <w:numFmt w:val="lowerRoman"/>
      <w:lvlText w:val="%3."/>
      <w:lvlJc w:val="right"/>
      <w:pPr>
        <w:ind w:left="2160" w:hanging="180"/>
      </w:pPr>
    </w:lvl>
    <w:lvl w:ilvl="3" w:tplc="16325109" w:tentative="1">
      <w:start w:val="1"/>
      <w:numFmt w:val="decimal"/>
      <w:lvlText w:val="%4."/>
      <w:lvlJc w:val="left"/>
      <w:pPr>
        <w:ind w:left="2880" w:hanging="360"/>
      </w:pPr>
    </w:lvl>
    <w:lvl w:ilvl="4" w:tplc="16325109" w:tentative="1">
      <w:start w:val="1"/>
      <w:numFmt w:val="lowerLetter"/>
      <w:lvlText w:val="%5."/>
      <w:lvlJc w:val="left"/>
      <w:pPr>
        <w:ind w:left="3600" w:hanging="360"/>
      </w:pPr>
    </w:lvl>
    <w:lvl w:ilvl="5" w:tplc="16325109" w:tentative="1">
      <w:start w:val="1"/>
      <w:numFmt w:val="lowerRoman"/>
      <w:lvlText w:val="%6."/>
      <w:lvlJc w:val="right"/>
      <w:pPr>
        <w:ind w:left="4320" w:hanging="180"/>
      </w:pPr>
    </w:lvl>
    <w:lvl w:ilvl="6" w:tplc="16325109" w:tentative="1">
      <w:start w:val="1"/>
      <w:numFmt w:val="decimal"/>
      <w:lvlText w:val="%7."/>
      <w:lvlJc w:val="left"/>
      <w:pPr>
        <w:ind w:left="5040" w:hanging="360"/>
      </w:pPr>
    </w:lvl>
    <w:lvl w:ilvl="7" w:tplc="16325109" w:tentative="1">
      <w:start w:val="1"/>
      <w:numFmt w:val="lowerLetter"/>
      <w:lvlText w:val="%8."/>
      <w:lvlJc w:val="left"/>
      <w:pPr>
        <w:ind w:left="5760" w:hanging="360"/>
      </w:pPr>
    </w:lvl>
    <w:lvl w:ilvl="8" w:tplc="16325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">
    <w:multiLevelType w:val="hybridMultilevel"/>
    <w:lvl w:ilvl="0" w:tplc="89566578">
      <w:start w:val="1"/>
      <w:numFmt w:val="decimal"/>
      <w:lvlText w:val="%1."/>
      <w:lvlJc w:val="left"/>
      <w:pPr>
        <w:ind w:left="720" w:hanging="360"/>
      </w:pPr>
    </w:lvl>
    <w:lvl w:ilvl="1" w:tplc="89566578" w:tentative="1">
      <w:start w:val="1"/>
      <w:numFmt w:val="lowerLetter"/>
      <w:lvlText w:val="%2."/>
      <w:lvlJc w:val="left"/>
      <w:pPr>
        <w:ind w:left="1440" w:hanging="360"/>
      </w:pPr>
    </w:lvl>
    <w:lvl w:ilvl="2" w:tplc="89566578" w:tentative="1">
      <w:start w:val="1"/>
      <w:numFmt w:val="lowerRoman"/>
      <w:lvlText w:val="%3."/>
      <w:lvlJc w:val="right"/>
      <w:pPr>
        <w:ind w:left="2160" w:hanging="180"/>
      </w:pPr>
    </w:lvl>
    <w:lvl w:ilvl="3" w:tplc="89566578" w:tentative="1">
      <w:start w:val="1"/>
      <w:numFmt w:val="decimal"/>
      <w:lvlText w:val="%4."/>
      <w:lvlJc w:val="left"/>
      <w:pPr>
        <w:ind w:left="2880" w:hanging="360"/>
      </w:pPr>
    </w:lvl>
    <w:lvl w:ilvl="4" w:tplc="89566578" w:tentative="1">
      <w:start w:val="1"/>
      <w:numFmt w:val="lowerLetter"/>
      <w:lvlText w:val="%5."/>
      <w:lvlJc w:val="left"/>
      <w:pPr>
        <w:ind w:left="3600" w:hanging="360"/>
      </w:pPr>
    </w:lvl>
    <w:lvl w:ilvl="5" w:tplc="89566578" w:tentative="1">
      <w:start w:val="1"/>
      <w:numFmt w:val="lowerRoman"/>
      <w:lvlText w:val="%6."/>
      <w:lvlJc w:val="right"/>
      <w:pPr>
        <w:ind w:left="4320" w:hanging="180"/>
      </w:pPr>
    </w:lvl>
    <w:lvl w:ilvl="6" w:tplc="89566578" w:tentative="1">
      <w:start w:val="1"/>
      <w:numFmt w:val="decimal"/>
      <w:lvlText w:val="%7."/>
      <w:lvlJc w:val="left"/>
      <w:pPr>
        <w:ind w:left="5040" w:hanging="360"/>
      </w:pPr>
    </w:lvl>
    <w:lvl w:ilvl="7" w:tplc="89566578" w:tentative="1">
      <w:start w:val="1"/>
      <w:numFmt w:val="lowerLetter"/>
      <w:lvlText w:val="%8."/>
      <w:lvlJc w:val="left"/>
      <w:pPr>
        <w:ind w:left="5760" w:hanging="360"/>
      </w:pPr>
    </w:lvl>
    <w:lvl w:ilvl="8" w:tplc="89566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">
    <w:multiLevelType w:val="hybridMultilevel"/>
    <w:lvl w:ilvl="0" w:tplc="99376880">
      <w:start w:val="1"/>
      <w:numFmt w:val="decimal"/>
      <w:lvlText w:val="%1."/>
      <w:lvlJc w:val="left"/>
      <w:pPr>
        <w:ind w:left="720" w:hanging="360"/>
      </w:pPr>
    </w:lvl>
    <w:lvl w:ilvl="1" w:tplc="99376880" w:tentative="1">
      <w:start w:val="1"/>
      <w:numFmt w:val="lowerLetter"/>
      <w:lvlText w:val="%2."/>
      <w:lvlJc w:val="left"/>
      <w:pPr>
        <w:ind w:left="1440" w:hanging="360"/>
      </w:pPr>
    </w:lvl>
    <w:lvl w:ilvl="2" w:tplc="99376880" w:tentative="1">
      <w:start w:val="1"/>
      <w:numFmt w:val="lowerRoman"/>
      <w:lvlText w:val="%3."/>
      <w:lvlJc w:val="right"/>
      <w:pPr>
        <w:ind w:left="2160" w:hanging="180"/>
      </w:pPr>
    </w:lvl>
    <w:lvl w:ilvl="3" w:tplc="99376880" w:tentative="1">
      <w:start w:val="1"/>
      <w:numFmt w:val="decimal"/>
      <w:lvlText w:val="%4."/>
      <w:lvlJc w:val="left"/>
      <w:pPr>
        <w:ind w:left="2880" w:hanging="360"/>
      </w:pPr>
    </w:lvl>
    <w:lvl w:ilvl="4" w:tplc="99376880" w:tentative="1">
      <w:start w:val="1"/>
      <w:numFmt w:val="lowerLetter"/>
      <w:lvlText w:val="%5."/>
      <w:lvlJc w:val="left"/>
      <w:pPr>
        <w:ind w:left="3600" w:hanging="360"/>
      </w:pPr>
    </w:lvl>
    <w:lvl w:ilvl="5" w:tplc="99376880" w:tentative="1">
      <w:start w:val="1"/>
      <w:numFmt w:val="lowerRoman"/>
      <w:lvlText w:val="%6."/>
      <w:lvlJc w:val="right"/>
      <w:pPr>
        <w:ind w:left="4320" w:hanging="180"/>
      </w:pPr>
    </w:lvl>
    <w:lvl w:ilvl="6" w:tplc="99376880" w:tentative="1">
      <w:start w:val="1"/>
      <w:numFmt w:val="decimal"/>
      <w:lvlText w:val="%7."/>
      <w:lvlJc w:val="left"/>
      <w:pPr>
        <w:ind w:left="5040" w:hanging="360"/>
      </w:pPr>
    </w:lvl>
    <w:lvl w:ilvl="7" w:tplc="99376880" w:tentative="1">
      <w:start w:val="1"/>
      <w:numFmt w:val="lowerLetter"/>
      <w:lvlText w:val="%8."/>
      <w:lvlJc w:val="left"/>
      <w:pPr>
        <w:ind w:left="5760" w:hanging="360"/>
      </w:pPr>
    </w:lvl>
    <w:lvl w:ilvl="8" w:tplc="99376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">
    <w:multiLevelType w:val="hybridMultilevel"/>
    <w:lvl w:ilvl="0" w:tplc="54165196">
      <w:start w:val="1"/>
      <w:numFmt w:val="decimal"/>
      <w:lvlText w:val="%1."/>
      <w:lvlJc w:val="left"/>
      <w:pPr>
        <w:ind w:left="720" w:hanging="360"/>
      </w:pPr>
    </w:lvl>
    <w:lvl w:ilvl="1" w:tplc="54165196" w:tentative="1">
      <w:start w:val="1"/>
      <w:numFmt w:val="lowerLetter"/>
      <w:lvlText w:val="%2."/>
      <w:lvlJc w:val="left"/>
      <w:pPr>
        <w:ind w:left="1440" w:hanging="360"/>
      </w:pPr>
    </w:lvl>
    <w:lvl w:ilvl="2" w:tplc="54165196" w:tentative="1">
      <w:start w:val="1"/>
      <w:numFmt w:val="lowerRoman"/>
      <w:lvlText w:val="%3."/>
      <w:lvlJc w:val="right"/>
      <w:pPr>
        <w:ind w:left="2160" w:hanging="180"/>
      </w:pPr>
    </w:lvl>
    <w:lvl w:ilvl="3" w:tplc="54165196" w:tentative="1">
      <w:start w:val="1"/>
      <w:numFmt w:val="decimal"/>
      <w:lvlText w:val="%4."/>
      <w:lvlJc w:val="left"/>
      <w:pPr>
        <w:ind w:left="2880" w:hanging="360"/>
      </w:pPr>
    </w:lvl>
    <w:lvl w:ilvl="4" w:tplc="54165196" w:tentative="1">
      <w:start w:val="1"/>
      <w:numFmt w:val="lowerLetter"/>
      <w:lvlText w:val="%5."/>
      <w:lvlJc w:val="left"/>
      <w:pPr>
        <w:ind w:left="3600" w:hanging="360"/>
      </w:pPr>
    </w:lvl>
    <w:lvl w:ilvl="5" w:tplc="54165196" w:tentative="1">
      <w:start w:val="1"/>
      <w:numFmt w:val="lowerRoman"/>
      <w:lvlText w:val="%6."/>
      <w:lvlJc w:val="right"/>
      <w:pPr>
        <w:ind w:left="4320" w:hanging="180"/>
      </w:pPr>
    </w:lvl>
    <w:lvl w:ilvl="6" w:tplc="54165196" w:tentative="1">
      <w:start w:val="1"/>
      <w:numFmt w:val="decimal"/>
      <w:lvlText w:val="%7."/>
      <w:lvlJc w:val="left"/>
      <w:pPr>
        <w:ind w:left="5040" w:hanging="360"/>
      </w:pPr>
    </w:lvl>
    <w:lvl w:ilvl="7" w:tplc="54165196" w:tentative="1">
      <w:start w:val="1"/>
      <w:numFmt w:val="lowerLetter"/>
      <w:lvlText w:val="%8."/>
      <w:lvlJc w:val="left"/>
      <w:pPr>
        <w:ind w:left="5760" w:hanging="360"/>
      </w:pPr>
    </w:lvl>
    <w:lvl w:ilvl="8" w:tplc="54165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">
    <w:multiLevelType w:val="hybridMultilevel"/>
    <w:lvl w:ilvl="0" w:tplc="81093950">
      <w:start w:val="1"/>
      <w:numFmt w:val="decimal"/>
      <w:lvlText w:val="%1."/>
      <w:lvlJc w:val="left"/>
      <w:pPr>
        <w:ind w:left="720" w:hanging="360"/>
      </w:pPr>
    </w:lvl>
    <w:lvl w:ilvl="1" w:tplc="81093950" w:tentative="1">
      <w:start w:val="1"/>
      <w:numFmt w:val="lowerLetter"/>
      <w:lvlText w:val="%2."/>
      <w:lvlJc w:val="left"/>
      <w:pPr>
        <w:ind w:left="1440" w:hanging="360"/>
      </w:pPr>
    </w:lvl>
    <w:lvl w:ilvl="2" w:tplc="81093950" w:tentative="1">
      <w:start w:val="1"/>
      <w:numFmt w:val="lowerRoman"/>
      <w:lvlText w:val="%3."/>
      <w:lvlJc w:val="right"/>
      <w:pPr>
        <w:ind w:left="2160" w:hanging="180"/>
      </w:pPr>
    </w:lvl>
    <w:lvl w:ilvl="3" w:tplc="81093950" w:tentative="1">
      <w:start w:val="1"/>
      <w:numFmt w:val="decimal"/>
      <w:lvlText w:val="%4."/>
      <w:lvlJc w:val="left"/>
      <w:pPr>
        <w:ind w:left="2880" w:hanging="360"/>
      </w:pPr>
    </w:lvl>
    <w:lvl w:ilvl="4" w:tplc="81093950" w:tentative="1">
      <w:start w:val="1"/>
      <w:numFmt w:val="lowerLetter"/>
      <w:lvlText w:val="%5."/>
      <w:lvlJc w:val="left"/>
      <w:pPr>
        <w:ind w:left="3600" w:hanging="360"/>
      </w:pPr>
    </w:lvl>
    <w:lvl w:ilvl="5" w:tplc="81093950" w:tentative="1">
      <w:start w:val="1"/>
      <w:numFmt w:val="lowerRoman"/>
      <w:lvlText w:val="%6."/>
      <w:lvlJc w:val="right"/>
      <w:pPr>
        <w:ind w:left="4320" w:hanging="180"/>
      </w:pPr>
    </w:lvl>
    <w:lvl w:ilvl="6" w:tplc="81093950" w:tentative="1">
      <w:start w:val="1"/>
      <w:numFmt w:val="decimal"/>
      <w:lvlText w:val="%7."/>
      <w:lvlJc w:val="left"/>
      <w:pPr>
        <w:ind w:left="5040" w:hanging="360"/>
      </w:pPr>
    </w:lvl>
    <w:lvl w:ilvl="7" w:tplc="81093950" w:tentative="1">
      <w:start w:val="1"/>
      <w:numFmt w:val="lowerLetter"/>
      <w:lvlText w:val="%8."/>
      <w:lvlJc w:val="left"/>
      <w:pPr>
        <w:ind w:left="5760" w:hanging="360"/>
      </w:pPr>
    </w:lvl>
    <w:lvl w:ilvl="8" w:tplc="81093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">
    <w:multiLevelType w:val="hybridMultilevel"/>
    <w:lvl w:ilvl="0" w:tplc="60059087">
      <w:start w:val="1"/>
      <w:numFmt w:val="decimal"/>
      <w:lvlText w:val="%1."/>
      <w:lvlJc w:val="left"/>
      <w:pPr>
        <w:ind w:left="720" w:hanging="360"/>
      </w:pPr>
    </w:lvl>
    <w:lvl w:ilvl="1" w:tplc="60059087" w:tentative="1">
      <w:start w:val="1"/>
      <w:numFmt w:val="lowerLetter"/>
      <w:lvlText w:val="%2."/>
      <w:lvlJc w:val="left"/>
      <w:pPr>
        <w:ind w:left="1440" w:hanging="360"/>
      </w:pPr>
    </w:lvl>
    <w:lvl w:ilvl="2" w:tplc="60059087" w:tentative="1">
      <w:start w:val="1"/>
      <w:numFmt w:val="lowerRoman"/>
      <w:lvlText w:val="%3."/>
      <w:lvlJc w:val="right"/>
      <w:pPr>
        <w:ind w:left="2160" w:hanging="180"/>
      </w:pPr>
    </w:lvl>
    <w:lvl w:ilvl="3" w:tplc="60059087" w:tentative="1">
      <w:start w:val="1"/>
      <w:numFmt w:val="decimal"/>
      <w:lvlText w:val="%4."/>
      <w:lvlJc w:val="left"/>
      <w:pPr>
        <w:ind w:left="2880" w:hanging="360"/>
      </w:pPr>
    </w:lvl>
    <w:lvl w:ilvl="4" w:tplc="60059087" w:tentative="1">
      <w:start w:val="1"/>
      <w:numFmt w:val="lowerLetter"/>
      <w:lvlText w:val="%5."/>
      <w:lvlJc w:val="left"/>
      <w:pPr>
        <w:ind w:left="3600" w:hanging="360"/>
      </w:pPr>
    </w:lvl>
    <w:lvl w:ilvl="5" w:tplc="60059087" w:tentative="1">
      <w:start w:val="1"/>
      <w:numFmt w:val="lowerRoman"/>
      <w:lvlText w:val="%6."/>
      <w:lvlJc w:val="right"/>
      <w:pPr>
        <w:ind w:left="4320" w:hanging="180"/>
      </w:pPr>
    </w:lvl>
    <w:lvl w:ilvl="6" w:tplc="60059087" w:tentative="1">
      <w:start w:val="1"/>
      <w:numFmt w:val="decimal"/>
      <w:lvlText w:val="%7."/>
      <w:lvlJc w:val="left"/>
      <w:pPr>
        <w:ind w:left="5040" w:hanging="360"/>
      </w:pPr>
    </w:lvl>
    <w:lvl w:ilvl="7" w:tplc="60059087" w:tentative="1">
      <w:start w:val="1"/>
      <w:numFmt w:val="lowerLetter"/>
      <w:lvlText w:val="%8."/>
      <w:lvlJc w:val="left"/>
      <w:pPr>
        <w:ind w:left="5760" w:hanging="360"/>
      </w:pPr>
    </w:lvl>
    <w:lvl w:ilvl="8" w:tplc="60059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">
    <w:multiLevelType w:val="hybridMultilevel"/>
    <w:lvl w:ilvl="0" w:tplc="13657773">
      <w:start w:val="1"/>
      <w:numFmt w:val="decimal"/>
      <w:lvlText w:val="%1."/>
      <w:lvlJc w:val="left"/>
      <w:pPr>
        <w:ind w:left="720" w:hanging="360"/>
      </w:pPr>
    </w:lvl>
    <w:lvl w:ilvl="1" w:tplc="13657773" w:tentative="1">
      <w:start w:val="1"/>
      <w:numFmt w:val="lowerLetter"/>
      <w:lvlText w:val="%2."/>
      <w:lvlJc w:val="left"/>
      <w:pPr>
        <w:ind w:left="1440" w:hanging="360"/>
      </w:pPr>
    </w:lvl>
    <w:lvl w:ilvl="2" w:tplc="13657773" w:tentative="1">
      <w:start w:val="1"/>
      <w:numFmt w:val="lowerRoman"/>
      <w:lvlText w:val="%3."/>
      <w:lvlJc w:val="right"/>
      <w:pPr>
        <w:ind w:left="2160" w:hanging="180"/>
      </w:pPr>
    </w:lvl>
    <w:lvl w:ilvl="3" w:tplc="13657773" w:tentative="1">
      <w:start w:val="1"/>
      <w:numFmt w:val="decimal"/>
      <w:lvlText w:val="%4."/>
      <w:lvlJc w:val="left"/>
      <w:pPr>
        <w:ind w:left="2880" w:hanging="360"/>
      </w:pPr>
    </w:lvl>
    <w:lvl w:ilvl="4" w:tplc="13657773" w:tentative="1">
      <w:start w:val="1"/>
      <w:numFmt w:val="lowerLetter"/>
      <w:lvlText w:val="%5."/>
      <w:lvlJc w:val="left"/>
      <w:pPr>
        <w:ind w:left="3600" w:hanging="360"/>
      </w:pPr>
    </w:lvl>
    <w:lvl w:ilvl="5" w:tplc="13657773" w:tentative="1">
      <w:start w:val="1"/>
      <w:numFmt w:val="lowerRoman"/>
      <w:lvlText w:val="%6."/>
      <w:lvlJc w:val="right"/>
      <w:pPr>
        <w:ind w:left="4320" w:hanging="180"/>
      </w:pPr>
    </w:lvl>
    <w:lvl w:ilvl="6" w:tplc="13657773" w:tentative="1">
      <w:start w:val="1"/>
      <w:numFmt w:val="decimal"/>
      <w:lvlText w:val="%7."/>
      <w:lvlJc w:val="left"/>
      <w:pPr>
        <w:ind w:left="5040" w:hanging="360"/>
      </w:pPr>
    </w:lvl>
    <w:lvl w:ilvl="7" w:tplc="13657773" w:tentative="1">
      <w:start w:val="1"/>
      <w:numFmt w:val="lowerLetter"/>
      <w:lvlText w:val="%8."/>
      <w:lvlJc w:val="left"/>
      <w:pPr>
        <w:ind w:left="5760" w:hanging="360"/>
      </w:pPr>
    </w:lvl>
    <w:lvl w:ilvl="8" w:tplc="13657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">
    <w:multiLevelType w:val="hybridMultilevel"/>
    <w:lvl w:ilvl="0" w:tplc="61779215">
      <w:start w:val="1"/>
      <w:numFmt w:val="decimal"/>
      <w:lvlText w:val="%1."/>
      <w:lvlJc w:val="left"/>
      <w:pPr>
        <w:ind w:left="720" w:hanging="360"/>
      </w:pPr>
    </w:lvl>
    <w:lvl w:ilvl="1" w:tplc="61779215" w:tentative="1">
      <w:start w:val="1"/>
      <w:numFmt w:val="lowerLetter"/>
      <w:lvlText w:val="%2."/>
      <w:lvlJc w:val="left"/>
      <w:pPr>
        <w:ind w:left="1440" w:hanging="360"/>
      </w:pPr>
    </w:lvl>
    <w:lvl w:ilvl="2" w:tplc="61779215" w:tentative="1">
      <w:start w:val="1"/>
      <w:numFmt w:val="lowerRoman"/>
      <w:lvlText w:val="%3."/>
      <w:lvlJc w:val="right"/>
      <w:pPr>
        <w:ind w:left="2160" w:hanging="180"/>
      </w:pPr>
    </w:lvl>
    <w:lvl w:ilvl="3" w:tplc="61779215" w:tentative="1">
      <w:start w:val="1"/>
      <w:numFmt w:val="decimal"/>
      <w:lvlText w:val="%4."/>
      <w:lvlJc w:val="left"/>
      <w:pPr>
        <w:ind w:left="2880" w:hanging="360"/>
      </w:pPr>
    </w:lvl>
    <w:lvl w:ilvl="4" w:tplc="61779215" w:tentative="1">
      <w:start w:val="1"/>
      <w:numFmt w:val="lowerLetter"/>
      <w:lvlText w:val="%5."/>
      <w:lvlJc w:val="left"/>
      <w:pPr>
        <w:ind w:left="3600" w:hanging="360"/>
      </w:pPr>
    </w:lvl>
    <w:lvl w:ilvl="5" w:tplc="61779215" w:tentative="1">
      <w:start w:val="1"/>
      <w:numFmt w:val="lowerRoman"/>
      <w:lvlText w:val="%6."/>
      <w:lvlJc w:val="right"/>
      <w:pPr>
        <w:ind w:left="4320" w:hanging="180"/>
      </w:pPr>
    </w:lvl>
    <w:lvl w:ilvl="6" w:tplc="61779215" w:tentative="1">
      <w:start w:val="1"/>
      <w:numFmt w:val="decimal"/>
      <w:lvlText w:val="%7."/>
      <w:lvlJc w:val="left"/>
      <w:pPr>
        <w:ind w:left="5040" w:hanging="360"/>
      </w:pPr>
    </w:lvl>
    <w:lvl w:ilvl="7" w:tplc="61779215" w:tentative="1">
      <w:start w:val="1"/>
      <w:numFmt w:val="lowerLetter"/>
      <w:lvlText w:val="%8."/>
      <w:lvlJc w:val="left"/>
      <w:pPr>
        <w:ind w:left="5760" w:hanging="360"/>
      </w:pPr>
    </w:lvl>
    <w:lvl w:ilvl="8" w:tplc="61779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">
    <w:multiLevelType w:val="hybridMultilevel"/>
    <w:lvl w:ilvl="0" w:tplc="93665377">
      <w:start w:val="1"/>
      <w:numFmt w:val="decimal"/>
      <w:lvlText w:val="%1."/>
      <w:lvlJc w:val="left"/>
      <w:pPr>
        <w:ind w:left="720" w:hanging="360"/>
      </w:pPr>
    </w:lvl>
    <w:lvl w:ilvl="1" w:tplc="93665377" w:tentative="1">
      <w:start w:val="1"/>
      <w:numFmt w:val="lowerLetter"/>
      <w:lvlText w:val="%2."/>
      <w:lvlJc w:val="left"/>
      <w:pPr>
        <w:ind w:left="1440" w:hanging="360"/>
      </w:pPr>
    </w:lvl>
    <w:lvl w:ilvl="2" w:tplc="93665377" w:tentative="1">
      <w:start w:val="1"/>
      <w:numFmt w:val="lowerRoman"/>
      <w:lvlText w:val="%3."/>
      <w:lvlJc w:val="right"/>
      <w:pPr>
        <w:ind w:left="2160" w:hanging="180"/>
      </w:pPr>
    </w:lvl>
    <w:lvl w:ilvl="3" w:tplc="93665377" w:tentative="1">
      <w:start w:val="1"/>
      <w:numFmt w:val="decimal"/>
      <w:lvlText w:val="%4."/>
      <w:lvlJc w:val="left"/>
      <w:pPr>
        <w:ind w:left="2880" w:hanging="360"/>
      </w:pPr>
    </w:lvl>
    <w:lvl w:ilvl="4" w:tplc="93665377" w:tentative="1">
      <w:start w:val="1"/>
      <w:numFmt w:val="lowerLetter"/>
      <w:lvlText w:val="%5."/>
      <w:lvlJc w:val="left"/>
      <w:pPr>
        <w:ind w:left="3600" w:hanging="360"/>
      </w:pPr>
    </w:lvl>
    <w:lvl w:ilvl="5" w:tplc="93665377" w:tentative="1">
      <w:start w:val="1"/>
      <w:numFmt w:val="lowerRoman"/>
      <w:lvlText w:val="%6."/>
      <w:lvlJc w:val="right"/>
      <w:pPr>
        <w:ind w:left="4320" w:hanging="180"/>
      </w:pPr>
    </w:lvl>
    <w:lvl w:ilvl="6" w:tplc="93665377" w:tentative="1">
      <w:start w:val="1"/>
      <w:numFmt w:val="decimal"/>
      <w:lvlText w:val="%7."/>
      <w:lvlJc w:val="left"/>
      <w:pPr>
        <w:ind w:left="5040" w:hanging="360"/>
      </w:pPr>
    </w:lvl>
    <w:lvl w:ilvl="7" w:tplc="93665377" w:tentative="1">
      <w:start w:val="1"/>
      <w:numFmt w:val="lowerLetter"/>
      <w:lvlText w:val="%8."/>
      <w:lvlJc w:val="left"/>
      <w:pPr>
        <w:ind w:left="5760" w:hanging="360"/>
      </w:pPr>
    </w:lvl>
    <w:lvl w:ilvl="8" w:tplc="93665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6">
    <w:multiLevelType w:val="hybridMultilevel"/>
    <w:lvl w:ilvl="0" w:tplc="40118859">
      <w:start w:val="1"/>
      <w:numFmt w:val="decimal"/>
      <w:lvlText w:val="%1."/>
      <w:lvlJc w:val="left"/>
      <w:pPr>
        <w:ind w:left="720" w:hanging="360"/>
      </w:pPr>
    </w:lvl>
    <w:lvl w:ilvl="1" w:tplc="40118859" w:tentative="1">
      <w:start w:val="1"/>
      <w:numFmt w:val="lowerLetter"/>
      <w:lvlText w:val="%2."/>
      <w:lvlJc w:val="left"/>
      <w:pPr>
        <w:ind w:left="1440" w:hanging="360"/>
      </w:pPr>
    </w:lvl>
    <w:lvl w:ilvl="2" w:tplc="40118859" w:tentative="1">
      <w:start w:val="1"/>
      <w:numFmt w:val="lowerRoman"/>
      <w:lvlText w:val="%3."/>
      <w:lvlJc w:val="right"/>
      <w:pPr>
        <w:ind w:left="2160" w:hanging="180"/>
      </w:pPr>
    </w:lvl>
    <w:lvl w:ilvl="3" w:tplc="40118859" w:tentative="1">
      <w:start w:val="1"/>
      <w:numFmt w:val="decimal"/>
      <w:lvlText w:val="%4."/>
      <w:lvlJc w:val="left"/>
      <w:pPr>
        <w:ind w:left="2880" w:hanging="360"/>
      </w:pPr>
    </w:lvl>
    <w:lvl w:ilvl="4" w:tplc="40118859" w:tentative="1">
      <w:start w:val="1"/>
      <w:numFmt w:val="lowerLetter"/>
      <w:lvlText w:val="%5."/>
      <w:lvlJc w:val="left"/>
      <w:pPr>
        <w:ind w:left="3600" w:hanging="360"/>
      </w:pPr>
    </w:lvl>
    <w:lvl w:ilvl="5" w:tplc="40118859" w:tentative="1">
      <w:start w:val="1"/>
      <w:numFmt w:val="lowerRoman"/>
      <w:lvlText w:val="%6."/>
      <w:lvlJc w:val="right"/>
      <w:pPr>
        <w:ind w:left="4320" w:hanging="180"/>
      </w:pPr>
    </w:lvl>
    <w:lvl w:ilvl="6" w:tplc="40118859" w:tentative="1">
      <w:start w:val="1"/>
      <w:numFmt w:val="decimal"/>
      <w:lvlText w:val="%7."/>
      <w:lvlJc w:val="left"/>
      <w:pPr>
        <w:ind w:left="5040" w:hanging="360"/>
      </w:pPr>
    </w:lvl>
    <w:lvl w:ilvl="7" w:tplc="40118859" w:tentative="1">
      <w:start w:val="1"/>
      <w:numFmt w:val="lowerLetter"/>
      <w:lvlText w:val="%8."/>
      <w:lvlJc w:val="left"/>
      <w:pPr>
        <w:ind w:left="5760" w:hanging="360"/>
      </w:pPr>
    </w:lvl>
    <w:lvl w:ilvl="8" w:tplc="40118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5">
    <w:multiLevelType w:val="hybridMultilevel"/>
    <w:lvl w:ilvl="0" w:tplc="36291891">
      <w:start w:val="1"/>
      <w:numFmt w:val="decimal"/>
      <w:lvlText w:val="%1."/>
      <w:lvlJc w:val="left"/>
      <w:pPr>
        <w:ind w:left="720" w:hanging="360"/>
      </w:pPr>
    </w:lvl>
    <w:lvl w:ilvl="1" w:tplc="36291891" w:tentative="1">
      <w:start w:val="1"/>
      <w:numFmt w:val="lowerLetter"/>
      <w:lvlText w:val="%2."/>
      <w:lvlJc w:val="left"/>
      <w:pPr>
        <w:ind w:left="1440" w:hanging="360"/>
      </w:pPr>
    </w:lvl>
    <w:lvl w:ilvl="2" w:tplc="36291891" w:tentative="1">
      <w:start w:val="1"/>
      <w:numFmt w:val="lowerRoman"/>
      <w:lvlText w:val="%3."/>
      <w:lvlJc w:val="right"/>
      <w:pPr>
        <w:ind w:left="2160" w:hanging="180"/>
      </w:pPr>
    </w:lvl>
    <w:lvl w:ilvl="3" w:tplc="36291891" w:tentative="1">
      <w:start w:val="1"/>
      <w:numFmt w:val="decimal"/>
      <w:lvlText w:val="%4."/>
      <w:lvlJc w:val="left"/>
      <w:pPr>
        <w:ind w:left="2880" w:hanging="360"/>
      </w:pPr>
    </w:lvl>
    <w:lvl w:ilvl="4" w:tplc="36291891" w:tentative="1">
      <w:start w:val="1"/>
      <w:numFmt w:val="lowerLetter"/>
      <w:lvlText w:val="%5."/>
      <w:lvlJc w:val="left"/>
      <w:pPr>
        <w:ind w:left="3600" w:hanging="360"/>
      </w:pPr>
    </w:lvl>
    <w:lvl w:ilvl="5" w:tplc="36291891" w:tentative="1">
      <w:start w:val="1"/>
      <w:numFmt w:val="lowerRoman"/>
      <w:lvlText w:val="%6."/>
      <w:lvlJc w:val="right"/>
      <w:pPr>
        <w:ind w:left="4320" w:hanging="180"/>
      </w:pPr>
    </w:lvl>
    <w:lvl w:ilvl="6" w:tplc="36291891" w:tentative="1">
      <w:start w:val="1"/>
      <w:numFmt w:val="decimal"/>
      <w:lvlText w:val="%7."/>
      <w:lvlJc w:val="left"/>
      <w:pPr>
        <w:ind w:left="5040" w:hanging="360"/>
      </w:pPr>
    </w:lvl>
    <w:lvl w:ilvl="7" w:tplc="36291891" w:tentative="1">
      <w:start w:val="1"/>
      <w:numFmt w:val="lowerLetter"/>
      <w:lvlText w:val="%8."/>
      <w:lvlJc w:val="left"/>
      <w:pPr>
        <w:ind w:left="5760" w:hanging="360"/>
      </w:pPr>
    </w:lvl>
    <w:lvl w:ilvl="8" w:tplc="36291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4">
    <w:multiLevelType w:val="hybridMultilevel"/>
    <w:lvl w:ilvl="0" w:tplc="22952390">
      <w:start w:val="1"/>
      <w:numFmt w:val="decimal"/>
      <w:lvlText w:val="%1."/>
      <w:lvlJc w:val="left"/>
      <w:pPr>
        <w:ind w:left="720" w:hanging="360"/>
      </w:pPr>
    </w:lvl>
    <w:lvl w:ilvl="1" w:tplc="22952390" w:tentative="1">
      <w:start w:val="1"/>
      <w:numFmt w:val="lowerLetter"/>
      <w:lvlText w:val="%2."/>
      <w:lvlJc w:val="left"/>
      <w:pPr>
        <w:ind w:left="1440" w:hanging="360"/>
      </w:pPr>
    </w:lvl>
    <w:lvl w:ilvl="2" w:tplc="22952390" w:tentative="1">
      <w:start w:val="1"/>
      <w:numFmt w:val="lowerRoman"/>
      <w:lvlText w:val="%3."/>
      <w:lvlJc w:val="right"/>
      <w:pPr>
        <w:ind w:left="2160" w:hanging="180"/>
      </w:pPr>
    </w:lvl>
    <w:lvl w:ilvl="3" w:tplc="22952390" w:tentative="1">
      <w:start w:val="1"/>
      <w:numFmt w:val="decimal"/>
      <w:lvlText w:val="%4."/>
      <w:lvlJc w:val="left"/>
      <w:pPr>
        <w:ind w:left="2880" w:hanging="360"/>
      </w:pPr>
    </w:lvl>
    <w:lvl w:ilvl="4" w:tplc="22952390" w:tentative="1">
      <w:start w:val="1"/>
      <w:numFmt w:val="lowerLetter"/>
      <w:lvlText w:val="%5."/>
      <w:lvlJc w:val="left"/>
      <w:pPr>
        <w:ind w:left="3600" w:hanging="360"/>
      </w:pPr>
    </w:lvl>
    <w:lvl w:ilvl="5" w:tplc="22952390" w:tentative="1">
      <w:start w:val="1"/>
      <w:numFmt w:val="lowerRoman"/>
      <w:lvlText w:val="%6."/>
      <w:lvlJc w:val="right"/>
      <w:pPr>
        <w:ind w:left="4320" w:hanging="180"/>
      </w:pPr>
    </w:lvl>
    <w:lvl w:ilvl="6" w:tplc="22952390" w:tentative="1">
      <w:start w:val="1"/>
      <w:numFmt w:val="decimal"/>
      <w:lvlText w:val="%7."/>
      <w:lvlJc w:val="left"/>
      <w:pPr>
        <w:ind w:left="5040" w:hanging="360"/>
      </w:pPr>
    </w:lvl>
    <w:lvl w:ilvl="7" w:tplc="22952390" w:tentative="1">
      <w:start w:val="1"/>
      <w:numFmt w:val="lowerLetter"/>
      <w:lvlText w:val="%8."/>
      <w:lvlJc w:val="left"/>
      <w:pPr>
        <w:ind w:left="5760" w:hanging="360"/>
      </w:pPr>
    </w:lvl>
    <w:lvl w:ilvl="8" w:tplc="22952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3">
    <w:multiLevelType w:val="hybridMultilevel"/>
    <w:lvl w:ilvl="0" w:tplc="27267835">
      <w:start w:val="1"/>
      <w:numFmt w:val="decimal"/>
      <w:lvlText w:val="%1."/>
      <w:lvlJc w:val="left"/>
      <w:pPr>
        <w:ind w:left="720" w:hanging="360"/>
      </w:pPr>
    </w:lvl>
    <w:lvl w:ilvl="1" w:tplc="27267835" w:tentative="1">
      <w:start w:val="1"/>
      <w:numFmt w:val="lowerLetter"/>
      <w:lvlText w:val="%2."/>
      <w:lvlJc w:val="left"/>
      <w:pPr>
        <w:ind w:left="1440" w:hanging="360"/>
      </w:pPr>
    </w:lvl>
    <w:lvl w:ilvl="2" w:tplc="27267835" w:tentative="1">
      <w:start w:val="1"/>
      <w:numFmt w:val="lowerRoman"/>
      <w:lvlText w:val="%3."/>
      <w:lvlJc w:val="right"/>
      <w:pPr>
        <w:ind w:left="2160" w:hanging="180"/>
      </w:pPr>
    </w:lvl>
    <w:lvl w:ilvl="3" w:tplc="27267835" w:tentative="1">
      <w:start w:val="1"/>
      <w:numFmt w:val="decimal"/>
      <w:lvlText w:val="%4."/>
      <w:lvlJc w:val="left"/>
      <w:pPr>
        <w:ind w:left="2880" w:hanging="360"/>
      </w:pPr>
    </w:lvl>
    <w:lvl w:ilvl="4" w:tplc="27267835" w:tentative="1">
      <w:start w:val="1"/>
      <w:numFmt w:val="lowerLetter"/>
      <w:lvlText w:val="%5."/>
      <w:lvlJc w:val="left"/>
      <w:pPr>
        <w:ind w:left="3600" w:hanging="360"/>
      </w:pPr>
    </w:lvl>
    <w:lvl w:ilvl="5" w:tplc="27267835" w:tentative="1">
      <w:start w:val="1"/>
      <w:numFmt w:val="lowerRoman"/>
      <w:lvlText w:val="%6."/>
      <w:lvlJc w:val="right"/>
      <w:pPr>
        <w:ind w:left="4320" w:hanging="180"/>
      </w:pPr>
    </w:lvl>
    <w:lvl w:ilvl="6" w:tplc="27267835" w:tentative="1">
      <w:start w:val="1"/>
      <w:numFmt w:val="decimal"/>
      <w:lvlText w:val="%7."/>
      <w:lvlJc w:val="left"/>
      <w:pPr>
        <w:ind w:left="5040" w:hanging="360"/>
      </w:pPr>
    </w:lvl>
    <w:lvl w:ilvl="7" w:tplc="27267835" w:tentative="1">
      <w:start w:val="1"/>
      <w:numFmt w:val="lowerLetter"/>
      <w:lvlText w:val="%8."/>
      <w:lvlJc w:val="left"/>
      <w:pPr>
        <w:ind w:left="5760" w:hanging="360"/>
      </w:pPr>
    </w:lvl>
    <w:lvl w:ilvl="8" w:tplc="27267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2">
    <w:multiLevelType w:val="hybridMultilevel"/>
    <w:lvl w:ilvl="0" w:tplc="69177789">
      <w:start w:val="1"/>
      <w:numFmt w:val="decimal"/>
      <w:lvlText w:val="%1."/>
      <w:lvlJc w:val="left"/>
      <w:pPr>
        <w:ind w:left="720" w:hanging="360"/>
      </w:pPr>
    </w:lvl>
    <w:lvl w:ilvl="1" w:tplc="69177789" w:tentative="1">
      <w:start w:val="1"/>
      <w:numFmt w:val="lowerLetter"/>
      <w:lvlText w:val="%2."/>
      <w:lvlJc w:val="left"/>
      <w:pPr>
        <w:ind w:left="1440" w:hanging="360"/>
      </w:pPr>
    </w:lvl>
    <w:lvl w:ilvl="2" w:tplc="69177789" w:tentative="1">
      <w:start w:val="1"/>
      <w:numFmt w:val="lowerRoman"/>
      <w:lvlText w:val="%3."/>
      <w:lvlJc w:val="right"/>
      <w:pPr>
        <w:ind w:left="2160" w:hanging="180"/>
      </w:pPr>
    </w:lvl>
    <w:lvl w:ilvl="3" w:tplc="69177789" w:tentative="1">
      <w:start w:val="1"/>
      <w:numFmt w:val="decimal"/>
      <w:lvlText w:val="%4."/>
      <w:lvlJc w:val="left"/>
      <w:pPr>
        <w:ind w:left="2880" w:hanging="360"/>
      </w:pPr>
    </w:lvl>
    <w:lvl w:ilvl="4" w:tplc="69177789" w:tentative="1">
      <w:start w:val="1"/>
      <w:numFmt w:val="lowerLetter"/>
      <w:lvlText w:val="%5."/>
      <w:lvlJc w:val="left"/>
      <w:pPr>
        <w:ind w:left="3600" w:hanging="360"/>
      </w:pPr>
    </w:lvl>
    <w:lvl w:ilvl="5" w:tplc="69177789" w:tentative="1">
      <w:start w:val="1"/>
      <w:numFmt w:val="lowerRoman"/>
      <w:lvlText w:val="%6."/>
      <w:lvlJc w:val="right"/>
      <w:pPr>
        <w:ind w:left="4320" w:hanging="180"/>
      </w:pPr>
    </w:lvl>
    <w:lvl w:ilvl="6" w:tplc="69177789" w:tentative="1">
      <w:start w:val="1"/>
      <w:numFmt w:val="decimal"/>
      <w:lvlText w:val="%7."/>
      <w:lvlJc w:val="left"/>
      <w:pPr>
        <w:ind w:left="5040" w:hanging="360"/>
      </w:pPr>
    </w:lvl>
    <w:lvl w:ilvl="7" w:tplc="69177789" w:tentative="1">
      <w:start w:val="1"/>
      <w:numFmt w:val="lowerLetter"/>
      <w:lvlText w:val="%8."/>
      <w:lvlJc w:val="left"/>
      <w:pPr>
        <w:ind w:left="5760" w:hanging="360"/>
      </w:pPr>
    </w:lvl>
    <w:lvl w:ilvl="8" w:tplc="69177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1">
    <w:multiLevelType w:val="hybridMultilevel"/>
    <w:lvl w:ilvl="0" w:tplc="85524313">
      <w:start w:val="1"/>
      <w:numFmt w:val="decimal"/>
      <w:lvlText w:val="%1."/>
      <w:lvlJc w:val="left"/>
      <w:pPr>
        <w:ind w:left="720" w:hanging="360"/>
      </w:pPr>
    </w:lvl>
    <w:lvl w:ilvl="1" w:tplc="85524313" w:tentative="1">
      <w:start w:val="1"/>
      <w:numFmt w:val="lowerLetter"/>
      <w:lvlText w:val="%2."/>
      <w:lvlJc w:val="left"/>
      <w:pPr>
        <w:ind w:left="1440" w:hanging="360"/>
      </w:pPr>
    </w:lvl>
    <w:lvl w:ilvl="2" w:tplc="85524313" w:tentative="1">
      <w:start w:val="1"/>
      <w:numFmt w:val="lowerRoman"/>
      <w:lvlText w:val="%3."/>
      <w:lvlJc w:val="right"/>
      <w:pPr>
        <w:ind w:left="2160" w:hanging="180"/>
      </w:pPr>
    </w:lvl>
    <w:lvl w:ilvl="3" w:tplc="85524313" w:tentative="1">
      <w:start w:val="1"/>
      <w:numFmt w:val="decimal"/>
      <w:lvlText w:val="%4."/>
      <w:lvlJc w:val="left"/>
      <w:pPr>
        <w:ind w:left="2880" w:hanging="360"/>
      </w:pPr>
    </w:lvl>
    <w:lvl w:ilvl="4" w:tplc="85524313" w:tentative="1">
      <w:start w:val="1"/>
      <w:numFmt w:val="lowerLetter"/>
      <w:lvlText w:val="%5."/>
      <w:lvlJc w:val="left"/>
      <w:pPr>
        <w:ind w:left="3600" w:hanging="360"/>
      </w:pPr>
    </w:lvl>
    <w:lvl w:ilvl="5" w:tplc="85524313" w:tentative="1">
      <w:start w:val="1"/>
      <w:numFmt w:val="lowerRoman"/>
      <w:lvlText w:val="%6."/>
      <w:lvlJc w:val="right"/>
      <w:pPr>
        <w:ind w:left="4320" w:hanging="180"/>
      </w:pPr>
    </w:lvl>
    <w:lvl w:ilvl="6" w:tplc="85524313" w:tentative="1">
      <w:start w:val="1"/>
      <w:numFmt w:val="decimal"/>
      <w:lvlText w:val="%7."/>
      <w:lvlJc w:val="left"/>
      <w:pPr>
        <w:ind w:left="5040" w:hanging="360"/>
      </w:pPr>
    </w:lvl>
    <w:lvl w:ilvl="7" w:tplc="85524313" w:tentative="1">
      <w:start w:val="1"/>
      <w:numFmt w:val="lowerLetter"/>
      <w:lvlText w:val="%8."/>
      <w:lvlJc w:val="left"/>
      <w:pPr>
        <w:ind w:left="5760" w:hanging="360"/>
      </w:pPr>
    </w:lvl>
    <w:lvl w:ilvl="8" w:tplc="85524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0">
    <w:multiLevelType w:val="hybridMultilevel"/>
    <w:lvl w:ilvl="0" w:tplc="19160225">
      <w:start w:val="1"/>
      <w:numFmt w:val="decimal"/>
      <w:lvlText w:val="%1."/>
      <w:lvlJc w:val="left"/>
      <w:pPr>
        <w:ind w:left="720" w:hanging="360"/>
      </w:pPr>
    </w:lvl>
    <w:lvl w:ilvl="1" w:tplc="19160225" w:tentative="1">
      <w:start w:val="1"/>
      <w:numFmt w:val="lowerLetter"/>
      <w:lvlText w:val="%2."/>
      <w:lvlJc w:val="left"/>
      <w:pPr>
        <w:ind w:left="1440" w:hanging="360"/>
      </w:pPr>
    </w:lvl>
    <w:lvl w:ilvl="2" w:tplc="19160225" w:tentative="1">
      <w:start w:val="1"/>
      <w:numFmt w:val="lowerRoman"/>
      <w:lvlText w:val="%3."/>
      <w:lvlJc w:val="right"/>
      <w:pPr>
        <w:ind w:left="2160" w:hanging="180"/>
      </w:pPr>
    </w:lvl>
    <w:lvl w:ilvl="3" w:tplc="19160225" w:tentative="1">
      <w:start w:val="1"/>
      <w:numFmt w:val="decimal"/>
      <w:lvlText w:val="%4."/>
      <w:lvlJc w:val="left"/>
      <w:pPr>
        <w:ind w:left="2880" w:hanging="360"/>
      </w:pPr>
    </w:lvl>
    <w:lvl w:ilvl="4" w:tplc="19160225" w:tentative="1">
      <w:start w:val="1"/>
      <w:numFmt w:val="lowerLetter"/>
      <w:lvlText w:val="%5."/>
      <w:lvlJc w:val="left"/>
      <w:pPr>
        <w:ind w:left="3600" w:hanging="360"/>
      </w:pPr>
    </w:lvl>
    <w:lvl w:ilvl="5" w:tplc="19160225" w:tentative="1">
      <w:start w:val="1"/>
      <w:numFmt w:val="lowerRoman"/>
      <w:lvlText w:val="%6."/>
      <w:lvlJc w:val="right"/>
      <w:pPr>
        <w:ind w:left="4320" w:hanging="180"/>
      </w:pPr>
    </w:lvl>
    <w:lvl w:ilvl="6" w:tplc="19160225" w:tentative="1">
      <w:start w:val="1"/>
      <w:numFmt w:val="decimal"/>
      <w:lvlText w:val="%7."/>
      <w:lvlJc w:val="left"/>
      <w:pPr>
        <w:ind w:left="5040" w:hanging="360"/>
      </w:pPr>
    </w:lvl>
    <w:lvl w:ilvl="7" w:tplc="19160225" w:tentative="1">
      <w:start w:val="1"/>
      <w:numFmt w:val="lowerLetter"/>
      <w:lvlText w:val="%8."/>
      <w:lvlJc w:val="left"/>
      <w:pPr>
        <w:ind w:left="5760" w:hanging="360"/>
      </w:pPr>
    </w:lvl>
    <w:lvl w:ilvl="8" w:tplc="19160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9">
    <w:multiLevelType w:val="hybridMultilevel"/>
    <w:lvl w:ilvl="0" w:tplc="38470347">
      <w:start w:val="1"/>
      <w:numFmt w:val="decimal"/>
      <w:lvlText w:val="%1."/>
      <w:lvlJc w:val="left"/>
      <w:pPr>
        <w:ind w:left="720" w:hanging="360"/>
      </w:pPr>
    </w:lvl>
    <w:lvl w:ilvl="1" w:tplc="38470347" w:tentative="1">
      <w:start w:val="1"/>
      <w:numFmt w:val="lowerLetter"/>
      <w:lvlText w:val="%2."/>
      <w:lvlJc w:val="left"/>
      <w:pPr>
        <w:ind w:left="1440" w:hanging="360"/>
      </w:pPr>
    </w:lvl>
    <w:lvl w:ilvl="2" w:tplc="38470347" w:tentative="1">
      <w:start w:val="1"/>
      <w:numFmt w:val="lowerRoman"/>
      <w:lvlText w:val="%3."/>
      <w:lvlJc w:val="right"/>
      <w:pPr>
        <w:ind w:left="2160" w:hanging="180"/>
      </w:pPr>
    </w:lvl>
    <w:lvl w:ilvl="3" w:tplc="38470347" w:tentative="1">
      <w:start w:val="1"/>
      <w:numFmt w:val="decimal"/>
      <w:lvlText w:val="%4."/>
      <w:lvlJc w:val="left"/>
      <w:pPr>
        <w:ind w:left="2880" w:hanging="360"/>
      </w:pPr>
    </w:lvl>
    <w:lvl w:ilvl="4" w:tplc="38470347" w:tentative="1">
      <w:start w:val="1"/>
      <w:numFmt w:val="lowerLetter"/>
      <w:lvlText w:val="%5."/>
      <w:lvlJc w:val="left"/>
      <w:pPr>
        <w:ind w:left="3600" w:hanging="360"/>
      </w:pPr>
    </w:lvl>
    <w:lvl w:ilvl="5" w:tplc="38470347" w:tentative="1">
      <w:start w:val="1"/>
      <w:numFmt w:val="lowerRoman"/>
      <w:lvlText w:val="%6."/>
      <w:lvlJc w:val="right"/>
      <w:pPr>
        <w:ind w:left="4320" w:hanging="180"/>
      </w:pPr>
    </w:lvl>
    <w:lvl w:ilvl="6" w:tplc="38470347" w:tentative="1">
      <w:start w:val="1"/>
      <w:numFmt w:val="decimal"/>
      <w:lvlText w:val="%7."/>
      <w:lvlJc w:val="left"/>
      <w:pPr>
        <w:ind w:left="5040" w:hanging="360"/>
      </w:pPr>
    </w:lvl>
    <w:lvl w:ilvl="7" w:tplc="38470347" w:tentative="1">
      <w:start w:val="1"/>
      <w:numFmt w:val="lowerLetter"/>
      <w:lvlText w:val="%8."/>
      <w:lvlJc w:val="left"/>
      <w:pPr>
        <w:ind w:left="5760" w:hanging="360"/>
      </w:pPr>
    </w:lvl>
    <w:lvl w:ilvl="8" w:tplc="38470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">
    <w:multiLevelType w:val="hybridMultilevel"/>
    <w:lvl w:ilvl="0" w:tplc="29042154">
      <w:start w:val="1"/>
      <w:numFmt w:val="decimal"/>
      <w:lvlText w:val="%1."/>
      <w:lvlJc w:val="left"/>
      <w:pPr>
        <w:ind w:left="720" w:hanging="360"/>
      </w:pPr>
    </w:lvl>
    <w:lvl w:ilvl="1" w:tplc="29042154" w:tentative="1">
      <w:start w:val="1"/>
      <w:numFmt w:val="lowerLetter"/>
      <w:lvlText w:val="%2."/>
      <w:lvlJc w:val="left"/>
      <w:pPr>
        <w:ind w:left="1440" w:hanging="360"/>
      </w:pPr>
    </w:lvl>
    <w:lvl w:ilvl="2" w:tplc="29042154" w:tentative="1">
      <w:start w:val="1"/>
      <w:numFmt w:val="lowerRoman"/>
      <w:lvlText w:val="%3."/>
      <w:lvlJc w:val="right"/>
      <w:pPr>
        <w:ind w:left="2160" w:hanging="180"/>
      </w:pPr>
    </w:lvl>
    <w:lvl w:ilvl="3" w:tplc="29042154" w:tentative="1">
      <w:start w:val="1"/>
      <w:numFmt w:val="decimal"/>
      <w:lvlText w:val="%4."/>
      <w:lvlJc w:val="left"/>
      <w:pPr>
        <w:ind w:left="2880" w:hanging="360"/>
      </w:pPr>
    </w:lvl>
    <w:lvl w:ilvl="4" w:tplc="29042154" w:tentative="1">
      <w:start w:val="1"/>
      <w:numFmt w:val="lowerLetter"/>
      <w:lvlText w:val="%5."/>
      <w:lvlJc w:val="left"/>
      <w:pPr>
        <w:ind w:left="3600" w:hanging="360"/>
      </w:pPr>
    </w:lvl>
    <w:lvl w:ilvl="5" w:tplc="29042154" w:tentative="1">
      <w:start w:val="1"/>
      <w:numFmt w:val="lowerRoman"/>
      <w:lvlText w:val="%6."/>
      <w:lvlJc w:val="right"/>
      <w:pPr>
        <w:ind w:left="4320" w:hanging="180"/>
      </w:pPr>
    </w:lvl>
    <w:lvl w:ilvl="6" w:tplc="29042154" w:tentative="1">
      <w:start w:val="1"/>
      <w:numFmt w:val="decimal"/>
      <w:lvlText w:val="%7."/>
      <w:lvlJc w:val="left"/>
      <w:pPr>
        <w:ind w:left="5040" w:hanging="360"/>
      </w:pPr>
    </w:lvl>
    <w:lvl w:ilvl="7" w:tplc="29042154" w:tentative="1">
      <w:start w:val="1"/>
      <w:numFmt w:val="lowerLetter"/>
      <w:lvlText w:val="%8."/>
      <w:lvlJc w:val="left"/>
      <w:pPr>
        <w:ind w:left="5760" w:hanging="360"/>
      </w:pPr>
    </w:lvl>
    <w:lvl w:ilvl="8" w:tplc="29042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">
    <w:multiLevelType w:val="hybridMultilevel"/>
    <w:lvl w:ilvl="0" w:tplc="91835128">
      <w:start w:val="1"/>
      <w:numFmt w:val="decimal"/>
      <w:lvlText w:val="%1."/>
      <w:lvlJc w:val="left"/>
      <w:pPr>
        <w:ind w:left="720" w:hanging="360"/>
      </w:pPr>
    </w:lvl>
    <w:lvl w:ilvl="1" w:tplc="91835128" w:tentative="1">
      <w:start w:val="1"/>
      <w:numFmt w:val="lowerLetter"/>
      <w:lvlText w:val="%2."/>
      <w:lvlJc w:val="left"/>
      <w:pPr>
        <w:ind w:left="1440" w:hanging="360"/>
      </w:pPr>
    </w:lvl>
    <w:lvl w:ilvl="2" w:tplc="91835128" w:tentative="1">
      <w:start w:val="1"/>
      <w:numFmt w:val="lowerRoman"/>
      <w:lvlText w:val="%3."/>
      <w:lvlJc w:val="right"/>
      <w:pPr>
        <w:ind w:left="2160" w:hanging="180"/>
      </w:pPr>
    </w:lvl>
    <w:lvl w:ilvl="3" w:tplc="91835128" w:tentative="1">
      <w:start w:val="1"/>
      <w:numFmt w:val="decimal"/>
      <w:lvlText w:val="%4."/>
      <w:lvlJc w:val="left"/>
      <w:pPr>
        <w:ind w:left="2880" w:hanging="360"/>
      </w:pPr>
    </w:lvl>
    <w:lvl w:ilvl="4" w:tplc="91835128" w:tentative="1">
      <w:start w:val="1"/>
      <w:numFmt w:val="lowerLetter"/>
      <w:lvlText w:val="%5."/>
      <w:lvlJc w:val="left"/>
      <w:pPr>
        <w:ind w:left="3600" w:hanging="360"/>
      </w:pPr>
    </w:lvl>
    <w:lvl w:ilvl="5" w:tplc="91835128" w:tentative="1">
      <w:start w:val="1"/>
      <w:numFmt w:val="lowerRoman"/>
      <w:lvlText w:val="%6."/>
      <w:lvlJc w:val="right"/>
      <w:pPr>
        <w:ind w:left="4320" w:hanging="180"/>
      </w:pPr>
    </w:lvl>
    <w:lvl w:ilvl="6" w:tplc="91835128" w:tentative="1">
      <w:start w:val="1"/>
      <w:numFmt w:val="decimal"/>
      <w:lvlText w:val="%7."/>
      <w:lvlJc w:val="left"/>
      <w:pPr>
        <w:ind w:left="5040" w:hanging="360"/>
      </w:pPr>
    </w:lvl>
    <w:lvl w:ilvl="7" w:tplc="91835128" w:tentative="1">
      <w:start w:val="1"/>
      <w:numFmt w:val="lowerLetter"/>
      <w:lvlText w:val="%8."/>
      <w:lvlJc w:val="left"/>
      <w:pPr>
        <w:ind w:left="5760" w:hanging="360"/>
      </w:pPr>
    </w:lvl>
    <w:lvl w:ilvl="8" w:tplc="91835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">
    <w:multiLevelType w:val="hybridMultilevel"/>
    <w:lvl w:ilvl="0" w:tplc="29674971">
      <w:start w:val="1"/>
      <w:numFmt w:val="decimal"/>
      <w:lvlText w:val="%1."/>
      <w:lvlJc w:val="left"/>
      <w:pPr>
        <w:ind w:left="720" w:hanging="360"/>
      </w:pPr>
    </w:lvl>
    <w:lvl w:ilvl="1" w:tplc="29674971" w:tentative="1">
      <w:start w:val="1"/>
      <w:numFmt w:val="lowerLetter"/>
      <w:lvlText w:val="%2."/>
      <w:lvlJc w:val="left"/>
      <w:pPr>
        <w:ind w:left="1440" w:hanging="360"/>
      </w:pPr>
    </w:lvl>
    <w:lvl w:ilvl="2" w:tplc="29674971" w:tentative="1">
      <w:start w:val="1"/>
      <w:numFmt w:val="lowerRoman"/>
      <w:lvlText w:val="%3."/>
      <w:lvlJc w:val="right"/>
      <w:pPr>
        <w:ind w:left="2160" w:hanging="180"/>
      </w:pPr>
    </w:lvl>
    <w:lvl w:ilvl="3" w:tplc="29674971" w:tentative="1">
      <w:start w:val="1"/>
      <w:numFmt w:val="decimal"/>
      <w:lvlText w:val="%4."/>
      <w:lvlJc w:val="left"/>
      <w:pPr>
        <w:ind w:left="2880" w:hanging="360"/>
      </w:pPr>
    </w:lvl>
    <w:lvl w:ilvl="4" w:tplc="29674971" w:tentative="1">
      <w:start w:val="1"/>
      <w:numFmt w:val="lowerLetter"/>
      <w:lvlText w:val="%5."/>
      <w:lvlJc w:val="left"/>
      <w:pPr>
        <w:ind w:left="3600" w:hanging="360"/>
      </w:pPr>
    </w:lvl>
    <w:lvl w:ilvl="5" w:tplc="29674971" w:tentative="1">
      <w:start w:val="1"/>
      <w:numFmt w:val="lowerRoman"/>
      <w:lvlText w:val="%6."/>
      <w:lvlJc w:val="right"/>
      <w:pPr>
        <w:ind w:left="4320" w:hanging="180"/>
      </w:pPr>
    </w:lvl>
    <w:lvl w:ilvl="6" w:tplc="29674971" w:tentative="1">
      <w:start w:val="1"/>
      <w:numFmt w:val="decimal"/>
      <w:lvlText w:val="%7."/>
      <w:lvlJc w:val="left"/>
      <w:pPr>
        <w:ind w:left="5040" w:hanging="360"/>
      </w:pPr>
    </w:lvl>
    <w:lvl w:ilvl="7" w:tplc="29674971" w:tentative="1">
      <w:start w:val="1"/>
      <w:numFmt w:val="lowerLetter"/>
      <w:lvlText w:val="%8."/>
      <w:lvlJc w:val="left"/>
      <w:pPr>
        <w:ind w:left="5760" w:hanging="360"/>
      </w:pPr>
    </w:lvl>
    <w:lvl w:ilvl="8" w:tplc="29674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">
    <w:multiLevelType w:val="hybridMultilevel"/>
    <w:lvl w:ilvl="0" w:tplc="31719520">
      <w:start w:val="1"/>
      <w:numFmt w:val="decimal"/>
      <w:lvlText w:val="%1."/>
      <w:lvlJc w:val="left"/>
      <w:pPr>
        <w:ind w:left="720" w:hanging="360"/>
      </w:pPr>
    </w:lvl>
    <w:lvl w:ilvl="1" w:tplc="31719520" w:tentative="1">
      <w:start w:val="1"/>
      <w:numFmt w:val="lowerLetter"/>
      <w:lvlText w:val="%2."/>
      <w:lvlJc w:val="left"/>
      <w:pPr>
        <w:ind w:left="1440" w:hanging="360"/>
      </w:pPr>
    </w:lvl>
    <w:lvl w:ilvl="2" w:tplc="31719520" w:tentative="1">
      <w:start w:val="1"/>
      <w:numFmt w:val="lowerRoman"/>
      <w:lvlText w:val="%3."/>
      <w:lvlJc w:val="right"/>
      <w:pPr>
        <w:ind w:left="2160" w:hanging="180"/>
      </w:pPr>
    </w:lvl>
    <w:lvl w:ilvl="3" w:tplc="31719520" w:tentative="1">
      <w:start w:val="1"/>
      <w:numFmt w:val="decimal"/>
      <w:lvlText w:val="%4."/>
      <w:lvlJc w:val="left"/>
      <w:pPr>
        <w:ind w:left="2880" w:hanging="360"/>
      </w:pPr>
    </w:lvl>
    <w:lvl w:ilvl="4" w:tplc="31719520" w:tentative="1">
      <w:start w:val="1"/>
      <w:numFmt w:val="lowerLetter"/>
      <w:lvlText w:val="%5."/>
      <w:lvlJc w:val="left"/>
      <w:pPr>
        <w:ind w:left="3600" w:hanging="360"/>
      </w:pPr>
    </w:lvl>
    <w:lvl w:ilvl="5" w:tplc="31719520" w:tentative="1">
      <w:start w:val="1"/>
      <w:numFmt w:val="lowerRoman"/>
      <w:lvlText w:val="%6."/>
      <w:lvlJc w:val="right"/>
      <w:pPr>
        <w:ind w:left="4320" w:hanging="180"/>
      </w:pPr>
    </w:lvl>
    <w:lvl w:ilvl="6" w:tplc="31719520" w:tentative="1">
      <w:start w:val="1"/>
      <w:numFmt w:val="decimal"/>
      <w:lvlText w:val="%7."/>
      <w:lvlJc w:val="left"/>
      <w:pPr>
        <w:ind w:left="5040" w:hanging="360"/>
      </w:pPr>
    </w:lvl>
    <w:lvl w:ilvl="7" w:tplc="31719520" w:tentative="1">
      <w:start w:val="1"/>
      <w:numFmt w:val="lowerLetter"/>
      <w:lvlText w:val="%8."/>
      <w:lvlJc w:val="left"/>
      <w:pPr>
        <w:ind w:left="5760" w:hanging="360"/>
      </w:pPr>
    </w:lvl>
    <w:lvl w:ilvl="8" w:tplc="31719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">
    <w:multiLevelType w:val="hybridMultilevel"/>
    <w:lvl w:ilvl="0" w:tplc="11883977">
      <w:start w:val="1"/>
      <w:numFmt w:val="decimal"/>
      <w:lvlText w:val="%1."/>
      <w:lvlJc w:val="left"/>
      <w:pPr>
        <w:ind w:left="720" w:hanging="360"/>
      </w:pPr>
    </w:lvl>
    <w:lvl w:ilvl="1" w:tplc="11883977" w:tentative="1">
      <w:start w:val="1"/>
      <w:numFmt w:val="lowerLetter"/>
      <w:lvlText w:val="%2."/>
      <w:lvlJc w:val="left"/>
      <w:pPr>
        <w:ind w:left="1440" w:hanging="360"/>
      </w:pPr>
    </w:lvl>
    <w:lvl w:ilvl="2" w:tplc="11883977" w:tentative="1">
      <w:start w:val="1"/>
      <w:numFmt w:val="lowerRoman"/>
      <w:lvlText w:val="%3."/>
      <w:lvlJc w:val="right"/>
      <w:pPr>
        <w:ind w:left="2160" w:hanging="180"/>
      </w:pPr>
    </w:lvl>
    <w:lvl w:ilvl="3" w:tplc="11883977" w:tentative="1">
      <w:start w:val="1"/>
      <w:numFmt w:val="decimal"/>
      <w:lvlText w:val="%4."/>
      <w:lvlJc w:val="left"/>
      <w:pPr>
        <w:ind w:left="2880" w:hanging="360"/>
      </w:pPr>
    </w:lvl>
    <w:lvl w:ilvl="4" w:tplc="11883977" w:tentative="1">
      <w:start w:val="1"/>
      <w:numFmt w:val="lowerLetter"/>
      <w:lvlText w:val="%5."/>
      <w:lvlJc w:val="left"/>
      <w:pPr>
        <w:ind w:left="3600" w:hanging="360"/>
      </w:pPr>
    </w:lvl>
    <w:lvl w:ilvl="5" w:tplc="11883977" w:tentative="1">
      <w:start w:val="1"/>
      <w:numFmt w:val="lowerRoman"/>
      <w:lvlText w:val="%6."/>
      <w:lvlJc w:val="right"/>
      <w:pPr>
        <w:ind w:left="4320" w:hanging="180"/>
      </w:pPr>
    </w:lvl>
    <w:lvl w:ilvl="6" w:tplc="11883977" w:tentative="1">
      <w:start w:val="1"/>
      <w:numFmt w:val="decimal"/>
      <w:lvlText w:val="%7."/>
      <w:lvlJc w:val="left"/>
      <w:pPr>
        <w:ind w:left="5040" w:hanging="360"/>
      </w:pPr>
    </w:lvl>
    <w:lvl w:ilvl="7" w:tplc="11883977" w:tentative="1">
      <w:start w:val="1"/>
      <w:numFmt w:val="lowerLetter"/>
      <w:lvlText w:val="%8."/>
      <w:lvlJc w:val="left"/>
      <w:pPr>
        <w:ind w:left="5760" w:hanging="360"/>
      </w:pPr>
    </w:lvl>
    <w:lvl w:ilvl="8" w:tplc="11883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">
    <w:multiLevelType w:val="hybridMultilevel"/>
    <w:lvl w:ilvl="0" w:tplc="93084238">
      <w:start w:val="1"/>
      <w:numFmt w:val="decimal"/>
      <w:lvlText w:val="%1."/>
      <w:lvlJc w:val="left"/>
      <w:pPr>
        <w:ind w:left="720" w:hanging="360"/>
      </w:pPr>
    </w:lvl>
    <w:lvl w:ilvl="1" w:tplc="93084238" w:tentative="1">
      <w:start w:val="1"/>
      <w:numFmt w:val="lowerLetter"/>
      <w:lvlText w:val="%2."/>
      <w:lvlJc w:val="left"/>
      <w:pPr>
        <w:ind w:left="1440" w:hanging="360"/>
      </w:pPr>
    </w:lvl>
    <w:lvl w:ilvl="2" w:tplc="93084238" w:tentative="1">
      <w:start w:val="1"/>
      <w:numFmt w:val="lowerRoman"/>
      <w:lvlText w:val="%3."/>
      <w:lvlJc w:val="right"/>
      <w:pPr>
        <w:ind w:left="2160" w:hanging="180"/>
      </w:pPr>
    </w:lvl>
    <w:lvl w:ilvl="3" w:tplc="93084238" w:tentative="1">
      <w:start w:val="1"/>
      <w:numFmt w:val="decimal"/>
      <w:lvlText w:val="%4."/>
      <w:lvlJc w:val="left"/>
      <w:pPr>
        <w:ind w:left="2880" w:hanging="360"/>
      </w:pPr>
    </w:lvl>
    <w:lvl w:ilvl="4" w:tplc="93084238" w:tentative="1">
      <w:start w:val="1"/>
      <w:numFmt w:val="lowerLetter"/>
      <w:lvlText w:val="%5."/>
      <w:lvlJc w:val="left"/>
      <w:pPr>
        <w:ind w:left="3600" w:hanging="360"/>
      </w:pPr>
    </w:lvl>
    <w:lvl w:ilvl="5" w:tplc="93084238" w:tentative="1">
      <w:start w:val="1"/>
      <w:numFmt w:val="lowerRoman"/>
      <w:lvlText w:val="%6."/>
      <w:lvlJc w:val="right"/>
      <w:pPr>
        <w:ind w:left="4320" w:hanging="180"/>
      </w:pPr>
    </w:lvl>
    <w:lvl w:ilvl="6" w:tplc="93084238" w:tentative="1">
      <w:start w:val="1"/>
      <w:numFmt w:val="decimal"/>
      <w:lvlText w:val="%7."/>
      <w:lvlJc w:val="left"/>
      <w:pPr>
        <w:ind w:left="5040" w:hanging="360"/>
      </w:pPr>
    </w:lvl>
    <w:lvl w:ilvl="7" w:tplc="93084238" w:tentative="1">
      <w:start w:val="1"/>
      <w:numFmt w:val="lowerLetter"/>
      <w:lvlText w:val="%8."/>
      <w:lvlJc w:val="left"/>
      <w:pPr>
        <w:ind w:left="5760" w:hanging="360"/>
      </w:pPr>
    </w:lvl>
    <w:lvl w:ilvl="8" w:tplc="93084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">
    <w:multiLevelType w:val="hybridMultilevel"/>
    <w:lvl w:ilvl="0" w:tplc="70466260">
      <w:start w:val="1"/>
      <w:numFmt w:val="decimal"/>
      <w:lvlText w:val="%1."/>
      <w:lvlJc w:val="left"/>
      <w:pPr>
        <w:ind w:left="720" w:hanging="360"/>
      </w:pPr>
    </w:lvl>
    <w:lvl w:ilvl="1" w:tplc="70466260" w:tentative="1">
      <w:start w:val="1"/>
      <w:numFmt w:val="lowerLetter"/>
      <w:lvlText w:val="%2."/>
      <w:lvlJc w:val="left"/>
      <w:pPr>
        <w:ind w:left="1440" w:hanging="360"/>
      </w:pPr>
    </w:lvl>
    <w:lvl w:ilvl="2" w:tplc="70466260" w:tentative="1">
      <w:start w:val="1"/>
      <w:numFmt w:val="lowerRoman"/>
      <w:lvlText w:val="%3."/>
      <w:lvlJc w:val="right"/>
      <w:pPr>
        <w:ind w:left="2160" w:hanging="180"/>
      </w:pPr>
    </w:lvl>
    <w:lvl w:ilvl="3" w:tplc="70466260" w:tentative="1">
      <w:start w:val="1"/>
      <w:numFmt w:val="decimal"/>
      <w:lvlText w:val="%4."/>
      <w:lvlJc w:val="left"/>
      <w:pPr>
        <w:ind w:left="2880" w:hanging="360"/>
      </w:pPr>
    </w:lvl>
    <w:lvl w:ilvl="4" w:tplc="70466260" w:tentative="1">
      <w:start w:val="1"/>
      <w:numFmt w:val="lowerLetter"/>
      <w:lvlText w:val="%5."/>
      <w:lvlJc w:val="left"/>
      <w:pPr>
        <w:ind w:left="3600" w:hanging="360"/>
      </w:pPr>
    </w:lvl>
    <w:lvl w:ilvl="5" w:tplc="70466260" w:tentative="1">
      <w:start w:val="1"/>
      <w:numFmt w:val="lowerRoman"/>
      <w:lvlText w:val="%6."/>
      <w:lvlJc w:val="right"/>
      <w:pPr>
        <w:ind w:left="4320" w:hanging="180"/>
      </w:pPr>
    </w:lvl>
    <w:lvl w:ilvl="6" w:tplc="70466260" w:tentative="1">
      <w:start w:val="1"/>
      <w:numFmt w:val="decimal"/>
      <w:lvlText w:val="%7."/>
      <w:lvlJc w:val="left"/>
      <w:pPr>
        <w:ind w:left="5040" w:hanging="360"/>
      </w:pPr>
    </w:lvl>
    <w:lvl w:ilvl="7" w:tplc="70466260" w:tentative="1">
      <w:start w:val="1"/>
      <w:numFmt w:val="lowerLetter"/>
      <w:lvlText w:val="%8."/>
      <w:lvlJc w:val="left"/>
      <w:pPr>
        <w:ind w:left="5760" w:hanging="360"/>
      </w:pPr>
    </w:lvl>
    <w:lvl w:ilvl="8" w:tplc="70466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">
    <w:multiLevelType w:val="hybridMultilevel"/>
    <w:lvl w:ilvl="0" w:tplc="66808052">
      <w:start w:val="1"/>
      <w:numFmt w:val="decimal"/>
      <w:lvlText w:val="%1."/>
      <w:lvlJc w:val="left"/>
      <w:pPr>
        <w:ind w:left="720" w:hanging="360"/>
      </w:pPr>
    </w:lvl>
    <w:lvl w:ilvl="1" w:tplc="66808052" w:tentative="1">
      <w:start w:val="1"/>
      <w:numFmt w:val="lowerLetter"/>
      <w:lvlText w:val="%2."/>
      <w:lvlJc w:val="left"/>
      <w:pPr>
        <w:ind w:left="1440" w:hanging="360"/>
      </w:pPr>
    </w:lvl>
    <w:lvl w:ilvl="2" w:tplc="66808052" w:tentative="1">
      <w:start w:val="1"/>
      <w:numFmt w:val="lowerRoman"/>
      <w:lvlText w:val="%3."/>
      <w:lvlJc w:val="right"/>
      <w:pPr>
        <w:ind w:left="2160" w:hanging="180"/>
      </w:pPr>
    </w:lvl>
    <w:lvl w:ilvl="3" w:tplc="66808052" w:tentative="1">
      <w:start w:val="1"/>
      <w:numFmt w:val="decimal"/>
      <w:lvlText w:val="%4."/>
      <w:lvlJc w:val="left"/>
      <w:pPr>
        <w:ind w:left="2880" w:hanging="360"/>
      </w:pPr>
    </w:lvl>
    <w:lvl w:ilvl="4" w:tplc="66808052" w:tentative="1">
      <w:start w:val="1"/>
      <w:numFmt w:val="lowerLetter"/>
      <w:lvlText w:val="%5."/>
      <w:lvlJc w:val="left"/>
      <w:pPr>
        <w:ind w:left="3600" w:hanging="360"/>
      </w:pPr>
    </w:lvl>
    <w:lvl w:ilvl="5" w:tplc="66808052" w:tentative="1">
      <w:start w:val="1"/>
      <w:numFmt w:val="lowerRoman"/>
      <w:lvlText w:val="%6."/>
      <w:lvlJc w:val="right"/>
      <w:pPr>
        <w:ind w:left="4320" w:hanging="180"/>
      </w:pPr>
    </w:lvl>
    <w:lvl w:ilvl="6" w:tplc="66808052" w:tentative="1">
      <w:start w:val="1"/>
      <w:numFmt w:val="decimal"/>
      <w:lvlText w:val="%7."/>
      <w:lvlJc w:val="left"/>
      <w:pPr>
        <w:ind w:left="5040" w:hanging="360"/>
      </w:pPr>
    </w:lvl>
    <w:lvl w:ilvl="7" w:tplc="66808052" w:tentative="1">
      <w:start w:val="1"/>
      <w:numFmt w:val="lowerLetter"/>
      <w:lvlText w:val="%8."/>
      <w:lvlJc w:val="left"/>
      <w:pPr>
        <w:ind w:left="5760" w:hanging="360"/>
      </w:pPr>
    </w:lvl>
    <w:lvl w:ilvl="8" w:tplc="66808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">
    <w:multiLevelType w:val="hybridMultilevel"/>
    <w:lvl w:ilvl="0" w:tplc="21302655">
      <w:start w:val="1"/>
      <w:numFmt w:val="decimal"/>
      <w:lvlText w:val="%1."/>
      <w:lvlJc w:val="left"/>
      <w:pPr>
        <w:ind w:left="720" w:hanging="360"/>
      </w:pPr>
    </w:lvl>
    <w:lvl w:ilvl="1" w:tplc="21302655" w:tentative="1">
      <w:start w:val="1"/>
      <w:numFmt w:val="lowerLetter"/>
      <w:lvlText w:val="%2."/>
      <w:lvlJc w:val="left"/>
      <w:pPr>
        <w:ind w:left="1440" w:hanging="360"/>
      </w:pPr>
    </w:lvl>
    <w:lvl w:ilvl="2" w:tplc="21302655" w:tentative="1">
      <w:start w:val="1"/>
      <w:numFmt w:val="lowerRoman"/>
      <w:lvlText w:val="%3."/>
      <w:lvlJc w:val="right"/>
      <w:pPr>
        <w:ind w:left="2160" w:hanging="180"/>
      </w:pPr>
    </w:lvl>
    <w:lvl w:ilvl="3" w:tplc="21302655" w:tentative="1">
      <w:start w:val="1"/>
      <w:numFmt w:val="decimal"/>
      <w:lvlText w:val="%4."/>
      <w:lvlJc w:val="left"/>
      <w:pPr>
        <w:ind w:left="2880" w:hanging="360"/>
      </w:pPr>
    </w:lvl>
    <w:lvl w:ilvl="4" w:tplc="21302655" w:tentative="1">
      <w:start w:val="1"/>
      <w:numFmt w:val="lowerLetter"/>
      <w:lvlText w:val="%5."/>
      <w:lvlJc w:val="left"/>
      <w:pPr>
        <w:ind w:left="3600" w:hanging="360"/>
      </w:pPr>
    </w:lvl>
    <w:lvl w:ilvl="5" w:tplc="21302655" w:tentative="1">
      <w:start w:val="1"/>
      <w:numFmt w:val="lowerRoman"/>
      <w:lvlText w:val="%6."/>
      <w:lvlJc w:val="right"/>
      <w:pPr>
        <w:ind w:left="4320" w:hanging="180"/>
      </w:pPr>
    </w:lvl>
    <w:lvl w:ilvl="6" w:tplc="21302655" w:tentative="1">
      <w:start w:val="1"/>
      <w:numFmt w:val="decimal"/>
      <w:lvlText w:val="%7."/>
      <w:lvlJc w:val="left"/>
      <w:pPr>
        <w:ind w:left="5040" w:hanging="360"/>
      </w:pPr>
    </w:lvl>
    <w:lvl w:ilvl="7" w:tplc="21302655" w:tentative="1">
      <w:start w:val="1"/>
      <w:numFmt w:val="lowerLetter"/>
      <w:lvlText w:val="%8."/>
      <w:lvlJc w:val="left"/>
      <w:pPr>
        <w:ind w:left="5760" w:hanging="360"/>
      </w:pPr>
    </w:lvl>
    <w:lvl w:ilvl="8" w:tplc="21302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">
    <w:multiLevelType w:val="hybridMultilevel"/>
    <w:lvl w:ilvl="0" w:tplc="75362995">
      <w:start w:val="1"/>
      <w:numFmt w:val="decimal"/>
      <w:lvlText w:val="%1."/>
      <w:lvlJc w:val="left"/>
      <w:pPr>
        <w:ind w:left="720" w:hanging="360"/>
      </w:pPr>
    </w:lvl>
    <w:lvl w:ilvl="1" w:tplc="75362995" w:tentative="1">
      <w:start w:val="1"/>
      <w:numFmt w:val="lowerLetter"/>
      <w:lvlText w:val="%2."/>
      <w:lvlJc w:val="left"/>
      <w:pPr>
        <w:ind w:left="1440" w:hanging="360"/>
      </w:pPr>
    </w:lvl>
    <w:lvl w:ilvl="2" w:tplc="75362995" w:tentative="1">
      <w:start w:val="1"/>
      <w:numFmt w:val="lowerRoman"/>
      <w:lvlText w:val="%3."/>
      <w:lvlJc w:val="right"/>
      <w:pPr>
        <w:ind w:left="2160" w:hanging="180"/>
      </w:pPr>
    </w:lvl>
    <w:lvl w:ilvl="3" w:tplc="75362995" w:tentative="1">
      <w:start w:val="1"/>
      <w:numFmt w:val="decimal"/>
      <w:lvlText w:val="%4."/>
      <w:lvlJc w:val="left"/>
      <w:pPr>
        <w:ind w:left="2880" w:hanging="360"/>
      </w:pPr>
    </w:lvl>
    <w:lvl w:ilvl="4" w:tplc="75362995" w:tentative="1">
      <w:start w:val="1"/>
      <w:numFmt w:val="lowerLetter"/>
      <w:lvlText w:val="%5."/>
      <w:lvlJc w:val="left"/>
      <w:pPr>
        <w:ind w:left="3600" w:hanging="360"/>
      </w:pPr>
    </w:lvl>
    <w:lvl w:ilvl="5" w:tplc="75362995" w:tentative="1">
      <w:start w:val="1"/>
      <w:numFmt w:val="lowerRoman"/>
      <w:lvlText w:val="%6."/>
      <w:lvlJc w:val="right"/>
      <w:pPr>
        <w:ind w:left="4320" w:hanging="180"/>
      </w:pPr>
    </w:lvl>
    <w:lvl w:ilvl="6" w:tplc="75362995" w:tentative="1">
      <w:start w:val="1"/>
      <w:numFmt w:val="decimal"/>
      <w:lvlText w:val="%7."/>
      <w:lvlJc w:val="left"/>
      <w:pPr>
        <w:ind w:left="5040" w:hanging="360"/>
      </w:pPr>
    </w:lvl>
    <w:lvl w:ilvl="7" w:tplc="75362995" w:tentative="1">
      <w:start w:val="1"/>
      <w:numFmt w:val="lowerLetter"/>
      <w:lvlText w:val="%8."/>
      <w:lvlJc w:val="left"/>
      <w:pPr>
        <w:ind w:left="5760" w:hanging="360"/>
      </w:pPr>
    </w:lvl>
    <w:lvl w:ilvl="8" w:tplc="75362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">
    <w:multiLevelType w:val="hybridMultilevel"/>
    <w:lvl w:ilvl="0" w:tplc="58390104">
      <w:start w:val="1"/>
      <w:numFmt w:val="decimal"/>
      <w:lvlText w:val="%1."/>
      <w:lvlJc w:val="left"/>
      <w:pPr>
        <w:ind w:left="720" w:hanging="360"/>
      </w:pPr>
    </w:lvl>
    <w:lvl w:ilvl="1" w:tplc="58390104" w:tentative="1">
      <w:start w:val="1"/>
      <w:numFmt w:val="lowerLetter"/>
      <w:lvlText w:val="%2."/>
      <w:lvlJc w:val="left"/>
      <w:pPr>
        <w:ind w:left="1440" w:hanging="360"/>
      </w:pPr>
    </w:lvl>
    <w:lvl w:ilvl="2" w:tplc="58390104" w:tentative="1">
      <w:start w:val="1"/>
      <w:numFmt w:val="lowerRoman"/>
      <w:lvlText w:val="%3."/>
      <w:lvlJc w:val="right"/>
      <w:pPr>
        <w:ind w:left="2160" w:hanging="180"/>
      </w:pPr>
    </w:lvl>
    <w:lvl w:ilvl="3" w:tplc="58390104" w:tentative="1">
      <w:start w:val="1"/>
      <w:numFmt w:val="decimal"/>
      <w:lvlText w:val="%4."/>
      <w:lvlJc w:val="left"/>
      <w:pPr>
        <w:ind w:left="2880" w:hanging="360"/>
      </w:pPr>
    </w:lvl>
    <w:lvl w:ilvl="4" w:tplc="58390104" w:tentative="1">
      <w:start w:val="1"/>
      <w:numFmt w:val="lowerLetter"/>
      <w:lvlText w:val="%5."/>
      <w:lvlJc w:val="left"/>
      <w:pPr>
        <w:ind w:left="3600" w:hanging="360"/>
      </w:pPr>
    </w:lvl>
    <w:lvl w:ilvl="5" w:tplc="58390104" w:tentative="1">
      <w:start w:val="1"/>
      <w:numFmt w:val="lowerRoman"/>
      <w:lvlText w:val="%6."/>
      <w:lvlJc w:val="right"/>
      <w:pPr>
        <w:ind w:left="4320" w:hanging="180"/>
      </w:pPr>
    </w:lvl>
    <w:lvl w:ilvl="6" w:tplc="58390104" w:tentative="1">
      <w:start w:val="1"/>
      <w:numFmt w:val="decimal"/>
      <w:lvlText w:val="%7."/>
      <w:lvlJc w:val="left"/>
      <w:pPr>
        <w:ind w:left="5040" w:hanging="360"/>
      </w:pPr>
    </w:lvl>
    <w:lvl w:ilvl="7" w:tplc="58390104" w:tentative="1">
      <w:start w:val="1"/>
      <w:numFmt w:val="lowerLetter"/>
      <w:lvlText w:val="%8."/>
      <w:lvlJc w:val="left"/>
      <w:pPr>
        <w:ind w:left="5760" w:hanging="360"/>
      </w:pPr>
    </w:lvl>
    <w:lvl w:ilvl="8" w:tplc="58390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">
    <w:multiLevelType w:val="hybridMultilevel"/>
    <w:lvl w:ilvl="0" w:tplc="11991797">
      <w:start w:val="1"/>
      <w:numFmt w:val="decimal"/>
      <w:lvlText w:val="%1."/>
      <w:lvlJc w:val="left"/>
      <w:pPr>
        <w:ind w:left="720" w:hanging="360"/>
      </w:pPr>
    </w:lvl>
    <w:lvl w:ilvl="1" w:tplc="11991797" w:tentative="1">
      <w:start w:val="1"/>
      <w:numFmt w:val="lowerLetter"/>
      <w:lvlText w:val="%2."/>
      <w:lvlJc w:val="left"/>
      <w:pPr>
        <w:ind w:left="1440" w:hanging="360"/>
      </w:pPr>
    </w:lvl>
    <w:lvl w:ilvl="2" w:tplc="11991797" w:tentative="1">
      <w:start w:val="1"/>
      <w:numFmt w:val="lowerRoman"/>
      <w:lvlText w:val="%3."/>
      <w:lvlJc w:val="right"/>
      <w:pPr>
        <w:ind w:left="2160" w:hanging="180"/>
      </w:pPr>
    </w:lvl>
    <w:lvl w:ilvl="3" w:tplc="11991797" w:tentative="1">
      <w:start w:val="1"/>
      <w:numFmt w:val="decimal"/>
      <w:lvlText w:val="%4."/>
      <w:lvlJc w:val="left"/>
      <w:pPr>
        <w:ind w:left="2880" w:hanging="360"/>
      </w:pPr>
    </w:lvl>
    <w:lvl w:ilvl="4" w:tplc="11991797" w:tentative="1">
      <w:start w:val="1"/>
      <w:numFmt w:val="lowerLetter"/>
      <w:lvlText w:val="%5."/>
      <w:lvlJc w:val="left"/>
      <w:pPr>
        <w:ind w:left="3600" w:hanging="360"/>
      </w:pPr>
    </w:lvl>
    <w:lvl w:ilvl="5" w:tplc="11991797" w:tentative="1">
      <w:start w:val="1"/>
      <w:numFmt w:val="lowerRoman"/>
      <w:lvlText w:val="%6."/>
      <w:lvlJc w:val="right"/>
      <w:pPr>
        <w:ind w:left="4320" w:hanging="180"/>
      </w:pPr>
    </w:lvl>
    <w:lvl w:ilvl="6" w:tplc="11991797" w:tentative="1">
      <w:start w:val="1"/>
      <w:numFmt w:val="decimal"/>
      <w:lvlText w:val="%7."/>
      <w:lvlJc w:val="left"/>
      <w:pPr>
        <w:ind w:left="5040" w:hanging="360"/>
      </w:pPr>
    </w:lvl>
    <w:lvl w:ilvl="7" w:tplc="11991797" w:tentative="1">
      <w:start w:val="1"/>
      <w:numFmt w:val="lowerLetter"/>
      <w:lvlText w:val="%8."/>
      <w:lvlJc w:val="left"/>
      <w:pPr>
        <w:ind w:left="5760" w:hanging="360"/>
      </w:pPr>
    </w:lvl>
    <w:lvl w:ilvl="8" w:tplc="11991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">
    <w:multiLevelType w:val="hybridMultilevel"/>
    <w:lvl w:ilvl="0" w:tplc="45033473">
      <w:start w:val="1"/>
      <w:numFmt w:val="decimal"/>
      <w:lvlText w:val="%1."/>
      <w:lvlJc w:val="left"/>
      <w:pPr>
        <w:ind w:left="720" w:hanging="360"/>
      </w:pPr>
    </w:lvl>
    <w:lvl w:ilvl="1" w:tplc="45033473" w:tentative="1">
      <w:start w:val="1"/>
      <w:numFmt w:val="lowerLetter"/>
      <w:lvlText w:val="%2."/>
      <w:lvlJc w:val="left"/>
      <w:pPr>
        <w:ind w:left="1440" w:hanging="360"/>
      </w:pPr>
    </w:lvl>
    <w:lvl w:ilvl="2" w:tplc="45033473" w:tentative="1">
      <w:start w:val="1"/>
      <w:numFmt w:val="lowerRoman"/>
      <w:lvlText w:val="%3."/>
      <w:lvlJc w:val="right"/>
      <w:pPr>
        <w:ind w:left="2160" w:hanging="180"/>
      </w:pPr>
    </w:lvl>
    <w:lvl w:ilvl="3" w:tplc="45033473" w:tentative="1">
      <w:start w:val="1"/>
      <w:numFmt w:val="decimal"/>
      <w:lvlText w:val="%4."/>
      <w:lvlJc w:val="left"/>
      <w:pPr>
        <w:ind w:left="2880" w:hanging="360"/>
      </w:pPr>
    </w:lvl>
    <w:lvl w:ilvl="4" w:tplc="45033473" w:tentative="1">
      <w:start w:val="1"/>
      <w:numFmt w:val="lowerLetter"/>
      <w:lvlText w:val="%5."/>
      <w:lvlJc w:val="left"/>
      <w:pPr>
        <w:ind w:left="3600" w:hanging="360"/>
      </w:pPr>
    </w:lvl>
    <w:lvl w:ilvl="5" w:tplc="45033473" w:tentative="1">
      <w:start w:val="1"/>
      <w:numFmt w:val="lowerRoman"/>
      <w:lvlText w:val="%6."/>
      <w:lvlJc w:val="right"/>
      <w:pPr>
        <w:ind w:left="4320" w:hanging="180"/>
      </w:pPr>
    </w:lvl>
    <w:lvl w:ilvl="6" w:tplc="45033473" w:tentative="1">
      <w:start w:val="1"/>
      <w:numFmt w:val="decimal"/>
      <w:lvlText w:val="%7."/>
      <w:lvlJc w:val="left"/>
      <w:pPr>
        <w:ind w:left="5040" w:hanging="360"/>
      </w:pPr>
    </w:lvl>
    <w:lvl w:ilvl="7" w:tplc="45033473" w:tentative="1">
      <w:start w:val="1"/>
      <w:numFmt w:val="lowerLetter"/>
      <w:lvlText w:val="%8."/>
      <w:lvlJc w:val="left"/>
      <w:pPr>
        <w:ind w:left="5760" w:hanging="360"/>
      </w:pPr>
    </w:lvl>
    <w:lvl w:ilvl="8" w:tplc="45033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">
    <w:multiLevelType w:val="hybridMultilevel"/>
    <w:lvl w:ilvl="0" w:tplc="19220570">
      <w:start w:val="1"/>
      <w:numFmt w:val="decimal"/>
      <w:lvlText w:val="%1."/>
      <w:lvlJc w:val="left"/>
      <w:pPr>
        <w:ind w:left="720" w:hanging="360"/>
      </w:pPr>
    </w:lvl>
    <w:lvl w:ilvl="1" w:tplc="19220570" w:tentative="1">
      <w:start w:val="1"/>
      <w:numFmt w:val="lowerLetter"/>
      <w:lvlText w:val="%2."/>
      <w:lvlJc w:val="left"/>
      <w:pPr>
        <w:ind w:left="1440" w:hanging="360"/>
      </w:pPr>
    </w:lvl>
    <w:lvl w:ilvl="2" w:tplc="19220570" w:tentative="1">
      <w:start w:val="1"/>
      <w:numFmt w:val="lowerRoman"/>
      <w:lvlText w:val="%3."/>
      <w:lvlJc w:val="right"/>
      <w:pPr>
        <w:ind w:left="2160" w:hanging="180"/>
      </w:pPr>
    </w:lvl>
    <w:lvl w:ilvl="3" w:tplc="19220570" w:tentative="1">
      <w:start w:val="1"/>
      <w:numFmt w:val="decimal"/>
      <w:lvlText w:val="%4."/>
      <w:lvlJc w:val="left"/>
      <w:pPr>
        <w:ind w:left="2880" w:hanging="360"/>
      </w:pPr>
    </w:lvl>
    <w:lvl w:ilvl="4" w:tplc="19220570" w:tentative="1">
      <w:start w:val="1"/>
      <w:numFmt w:val="lowerLetter"/>
      <w:lvlText w:val="%5."/>
      <w:lvlJc w:val="left"/>
      <w:pPr>
        <w:ind w:left="3600" w:hanging="360"/>
      </w:pPr>
    </w:lvl>
    <w:lvl w:ilvl="5" w:tplc="19220570" w:tentative="1">
      <w:start w:val="1"/>
      <w:numFmt w:val="lowerRoman"/>
      <w:lvlText w:val="%6."/>
      <w:lvlJc w:val="right"/>
      <w:pPr>
        <w:ind w:left="4320" w:hanging="180"/>
      </w:pPr>
    </w:lvl>
    <w:lvl w:ilvl="6" w:tplc="19220570" w:tentative="1">
      <w:start w:val="1"/>
      <w:numFmt w:val="decimal"/>
      <w:lvlText w:val="%7."/>
      <w:lvlJc w:val="left"/>
      <w:pPr>
        <w:ind w:left="5040" w:hanging="360"/>
      </w:pPr>
    </w:lvl>
    <w:lvl w:ilvl="7" w:tplc="19220570" w:tentative="1">
      <w:start w:val="1"/>
      <w:numFmt w:val="lowerLetter"/>
      <w:lvlText w:val="%8."/>
      <w:lvlJc w:val="left"/>
      <w:pPr>
        <w:ind w:left="5760" w:hanging="360"/>
      </w:pPr>
    </w:lvl>
    <w:lvl w:ilvl="8" w:tplc="19220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">
    <w:multiLevelType w:val="hybridMultilevel"/>
    <w:lvl w:ilvl="0" w:tplc="25006146">
      <w:start w:val="1"/>
      <w:numFmt w:val="decimal"/>
      <w:lvlText w:val="%1."/>
      <w:lvlJc w:val="left"/>
      <w:pPr>
        <w:ind w:left="720" w:hanging="360"/>
      </w:pPr>
    </w:lvl>
    <w:lvl w:ilvl="1" w:tplc="25006146" w:tentative="1">
      <w:start w:val="1"/>
      <w:numFmt w:val="lowerLetter"/>
      <w:lvlText w:val="%2."/>
      <w:lvlJc w:val="left"/>
      <w:pPr>
        <w:ind w:left="1440" w:hanging="360"/>
      </w:pPr>
    </w:lvl>
    <w:lvl w:ilvl="2" w:tplc="25006146" w:tentative="1">
      <w:start w:val="1"/>
      <w:numFmt w:val="lowerRoman"/>
      <w:lvlText w:val="%3."/>
      <w:lvlJc w:val="right"/>
      <w:pPr>
        <w:ind w:left="2160" w:hanging="180"/>
      </w:pPr>
    </w:lvl>
    <w:lvl w:ilvl="3" w:tplc="25006146" w:tentative="1">
      <w:start w:val="1"/>
      <w:numFmt w:val="decimal"/>
      <w:lvlText w:val="%4."/>
      <w:lvlJc w:val="left"/>
      <w:pPr>
        <w:ind w:left="2880" w:hanging="360"/>
      </w:pPr>
    </w:lvl>
    <w:lvl w:ilvl="4" w:tplc="25006146" w:tentative="1">
      <w:start w:val="1"/>
      <w:numFmt w:val="lowerLetter"/>
      <w:lvlText w:val="%5."/>
      <w:lvlJc w:val="left"/>
      <w:pPr>
        <w:ind w:left="3600" w:hanging="360"/>
      </w:pPr>
    </w:lvl>
    <w:lvl w:ilvl="5" w:tplc="25006146" w:tentative="1">
      <w:start w:val="1"/>
      <w:numFmt w:val="lowerRoman"/>
      <w:lvlText w:val="%6."/>
      <w:lvlJc w:val="right"/>
      <w:pPr>
        <w:ind w:left="4320" w:hanging="180"/>
      </w:pPr>
    </w:lvl>
    <w:lvl w:ilvl="6" w:tplc="25006146" w:tentative="1">
      <w:start w:val="1"/>
      <w:numFmt w:val="decimal"/>
      <w:lvlText w:val="%7."/>
      <w:lvlJc w:val="left"/>
      <w:pPr>
        <w:ind w:left="5040" w:hanging="360"/>
      </w:pPr>
    </w:lvl>
    <w:lvl w:ilvl="7" w:tplc="25006146" w:tentative="1">
      <w:start w:val="1"/>
      <w:numFmt w:val="lowerLetter"/>
      <w:lvlText w:val="%8."/>
      <w:lvlJc w:val="left"/>
      <w:pPr>
        <w:ind w:left="5760" w:hanging="360"/>
      </w:pPr>
    </w:lvl>
    <w:lvl w:ilvl="8" w:tplc="25006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">
    <w:multiLevelType w:val="hybridMultilevel"/>
    <w:lvl w:ilvl="0" w:tplc="76632785">
      <w:start w:val="1"/>
      <w:numFmt w:val="decimal"/>
      <w:lvlText w:val="%1."/>
      <w:lvlJc w:val="left"/>
      <w:pPr>
        <w:ind w:left="720" w:hanging="360"/>
      </w:pPr>
    </w:lvl>
    <w:lvl w:ilvl="1" w:tplc="76632785" w:tentative="1">
      <w:start w:val="1"/>
      <w:numFmt w:val="lowerLetter"/>
      <w:lvlText w:val="%2."/>
      <w:lvlJc w:val="left"/>
      <w:pPr>
        <w:ind w:left="1440" w:hanging="360"/>
      </w:pPr>
    </w:lvl>
    <w:lvl w:ilvl="2" w:tplc="76632785" w:tentative="1">
      <w:start w:val="1"/>
      <w:numFmt w:val="lowerRoman"/>
      <w:lvlText w:val="%3."/>
      <w:lvlJc w:val="right"/>
      <w:pPr>
        <w:ind w:left="2160" w:hanging="180"/>
      </w:pPr>
    </w:lvl>
    <w:lvl w:ilvl="3" w:tplc="76632785" w:tentative="1">
      <w:start w:val="1"/>
      <w:numFmt w:val="decimal"/>
      <w:lvlText w:val="%4."/>
      <w:lvlJc w:val="left"/>
      <w:pPr>
        <w:ind w:left="2880" w:hanging="360"/>
      </w:pPr>
    </w:lvl>
    <w:lvl w:ilvl="4" w:tplc="76632785" w:tentative="1">
      <w:start w:val="1"/>
      <w:numFmt w:val="lowerLetter"/>
      <w:lvlText w:val="%5."/>
      <w:lvlJc w:val="left"/>
      <w:pPr>
        <w:ind w:left="3600" w:hanging="360"/>
      </w:pPr>
    </w:lvl>
    <w:lvl w:ilvl="5" w:tplc="76632785" w:tentative="1">
      <w:start w:val="1"/>
      <w:numFmt w:val="lowerRoman"/>
      <w:lvlText w:val="%6."/>
      <w:lvlJc w:val="right"/>
      <w:pPr>
        <w:ind w:left="4320" w:hanging="180"/>
      </w:pPr>
    </w:lvl>
    <w:lvl w:ilvl="6" w:tplc="76632785" w:tentative="1">
      <w:start w:val="1"/>
      <w:numFmt w:val="decimal"/>
      <w:lvlText w:val="%7."/>
      <w:lvlJc w:val="left"/>
      <w:pPr>
        <w:ind w:left="5040" w:hanging="360"/>
      </w:pPr>
    </w:lvl>
    <w:lvl w:ilvl="7" w:tplc="76632785" w:tentative="1">
      <w:start w:val="1"/>
      <w:numFmt w:val="lowerLetter"/>
      <w:lvlText w:val="%8."/>
      <w:lvlJc w:val="left"/>
      <w:pPr>
        <w:ind w:left="5760" w:hanging="360"/>
      </w:pPr>
    </w:lvl>
    <w:lvl w:ilvl="8" w:tplc="76632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">
    <w:multiLevelType w:val="hybridMultilevel"/>
    <w:lvl w:ilvl="0" w:tplc="19488789">
      <w:start w:val="1"/>
      <w:numFmt w:val="decimal"/>
      <w:lvlText w:val="%1."/>
      <w:lvlJc w:val="left"/>
      <w:pPr>
        <w:ind w:left="720" w:hanging="360"/>
      </w:pPr>
    </w:lvl>
    <w:lvl w:ilvl="1" w:tplc="19488789" w:tentative="1">
      <w:start w:val="1"/>
      <w:numFmt w:val="lowerLetter"/>
      <w:lvlText w:val="%2."/>
      <w:lvlJc w:val="left"/>
      <w:pPr>
        <w:ind w:left="1440" w:hanging="360"/>
      </w:pPr>
    </w:lvl>
    <w:lvl w:ilvl="2" w:tplc="19488789" w:tentative="1">
      <w:start w:val="1"/>
      <w:numFmt w:val="lowerRoman"/>
      <w:lvlText w:val="%3."/>
      <w:lvlJc w:val="right"/>
      <w:pPr>
        <w:ind w:left="2160" w:hanging="180"/>
      </w:pPr>
    </w:lvl>
    <w:lvl w:ilvl="3" w:tplc="19488789" w:tentative="1">
      <w:start w:val="1"/>
      <w:numFmt w:val="decimal"/>
      <w:lvlText w:val="%4."/>
      <w:lvlJc w:val="left"/>
      <w:pPr>
        <w:ind w:left="2880" w:hanging="360"/>
      </w:pPr>
    </w:lvl>
    <w:lvl w:ilvl="4" w:tplc="19488789" w:tentative="1">
      <w:start w:val="1"/>
      <w:numFmt w:val="lowerLetter"/>
      <w:lvlText w:val="%5."/>
      <w:lvlJc w:val="left"/>
      <w:pPr>
        <w:ind w:left="3600" w:hanging="360"/>
      </w:pPr>
    </w:lvl>
    <w:lvl w:ilvl="5" w:tplc="19488789" w:tentative="1">
      <w:start w:val="1"/>
      <w:numFmt w:val="lowerRoman"/>
      <w:lvlText w:val="%6."/>
      <w:lvlJc w:val="right"/>
      <w:pPr>
        <w:ind w:left="4320" w:hanging="180"/>
      </w:pPr>
    </w:lvl>
    <w:lvl w:ilvl="6" w:tplc="19488789" w:tentative="1">
      <w:start w:val="1"/>
      <w:numFmt w:val="decimal"/>
      <w:lvlText w:val="%7."/>
      <w:lvlJc w:val="left"/>
      <w:pPr>
        <w:ind w:left="5040" w:hanging="360"/>
      </w:pPr>
    </w:lvl>
    <w:lvl w:ilvl="7" w:tplc="19488789" w:tentative="1">
      <w:start w:val="1"/>
      <w:numFmt w:val="lowerLetter"/>
      <w:lvlText w:val="%8."/>
      <w:lvlJc w:val="left"/>
      <w:pPr>
        <w:ind w:left="5760" w:hanging="360"/>
      </w:pPr>
    </w:lvl>
    <w:lvl w:ilvl="8" w:tplc="19488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">
    <w:multiLevelType w:val="hybridMultilevel"/>
    <w:lvl w:ilvl="0" w:tplc="50082880">
      <w:start w:val="1"/>
      <w:numFmt w:val="decimal"/>
      <w:lvlText w:val="%1."/>
      <w:lvlJc w:val="left"/>
      <w:pPr>
        <w:ind w:left="720" w:hanging="360"/>
      </w:pPr>
    </w:lvl>
    <w:lvl w:ilvl="1" w:tplc="50082880" w:tentative="1">
      <w:start w:val="1"/>
      <w:numFmt w:val="lowerLetter"/>
      <w:lvlText w:val="%2."/>
      <w:lvlJc w:val="left"/>
      <w:pPr>
        <w:ind w:left="1440" w:hanging="360"/>
      </w:pPr>
    </w:lvl>
    <w:lvl w:ilvl="2" w:tplc="50082880" w:tentative="1">
      <w:start w:val="1"/>
      <w:numFmt w:val="lowerRoman"/>
      <w:lvlText w:val="%3."/>
      <w:lvlJc w:val="right"/>
      <w:pPr>
        <w:ind w:left="2160" w:hanging="180"/>
      </w:pPr>
    </w:lvl>
    <w:lvl w:ilvl="3" w:tplc="50082880" w:tentative="1">
      <w:start w:val="1"/>
      <w:numFmt w:val="decimal"/>
      <w:lvlText w:val="%4."/>
      <w:lvlJc w:val="left"/>
      <w:pPr>
        <w:ind w:left="2880" w:hanging="360"/>
      </w:pPr>
    </w:lvl>
    <w:lvl w:ilvl="4" w:tplc="50082880" w:tentative="1">
      <w:start w:val="1"/>
      <w:numFmt w:val="lowerLetter"/>
      <w:lvlText w:val="%5."/>
      <w:lvlJc w:val="left"/>
      <w:pPr>
        <w:ind w:left="3600" w:hanging="360"/>
      </w:pPr>
    </w:lvl>
    <w:lvl w:ilvl="5" w:tplc="50082880" w:tentative="1">
      <w:start w:val="1"/>
      <w:numFmt w:val="lowerRoman"/>
      <w:lvlText w:val="%6."/>
      <w:lvlJc w:val="right"/>
      <w:pPr>
        <w:ind w:left="4320" w:hanging="180"/>
      </w:pPr>
    </w:lvl>
    <w:lvl w:ilvl="6" w:tplc="50082880" w:tentative="1">
      <w:start w:val="1"/>
      <w:numFmt w:val="decimal"/>
      <w:lvlText w:val="%7."/>
      <w:lvlJc w:val="left"/>
      <w:pPr>
        <w:ind w:left="5040" w:hanging="360"/>
      </w:pPr>
    </w:lvl>
    <w:lvl w:ilvl="7" w:tplc="50082880" w:tentative="1">
      <w:start w:val="1"/>
      <w:numFmt w:val="lowerLetter"/>
      <w:lvlText w:val="%8."/>
      <w:lvlJc w:val="left"/>
      <w:pPr>
        <w:ind w:left="5760" w:hanging="360"/>
      </w:pPr>
    </w:lvl>
    <w:lvl w:ilvl="8" w:tplc="50082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">
    <w:multiLevelType w:val="hybridMultilevel"/>
    <w:lvl w:ilvl="0" w:tplc="46416762">
      <w:start w:val="1"/>
      <w:numFmt w:val="decimal"/>
      <w:lvlText w:val="%1."/>
      <w:lvlJc w:val="left"/>
      <w:pPr>
        <w:ind w:left="720" w:hanging="360"/>
      </w:pPr>
    </w:lvl>
    <w:lvl w:ilvl="1" w:tplc="46416762" w:tentative="1">
      <w:start w:val="1"/>
      <w:numFmt w:val="lowerLetter"/>
      <w:lvlText w:val="%2."/>
      <w:lvlJc w:val="left"/>
      <w:pPr>
        <w:ind w:left="1440" w:hanging="360"/>
      </w:pPr>
    </w:lvl>
    <w:lvl w:ilvl="2" w:tplc="46416762" w:tentative="1">
      <w:start w:val="1"/>
      <w:numFmt w:val="lowerRoman"/>
      <w:lvlText w:val="%3."/>
      <w:lvlJc w:val="right"/>
      <w:pPr>
        <w:ind w:left="2160" w:hanging="180"/>
      </w:pPr>
    </w:lvl>
    <w:lvl w:ilvl="3" w:tplc="46416762" w:tentative="1">
      <w:start w:val="1"/>
      <w:numFmt w:val="decimal"/>
      <w:lvlText w:val="%4."/>
      <w:lvlJc w:val="left"/>
      <w:pPr>
        <w:ind w:left="2880" w:hanging="360"/>
      </w:pPr>
    </w:lvl>
    <w:lvl w:ilvl="4" w:tplc="46416762" w:tentative="1">
      <w:start w:val="1"/>
      <w:numFmt w:val="lowerLetter"/>
      <w:lvlText w:val="%5."/>
      <w:lvlJc w:val="left"/>
      <w:pPr>
        <w:ind w:left="3600" w:hanging="360"/>
      </w:pPr>
    </w:lvl>
    <w:lvl w:ilvl="5" w:tplc="46416762" w:tentative="1">
      <w:start w:val="1"/>
      <w:numFmt w:val="lowerRoman"/>
      <w:lvlText w:val="%6."/>
      <w:lvlJc w:val="right"/>
      <w:pPr>
        <w:ind w:left="4320" w:hanging="180"/>
      </w:pPr>
    </w:lvl>
    <w:lvl w:ilvl="6" w:tplc="46416762" w:tentative="1">
      <w:start w:val="1"/>
      <w:numFmt w:val="decimal"/>
      <w:lvlText w:val="%7."/>
      <w:lvlJc w:val="left"/>
      <w:pPr>
        <w:ind w:left="5040" w:hanging="360"/>
      </w:pPr>
    </w:lvl>
    <w:lvl w:ilvl="7" w:tplc="46416762" w:tentative="1">
      <w:start w:val="1"/>
      <w:numFmt w:val="lowerLetter"/>
      <w:lvlText w:val="%8."/>
      <w:lvlJc w:val="left"/>
      <w:pPr>
        <w:ind w:left="5760" w:hanging="360"/>
      </w:pPr>
    </w:lvl>
    <w:lvl w:ilvl="8" w:tplc="46416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9">
    <w:multiLevelType w:val="hybridMultilevel"/>
    <w:lvl w:ilvl="0" w:tplc="88679337">
      <w:start w:val="1"/>
      <w:numFmt w:val="decimal"/>
      <w:lvlText w:val="%1."/>
      <w:lvlJc w:val="left"/>
      <w:pPr>
        <w:ind w:left="720" w:hanging="360"/>
      </w:pPr>
    </w:lvl>
    <w:lvl w:ilvl="1" w:tplc="88679337" w:tentative="1">
      <w:start w:val="1"/>
      <w:numFmt w:val="lowerLetter"/>
      <w:lvlText w:val="%2."/>
      <w:lvlJc w:val="left"/>
      <w:pPr>
        <w:ind w:left="1440" w:hanging="360"/>
      </w:pPr>
    </w:lvl>
    <w:lvl w:ilvl="2" w:tplc="88679337" w:tentative="1">
      <w:start w:val="1"/>
      <w:numFmt w:val="lowerRoman"/>
      <w:lvlText w:val="%3."/>
      <w:lvlJc w:val="right"/>
      <w:pPr>
        <w:ind w:left="2160" w:hanging="180"/>
      </w:pPr>
    </w:lvl>
    <w:lvl w:ilvl="3" w:tplc="88679337" w:tentative="1">
      <w:start w:val="1"/>
      <w:numFmt w:val="decimal"/>
      <w:lvlText w:val="%4."/>
      <w:lvlJc w:val="left"/>
      <w:pPr>
        <w:ind w:left="2880" w:hanging="360"/>
      </w:pPr>
    </w:lvl>
    <w:lvl w:ilvl="4" w:tplc="88679337" w:tentative="1">
      <w:start w:val="1"/>
      <w:numFmt w:val="lowerLetter"/>
      <w:lvlText w:val="%5."/>
      <w:lvlJc w:val="left"/>
      <w:pPr>
        <w:ind w:left="3600" w:hanging="360"/>
      </w:pPr>
    </w:lvl>
    <w:lvl w:ilvl="5" w:tplc="88679337" w:tentative="1">
      <w:start w:val="1"/>
      <w:numFmt w:val="lowerRoman"/>
      <w:lvlText w:val="%6."/>
      <w:lvlJc w:val="right"/>
      <w:pPr>
        <w:ind w:left="4320" w:hanging="180"/>
      </w:pPr>
    </w:lvl>
    <w:lvl w:ilvl="6" w:tplc="88679337" w:tentative="1">
      <w:start w:val="1"/>
      <w:numFmt w:val="decimal"/>
      <w:lvlText w:val="%7."/>
      <w:lvlJc w:val="left"/>
      <w:pPr>
        <w:ind w:left="5040" w:hanging="360"/>
      </w:pPr>
    </w:lvl>
    <w:lvl w:ilvl="7" w:tplc="88679337" w:tentative="1">
      <w:start w:val="1"/>
      <w:numFmt w:val="lowerLetter"/>
      <w:lvlText w:val="%8."/>
      <w:lvlJc w:val="left"/>
      <w:pPr>
        <w:ind w:left="5760" w:hanging="360"/>
      </w:pPr>
    </w:lvl>
    <w:lvl w:ilvl="8" w:tplc="88679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8">
    <w:multiLevelType w:val="hybridMultilevel"/>
    <w:lvl w:ilvl="0" w:tplc="93315056">
      <w:start w:val="1"/>
      <w:numFmt w:val="decimal"/>
      <w:lvlText w:val="%1."/>
      <w:lvlJc w:val="left"/>
      <w:pPr>
        <w:ind w:left="720" w:hanging="360"/>
      </w:pPr>
    </w:lvl>
    <w:lvl w:ilvl="1" w:tplc="93315056" w:tentative="1">
      <w:start w:val="1"/>
      <w:numFmt w:val="lowerLetter"/>
      <w:lvlText w:val="%2."/>
      <w:lvlJc w:val="left"/>
      <w:pPr>
        <w:ind w:left="1440" w:hanging="360"/>
      </w:pPr>
    </w:lvl>
    <w:lvl w:ilvl="2" w:tplc="93315056" w:tentative="1">
      <w:start w:val="1"/>
      <w:numFmt w:val="lowerRoman"/>
      <w:lvlText w:val="%3."/>
      <w:lvlJc w:val="right"/>
      <w:pPr>
        <w:ind w:left="2160" w:hanging="180"/>
      </w:pPr>
    </w:lvl>
    <w:lvl w:ilvl="3" w:tplc="93315056" w:tentative="1">
      <w:start w:val="1"/>
      <w:numFmt w:val="decimal"/>
      <w:lvlText w:val="%4."/>
      <w:lvlJc w:val="left"/>
      <w:pPr>
        <w:ind w:left="2880" w:hanging="360"/>
      </w:pPr>
    </w:lvl>
    <w:lvl w:ilvl="4" w:tplc="93315056" w:tentative="1">
      <w:start w:val="1"/>
      <w:numFmt w:val="lowerLetter"/>
      <w:lvlText w:val="%5."/>
      <w:lvlJc w:val="left"/>
      <w:pPr>
        <w:ind w:left="3600" w:hanging="360"/>
      </w:pPr>
    </w:lvl>
    <w:lvl w:ilvl="5" w:tplc="93315056" w:tentative="1">
      <w:start w:val="1"/>
      <w:numFmt w:val="lowerRoman"/>
      <w:lvlText w:val="%6."/>
      <w:lvlJc w:val="right"/>
      <w:pPr>
        <w:ind w:left="4320" w:hanging="180"/>
      </w:pPr>
    </w:lvl>
    <w:lvl w:ilvl="6" w:tplc="93315056" w:tentative="1">
      <w:start w:val="1"/>
      <w:numFmt w:val="decimal"/>
      <w:lvlText w:val="%7."/>
      <w:lvlJc w:val="left"/>
      <w:pPr>
        <w:ind w:left="5040" w:hanging="360"/>
      </w:pPr>
    </w:lvl>
    <w:lvl w:ilvl="7" w:tplc="93315056" w:tentative="1">
      <w:start w:val="1"/>
      <w:numFmt w:val="lowerLetter"/>
      <w:lvlText w:val="%8."/>
      <w:lvlJc w:val="left"/>
      <w:pPr>
        <w:ind w:left="5760" w:hanging="360"/>
      </w:pPr>
    </w:lvl>
    <w:lvl w:ilvl="8" w:tplc="93315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7">
    <w:multiLevelType w:val="hybridMultilevel"/>
    <w:lvl w:ilvl="0" w:tplc="49608726">
      <w:start w:val="1"/>
      <w:numFmt w:val="decimal"/>
      <w:lvlText w:val="%1."/>
      <w:lvlJc w:val="left"/>
      <w:pPr>
        <w:ind w:left="720" w:hanging="360"/>
      </w:pPr>
    </w:lvl>
    <w:lvl w:ilvl="1" w:tplc="49608726" w:tentative="1">
      <w:start w:val="1"/>
      <w:numFmt w:val="lowerLetter"/>
      <w:lvlText w:val="%2."/>
      <w:lvlJc w:val="left"/>
      <w:pPr>
        <w:ind w:left="1440" w:hanging="360"/>
      </w:pPr>
    </w:lvl>
    <w:lvl w:ilvl="2" w:tplc="49608726" w:tentative="1">
      <w:start w:val="1"/>
      <w:numFmt w:val="lowerRoman"/>
      <w:lvlText w:val="%3."/>
      <w:lvlJc w:val="right"/>
      <w:pPr>
        <w:ind w:left="2160" w:hanging="180"/>
      </w:pPr>
    </w:lvl>
    <w:lvl w:ilvl="3" w:tplc="49608726" w:tentative="1">
      <w:start w:val="1"/>
      <w:numFmt w:val="decimal"/>
      <w:lvlText w:val="%4."/>
      <w:lvlJc w:val="left"/>
      <w:pPr>
        <w:ind w:left="2880" w:hanging="360"/>
      </w:pPr>
    </w:lvl>
    <w:lvl w:ilvl="4" w:tplc="49608726" w:tentative="1">
      <w:start w:val="1"/>
      <w:numFmt w:val="lowerLetter"/>
      <w:lvlText w:val="%5."/>
      <w:lvlJc w:val="left"/>
      <w:pPr>
        <w:ind w:left="3600" w:hanging="360"/>
      </w:pPr>
    </w:lvl>
    <w:lvl w:ilvl="5" w:tplc="49608726" w:tentative="1">
      <w:start w:val="1"/>
      <w:numFmt w:val="lowerRoman"/>
      <w:lvlText w:val="%6."/>
      <w:lvlJc w:val="right"/>
      <w:pPr>
        <w:ind w:left="4320" w:hanging="180"/>
      </w:pPr>
    </w:lvl>
    <w:lvl w:ilvl="6" w:tplc="49608726" w:tentative="1">
      <w:start w:val="1"/>
      <w:numFmt w:val="decimal"/>
      <w:lvlText w:val="%7."/>
      <w:lvlJc w:val="left"/>
      <w:pPr>
        <w:ind w:left="5040" w:hanging="360"/>
      </w:pPr>
    </w:lvl>
    <w:lvl w:ilvl="7" w:tplc="49608726" w:tentative="1">
      <w:start w:val="1"/>
      <w:numFmt w:val="lowerLetter"/>
      <w:lvlText w:val="%8."/>
      <w:lvlJc w:val="left"/>
      <w:pPr>
        <w:ind w:left="5760" w:hanging="360"/>
      </w:pPr>
    </w:lvl>
    <w:lvl w:ilvl="8" w:tplc="49608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">
    <w:multiLevelType w:val="hybridMultilevel"/>
    <w:lvl w:ilvl="0" w:tplc="64458144">
      <w:start w:val="1"/>
      <w:numFmt w:val="decimal"/>
      <w:lvlText w:val="%1."/>
      <w:lvlJc w:val="left"/>
      <w:pPr>
        <w:ind w:left="720" w:hanging="360"/>
      </w:pPr>
    </w:lvl>
    <w:lvl w:ilvl="1" w:tplc="64458144" w:tentative="1">
      <w:start w:val="1"/>
      <w:numFmt w:val="lowerLetter"/>
      <w:lvlText w:val="%2."/>
      <w:lvlJc w:val="left"/>
      <w:pPr>
        <w:ind w:left="1440" w:hanging="360"/>
      </w:pPr>
    </w:lvl>
    <w:lvl w:ilvl="2" w:tplc="64458144" w:tentative="1">
      <w:start w:val="1"/>
      <w:numFmt w:val="lowerRoman"/>
      <w:lvlText w:val="%3."/>
      <w:lvlJc w:val="right"/>
      <w:pPr>
        <w:ind w:left="2160" w:hanging="180"/>
      </w:pPr>
    </w:lvl>
    <w:lvl w:ilvl="3" w:tplc="64458144" w:tentative="1">
      <w:start w:val="1"/>
      <w:numFmt w:val="decimal"/>
      <w:lvlText w:val="%4."/>
      <w:lvlJc w:val="left"/>
      <w:pPr>
        <w:ind w:left="2880" w:hanging="360"/>
      </w:pPr>
    </w:lvl>
    <w:lvl w:ilvl="4" w:tplc="64458144" w:tentative="1">
      <w:start w:val="1"/>
      <w:numFmt w:val="lowerLetter"/>
      <w:lvlText w:val="%5."/>
      <w:lvlJc w:val="left"/>
      <w:pPr>
        <w:ind w:left="3600" w:hanging="360"/>
      </w:pPr>
    </w:lvl>
    <w:lvl w:ilvl="5" w:tplc="64458144" w:tentative="1">
      <w:start w:val="1"/>
      <w:numFmt w:val="lowerRoman"/>
      <w:lvlText w:val="%6."/>
      <w:lvlJc w:val="right"/>
      <w:pPr>
        <w:ind w:left="4320" w:hanging="180"/>
      </w:pPr>
    </w:lvl>
    <w:lvl w:ilvl="6" w:tplc="64458144" w:tentative="1">
      <w:start w:val="1"/>
      <w:numFmt w:val="decimal"/>
      <w:lvlText w:val="%7."/>
      <w:lvlJc w:val="left"/>
      <w:pPr>
        <w:ind w:left="5040" w:hanging="360"/>
      </w:pPr>
    </w:lvl>
    <w:lvl w:ilvl="7" w:tplc="64458144" w:tentative="1">
      <w:start w:val="1"/>
      <w:numFmt w:val="lowerLetter"/>
      <w:lvlText w:val="%8."/>
      <w:lvlJc w:val="left"/>
      <w:pPr>
        <w:ind w:left="5760" w:hanging="360"/>
      </w:pPr>
    </w:lvl>
    <w:lvl w:ilvl="8" w:tplc="64458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">
    <w:multiLevelType w:val="hybridMultilevel"/>
    <w:lvl w:ilvl="0" w:tplc="46059963">
      <w:start w:val="1"/>
      <w:numFmt w:val="decimal"/>
      <w:lvlText w:val="%1."/>
      <w:lvlJc w:val="left"/>
      <w:pPr>
        <w:ind w:left="720" w:hanging="360"/>
      </w:pPr>
    </w:lvl>
    <w:lvl w:ilvl="1" w:tplc="46059963" w:tentative="1">
      <w:start w:val="1"/>
      <w:numFmt w:val="lowerLetter"/>
      <w:lvlText w:val="%2."/>
      <w:lvlJc w:val="left"/>
      <w:pPr>
        <w:ind w:left="1440" w:hanging="360"/>
      </w:pPr>
    </w:lvl>
    <w:lvl w:ilvl="2" w:tplc="46059963" w:tentative="1">
      <w:start w:val="1"/>
      <w:numFmt w:val="lowerRoman"/>
      <w:lvlText w:val="%3."/>
      <w:lvlJc w:val="right"/>
      <w:pPr>
        <w:ind w:left="2160" w:hanging="180"/>
      </w:pPr>
    </w:lvl>
    <w:lvl w:ilvl="3" w:tplc="46059963" w:tentative="1">
      <w:start w:val="1"/>
      <w:numFmt w:val="decimal"/>
      <w:lvlText w:val="%4."/>
      <w:lvlJc w:val="left"/>
      <w:pPr>
        <w:ind w:left="2880" w:hanging="360"/>
      </w:pPr>
    </w:lvl>
    <w:lvl w:ilvl="4" w:tplc="46059963" w:tentative="1">
      <w:start w:val="1"/>
      <w:numFmt w:val="lowerLetter"/>
      <w:lvlText w:val="%5."/>
      <w:lvlJc w:val="left"/>
      <w:pPr>
        <w:ind w:left="3600" w:hanging="360"/>
      </w:pPr>
    </w:lvl>
    <w:lvl w:ilvl="5" w:tplc="46059963" w:tentative="1">
      <w:start w:val="1"/>
      <w:numFmt w:val="lowerRoman"/>
      <w:lvlText w:val="%6."/>
      <w:lvlJc w:val="right"/>
      <w:pPr>
        <w:ind w:left="4320" w:hanging="180"/>
      </w:pPr>
    </w:lvl>
    <w:lvl w:ilvl="6" w:tplc="46059963" w:tentative="1">
      <w:start w:val="1"/>
      <w:numFmt w:val="decimal"/>
      <w:lvlText w:val="%7."/>
      <w:lvlJc w:val="left"/>
      <w:pPr>
        <w:ind w:left="5040" w:hanging="360"/>
      </w:pPr>
    </w:lvl>
    <w:lvl w:ilvl="7" w:tplc="46059963" w:tentative="1">
      <w:start w:val="1"/>
      <w:numFmt w:val="lowerLetter"/>
      <w:lvlText w:val="%8."/>
      <w:lvlJc w:val="left"/>
      <w:pPr>
        <w:ind w:left="5760" w:hanging="360"/>
      </w:pPr>
    </w:lvl>
    <w:lvl w:ilvl="8" w:tplc="46059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">
    <w:multiLevelType w:val="hybridMultilevel"/>
    <w:lvl w:ilvl="0" w:tplc="88990301">
      <w:start w:val="1"/>
      <w:numFmt w:val="decimal"/>
      <w:lvlText w:val="%1."/>
      <w:lvlJc w:val="left"/>
      <w:pPr>
        <w:ind w:left="720" w:hanging="360"/>
      </w:pPr>
    </w:lvl>
    <w:lvl w:ilvl="1" w:tplc="88990301" w:tentative="1">
      <w:start w:val="1"/>
      <w:numFmt w:val="lowerLetter"/>
      <w:lvlText w:val="%2."/>
      <w:lvlJc w:val="left"/>
      <w:pPr>
        <w:ind w:left="1440" w:hanging="360"/>
      </w:pPr>
    </w:lvl>
    <w:lvl w:ilvl="2" w:tplc="88990301" w:tentative="1">
      <w:start w:val="1"/>
      <w:numFmt w:val="lowerRoman"/>
      <w:lvlText w:val="%3."/>
      <w:lvlJc w:val="right"/>
      <w:pPr>
        <w:ind w:left="2160" w:hanging="180"/>
      </w:pPr>
    </w:lvl>
    <w:lvl w:ilvl="3" w:tplc="88990301" w:tentative="1">
      <w:start w:val="1"/>
      <w:numFmt w:val="decimal"/>
      <w:lvlText w:val="%4."/>
      <w:lvlJc w:val="left"/>
      <w:pPr>
        <w:ind w:left="2880" w:hanging="360"/>
      </w:pPr>
    </w:lvl>
    <w:lvl w:ilvl="4" w:tplc="88990301" w:tentative="1">
      <w:start w:val="1"/>
      <w:numFmt w:val="lowerLetter"/>
      <w:lvlText w:val="%5."/>
      <w:lvlJc w:val="left"/>
      <w:pPr>
        <w:ind w:left="3600" w:hanging="360"/>
      </w:pPr>
    </w:lvl>
    <w:lvl w:ilvl="5" w:tplc="88990301" w:tentative="1">
      <w:start w:val="1"/>
      <w:numFmt w:val="lowerRoman"/>
      <w:lvlText w:val="%6."/>
      <w:lvlJc w:val="right"/>
      <w:pPr>
        <w:ind w:left="4320" w:hanging="180"/>
      </w:pPr>
    </w:lvl>
    <w:lvl w:ilvl="6" w:tplc="88990301" w:tentative="1">
      <w:start w:val="1"/>
      <w:numFmt w:val="decimal"/>
      <w:lvlText w:val="%7."/>
      <w:lvlJc w:val="left"/>
      <w:pPr>
        <w:ind w:left="5040" w:hanging="360"/>
      </w:pPr>
    </w:lvl>
    <w:lvl w:ilvl="7" w:tplc="88990301" w:tentative="1">
      <w:start w:val="1"/>
      <w:numFmt w:val="lowerLetter"/>
      <w:lvlText w:val="%8."/>
      <w:lvlJc w:val="left"/>
      <w:pPr>
        <w:ind w:left="5760" w:hanging="360"/>
      </w:pPr>
    </w:lvl>
    <w:lvl w:ilvl="8" w:tplc="88990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">
    <w:multiLevelType w:val="hybridMultilevel"/>
    <w:lvl w:ilvl="0" w:tplc="71441994">
      <w:start w:val="1"/>
      <w:numFmt w:val="decimal"/>
      <w:lvlText w:val="%1."/>
      <w:lvlJc w:val="left"/>
      <w:pPr>
        <w:ind w:left="720" w:hanging="360"/>
      </w:pPr>
    </w:lvl>
    <w:lvl w:ilvl="1" w:tplc="71441994" w:tentative="1">
      <w:start w:val="1"/>
      <w:numFmt w:val="lowerLetter"/>
      <w:lvlText w:val="%2."/>
      <w:lvlJc w:val="left"/>
      <w:pPr>
        <w:ind w:left="1440" w:hanging="360"/>
      </w:pPr>
    </w:lvl>
    <w:lvl w:ilvl="2" w:tplc="71441994" w:tentative="1">
      <w:start w:val="1"/>
      <w:numFmt w:val="lowerRoman"/>
      <w:lvlText w:val="%3."/>
      <w:lvlJc w:val="right"/>
      <w:pPr>
        <w:ind w:left="2160" w:hanging="180"/>
      </w:pPr>
    </w:lvl>
    <w:lvl w:ilvl="3" w:tplc="71441994" w:tentative="1">
      <w:start w:val="1"/>
      <w:numFmt w:val="decimal"/>
      <w:lvlText w:val="%4."/>
      <w:lvlJc w:val="left"/>
      <w:pPr>
        <w:ind w:left="2880" w:hanging="360"/>
      </w:pPr>
    </w:lvl>
    <w:lvl w:ilvl="4" w:tplc="71441994" w:tentative="1">
      <w:start w:val="1"/>
      <w:numFmt w:val="lowerLetter"/>
      <w:lvlText w:val="%5."/>
      <w:lvlJc w:val="left"/>
      <w:pPr>
        <w:ind w:left="3600" w:hanging="360"/>
      </w:pPr>
    </w:lvl>
    <w:lvl w:ilvl="5" w:tplc="71441994" w:tentative="1">
      <w:start w:val="1"/>
      <w:numFmt w:val="lowerRoman"/>
      <w:lvlText w:val="%6."/>
      <w:lvlJc w:val="right"/>
      <w:pPr>
        <w:ind w:left="4320" w:hanging="180"/>
      </w:pPr>
    </w:lvl>
    <w:lvl w:ilvl="6" w:tplc="71441994" w:tentative="1">
      <w:start w:val="1"/>
      <w:numFmt w:val="decimal"/>
      <w:lvlText w:val="%7."/>
      <w:lvlJc w:val="left"/>
      <w:pPr>
        <w:ind w:left="5040" w:hanging="360"/>
      </w:pPr>
    </w:lvl>
    <w:lvl w:ilvl="7" w:tplc="71441994" w:tentative="1">
      <w:start w:val="1"/>
      <w:numFmt w:val="lowerLetter"/>
      <w:lvlText w:val="%8."/>
      <w:lvlJc w:val="left"/>
      <w:pPr>
        <w:ind w:left="5760" w:hanging="360"/>
      </w:pPr>
    </w:lvl>
    <w:lvl w:ilvl="8" w:tplc="71441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">
    <w:multiLevelType w:val="hybridMultilevel"/>
    <w:lvl w:ilvl="0" w:tplc="70740052">
      <w:start w:val="1"/>
      <w:numFmt w:val="decimal"/>
      <w:lvlText w:val="%1."/>
      <w:lvlJc w:val="left"/>
      <w:pPr>
        <w:ind w:left="720" w:hanging="360"/>
      </w:pPr>
    </w:lvl>
    <w:lvl w:ilvl="1" w:tplc="70740052" w:tentative="1">
      <w:start w:val="1"/>
      <w:numFmt w:val="lowerLetter"/>
      <w:lvlText w:val="%2."/>
      <w:lvlJc w:val="left"/>
      <w:pPr>
        <w:ind w:left="1440" w:hanging="360"/>
      </w:pPr>
    </w:lvl>
    <w:lvl w:ilvl="2" w:tplc="70740052" w:tentative="1">
      <w:start w:val="1"/>
      <w:numFmt w:val="lowerRoman"/>
      <w:lvlText w:val="%3."/>
      <w:lvlJc w:val="right"/>
      <w:pPr>
        <w:ind w:left="2160" w:hanging="180"/>
      </w:pPr>
    </w:lvl>
    <w:lvl w:ilvl="3" w:tplc="70740052" w:tentative="1">
      <w:start w:val="1"/>
      <w:numFmt w:val="decimal"/>
      <w:lvlText w:val="%4."/>
      <w:lvlJc w:val="left"/>
      <w:pPr>
        <w:ind w:left="2880" w:hanging="360"/>
      </w:pPr>
    </w:lvl>
    <w:lvl w:ilvl="4" w:tplc="70740052" w:tentative="1">
      <w:start w:val="1"/>
      <w:numFmt w:val="lowerLetter"/>
      <w:lvlText w:val="%5."/>
      <w:lvlJc w:val="left"/>
      <w:pPr>
        <w:ind w:left="3600" w:hanging="360"/>
      </w:pPr>
    </w:lvl>
    <w:lvl w:ilvl="5" w:tplc="70740052" w:tentative="1">
      <w:start w:val="1"/>
      <w:numFmt w:val="lowerRoman"/>
      <w:lvlText w:val="%6."/>
      <w:lvlJc w:val="right"/>
      <w:pPr>
        <w:ind w:left="4320" w:hanging="180"/>
      </w:pPr>
    </w:lvl>
    <w:lvl w:ilvl="6" w:tplc="70740052" w:tentative="1">
      <w:start w:val="1"/>
      <w:numFmt w:val="decimal"/>
      <w:lvlText w:val="%7."/>
      <w:lvlJc w:val="left"/>
      <w:pPr>
        <w:ind w:left="5040" w:hanging="360"/>
      </w:pPr>
    </w:lvl>
    <w:lvl w:ilvl="7" w:tplc="70740052" w:tentative="1">
      <w:start w:val="1"/>
      <w:numFmt w:val="lowerLetter"/>
      <w:lvlText w:val="%8."/>
      <w:lvlJc w:val="left"/>
      <w:pPr>
        <w:ind w:left="5760" w:hanging="360"/>
      </w:pPr>
    </w:lvl>
    <w:lvl w:ilvl="8" w:tplc="70740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">
    <w:multiLevelType w:val="hybridMultilevel"/>
    <w:lvl w:ilvl="0" w:tplc="90474618">
      <w:start w:val="1"/>
      <w:numFmt w:val="decimal"/>
      <w:lvlText w:val="%1."/>
      <w:lvlJc w:val="left"/>
      <w:pPr>
        <w:ind w:left="720" w:hanging="360"/>
      </w:pPr>
    </w:lvl>
    <w:lvl w:ilvl="1" w:tplc="90474618" w:tentative="1">
      <w:start w:val="1"/>
      <w:numFmt w:val="lowerLetter"/>
      <w:lvlText w:val="%2."/>
      <w:lvlJc w:val="left"/>
      <w:pPr>
        <w:ind w:left="1440" w:hanging="360"/>
      </w:pPr>
    </w:lvl>
    <w:lvl w:ilvl="2" w:tplc="90474618" w:tentative="1">
      <w:start w:val="1"/>
      <w:numFmt w:val="lowerRoman"/>
      <w:lvlText w:val="%3."/>
      <w:lvlJc w:val="right"/>
      <w:pPr>
        <w:ind w:left="2160" w:hanging="180"/>
      </w:pPr>
    </w:lvl>
    <w:lvl w:ilvl="3" w:tplc="90474618" w:tentative="1">
      <w:start w:val="1"/>
      <w:numFmt w:val="decimal"/>
      <w:lvlText w:val="%4."/>
      <w:lvlJc w:val="left"/>
      <w:pPr>
        <w:ind w:left="2880" w:hanging="360"/>
      </w:pPr>
    </w:lvl>
    <w:lvl w:ilvl="4" w:tplc="90474618" w:tentative="1">
      <w:start w:val="1"/>
      <w:numFmt w:val="lowerLetter"/>
      <w:lvlText w:val="%5."/>
      <w:lvlJc w:val="left"/>
      <w:pPr>
        <w:ind w:left="3600" w:hanging="360"/>
      </w:pPr>
    </w:lvl>
    <w:lvl w:ilvl="5" w:tplc="90474618" w:tentative="1">
      <w:start w:val="1"/>
      <w:numFmt w:val="lowerRoman"/>
      <w:lvlText w:val="%6."/>
      <w:lvlJc w:val="right"/>
      <w:pPr>
        <w:ind w:left="4320" w:hanging="180"/>
      </w:pPr>
    </w:lvl>
    <w:lvl w:ilvl="6" w:tplc="90474618" w:tentative="1">
      <w:start w:val="1"/>
      <w:numFmt w:val="decimal"/>
      <w:lvlText w:val="%7."/>
      <w:lvlJc w:val="left"/>
      <w:pPr>
        <w:ind w:left="5040" w:hanging="360"/>
      </w:pPr>
    </w:lvl>
    <w:lvl w:ilvl="7" w:tplc="90474618" w:tentative="1">
      <w:start w:val="1"/>
      <w:numFmt w:val="lowerLetter"/>
      <w:lvlText w:val="%8."/>
      <w:lvlJc w:val="left"/>
      <w:pPr>
        <w:ind w:left="5760" w:hanging="360"/>
      </w:pPr>
    </w:lvl>
    <w:lvl w:ilvl="8" w:tplc="90474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">
    <w:multiLevelType w:val="hybridMultilevel"/>
    <w:lvl w:ilvl="0" w:tplc="24181834">
      <w:start w:val="1"/>
      <w:numFmt w:val="decimal"/>
      <w:lvlText w:val="%1."/>
      <w:lvlJc w:val="left"/>
      <w:pPr>
        <w:ind w:left="720" w:hanging="360"/>
      </w:pPr>
    </w:lvl>
    <w:lvl w:ilvl="1" w:tplc="24181834" w:tentative="1">
      <w:start w:val="1"/>
      <w:numFmt w:val="lowerLetter"/>
      <w:lvlText w:val="%2."/>
      <w:lvlJc w:val="left"/>
      <w:pPr>
        <w:ind w:left="1440" w:hanging="360"/>
      </w:pPr>
    </w:lvl>
    <w:lvl w:ilvl="2" w:tplc="24181834" w:tentative="1">
      <w:start w:val="1"/>
      <w:numFmt w:val="lowerRoman"/>
      <w:lvlText w:val="%3."/>
      <w:lvlJc w:val="right"/>
      <w:pPr>
        <w:ind w:left="2160" w:hanging="180"/>
      </w:pPr>
    </w:lvl>
    <w:lvl w:ilvl="3" w:tplc="24181834" w:tentative="1">
      <w:start w:val="1"/>
      <w:numFmt w:val="decimal"/>
      <w:lvlText w:val="%4."/>
      <w:lvlJc w:val="left"/>
      <w:pPr>
        <w:ind w:left="2880" w:hanging="360"/>
      </w:pPr>
    </w:lvl>
    <w:lvl w:ilvl="4" w:tplc="24181834" w:tentative="1">
      <w:start w:val="1"/>
      <w:numFmt w:val="lowerLetter"/>
      <w:lvlText w:val="%5."/>
      <w:lvlJc w:val="left"/>
      <w:pPr>
        <w:ind w:left="3600" w:hanging="360"/>
      </w:pPr>
    </w:lvl>
    <w:lvl w:ilvl="5" w:tplc="24181834" w:tentative="1">
      <w:start w:val="1"/>
      <w:numFmt w:val="lowerRoman"/>
      <w:lvlText w:val="%6."/>
      <w:lvlJc w:val="right"/>
      <w:pPr>
        <w:ind w:left="4320" w:hanging="180"/>
      </w:pPr>
    </w:lvl>
    <w:lvl w:ilvl="6" w:tplc="24181834" w:tentative="1">
      <w:start w:val="1"/>
      <w:numFmt w:val="decimal"/>
      <w:lvlText w:val="%7."/>
      <w:lvlJc w:val="left"/>
      <w:pPr>
        <w:ind w:left="5040" w:hanging="360"/>
      </w:pPr>
    </w:lvl>
    <w:lvl w:ilvl="7" w:tplc="24181834" w:tentative="1">
      <w:start w:val="1"/>
      <w:numFmt w:val="lowerLetter"/>
      <w:lvlText w:val="%8."/>
      <w:lvlJc w:val="left"/>
      <w:pPr>
        <w:ind w:left="5760" w:hanging="360"/>
      </w:pPr>
    </w:lvl>
    <w:lvl w:ilvl="8" w:tplc="24181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9">
    <w:multiLevelType w:val="hybridMultilevel"/>
    <w:lvl w:ilvl="0" w:tplc="90887698">
      <w:start w:val="1"/>
      <w:numFmt w:val="decimal"/>
      <w:lvlText w:val="%1."/>
      <w:lvlJc w:val="left"/>
      <w:pPr>
        <w:ind w:left="720" w:hanging="360"/>
      </w:pPr>
    </w:lvl>
    <w:lvl w:ilvl="1" w:tplc="90887698" w:tentative="1">
      <w:start w:val="1"/>
      <w:numFmt w:val="lowerLetter"/>
      <w:lvlText w:val="%2."/>
      <w:lvlJc w:val="left"/>
      <w:pPr>
        <w:ind w:left="1440" w:hanging="360"/>
      </w:pPr>
    </w:lvl>
    <w:lvl w:ilvl="2" w:tplc="90887698" w:tentative="1">
      <w:start w:val="1"/>
      <w:numFmt w:val="lowerRoman"/>
      <w:lvlText w:val="%3."/>
      <w:lvlJc w:val="right"/>
      <w:pPr>
        <w:ind w:left="2160" w:hanging="180"/>
      </w:pPr>
    </w:lvl>
    <w:lvl w:ilvl="3" w:tplc="90887698" w:tentative="1">
      <w:start w:val="1"/>
      <w:numFmt w:val="decimal"/>
      <w:lvlText w:val="%4."/>
      <w:lvlJc w:val="left"/>
      <w:pPr>
        <w:ind w:left="2880" w:hanging="360"/>
      </w:pPr>
    </w:lvl>
    <w:lvl w:ilvl="4" w:tplc="90887698" w:tentative="1">
      <w:start w:val="1"/>
      <w:numFmt w:val="lowerLetter"/>
      <w:lvlText w:val="%5."/>
      <w:lvlJc w:val="left"/>
      <w:pPr>
        <w:ind w:left="3600" w:hanging="360"/>
      </w:pPr>
    </w:lvl>
    <w:lvl w:ilvl="5" w:tplc="90887698" w:tentative="1">
      <w:start w:val="1"/>
      <w:numFmt w:val="lowerRoman"/>
      <w:lvlText w:val="%6."/>
      <w:lvlJc w:val="right"/>
      <w:pPr>
        <w:ind w:left="4320" w:hanging="180"/>
      </w:pPr>
    </w:lvl>
    <w:lvl w:ilvl="6" w:tplc="90887698" w:tentative="1">
      <w:start w:val="1"/>
      <w:numFmt w:val="decimal"/>
      <w:lvlText w:val="%7."/>
      <w:lvlJc w:val="left"/>
      <w:pPr>
        <w:ind w:left="5040" w:hanging="360"/>
      </w:pPr>
    </w:lvl>
    <w:lvl w:ilvl="7" w:tplc="90887698" w:tentative="1">
      <w:start w:val="1"/>
      <w:numFmt w:val="lowerLetter"/>
      <w:lvlText w:val="%8."/>
      <w:lvlJc w:val="left"/>
      <w:pPr>
        <w:ind w:left="5760" w:hanging="360"/>
      </w:pPr>
    </w:lvl>
    <w:lvl w:ilvl="8" w:tplc="90887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8">
    <w:multiLevelType w:val="hybridMultilevel"/>
    <w:lvl w:ilvl="0" w:tplc="89333684">
      <w:start w:val="1"/>
      <w:numFmt w:val="decimal"/>
      <w:lvlText w:val="%1."/>
      <w:lvlJc w:val="left"/>
      <w:pPr>
        <w:ind w:left="720" w:hanging="360"/>
      </w:pPr>
    </w:lvl>
    <w:lvl w:ilvl="1" w:tplc="89333684" w:tentative="1">
      <w:start w:val="1"/>
      <w:numFmt w:val="lowerLetter"/>
      <w:lvlText w:val="%2."/>
      <w:lvlJc w:val="left"/>
      <w:pPr>
        <w:ind w:left="1440" w:hanging="360"/>
      </w:pPr>
    </w:lvl>
    <w:lvl w:ilvl="2" w:tplc="89333684" w:tentative="1">
      <w:start w:val="1"/>
      <w:numFmt w:val="lowerRoman"/>
      <w:lvlText w:val="%3."/>
      <w:lvlJc w:val="right"/>
      <w:pPr>
        <w:ind w:left="2160" w:hanging="180"/>
      </w:pPr>
    </w:lvl>
    <w:lvl w:ilvl="3" w:tplc="89333684" w:tentative="1">
      <w:start w:val="1"/>
      <w:numFmt w:val="decimal"/>
      <w:lvlText w:val="%4."/>
      <w:lvlJc w:val="left"/>
      <w:pPr>
        <w:ind w:left="2880" w:hanging="360"/>
      </w:pPr>
    </w:lvl>
    <w:lvl w:ilvl="4" w:tplc="89333684" w:tentative="1">
      <w:start w:val="1"/>
      <w:numFmt w:val="lowerLetter"/>
      <w:lvlText w:val="%5."/>
      <w:lvlJc w:val="left"/>
      <w:pPr>
        <w:ind w:left="3600" w:hanging="360"/>
      </w:pPr>
    </w:lvl>
    <w:lvl w:ilvl="5" w:tplc="89333684" w:tentative="1">
      <w:start w:val="1"/>
      <w:numFmt w:val="lowerRoman"/>
      <w:lvlText w:val="%6."/>
      <w:lvlJc w:val="right"/>
      <w:pPr>
        <w:ind w:left="4320" w:hanging="180"/>
      </w:pPr>
    </w:lvl>
    <w:lvl w:ilvl="6" w:tplc="89333684" w:tentative="1">
      <w:start w:val="1"/>
      <w:numFmt w:val="decimal"/>
      <w:lvlText w:val="%7."/>
      <w:lvlJc w:val="left"/>
      <w:pPr>
        <w:ind w:left="5040" w:hanging="360"/>
      </w:pPr>
    </w:lvl>
    <w:lvl w:ilvl="7" w:tplc="89333684" w:tentative="1">
      <w:start w:val="1"/>
      <w:numFmt w:val="lowerLetter"/>
      <w:lvlText w:val="%8."/>
      <w:lvlJc w:val="left"/>
      <w:pPr>
        <w:ind w:left="5760" w:hanging="360"/>
      </w:pPr>
    </w:lvl>
    <w:lvl w:ilvl="8" w:tplc="89333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7">
    <w:multiLevelType w:val="hybridMultilevel"/>
    <w:lvl w:ilvl="0" w:tplc="44910174">
      <w:start w:val="1"/>
      <w:numFmt w:val="decimal"/>
      <w:lvlText w:val="%1."/>
      <w:lvlJc w:val="left"/>
      <w:pPr>
        <w:ind w:left="720" w:hanging="360"/>
      </w:pPr>
    </w:lvl>
    <w:lvl w:ilvl="1" w:tplc="44910174" w:tentative="1">
      <w:start w:val="1"/>
      <w:numFmt w:val="lowerLetter"/>
      <w:lvlText w:val="%2."/>
      <w:lvlJc w:val="left"/>
      <w:pPr>
        <w:ind w:left="1440" w:hanging="360"/>
      </w:pPr>
    </w:lvl>
    <w:lvl w:ilvl="2" w:tplc="44910174" w:tentative="1">
      <w:start w:val="1"/>
      <w:numFmt w:val="lowerRoman"/>
      <w:lvlText w:val="%3."/>
      <w:lvlJc w:val="right"/>
      <w:pPr>
        <w:ind w:left="2160" w:hanging="180"/>
      </w:pPr>
    </w:lvl>
    <w:lvl w:ilvl="3" w:tplc="44910174" w:tentative="1">
      <w:start w:val="1"/>
      <w:numFmt w:val="decimal"/>
      <w:lvlText w:val="%4."/>
      <w:lvlJc w:val="left"/>
      <w:pPr>
        <w:ind w:left="2880" w:hanging="360"/>
      </w:pPr>
    </w:lvl>
    <w:lvl w:ilvl="4" w:tplc="44910174" w:tentative="1">
      <w:start w:val="1"/>
      <w:numFmt w:val="lowerLetter"/>
      <w:lvlText w:val="%5."/>
      <w:lvlJc w:val="left"/>
      <w:pPr>
        <w:ind w:left="3600" w:hanging="360"/>
      </w:pPr>
    </w:lvl>
    <w:lvl w:ilvl="5" w:tplc="44910174" w:tentative="1">
      <w:start w:val="1"/>
      <w:numFmt w:val="lowerRoman"/>
      <w:lvlText w:val="%6."/>
      <w:lvlJc w:val="right"/>
      <w:pPr>
        <w:ind w:left="4320" w:hanging="180"/>
      </w:pPr>
    </w:lvl>
    <w:lvl w:ilvl="6" w:tplc="44910174" w:tentative="1">
      <w:start w:val="1"/>
      <w:numFmt w:val="decimal"/>
      <w:lvlText w:val="%7."/>
      <w:lvlJc w:val="left"/>
      <w:pPr>
        <w:ind w:left="5040" w:hanging="360"/>
      </w:pPr>
    </w:lvl>
    <w:lvl w:ilvl="7" w:tplc="44910174" w:tentative="1">
      <w:start w:val="1"/>
      <w:numFmt w:val="lowerLetter"/>
      <w:lvlText w:val="%8."/>
      <w:lvlJc w:val="left"/>
      <w:pPr>
        <w:ind w:left="5760" w:hanging="360"/>
      </w:pPr>
    </w:lvl>
    <w:lvl w:ilvl="8" w:tplc="44910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6">
    <w:multiLevelType w:val="hybridMultilevel"/>
    <w:lvl w:ilvl="0" w:tplc="44132010">
      <w:start w:val="1"/>
      <w:numFmt w:val="decimal"/>
      <w:lvlText w:val="%1."/>
      <w:lvlJc w:val="left"/>
      <w:pPr>
        <w:ind w:left="720" w:hanging="360"/>
      </w:pPr>
    </w:lvl>
    <w:lvl w:ilvl="1" w:tplc="44132010" w:tentative="1">
      <w:start w:val="1"/>
      <w:numFmt w:val="lowerLetter"/>
      <w:lvlText w:val="%2."/>
      <w:lvlJc w:val="left"/>
      <w:pPr>
        <w:ind w:left="1440" w:hanging="360"/>
      </w:pPr>
    </w:lvl>
    <w:lvl w:ilvl="2" w:tplc="44132010" w:tentative="1">
      <w:start w:val="1"/>
      <w:numFmt w:val="lowerRoman"/>
      <w:lvlText w:val="%3."/>
      <w:lvlJc w:val="right"/>
      <w:pPr>
        <w:ind w:left="2160" w:hanging="180"/>
      </w:pPr>
    </w:lvl>
    <w:lvl w:ilvl="3" w:tplc="44132010" w:tentative="1">
      <w:start w:val="1"/>
      <w:numFmt w:val="decimal"/>
      <w:lvlText w:val="%4."/>
      <w:lvlJc w:val="left"/>
      <w:pPr>
        <w:ind w:left="2880" w:hanging="360"/>
      </w:pPr>
    </w:lvl>
    <w:lvl w:ilvl="4" w:tplc="44132010" w:tentative="1">
      <w:start w:val="1"/>
      <w:numFmt w:val="lowerLetter"/>
      <w:lvlText w:val="%5."/>
      <w:lvlJc w:val="left"/>
      <w:pPr>
        <w:ind w:left="3600" w:hanging="360"/>
      </w:pPr>
    </w:lvl>
    <w:lvl w:ilvl="5" w:tplc="44132010" w:tentative="1">
      <w:start w:val="1"/>
      <w:numFmt w:val="lowerRoman"/>
      <w:lvlText w:val="%6."/>
      <w:lvlJc w:val="right"/>
      <w:pPr>
        <w:ind w:left="4320" w:hanging="180"/>
      </w:pPr>
    </w:lvl>
    <w:lvl w:ilvl="6" w:tplc="44132010" w:tentative="1">
      <w:start w:val="1"/>
      <w:numFmt w:val="decimal"/>
      <w:lvlText w:val="%7."/>
      <w:lvlJc w:val="left"/>
      <w:pPr>
        <w:ind w:left="5040" w:hanging="360"/>
      </w:pPr>
    </w:lvl>
    <w:lvl w:ilvl="7" w:tplc="44132010" w:tentative="1">
      <w:start w:val="1"/>
      <w:numFmt w:val="lowerLetter"/>
      <w:lvlText w:val="%8."/>
      <w:lvlJc w:val="left"/>
      <w:pPr>
        <w:ind w:left="5760" w:hanging="360"/>
      </w:pPr>
    </w:lvl>
    <w:lvl w:ilvl="8" w:tplc="44132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5">
    <w:multiLevelType w:val="hybridMultilevel"/>
    <w:lvl w:ilvl="0" w:tplc="76301930">
      <w:start w:val="1"/>
      <w:numFmt w:val="decimal"/>
      <w:lvlText w:val="%1."/>
      <w:lvlJc w:val="left"/>
      <w:pPr>
        <w:ind w:left="720" w:hanging="360"/>
      </w:pPr>
    </w:lvl>
    <w:lvl w:ilvl="1" w:tplc="76301930" w:tentative="1">
      <w:start w:val="1"/>
      <w:numFmt w:val="lowerLetter"/>
      <w:lvlText w:val="%2."/>
      <w:lvlJc w:val="left"/>
      <w:pPr>
        <w:ind w:left="1440" w:hanging="360"/>
      </w:pPr>
    </w:lvl>
    <w:lvl w:ilvl="2" w:tplc="76301930" w:tentative="1">
      <w:start w:val="1"/>
      <w:numFmt w:val="lowerRoman"/>
      <w:lvlText w:val="%3."/>
      <w:lvlJc w:val="right"/>
      <w:pPr>
        <w:ind w:left="2160" w:hanging="180"/>
      </w:pPr>
    </w:lvl>
    <w:lvl w:ilvl="3" w:tplc="76301930" w:tentative="1">
      <w:start w:val="1"/>
      <w:numFmt w:val="decimal"/>
      <w:lvlText w:val="%4."/>
      <w:lvlJc w:val="left"/>
      <w:pPr>
        <w:ind w:left="2880" w:hanging="360"/>
      </w:pPr>
    </w:lvl>
    <w:lvl w:ilvl="4" w:tplc="76301930" w:tentative="1">
      <w:start w:val="1"/>
      <w:numFmt w:val="lowerLetter"/>
      <w:lvlText w:val="%5."/>
      <w:lvlJc w:val="left"/>
      <w:pPr>
        <w:ind w:left="3600" w:hanging="360"/>
      </w:pPr>
    </w:lvl>
    <w:lvl w:ilvl="5" w:tplc="76301930" w:tentative="1">
      <w:start w:val="1"/>
      <w:numFmt w:val="lowerRoman"/>
      <w:lvlText w:val="%6."/>
      <w:lvlJc w:val="right"/>
      <w:pPr>
        <w:ind w:left="4320" w:hanging="180"/>
      </w:pPr>
    </w:lvl>
    <w:lvl w:ilvl="6" w:tplc="76301930" w:tentative="1">
      <w:start w:val="1"/>
      <w:numFmt w:val="decimal"/>
      <w:lvlText w:val="%7."/>
      <w:lvlJc w:val="left"/>
      <w:pPr>
        <w:ind w:left="5040" w:hanging="360"/>
      </w:pPr>
    </w:lvl>
    <w:lvl w:ilvl="7" w:tplc="76301930" w:tentative="1">
      <w:start w:val="1"/>
      <w:numFmt w:val="lowerLetter"/>
      <w:lvlText w:val="%8."/>
      <w:lvlJc w:val="left"/>
      <w:pPr>
        <w:ind w:left="5760" w:hanging="360"/>
      </w:pPr>
    </w:lvl>
    <w:lvl w:ilvl="8" w:tplc="76301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4">
    <w:multiLevelType w:val="hybridMultilevel"/>
    <w:lvl w:ilvl="0" w:tplc="45659684">
      <w:start w:val="1"/>
      <w:numFmt w:val="decimal"/>
      <w:lvlText w:val="%1."/>
      <w:lvlJc w:val="left"/>
      <w:pPr>
        <w:ind w:left="720" w:hanging="360"/>
      </w:pPr>
    </w:lvl>
    <w:lvl w:ilvl="1" w:tplc="45659684" w:tentative="1">
      <w:start w:val="1"/>
      <w:numFmt w:val="lowerLetter"/>
      <w:lvlText w:val="%2."/>
      <w:lvlJc w:val="left"/>
      <w:pPr>
        <w:ind w:left="1440" w:hanging="360"/>
      </w:pPr>
    </w:lvl>
    <w:lvl w:ilvl="2" w:tplc="45659684" w:tentative="1">
      <w:start w:val="1"/>
      <w:numFmt w:val="lowerRoman"/>
      <w:lvlText w:val="%3."/>
      <w:lvlJc w:val="right"/>
      <w:pPr>
        <w:ind w:left="2160" w:hanging="180"/>
      </w:pPr>
    </w:lvl>
    <w:lvl w:ilvl="3" w:tplc="45659684" w:tentative="1">
      <w:start w:val="1"/>
      <w:numFmt w:val="decimal"/>
      <w:lvlText w:val="%4."/>
      <w:lvlJc w:val="left"/>
      <w:pPr>
        <w:ind w:left="2880" w:hanging="360"/>
      </w:pPr>
    </w:lvl>
    <w:lvl w:ilvl="4" w:tplc="45659684" w:tentative="1">
      <w:start w:val="1"/>
      <w:numFmt w:val="lowerLetter"/>
      <w:lvlText w:val="%5."/>
      <w:lvlJc w:val="left"/>
      <w:pPr>
        <w:ind w:left="3600" w:hanging="360"/>
      </w:pPr>
    </w:lvl>
    <w:lvl w:ilvl="5" w:tplc="45659684" w:tentative="1">
      <w:start w:val="1"/>
      <w:numFmt w:val="lowerRoman"/>
      <w:lvlText w:val="%6."/>
      <w:lvlJc w:val="right"/>
      <w:pPr>
        <w:ind w:left="4320" w:hanging="180"/>
      </w:pPr>
    </w:lvl>
    <w:lvl w:ilvl="6" w:tplc="45659684" w:tentative="1">
      <w:start w:val="1"/>
      <w:numFmt w:val="decimal"/>
      <w:lvlText w:val="%7."/>
      <w:lvlJc w:val="left"/>
      <w:pPr>
        <w:ind w:left="5040" w:hanging="360"/>
      </w:pPr>
    </w:lvl>
    <w:lvl w:ilvl="7" w:tplc="45659684" w:tentative="1">
      <w:start w:val="1"/>
      <w:numFmt w:val="lowerLetter"/>
      <w:lvlText w:val="%8."/>
      <w:lvlJc w:val="left"/>
      <w:pPr>
        <w:ind w:left="5760" w:hanging="360"/>
      </w:pPr>
    </w:lvl>
    <w:lvl w:ilvl="8" w:tplc="45659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3">
    <w:multiLevelType w:val="hybridMultilevel"/>
    <w:lvl w:ilvl="0" w:tplc="17469723">
      <w:start w:val="1"/>
      <w:numFmt w:val="decimal"/>
      <w:lvlText w:val="%1."/>
      <w:lvlJc w:val="left"/>
      <w:pPr>
        <w:ind w:left="720" w:hanging="360"/>
      </w:pPr>
    </w:lvl>
    <w:lvl w:ilvl="1" w:tplc="17469723" w:tentative="1">
      <w:start w:val="1"/>
      <w:numFmt w:val="lowerLetter"/>
      <w:lvlText w:val="%2."/>
      <w:lvlJc w:val="left"/>
      <w:pPr>
        <w:ind w:left="1440" w:hanging="360"/>
      </w:pPr>
    </w:lvl>
    <w:lvl w:ilvl="2" w:tplc="17469723" w:tentative="1">
      <w:start w:val="1"/>
      <w:numFmt w:val="lowerRoman"/>
      <w:lvlText w:val="%3."/>
      <w:lvlJc w:val="right"/>
      <w:pPr>
        <w:ind w:left="2160" w:hanging="180"/>
      </w:pPr>
    </w:lvl>
    <w:lvl w:ilvl="3" w:tplc="17469723" w:tentative="1">
      <w:start w:val="1"/>
      <w:numFmt w:val="decimal"/>
      <w:lvlText w:val="%4."/>
      <w:lvlJc w:val="left"/>
      <w:pPr>
        <w:ind w:left="2880" w:hanging="360"/>
      </w:pPr>
    </w:lvl>
    <w:lvl w:ilvl="4" w:tplc="17469723" w:tentative="1">
      <w:start w:val="1"/>
      <w:numFmt w:val="lowerLetter"/>
      <w:lvlText w:val="%5."/>
      <w:lvlJc w:val="left"/>
      <w:pPr>
        <w:ind w:left="3600" w:hanging="360"/>
      </w:pPr>
    </w:lvl>
    <w:lvl w:ilvl="5" w:tplc="17469723" w:tentative="1">
      <w:start w:val="1"/>
      <w:numFmt w:val="lowerRoman"/>
      <w:lvlText w:val="%6."/>
      <w:lvlJc w:val="right"/>
      <w:pPr>
        <w:ind w:left="4320" w:hanging="180"/>
      </w:pPr>
    </w:lvl>
    <w:lvl w:ilvl="6" w:tplc="17469723" w:tentative="1">
      <w:start w:val="1"/>
      <w:numFmt w:val="decimal"/>
      <w:lvlText w:val="%7."/>
      <w:lvlJc w:val="left"/>
      <w:pPr>
        <w:ind w:left="5040" w:hanging="360"/>
      </w:pPr>
    </w:lvl>
    <w:lvl w:ilvl="7" w:tplc="17469723" w:tentative="1">
      <w:start w:val="1"/>
      <w:numFmt w:val="lowerLetter"/>
      <w:lvlText w:val="%8."/>
      <w:lvlJc w:val="left"/>
      <w:pPr>
        <w:ind w:left="5760" w:hanging="360"/>
      </w:pPr>
    </w:lvl>
    <w:lvl w:ilvl="8" w:tplc="17469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2">
    <w:multiLevelType w:val="hybridMultilevel"/>
    <w:lvl w:ilvl="0" w:tplc="20671911">
      <w:start w:val="1"/>
      <w:numFmt w:val="decimal"/>
      <w:lvlText w:val="%1."/>
      <w:lvlJc w:val="left"/>
      <w:pPr>
        <w:ind w:left="720" w:hanging="360"/>
      </w:pPr>
    </w:lvl>
    <w:lvl w:ilvl="1" w:tplc="20671911" w:tentative="1">
      <w:start w:val="1"/>
      <w:numFmt w:val="lowerLetter"/>
      <w:lvlText w:val="%2."/>
      <w:lvlJc w:val="left"/>
      <w:pPr>
        <w:ind w:left="1440" w:hanging="360"/>
      </w:pPr>
    </w:lvl>
    <w:lvl w:ilvl="2" w:tplc="20671911" w:tentative="1">
      <w:start w:val="1"/>
      <w:numFmt w:val="lowerRoman"/>
      <w:lvlText w:val="%3."/>
      <w:lvlJc w:val="right"/>
      <w:pPr>
        <w:ind w:left="2160" w:hanging="180"/>
      </w:pPr>
    </w:lvl>
    <w:lvl w:ilvl="3" w:tplc="20671911" w:tentative="1">
      <w:start w:val="1"/>
      <w:numFmt w:val="decimal"/>
      <w:lvlText w:val="%4."/>
      <w:lvlJc w:val="left"/>
      <w:pPr>
        <w:ind w:left="2880" w:hanging="360"/>
      </w:pPr>
    </w:lvl>
    <w:lvl w:ilvl="4" w:tplc="20671911" w:tentative="1">
      <w:start w:val="1"/>
      <w:numFmt w:val="lowerLetter"/>
      <w:lvlText w:val="%5."/>
      <w:lvlJc w:val="left"/>
      <w:pPr>
        <w:ind w:left="3600" w:hanging="360"/>
      </w:pPr>
    </w:lvl>
    <w:lvl w:ilvl="5" w:tplc="20671911" w:tentative="1">
      <w:start w:val="1"/>
      <w:numFmt w:val="lowerRoman"/>
      <w:lvlText w:val="%6."/>
      <w:lvlJc w:val="right"/>
      <w:pPr>
        <w:ind w:left="4320" w:hanging="180"/>
      </w:pPr>
    </w:lvl>
    <w:lvl w:ilvl="6" w:tplc="20671911" w:tentative="1">
      <w:start w:val="1"/>
      <w:numFmt w:val="decimal"/>
      <w:lvlText w:val="%7."/>
      <w:lvlJc w:val="left"/>
      <w:pPr>
        <w:ind w:left="5040" w:hanging="360"/>
      </w:pPr>
    </w:lvl>
    <w:lvl w:ilvl="7" w:tplc="20671911" w:tentative="1">
      <w:start w:val="1"/>
      <w:numFmt w:val="lowerLetter"/>
      <w:lvlText w:val="%8."/>
      <w:lvlJc w:val="left"/>
      <w:pPr>
        <w:ind w:left="5760" w:hanging="360"/>
      </w:pPr>
    </w:lvl>
    <w:lvl w:ilvl="8" w:tplc="20671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1">
    <w:multiLevelType w:val="hybridMultilevel"/>
    <w:lvl w:ilvl="0" w:tplc="52092668">
      <w:start w:val="1"/>
      <w:numFmt w:val="decimal"/>
      <w:lvlText w:val="%1."/>
      <w:lvlJc w:val="left"/>
      <w:pPr>
        <w:ind w:left="720" w:hanging="360"/>
      </w:pPr>
    </w:lvl>
    <w:lvl w:ilvl="1" w:tplc="52092668" w:tentative="1">
      <w:start w:val="1"/>
      <w:numFmt w:val="lowerLetter"/>
      <w:lvlText w:val="%2."/>
      <w:lvlJc w:val="left"/>
      <w:pPr>
        <w:ind w:left="1440" w:hanging="360"/>
      </w:pPr>
    </w:lvl>
    <w:lvl w:ilvl="2" w:tplc="52092668" w:tentative="1">
      <w:start w:val="1"/>
      <w:numFmt w:val="lowerRoman"/>
      <w:lvlText w:val="%3."/>
      <w:lvlJc w:val="right"/>
      <w:pPr>
        <w:ind w:left="2160" w:hanging="180"/>
      </w:pPr>
    </w:lvl>
    <w:lvl w:ilvl="3" w:tplc="52092668" w:tentative="1">
      <w:start w:val="1"/>
      <w:numFmt w:val="decimal"/>
      <w:lvlText w:val="%4."/>
      <w:lvlJc w:val="left"/>
      <w:pPr>
        <w:ind w:left="2880" w:hanging="360"/>
      </w:pPr>
    </w:lvl>
    <w:lvl w:ilvl="4" w:tplc="52092668" w:tentative="1">
      <w:start w:val="1"/>
      <w:numFmt w:val="lowerLetter"/>
      <w:lvlText w:val="%5."/>
      <w:lvlJc w:val="left"/>
      <w:pPr>
        <w:ind w:left="3600" w:hanging="360"/>
      </w:pPr>
    </w:lvl>
    <w:lvl w:ilvl="5" w:tplc="52092668" w:tentative="1">
      <w:start w:val="1"/>
      <w:numFmt w:val="lowerRoman"/>
      <w:lvlText w:val="%6."/>
      <w:lvlJc w:val="right"/>
      <w:pPr>
        <w:ind w:left="4320" w:hanging="180"/>
      </w:pPr>
    </w:lvl>
    <w:lvl w:ilvl="6" w:tplc="52092668" w:tentative="1">
      <w:start w:val="1"/>
      <w:numFmt w:val="decimal"/>
      <w:lvlText w:val="%7."/>
      <w:lvlJc w:val="left"/>
      <w:pPr>
        <w:ind w:left="5040" w:hanging="360"/>
      </w:pPr>
    </w:lvl>
    <w:lvl w:ilvl="7" w:tplc="52092668" w:tentative="1">
      <w:start w:val="1"/>
      <w:numFmt w:val="lowerLetter"/>
      <w:lvlText w:val="%8."/>
      <w:lvlJc w:val="left"/>
      <w:pPr>
        <w:ind w:left="5760" w:hanging="360"/>
      </w:pPr>
    </w:lvl>
    <w:lvl w:ilvl="8" w:tplc="52092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">
    <w:multiLevelType w:val="hybridMultilevel"/>
    <w:lvl w:ilvl="0" w:tplc="24291378">
      <w:start w:val="1"/>
      <w:numFmt w:val="decimal"/>
      <w:lvlText w:val="%1."/>
      <w:lvlJc w:val="left"/>
      <w:pPr>
        <w:ind w:left="720" w:hanging="360"/>
      </w:pPr>
    </w:lvl>
    <w:lvl w:ilvl="1" w:tplc="24291378" w:tentative="1">
      <w:start w:val="1"/>
      <w:numFmt w:val="lowerLetter"/>
      <w:lvlText w:val="%2."/>
      <w:lvlJc w:val="left"/>
      <w:pPr>
        <w:ind w:left="1440" w:hanging="360"/>
      </w:pPr>
    </w:lvl>
    <w:lvl w:ilvl="2" w:tplc="24291378" w:tentative="1">
      <w:start w:val="1"/>
      <w:numFmt w:val="lowerRoman"/>
      <w:lvlText w:val="%3."/>
      <w:lvlJc w:val="right"/>
      <w:pPr>
        <w:ind w:left="2160" w:hanging="180"/>
      </w:pPr>
    </w:lvl>
    <w:lvl w:ilvl="3" w:tplc="24291378" w:tentative="1">
      <w:start w:val="1"/>
      <w:numFmt w:val="decimal"/>
      <w:lvlText w:val="%4."/>
      <w:lvlJc w:val="left"/>
      <w:pPr>
        <w:ind w:left="2880" w:hanging="360"/>
      </w:pPr>
    </w:lvl>
    <w:lvl w:ilvl="4" w:tplc="24291378" w:tentative="1">
      <w:start w:val="1"/>
      <w:numFmt w:val="lowerLetter"/>
      <w:lvlText w:val="%5."/>
      <w:lvlJc w:val="left"/>
      <w:pPr>
        <w:ind w:left="3600" w:hanging="360"/>
      </w:pPr>
    </w:lvl>
    <w:lvl w:ilvl="5" w:tplc="24291378" w:tentative="1">
      <w:start w:val="1"/>
      <w:numFmt w:val="lowerRoman"/>
      <w:lvlText w:val="%6."/>
      <w:lvlJc w:val="right"/>
      <w:pPr>
        <w:ind w:left="4320" w:hanging="180"/>
      </w:pPr>
    </w:lvl>
    <w:lvl w:ilvl="6" w:tplc="24291378" w:tentative="1">
      <w:start w:val="1"/>
      <w:numFmt w:val="decimal"/>
      <w:lvlText w:val="%7."/>
      <w:lvlJc w:val="left"/>
      <w:pPr>
        <w:ind w:left="5040" w:hanging="360"/>
      </w:pPr>
    </w:lvl>
    <w:lvl w:ilvl="7" w:tplc="24291378" w:tentative="1">
      <w:start w:val="1"/>
      <w:numFmt w:val="lowerLetter"/>
      <w:lvlText w:val="%8."/>
      <w:lvlJc w:val="left"/>
      <w:pPr>
        <w:ind w:left="5760" w:hanging="360"/>
      </w:pPr>
    </w:lvl>
    <w:lvl w:ilvl="8" w:tplc="24291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">
    <w:multiLevelType w:val="hybridMultilevel"/>
    <w:lvl w:ilvl="0" w:tplc="39123751">
      <w:start w:val="1"/>
      <w:numFmt w:val="decimal"/>
      <w:lvlText w:val="%1."/>
      <w:lvlJc w:val="left"/>
      <w:pPr>
        <w:ind w:left="720" w:hanging="360"/>
      </w:pPr>
    </w:lvl>
    <w:lvl w:ilvl="1" w:tplc="39123751" w:tentative="1">
      <w:start w:val="1"/>
      <w:numFmt w:val="lowerLetter"/>
      <w:lvlText w:val="%2."/>
      <w:lvlJc w:val="left"/>
      <w:pPr>
        <w:ind w:left="1440" w:hanging="360"/>
      </w:pPr>
    </w:lvl>
    <w:lvl w:ilvl="2" w:tplc="39123751" w:tentative="1">
      <w:start w:val="1"/>
      <w:numFmt w:val="lowerRoman"/>
      <w:lvlText w:val="%3."/>
      <w:lvlJc w:val="right"/>
      <w:pPr>
        <w:ind w:left="2160" w:hanging="180"/>
      </w:pPr>
    </w:lvl>
    <w:lvl w:ilvl="3" w:tplc="39123751" w:tentative="1">
      <w:start w:val="1"/>
      <w:numFmt w:val="decimal"/>
      <w:lvlText w:val="%4."/>
      <w:lvlJc w:val="left"/>
      <w:pPr>
        <w:ind w:left="2880" w:hanging="360"/>
      </w:pPr>
    </w:lvl>
    <w:lvl w:ilvl="4" w:tplc="39123751" w:tentative="1">
      <w:start w:val="1"/>
      <w:numFmt w:val="lowerLetter"/>
      <w:lvlText w:val="%5."/>
      <w:lvlJc w:val="left"/>
      <w:pPr>
        <w:ind w:left="3600" w:hanging="360"/>
      </w:pPr>
    </w:lvl>
    <w:lvl w:ilvl="5" w:tplc="39123751" w:tentative="1">
      <w:start w:val="1"/>
      <w:numFmt w:val="lowerRoman"/>
      <w:lvlText w:val="%6."/>
      <w:lvlJc w:val="right"/>
      <w:pPr>
        <w:ind w:left="4320" w:hanging="180"/>
      </w:pPr>
    </w:lvl>
    <w:lvl w:ilvl="6" w:tplc="39123751" w:tentative="1">
      <w:start w:val="1"/>
      <w:numFmt w:val="decimal"/>
      <w:lvlText w:val="%7."/>
      <w:lvlJc w:val="left"/>
      <w:pPr>
        <w:ind w:left="5040" w:hanging="360"/>
      </w:pPr>
    </w:lvl>
    <w:lvl w:ilvl="7" w:tplc="39123751" w:tentative="1">
      <w:start w:val="1"/>
      <w:numFmt w:val="lowerLetter"/>
      <w:lvlText w:val="%8."/>
      <w:lvlJc w:val="left"/>
      <w:pPr>
        <w:ind w:left="5760" w:hanging="360"/>
      </w:pPr>
    </w:lvl>
    <w:lvl w:ilvl="8" w:tplc="39123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">
    <w:multiLevelType w:val="hybridMultilevel"/>
    <w:lvl w:ilvl="0" w:tplc="18690249">
      <w:start w:val="1"/>
      <w:numFmt w:val="decimal"/>
      <w:lvlText w:val="%1."/>
      <w:lvlJc w:val="left"/>
      <w:pPr>
        <w:ind w:left="720" w:hanging="360"/>
      </w:pPr>
    </w:lvl>
    <w:lvl w:ilvl="1" w:tplc="18690249" w:tentative="1">
      <w:start w:val="1"/>
      <w:numFmt w:val="lowerLetter"/>
      <w:lvlText w:val="%2."/>
      <w:lvlJc w:val="left"/>
      <w:pPr>
        <w:ind w:left="1440" w:hanging="360"/>
      </w:pPr>
    </w:lvl>
    <w:lvl w:ilvl="2" w:tplc="18690249" w:tentative="1">
      <w:start w:val="1"/>
      <w:numFmt w:val="lowerRoman"/>
      <w:lvlText w:val="%3."/>
      <w:lvlJc w:val="right"/>
      <w:pPr>
        <w:ind w:left="2160" w:hanging="180"/>
      </w:pPr>
    </w:lvl>
    <w:lvl w:ilvl="3" w:tplc="18690249" w:tentative="1">
      <w:start w:val="1"/>
      <w:numFmt w:val="decimal"/>
      <w:lvlText w:val="%4."/>
      <w:lvlJc w:val="left"/>
      <w:pPr>
        <w:ind w:left="2880" w:hanging="360"/>
      </w:pPr>
    </w:lvl>
    <w:lvl w:ilvl="4" w:tplc="18690249" w:tentative="1">
      <w:start w:val="1"/>
      <w:numFmt w:val="lowerLetter"/>
      <w:lvlText w:val="%5."/>
      <w:lvlJc w:val="left"/>
      <w:pPr>
        <w:ind w:left="3600" w:hanging="360"/>
      </w:pPr>
    </w:lvl>
    <w:lvl w:ilvl="5" w:tplc="18690249" w:tentative="1">
      <w:start w:val="1"/>
      <w:numFmt w:val="lowerRoman"/>
      <w:lvlText w:val="%6."/>
      <w:lvlJc w:val="right"/>
      <w:pPr>
        <w:ind w:left="4320" w:hanging="180"/>
      </w:pPr>
    </w:lvl>
    <w:lvl w:ilvl="6" w:tplc="18690249" w:tentative="1">
      <w:start w:val="1"/>
      <w:numFmt w:val="decimal"/>
      <w:lvlText w:val="%7."/>
      <w:lvlJc w:val="left"/>
      <w:pPr>
        <w:ind w:left="5040" w:hanging="360"/>
      </w:pPr>
    </w:lvl>
    <w:lvl w:ilvl="7" w:tplc="18690249" w:tentative="1">
      <w:start w:val="1"/>
      <w:numFmt w:val="lowerLetter"/>
      <w:lvlText w:val="%8."/>
      <w:lvlJc w:val="left"/>
      <w:pPr>
        <w:ind w:left="5760" w:hanging="360"/>
      </w:pPr>
    </w:lvl>
    <w:lvl w:ilvl="8" w:tplc="18690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">
    <w:multiLevelType w:val="hybridMultilevel"/>
    <w:lvl w:ilvl="0" w:tplc="71449825">
      <w:start w:val="1"/>
      <w:numFmt w:val="decimal"/>
      <w:lvlText w:val="%1."/>
      <w:lvlJc w:val="left"/>
      <w:pPr>
        <w:ind w:left="720" w:hanging="360"/>
      </w:pPr>
    </w:lvl>
    <w:lvl w:ilvl="1" w:tplc="71449825" w:tentative="1">
      <w:start w:val="1"/>
      <w:numFmt w:val="lowerLetter"/>
      <w:lvlText w:val="%2."/>
      <w:lvlJc w:val="left"/>
      <w:pPr>
        <w:ind w:left="1440" w:hanging="360"/>
      </w:pPr>
    </w:lvl>
    <w:lvl w:ilvl="2" w:tplc="71449825" w:tentative="1">
      <w:start w:val="1"/>
      <w:numFmt w:val="lowerRoman"/>
      <w:lvlText w:val="%3."/>
      <w:lvlJc w:val="right"/>
      <w:pPr>
        <w:ind w:left="2160" w:hanging="180"/>
      </w:pPr>
    </w:lvl>
    <w:lvl w:ilvl="3" w:tplc="71449825" w:tentative="1">
      <w:start w:val="1"/>
      <w:numFmt w:val="decimal"/>
      <w:lvlText w:val="%4."/>
      <w:lvlJc w:val="left"/>
      <w:pPr>
        <w:ind w:left="2880" w:hanging="360"/>
      </w:pPr>
    </w:lvl>
    <w:lvl w:ilvl="4" w:tplc="71449825" w:tentative="1">
      <w:start w:val="1"/>
      <w:numFmt w:val="lowerLetter"/>
      <w:lvlText w:val="%5."/>
      <w:lvlJc w:val="left"/>
      <w:pPr>
        <w:ind w:left="3600" w:hanging="360"/>
      </w:pPr>
    </w:lvl>
    <w:lvl w:ilvl="5" w:tplc="71449825" w:tentative="1">
      <w:start w:val="1"/>
      <w:numFmt w:val="lowerRoman"/>
      <w:lvlText w:val="%6."/>
      <w:lvlJc w:val="right"/>
      <w:pPr>
        <w:ind w:left="4320" w:hanging="180"/>
      </w:pPr>
    </w:lvl>
    <w:lvl w:ilvl="6" w:tplc="71449825" w:tentative="1">
      <w:start w:val="1"/>
      <w:numFmt w:val="decimal"/>
      <w:lvlText w:val="%7."/>
      <w:lvlJc w:val="left"/>
      <w:pPr>
        <w:ind w:left="5040" w:hanging="360"/>
      </w:pPr>
    </w:lvl>
    <w:lvl w:ilvl="7" w:tplc="71449825" w:tentative="1">
      <w:start w:val="1"/>
      <w:numFmt w:val="lowerLetter"/>
      <w:lvlText w:val="%8."/>
      <w:lvlJc w:val="left"/>
      <w:pPr>
        <w:ind w:left="5760" w:hanging="360"/>
      </w:pPr>
    </w:lvl>
    <w:lvl w:ilvl="8" w:tplc="71449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">
    <w:multiLevelType w:val="hybridMultilevel"/>
    <w:lvl w:ilvl="0" w:tplc="86514963">
      <w:start w:val="1"/>
      <w:numFmt w:val="decimal"/>
      <w:lvlText w:val="%1."/>
      <w:lvlJc w:val="left"/>
      <w:pPr>
        <w:ind w:left="720" w:hanging="360"/>
      </w:pPr>
    </w:lvl>
    <w:lvl w:ilvl="1" w:tplc="86514963" w:tentative="1">
      <w:start w:val="1"/>
      <w:numFmt w:val="lowerLetter"/>
      <w:lvlText w:val="%2."/>
      <w:lvlJc w:val="left"/>
      <w:pPr>
        <w:ind w:left="1440" w:hanging="360"/>
      </w:pPr>
    </w:lvl>
    <w:lvl w:ilvl="2" w:tplc="86514963" w:tentative="1">
      <w:start w:val="1"/>
      <w:numFmt w:val="lowerRoman"/>
      <w:lvlText w:val="%3."/>
      <w:lvlJc w:val="right"/>
      <w:pPr>
        <w:ind w:left="2160" w:hanging="180"/>
      </w:pPr>
    </w:lvl>
    <w:lvl w:ilvl="3" w:tplc="86514963" w:tentative="1">
      <w:start w:val="1"/>
      <w:numFmt w:val="decimal"/>
      <w:lvlText w:val="%4."/>
      <w:lvlJc w:val="left"/>
      <w:pPr>
        <w:ind w:left="2880" w:hanging="360"/>
      </w:pPr>
    </w:lvl>
    <w:lvl w:ilvl="4" w:tplc="86514963" w:tentative="1">
      <w:start w:val="1"/>
      <w:numFmt w:val="lowerLetter"/>
      <w:lvlText w:val="%5."/>
      <w:lvlJc w:val="left"/>
      <w:pPr>
        <w:ind w:left="3600" w:hanging="360"/>
      </w:pPr>
    </w:lvl>
    <w:lvl w:ilvl="5" w:tplc="86514963" w:tentative="1">
      <w:start w:val="1"/>
      <w:numFmt w:val="lowerRoman"/>
      <w:lvlText w:val="%6."/>
      <w:lvlJc w:val="right"/>
      <w:pPr>
        <w:ind w:left="4320" w:hanging="180"/>
      </w:pPr>
    </w:lvl>
    <w:lvl w:ilvl="6" w:tplc="86514963" w:tentative="1">
      <w:start w:val="1"/>
      <w:numFmt w:val="decimal"/>
      <w:lvlText w:val="%7."/>
      <w:lvlJc w:val="left"/>
      <w:pPr>
        <w:ind w:left="5040" w:hanging="360"/>
      </w:pPr>
    </w:lvl>
    <w:lvl w:ilvl="7" w:tplc="86514963" w:tentative="1">
      <w:start w:val="1"/>
      <w:numFmt w:val="lowerLetter"/>
      <w:lvlText w:val="%8."/>
      <w:lvlJc w:val="left"/>
      <w:pPr>
        <w:ind w:left="5760" w:hanging="360"/>
      </w:pPr>
    </w:lvl>
    <w:lvl w:ilvl="8" w:tplc="86514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">
    <w:multiLevelType w:val="hybridMultilevel"/>
    <w:lvl w:ilvl="0" w:tplc="75619261">
      <w:start w:val="1"/>
      <w:numFmt w:val="decimal"/>
      <w:lvlText w:val="%1."/>
      <w:lvlJc w:val="left"/>
      <w:pPr>
        <w:ind w:left="720" w:hanging="360"/>
      </w:pPr>
    </w:lvl>
    <w:lvl w:ilvl="1" w:tplc="75619261" w:tentative="1">
      <w:start w:val="1"/>
      <w:numFmt w:val="lowerLetter"/>
      <w:lvlText w:val="%2."/>
      <w:lvlJc w:val="left"/>
      <w:pPr>
        <w:ind w:left="1440" w:hanging="360"/>
      </w:pPr>
    </w:lvl>
    <w:lvl w:ilvl="2" w:tplc="75619261" w:tentative="1">
      <w:start w:val="1"/>
      <w:numFmt w:val="lowerRoman"/>
      <w:lvlText w:val="%3."/>
      <w:lvlJc w:val="right"/>
      <w:pPr>
        <w:ind w:left="2160" w:hanging="180"/>
      </w:pPr>
    </w:lvl>
    <w:lvl w:ilvl="3" w:tplc="75619261" w:tentative="1">
      <w:start w:val="1"/>
      <w:numFmt w:val="decimal"/>
      <w:lvlText w:val="%4."/>
      <w:lvlJc w:val="left"/>
      <w:pPr>
        <w:ind w:left="2880" w:hanging="360"/>
      </w:pPr>
    </w:lvl>
    <w:lvl w:ilvl="4" w:tplc="75619261" w:tentative="1">
      <w:start w:val="1"/>
      <w:numFmt w:val="lowerLetter"/>
      <w:lvlText w:val="%5."/>
      <w:lvlJc w:val="left"/>
      <w:pPr>
        <w:ind w:left="3600" w:hanging="360"/>
      </w:pPr>
    </w:lvl>
    <w:lvl w:ilvl="5" w:tplc="75619261" w:tentative="1">
      <w:start w:val="1"/>
      <w:numFmt w:val="lowerRoman"/>
      <w:lvlText w:val="%6."/>
      <w:lvlJc w:val="right"/>
      <w:pPr>
        <w:ind w:left="4320" w:hanging="180"/>
      </w:pPr>
    </w:lvl>
    <w:lvl w:ilvl="6" w:tplc="75619261" w:tentative="1">
      <w:start w:val="1"/>
      <w:numFmt w:val="decimal"/>
      <w:lvlText w:val="%7."/>
      <w:lvlJc w:val="left"/>
      <w:pPr>
        <w:ind w:left="5040" w:hanging="360"/>
      </w:pPr>
    </w:lvl>
    <w:lvl w:ilvl="7" w:tplc="75619261" w:tentative="1">
      <w:start w:val="1"/>
      <w:numFmt w:val="lowerLetter"/>
      <w:lvlText w:val="%8."/>
      <w:lvlJc w:val="left"/>
      <w:pPr>
        <w:ind w:left="5760" w:hanging="360"/>
      </w:pPr>
    </w:lvl>
    <w:lvl w:ilvl="8" w:tplc="75619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">
    <w:multiLevelType w:val="hybridMultilevel"/>
    <w:lvl w:ilvl="0" w:tplc="27993901">
      <w:start w:val="1"/>
      <w:numFmt w:val="decimal"/>
      <w:lvlText w:val="%1."/>
      <w:lvlJc w:val="left"/>
      <w:pPr>
        <w:ind w:left="720" w:hanging="360"/>
      </w:pPr>
    </w:lvl>
    <w:lvl w:ilvl="1" w:tplc="27993901" w:tentative="1">
      <w:start w:val="1"/>
      <w:numFmt w:val="lowerLetter"/>
      <w:lvlText w:val="%2."/>
      <w:lvlJc w:val="left"/>
      <w:pPr>
        <w:ind w:left="1440" w:hanging="360"/>
      </w:pPr>
    </w:lvl>
    <w:lvl w:ilvl="2" w:tplc="27993901" w:tentative="1">
      <w:start w:val="1"/>
      <w:numFmt w:val="lowerRoman"/>
      <w:lvlText w:val="%3."/>
      <w:lvlJc w:val="right"/>
      <w:pPr>
        <w:ind w:left="2160" w:hanging="180"/>
      </w:pPr>
    </w:lvl>
    <w:lvl w:ilvl="3" w:tplc="27993901" w:tentative="1">
      <w:start w:val="1"/>
      <w:numFmt w:val="decimal"/>
      <w:lvlText w:val="%4."/>
      <w:lvlJc w:val="left"/>
      <w:pPr>
        <w:ind w:left="2880" w:hanging="360"/>
      </w:pPr>
    </w:lvl>
    <w:lvl w:ilvl="4" w:tplc="27993901" w:tentative="1">
      <w:start w:val="1"/>
      <w:numFmt w:val="lowerLetter"/>
      <w:lvlText w:val="%5."/>
      <w:lvlJc w:val="left"/>
      <w:pPr>
        <w:ind w:left="3600" w:hanging="360"/>
      </w:pPr>
    </w:lvl>
    <w:lvl w:ilvl="5" w:tplc="27993901" w:tentative="1">
      <w:start w:val="1"/>
      <w:numFmt w:val="lowerRoman"/>
      <w:lvlText w:val="%6."/>
      <w:lvlJc w:val="right"/>
      <w:pPr>
        <w:ind w:left="4320" w:hanging="180"/>
      </w:pPr>
    </w:lvl>
    <w:lvl w:ilvl="6" w:tplc="27993901" w:tentative="1">
      <w:start w:val="1"/>
      <w:numFmt w:val="decimal"/>
      <w:lvlText w:val="%7."/>
      <w:lvlJc w:val="left"/>
      <w:pPr>
        <w:ind w:left="5040" w:hanging="360"/>
      </w:pPr>
    </w:lvl>
    <w:lvl w:ilvl="7" w:tplc="27993901" w:tentative="1">
      <w:start w:val="1"/>
      <w:numFmt w:val="lowerLetter"/>
      <w:lvlText w:val="%8."/>
      <w:lvlJc w:val="left"/>
      <w:pPr>
        <w:ind w:left="5760" w:hanging="360"/>
      </w:pPr>
    </w:lvl>
    <w:lvl w:ilvl="8" w:tplc="27993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">
    <w:multiLevelType w:val="hybridMultilevel"/>
    <w:lvl w:ilvl="0" w:tplc="44805597">
      <w:start w:val="1"/>
      <w:numFmt w:val="decimal"/>
      <w:lvlText w:val="%1."/>
      <w:lvlJc w:val="left"/>
      <w:pPr>
        <w:ind w:left="720" w:hanging="360"/>
      </w:pPr>
    </w:lvl>
    <w:lvl w:ilvl="1" w:tplc="44805597" w:tentative="1">
      <w:start w:val="1"/>
      <w:numFmt w:val="lowerLetter"/>
      <w:lvlText w:val="%2."/>
      <w:lvlJc w:val="left"/>
      <w:pPr>
        <w:ind w:left="1440" w:hanging="360"/>
      </w:pPr>
    </w:lvl>
    <w:lvl w:ilvl="2" w:tplc="44805597" w:tentative="1">
      <w:start w:val="1"/>
      <w:numFmt w:val="lowerRoman"/>
      <w:lvlText w:val="%3."/>
      <w:lvlJc w:val="right"/>
      <w:pPr>
        <w:ind w:left="2160" w:hanging="180"/>
      </w:pPr>
    </w:lvl>
    <w:lvl w:ilvl="3" w:tplc="44805597" w:tentative="1">
      <w:start w:val="1"/>
      <w:numFmt w:val="decimal"/>
      <w:lvlText w:val="%4."/>
      <w:lvlJc w:val="left"/>
      <w:pPr>
        <w:ind w:left="2880" w:hanging="360"/>
      </w:pPr>
    </w:lvl>
    <w:lvl w:ilvl="4" w:tplc="44805597" w:tentative="1">
      <w:start w:val="1"/>
      <w:numFmt w:val="lowerLetter"/>
      <w:lvlText w:val="%5."/>
      <w:lvlJc w:val="left"/>
      <w:pPr>
        <w:ind w:left="3600" w:hanging="360"/>
      </w:pPr>
    </w:lvl>
    <w:lvl w:ilvl="5" w:tplc="44805597" w:tentative="1">
      <w:start w:val="1"/>
      <w:numFmt w:val="lowerRoman"/>
      <w:lvlText w:val="%6."/>
      <w:lvlJc w:val="right"/>
      <w:pPr>
        <w:ind w:left="4320" w:hanging="180"/>
      </w:pPr>
    </w:lvl>
    <w:lvl w:ilvl="6" w:tplc="44805597" w:tentative="1">
      <w:start w:val="1"/>
      <w:numFmt w:val="decimal"/>
      <w:lvlText w:val="%7."/>
      <w:lvlJc w:val="left"/>
      <w:pPr>
        <w:ind w:left="5040" w:hanging="360"/>
      </w:pPr>
    </w:lvl>
    <w:lvl w:ilvl="7" w:tplc="44805597" w:tentative="1">
      <w:start w:val="1"/>
      <w:numFmt w:val="lowerLetter"/>
      <w:lvlText w:val="%8."/>
      <w:lvlJc w:val="left"/>
      <w:pPr>
        <w:ind w:left="5760" w:hanging="360"/>
      </w:pPr>
    </w:lvl>
    <w:lvl w:ilvl="8" w:tplc="44805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">
    <w:multiLevelType w:val="hybridMultilevel"/>
    <w:lvl w:ilvl="0" w:tplc="15637255">
      <w:start w:val="1"/>
      <w:numFmt w:val="decimal"/>
      <w:lvlText w:val="%1."/>
      <w:lvlJc w:val="left"/>
      <w:pPr>
        <w:ind w:left="720" w:hanging="360"/>
      </w:pPr>
    </w:lvl>
    <w:lvl w:ilvl="1" w:tplc="15637255" w:tentative="1">
      <w:start w:val="1"/>
      <w:numFmt w:val="lowerLetter"/>
      <w:lvlText w:val="%2."/>
      <w:lvlJc w:val="left"/>
      <w:pPr>
        <w:ind w:left="1440" w:hanging="360"/>
      </w:pPr>
    </w:lvl>
    <w:lvl w:ilvl="2" w:tplc="15637255" w:tentative="1">
      <w:start w:val="1"/>
      <w:numFmt w:val="lowerRoman"/>
      <w:lvlText w:val="%3."/>
      <w:lvlJc w:val="right"/>
      <w:pPr>
        <w:ind w:left="2160" w:hanging="180"/>
      </w:pPr>
    </w:lvl>
    <w:lvl w:ilvl="3" w:tplc="15637255" w:tentative="1">
      <w:start w:val="1"/>
      <w:numFmt w:val="decimal"/>
      <w:lvlText w:val="%4."/>
      <w:lvlJc w:val="left"/>
      <w:pPr>
        <w:ind w:left="2880" w:hanging="360"/>
      </w:pPr>
    </w:lvl>
    <w:lvl w:ilvl="4" w:tplc="15637255" w:tentative="1">
      <w:start w:val="1"/>
      <w:numFmt w:val="lowerLetter"/>
      <w:lvlText w:val="%5."/>
      <w:lvlJc w:val="left"/>
      <w:pPr>
        <w:ind w:left="3600" w:hanging="360"/>
      </w:pPr>
    </w:lvl>
    <w:lvl w:ilvl="5" w:tplc="15637255" w:tentative="1">
      <w:start w:val="1"/>
      <w:numFmt w:val="lowerRoman"/>
      <w:lvlText w:val="%6."/>
      <w:lvlJc w:val="right"/>
      <w:pPr>
        <w:ind w:left="4320" w:hanging="180"/>
      </w:pPr>
    </w:lvl>
    <w:lvl w:ilvl="6" w:tplc="15637255" w:tentative="1">
      <w:start w:val="1"/>
      <w:numFmt w:val="decimal"/>
      <w:lvlText w:val="%7."/>
      <w:lvlJc w:val="left"/>
      <w:pPr>
        <w:ind w:left="5040" w:hanging="360"/>
      </w:pPr>
    </w:lvl>
    <w:lvl w:ilvl="7" w:tplc="15637255" w:tentative="1">
      <w:start w:val="1"/>
      <w:numFmt w:val="lowerLetter"/>
      <w:lvlText w:val="%8."/>
      <w:lvlJc w:val="left"/>
      <w:pPr>
        <w:ind w:left="5760" w:hanging="360"/>
      </w:pPr>
    </w:lvl>
    <w:lvl w:ilvl="8" w:tplc="15637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">
    <w:multiLevelType w:val="hybridMultilevel"/>
    <w:lvl w:ilvl="0" w:tplc="90076280">
      <w:start w:val="1"/>
      <w:numFmt w:val="decimal"/>
      <w:lvlText w:val="%1."/>
      <w:lvlJc w:val="left"/>
      <w:pPr>
        <w:ind w:left="720" w:hanging="360"/>
      </w:pPr>
    </w:lvl>
    <w:lvl w:ilvl="1" w:tplc="90076280" w:tentative="1">
      <w:start w:val="1"/>
      <w:numFmt w:val="lowerLetter"/>
      <w:lvlText w:val="%2."/>
      <w:lvlJc w:val="left"/>
      <w:pPr>
        <w:ind w:left="1440" w:hanging="360"/>
      </w:pPr>
    </w:lvl>
    <w:lvl w:ilvl="2" w:tplc="90076280" w:tentative="1">
      <w:start w:val="1"/>
      <w:numFmt w:val="lowerRoman"/>
      <w:lvlText w:val="%3."/>
      <w:lvlJc w:val="right"/>
      <w:pPr>
        <w:ind w:left="2160" w:hanging="180"/>
      </w:pPr>
    </w:lvl>
    <w:lvl w:ilvl="3" w:tplc="90076280" w:tentative="1">
      <w:start w:val="1"/>
      <w:numFmt w:val="decimal"/>
      <w:lvlText w:val="%4."/>
      <w:lvlJc w:val="left"/>
      <w:pPr>
        <w:ind w:left="2880" w:hanging="360"/>
      </w:pPr>
    </w:lvl>
    <w:lvl w:ilvl="4" w:tplc="90076280" w:tentative="1">
      <w:start w:val="1"/>
      <w:numFmt w:val="lowerLetter"/>
      <w:lvlText w:val="%5."/>
      <w:lvlJc w:val="left"/>
      <w:pPr>
        <w:ind w:left="3600" w:hanging="360"/>
      </w:pPr>
    </w:lvl>
    <w:lvl w:ilvl="5" w:tplc="90076280" w:tentative="1">
      <w:start w:val="1"/>
      <w:numFmt w:val="lowerRoman"/>
      <w:lvlText w:val="%6."/>
      <w:lvlJc w:val="right"/>
      <w:pPr>
        <w:ind w:left="4320" w:hanging="180"/>
      </w:pPr>
    </w:lvl>
    <w:lvl w:ilvl="6" w:tplc="90076280" w:tentative="1">
      <w:start w:val="1"/>
      <w:numFmt w:val="decimal"/>
      <w:lvlText w:val="%7."/>
      <w:lvlJc w:val="left"/>
      <w:pPr>
        <w:ind w:left="5040" w:hanging="360"/>
      </w:pPr>
    </w:lvl>
    <w:lvl w:ilvl="7" w:tplc="90076280" w:tentative="1">
      <w:start w:val="1"/>
      <w:numFmt w:val="lowerLetter"/>
      <w:lvlText w:val="%8."/>
      <w:lvlJc w:val="left"/>
      <w:pPr>
        <w:ind w:left="5760" w:hanging="360"/>
      </w:pPr>
    </w:lvl>
    <w:lvl w:ilvl="8" w:tplc="90076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">
    <w:multiLevelType w:val="hybridMultilevel"/>
    <w:lvl w:ilvl="0" w:tplc="97503734">
      <w:start w:val="1"/>
      <w:numFmt w:val="decimal"/>
      <w:lvlText w:val="%1."/>
      <w:lvlJc w:val="left"/>
      <w:pPr>
        <w:ind w:left="720" w:hanging="360"/>
      </w:pPr>
    </w:lvl>
    <w:lvl w:ilvl="1" w:tplc="97503734" w:tentative="1">
      <w:start w:val="1"/>
      <w:numFmt w:val="lowerLetter"/>
      <w:lvlText w:val="%2."/>
      <w:lvlJc w:val="left"/>
      <w:pPr>
        <w:ind w:left="1440" w:hanging="360"/>
      </w:pPr>
    </w:lvl>
    <w:lvl w:ilvl="2" w:tplc="97503734" w:tentative="1">
      <w:start w:val="1"/>
      <w:numFmt w:val="lowerRoman"/>
      <w:lvlText w:val="%3."/>
      <w:lvlJc w:val="right"/>
      <w:pPr>
        <w:ind w:left="2160" w:hanging="180"/>
      </w:pPr>
    </w:lvl>
    <w:lvl w:ilvl="3" w:tplc="97503734" w:tentative="1">
      <w:start w:val="1"/>
      <w:numFmt w:val="decimal"/>
      <w:lvlText w:val="%4."/>
      <w:lvlJc w:val="left"/>
      <w:pPr>
        <w:ind w:left="2880" w:hanging="360"/>
      </w:pPr>
    </w:lvl>
    <w:lvl w:ilvl="4" w:tplc="97503734" w:tentative="1">
      <w:start w:val="1"/>
      <w:numFmt w:val="lowerLetter"/>
      <w:lvlText w:val="%5."/>
      <w:lvlJc w:val="left"/>
      <w:pPr>
        <w:ind w:left="3600" w:hanging="360"/>
      </w:pPr>
    </w:lvl>
    <w:lvl w:ilvl="5" w:tplc="97503734" w:tentative="1">
      <w:start w:val="1"/>
      <w:numFmt w:val="lowerRoman"/>
      <w:lvlText w:val="%6."/>
      <w:lvlJc w:val="right"/>
      <w:pPr>
        <w:ind w:left="4320" w:hanging="180"/>
      </w:pPr>
    </w:lvl>
    <w:lvl w:ilvl="6" w:tplc="97503734" w:tentative="1">
      <w:start w:val="1"/>
      <w:numFmt w:val="decimal"/>
      <w:lvlText w:val="%7."/>
      <w:lvlJc w:val="left"/>
      <w:pPr>
        <w:ind w:left="5040" w:hanging="360"/>
      </w:pPr>
    </w:lvl>
    <w:lvl w:ilvl="7" w:tplc="97503734" w:tentative="1">
      <w:start w:val="1"/>
      <w:numFmt w:val="lowerLetter"/>
      <w:lvlText w:val="%8."/>
      <w:lvlJc w:val="left"/>
      <w:pPr>
        <w:ind w:left="5760" w:hanging="360"/>
      </w:pPr>
    </w:lvl>
    <w:lvl w:ilvl="8" w:tplc="97503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9">
    <w:multiLevelType w:val="hybridMultilevel"/>
    <w:lvl w:ilvl="0" w:tplc="67844961">
      <w:start w:val="1"/>
      <w:numFmt w:val="decimal"/>
      <w:lvlText w:val="%1."/>
      <w:lvlJc w:val="left"/>
      <w:pPr>
        <w:ind w:left="720" w:hanging="360"/>
      </w:pPr>
    </w:lvl>
    <w:lvl w:ilvl="1" w:tplc="67844961" w:tentative="1">
      <w:start w:val="1"/>
      <w:numFmt w:val="lowerLetter"/>
      <w:lvlText w:val="%2."/>
      <w:lvlJc w:val="left"/>
      <w:pPr>
        <w:ind w:left="1440" w:hanging="360"/>
      </w:pPr>
    </w:lvl>
    <w:lvl w:ilvl="2" w:tplc="67844961" w:tentative="1">
      <w:start w:val="1"/>
      <w:numFmt w:val="lowerRoman"/>
      <w:lvlText w:val="%3."/>
      <w:lvlJc w:val="right"/>
      <w:pPr>
        <w:ind w:left="2160" w:hanging="180"/>
      </w:pPr>
    </w:lvl>
    <w:lvl w:ilvl="3" w:tplc="67844961" w:tentative="1">
      <w:start w:val="1"/>
      <w:numFmt w:val="decimal"/>
      <w:lvlText w:val="%4."/>
      <w:lvlJc w:val="left"/>
      <w:pPr>
        <w:ind w:left="2880" w:hanging="360"/>
      </w:pPr>
    </w:lvl>
    <w:lvl w:ilvl="4" w:tplc="67844961" w:tentative="1">
      <w:start w:val="1"/>
      <w:numFmt w:val="lowerLetter"/>
      <w:lvlText w:val="%5."/>
      <w:lvlJc w:val="left"/>
      <w:pPr>
        <w:ind w:left="3600" w:hanging="360"/>
      </w:pPr>
    </w:lvl>
    <w:lvl w:ilvl="5" w:tplc="67844961" w:tentative="1">
      <w:start w:val="1"/>
      <w:numFmt w:val="lowerRoman"/>
      <w:lvlText w:val="%6."/>
      <w:lvlJc w:val="right"/>
      <w:pPr>
        <w:ind w:left="4320" w:hanging="180"/>
      </w:pPr>
    </w:lvl>
    <w:lvl w:ilvl="6" w:tplc="67844961" w:tentative="1">
      <w:start w:val="1"/>
      <w:numFmt w:val="decimal"/>
      <w:lvlText w:val="%7."/>
      <w:lvlJc w:val="left"/>
      <w:pPr>
        <w:ind w:left="5040" w:hanging="360"/>
      </w:pPr>
    </w:lvl>
    <w:lvl w:ilvl="7" w:tplc="67844961" w:tentative="1">
      <w:start w:val="1"/>
      <w:numFmt w:val="lowerLetter"/>
      <w:lvlText w:val="%8."/>
      <w:lvlJc w:val="left"/>
      <w:pPr>
        <w:ind w:left="5760" w:hanging="360"/>
      </w:pPr>
    </w:lvl>
    <w:lvl w:ilvl="8" w:tplc="67844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8">
    <w:multiLevelType w:val="hybridMultilevel"/>
    <w:lvl w:ilvl="0" w:tplc="33489954">
      <w:start w:val="1"/>
      <w:numFmt w:val="decimal"/>
      <w:lvlText w:val="%1."/>
      <w:lvlJc w:val="left"/>
      <w:pPr>
        <w:ind w:left="720" w:hanging="360"/>
      </w:pPr>
    </w:lvl>
    <w:lvl w:ilvl="1" w:tplc="33489954" w:tentative="1">
      <w:start w:val="1"/>
      <w:numFmt w:val="lowerLetter"/>
      <w:lvlText w:val="%2."/>
      <w:lvlJc w:val="left"/>
      <w:pPr>
        <w:ind w:left="1440" w:hanging="360"/>
      </w:pPr>
    </w:lvl>
    <w:lvl w:ilvl="2" w:tplc="33489954" w:tentative="1">
      <w:start w:val="1"/>
      <w:numFmt w:val="lowerRoman"/>
      <w:lvlText w:val="%3."/>
      <w:lvlJc w:val="right"/>
      <w:pPr>
        <w:ind w:left="2160" w:hanging="180"/>
      </w:pPr>
    </w:lvl>
    <w:lvl w:ilvl="3" w:tplc="33489954" w:tentative="1">
      <w:start w:val="1"/>
      <w:numFmt w:val="decimal"/>
      <w:lvlText w:val="%4."/>
      <w:lvlJc w:val="left"/>
      <w:pPr>
        <w:ind w:left="2880" w:hanging="360"/>
      </w:pPr>
    </w:lvl>
    <w:lvl w:ilvl="4" w:tplc="33489954" w:tentative="1">
      <w:start w:val="1"/>
      <w:numFmt w:val="lowerLetter"/>
      <w:lvlText w:val="%5."/>
      <w:lvlJc w:val="left"/>
      <w:pPr>
        <w:ind w:left="3600" w:hanging="360"/>
      </w:pPr>
    </w:lvl>
    <w:lvl w:ilvl="5" w:tplc="33489954" w:tentative="1">
      <w:start w:val="1"/>
      <w:numFmt w:val="lowerRoman"/>
      <w:lvlText w:val="%6."/>
      <w:lvlJc w:val="right"/>
      <w:pPr>
        <w:ind w:left="4320" w:hanging="180"/>
      </w:pPr>
    </w:lvl>
    <w:lvl w:ilvl="6" w:tplc="33489954" w:tentative="1">
      <w:start w:val="1"/>
      <w:numFmt w:val="decimal"/>
      <w:lvlText w:val="%7."/>
      <w:lvlJc w:val="left"/>
      <w:pPr>
        <w:ind w:left="5040" w:hanging="360"/>
      </w:pPr>
    </w:lvl>
    <w:lvl w:ilvl="7" w:tplc="33489954" w:tentative="1">
      <w:start w:val="1"/>
      <w:numFmt w:val="lowerLetter"/>
      <w:lvlText w:val="%8."/>
      <w:lvlJc w:val="left"/>
      <w:pPr>
        <w:ind w:left="5760" w:hanging="360"/>
      </w:pPr>
    </w:lvl>
    <w:lvl w:ilvl="8" w:tplc="33489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7">
    <w:multiLevelType w:val="hybridMultilevel"/>
    <w:lvl w:ilvl="0" w:tplc="47897130">
      <w:start w:val="1"/>
      <w:numFmt w:val="decimal"/>
      <w:lvlText w:val="%1."/>
      <w:lvlJc w:val="left"/>
      <w:pPr>
        <w:ind w:left="720" w:hanging="360"/>
      </w:pPr>
    </w:lvl>
    <w:lvl w:ilvl="1" w:tplc="47897130" w:tentative="1">
      <w:start w:val="1"/>
      <w:numFmt w:val="lowerLetter"/>
      <w:lvlText w:val="%2."/>
      <w:lvlJc w:val="left"/>
      <w:pPr>
        <w:ind w:left="1440" w:hanging="360"/>
      </w:pPr>
    </w:lvl>
    <w:lvl w:ilvl="2" w:tplc="47897130" w:tentative="1">
      <w:start w:val="1"/>
      <w:numFmt w:val="lowerRoman"/>
      <w:lvlText w:val="%3."/>
      <w:lvlJc w:val="right"/>
      <w:pPr>
        <w:ind w:left="2160" w:hanging="180"/>
      </w:pPr>
    </w:lvl>
    <w:lvl w:ilvl="3" w:tplc="47897130" w:tentative="1">
      <w:start w:val="1"/>
      <w:numFmt w:val="decimal"/>
      <w:lvlText w:val="%4."/>
      <w:lvlJc w:val="left"/>
      <w:pPr>
        <w:ind w:left="2880" w:hanging="360"/>
      </w:pPr>
    </w:lvl>
    <w:lvl w:ilvl="4" w:tplc="47897130" w:tentative="1">
      <w:start w:val="1"/>
      <w:numFmt w:val="lowerLetter"/>
      <w:lvlText w:val="%5."/>
      <w:lvlJc w:val="left"/>
      <w:pPr>
        <w:ind w:left="3600" w:hanging="360"/>
      </w:pPr>
    </w:lvl>
    <w:lvl w:ilvl="5" w:tplc="47897130" w:tentative="1">
      <w:start w:val="1"/>
      <w:numFmt w:val="lowerRoman"/>
      <w:lvlText w:val="%6."/>
      <w:lvlJc w:val="right"/>
      <w:pPr>
        <w:ind w:left="4320" w:hanging="180"/>
      </w:pPr>
    </w:lvl>
    <w:lvl w:ilvl="6" w:tplc="47897130" w:tentative="1">
      <w:start w:val="1"/>
      <w:numFmt w:val="decimal"/>
      <w:lvlText w:val="%7."/>
      <w:lvlJc w:val="left"/>
      <w:pPr>
        <w:ind w:left="5040" w:hanging="360"/>
      </w:pPr>
    </w:lvl>
    <w:lvl w:ilvl="7" w:tplc="47897130" w:tentative="1">
      <w:start w:val="1"/>
      <w:numFmt w:val="lowerLetter"/>
      <w:lvlText w:val="%8."/>
      <w:lvlJc w:val="left"/>
      <w:pPr>
        <w:ind w:left="5760" w:hanging="360"/>
      </w:pPr>
    </w:lvl>
    <w:lvl w:ilvl="8" w:tplc="47897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6">
    <w:multiLevelType w:val="hybridMultilevel"/>
    <w:lvl w:ilvl="0" w:tplc="46175547">
      <w:start w:val="1"/>
      <w:numFmt w:val="decimal"/>
      <w:lvlText w:val="%1."/>
      <w:lvlJc w:val="left"/>
      <w:pPr>
        <w:ind w:left="720" w:hanging="360"/>
      </w:pPr>
    </w:lvl>
    <w:lvl w:ilvl="1" w:tplc="46175547" w:tentative="1">
      <w:start w:val="1"/>
      <w:numFmt w:val="lowerLetter"/>
      <w:lvlText w:val="%2."/>
      <w:lvlJc w:val="left"/>
      <w:pPr>
        <w:ind w:left="1440" w:hanging="360"/>
      </w:pPr>
    </w:lvl>
    <w:lvl w:ilvl="2" w:tplc="46175547" w:tentative="1">
      <w:start w:val="1"/>
      <w:numFmt w:val="lowerRoman"/>
      <w:lvlText w:val="%3."/>
      <w:lvlJc w:val="right"/>
      <w:pPr>
        <w:ind w:left="2160" w:hanging="180"/>
      </w:pPr>
    </w:lvl>
    <w:lvl w:ilvl="3" w:tplc="46175547" w:tentative="1">
      <w:start w:val="1"/>
      <w:numFmt w:val="decimal"/>
      <w:lvlText w:val="%4."/>
      <w:lvlJc w:val="left"/>
      <w:pPr>
        <w:ind w:left="2880" w:hanging="360"/>
      </w:pPr>
    </w:lvl>
    <w:lvl w:ilvl="4" w:tplc="46175547" w:tentative="1">
      <w:start w:val="1"/>
      <w:numFmt w:val="lowerLetter"/>
      <w:lvlText w:val="%5."/>
      <w:lvlJc w:val="left"/>
      <w:pPr>
        <w:ind w:left="3600" w:hanging="360"/>
      </w:pPr>
    </w:lvl>
    <w:lvl w:ilvl="5" w:tplc="46175547" w:tentative="1">
      <w:start w:val="1"/>
      <w:numFmt w:val="lowerRoman"/>
      <w:lvlText w:val="%6."/>
      <w:lvlJc w:val="right"/>
      <w:pPr>
        <w:ind w:left="4320" w:hanging="180"/>
      </w:pPr>
    </w:lvl>
    <w:lvl w:ilvl="6" w:tplc="46175547" w:tentative="1">
      <w:start w:val="1"/>
      <w:numFmt w:val="decimal"/>
      <w:lvlText w:val="%7."/>
      <w:lvlJc w:val="left"/>
      <w:pPr>
        <w:ind w:left="5040" w:hanging="360"/>
      </w:pPr>
    </w:lvl>
    <w:lvl w:ilvl="7" w:tplc="46175547" w:tentative="1">
      <w:start w:val="1"/>
      <w:numFmt w:val="lowerLetter"/>
      <w:lvlText w:val="%8."/>
      <w:lvlJc w:val="left"/>
      <w:pPr>
        <w:ind w:left="5760" w:hanging="360"/>
      </w:pPr>
    </w:lvl>
    <w:lvl w:ilvl="8" w:tplc="46175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5">
    <w:multiLevelType w:val="hybridMultilevel"/>
    <w:lvl w:ilvl="0" w:tplc="20987598">
      <w:start w:val="1"/>
      <w:numFmt w:val="decimal"/>
      <w:lvlText w:val="%1."/>
      <w:lvlJc w:val="left"/>
      <w:pPr>
        <w:ind w:left="720" w:hanging="360"/>
      </w:pPr>
    </w:lvl>
    <w:lvl w:ilvl="1" w:tplc="20987598" w:tentative="1">
      <w:start w:val="1"/>
      <w:numFmt w:val="lowerLetter"/>
      <w:lvlText w:val="%2."/>
      <w:lvlJc w:val="left"/>
      <w:pPr>
        <w:ind w:left="1440" w:hanging="360"/>
      </w:pPr>
    </w:lvl>
    <w:lvl w:ilvl="2" w:tplc="20987598" w:tentative="1">
      <w:start w:val="1"/>
      <w:numFmt w:val="lowerRoman"/>
      <w:lvlText w:val="%3."/>
      <w:lvlJc w:val="right"/>
      <w:pPr>
        <w:ind w:left="2160" w:hanging="180"/>
      </w:pPr>
    </w:lvl>
    <w:lvl w:ilvl="3" w:tplc="20987598" w:tentative="1">
      <w:start w:val="1"/>
      <w:numFmt w:val="decimal"/>
      <w:lvlText w:val="%4."/>
      <w:lvlJc w:val="left"/>
      <w:pPr>
        <w:ind w:left="2880" w:hanging="360"/>
      </w:pPr>
    </w:lvl>
    <w:lvl w:ilvl="4" w:tplc="20987598" w:tentative="1">
      <w:start w:val="1"/>
      <w:numFmt w:val="lowerLetter"/>
      <w:lvlText w:val="%5."/>
      <w:lvlJc w:val="left"/>
      <w:pPr>
        <w:ind w:left="3600" w:hanging="360"/>
      </w:pPr>
    </w:lvl>
    <w:lvl w:ilvl="5" w:tplc="20987598" w:tentative="1">
      <w:start w:val="1"/>
      <w:numFmt w:val="lowerRoman"/>
      <w:lvlText w:val="%6."/>
      <w:lvlJc w:val="right"/>
      <w:pPr>
        <w:ind w:left="4320" w:hanging="180"/>
      </w:pPr>
    </w:lvl>
    <w:lvl w:ilvl="6" w:tplc="20987598" w:tentative="1">
      <w:start w:val="1"/>
      <w:numFmt w:val="decimal"/>
      <w:lvlText w:val="%7."/>
      <w:lvlJc w:val="left"/>
      <w:pPr>
        <w:ind w:left="5040" w:hanging="360"/>
      </w:pPr>
    </w:lvl>
    <w:lvl w:ilvl="7" w:tplc="20987598" w:tentative="1">
      <w:start w:val="1"/>
      <w:numFmt w:val="lowerLetter"/>
      <w:lvlText w:val="%8."/>
      <w:lvlJc w:val="left"/>
      <w:pPr>
        <w:ind w:left="5760" w:hanging="360"/>
      </w:pPr>
    </w:lvl>
    <w:lvl w:ilvl="8" w:tplc="20987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4">
    <w:multiLevelType w:val="hybridMultilevel"/>
    <w:lvl w:ilvl="0" w:tplc="20681819">
      <w:start w:val="1"/>
      <w:numFmt w:val="decimal"/>
      <w:lvlText w:val="%1."/>
      <w:lvlJc w:val="left"/>
      <w:pPr>
        <w:ind w:left="720" w:hanging="360"/>
      </w:pPr>
    </w:lvl>
    <w:lvl w:ilvl="1" w:tplc="20681819" w:tentative="1">
      <w:start w:val="1"/>
      <w:numFmt w:val="lowerLetter"/>
      <w:lvlText w:val="%2."/>
      <w:lvlJc w:val="left"/>
      <w:pPr>
        <w:ind w:left="1440" w:hanging="360"/>
      </w:pPr>
    </w:lvl>
    <w:lvl w:ilvl="2" w:tplc="20681819" w:tentative="1">
      <w:start w:val="1"/>
      <w:numFmt w:val="lowerRoman"/>
      <w:lvlText w:val="%3."/>
      <w:lvlJc w:val="right"/>
      <w:pPr>
        <w:ind w:left="2160" w:hanging="180"/>
      </w:pPr>
    </w:lvl>
    <w:lvl w:ilvl="3" w:tplc="20681819" w:tentative="1">
      <w:start w:val="1"/>
      <w:numFmt w:val="decimal"/>
      <w:lvlText w:val="%4."/>
      <w:lvlJc w:val="left"/>
      <w:pPr>
        <w:ind w:left="2880" w:hanging="360"/>
      </w:pPr>
    </w:lvl>
    <w:lvl w:ilvl="4" w:tplc="20681819" w:tentative="1">
      <w:start w:val="1"/>
      <w:numFmt w:val="lowerLetter"/>
      <w:lvlText w:val="%5."/>
      <w:lvlJc w:val="left"/>
      <w:pPr>
        <w:ind w:left="3600" w:hanging="360"/>
      </w:pPr>
    </w:lvl>
    <w:lvl w:ilvl="5" w:tplc="20681819" w:tentative="1">
      <w:start w:val="1"/>
      <w:numFmt w:val="lowerRoman"/>
      <w:lvlText w:val="%6."/>
      <w:lvlJc w:val="right"/>
      <w:pPr>
        <w:ind w:left="4320" w:hanging="180"/>
      </w:pPr>
    </w:lvl>
    <w:lvl w:ilvl="6" w:tplc="20681819" w:tentative="1">
      <w:start w:val="1"/>
      <w:numFmt w:val="decimal"/>
      <w:lvlText w:val="%7."/>
      <w:lvlJc w:val="left"/>
      <w:pPr>
        <w:ind w:left="5040" w:hanging="360"/>
      </w:pPr>
    </w:lvl>
    <w:lvl w:ilvl="7" w:tplc="20681819" w:tentative="1">
      <w:start w:val="1"/>
      <w:numFmt w:val="lowerLetter"/>
      <w:lvlText w:val="%8."/>
      <w:lvlJc w:val="left"/>
      <w:pPr>
        <w:ind w:left="5760" w:hanging="360"/>
      </w:pPr>
    </w:lvl>
    <w:lvl w:ilvl="8" w:tplc="20681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3">
    <w:multiLevelType w:val="hybridMultilevel"/>
    <w:lvl w:ilvl="0" w:tplc="65322866">
      <w:start w:val="1"/>
      <w:numFmt w:val="decimal"/>
      <w:lvlText w:val="%1."/>
      <w:lvlJc w:val="left"/>
      <w:pPr>
        <w:ind w:left="720" w:hanging="360"/>
      </w:pPr>
    </w:lvl>
    <w:lvl w:ilvl="1" w:tplc="65322866" w:tentative="1">
      <w:start w:val="1"/>
      <w:numFmt w:val="lowerLetter"/>
      <w:lvlText w:val="%2."/>
      <w:lvlJc w:val="left"/>
      <w:pPr>
        <w:ind w:left="1440" w:hanging="360"/>
      </w:pPr>
    </w:lvl>
    <w:lvl w:ilvl="2" w:tplc="65322866" w:tentative="1">
      <w:start w:val="1"/>
      <w:numFmt w:val="lowerRoman"/>
      <w:lvlText w:val="%3."/>
      <w:lvlJc w:val="right"/>
      <w:pPr>
        <w:ind w:left="2160" w:hanging="180"/>
      </w:pPr>
    </w:lvl>
    <w:lvl w:ilvl="3" w:tplc="65322866" w:tentative="1">
      <w:start w:val="1"/>
      <w:numFmt w:val="decimal"/>
      <w:lvlText w:val="%4."/>
      <w:lvlJc w:val="left"/>
      <w:pPr>
        <w:ind w:left="2880" w:hanging="360"/>
      </w:pPr>
    </w:lvl>
    <w:lvl w:ilvl="4" w:tplc="65322866" w:tentative="1">
      <w:start w:val="1"/>
      <w:numFmt w:val="lowerLetter"/>
      <w:lvlText w:val="%5."/>
      <w:lvlJc w:val="left"/>
      <w:pPr>
        <w:ind w:left="3600" w:hanging="360"/>
      </w:pPr>
    </w:lvl>
    <w:lvl w:ilvl="5" w:tplc="65322866" w:tentative="1">
      <w:start w:val="1"/>
      <w:numFmt w:val="lowerRoman"/>
      <w:lvlText w:val="%6."/>
      <w:lvlJc w:val="right"/>
      <w:pPr>
        <w:ind w:left="4320" w:hanging="180"/>
      </w:pPr>
    </w:lvl>
    <w:lvl w:ilvl="6" w:tplc="65322866" w:tentative="1">
      <w:start w:val="1"/>
      <w:numFmt w:val="decimal"/>
      <w:lvlText w:val="%7."/>
      <w:lvlJc w:val="left"/>
      <w:pPr>
        <w:ind w:left="5040" w:hanging="360"/>
      </w:pPr>
    </w:lvl>
    <w:lvl w:ilvl="7" w:tplc="65322866" w:tentative="1">
      <w:start w:val="1"/>
      <w:numFmt w:val="lowerLetter"/>
      <w:lvlText w:val="%8."/>
      <w:lvlJc w:val="left"/>
      <w:pPr>
        <w:ind w:left="5760" w:hanging="360"/>
      </w:pPr>
    </w:lvl>
    <w:lvl w:ilvl="8" w:tplc="65322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2">
    <w:multiLevelType w:val="hybridMultilevel"/>
    <w:lvl w:ilvl="0" w:tplc="126388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92">
    <w:abstractNumId w:val="1692"/>
  </w:num>
  <w:num w:numId="1693">
    <w:abstractNumId w:val="1693"/>
  </w:num>
  <w:num w:numId="1694">
    <w:abstractNumId w:val="1694"/>
  </w:num>
  <w:num w:numId="1695">
    <w:abstractNumId w:val="1695"/>
  </w:num>
  <w:num w:numId="1696">
    <w:abstractNumId w:val="1696"/>
  </w:num>
  <w:num w:numId="1697">
    <w:abstractNumId w:val="1697"/>
  </w:num>
  <w:num w:numId="1698">
    <w:abstractNumId w:val="1698"/>
  </w:num>
  <w:num w:numId="1699">
    <w:abstractNumId w:val="1699"/>
  </w:num>
  <w:num w:numId="1700">
    <w:abstractNumId w:val="1700"/>
  </w:num>
  <w:num w:numId="1701">
    <w:abstractNumId w:val="1701"/>
  </w:num>
  <w:num w:numId="1702">
    <w:abstractNumId w:val="1702"/>
  </w:num>
  <w:num w:numId="1703">
    <w:abstractNumId w:val="1703"/>
  </w:num>
  <w:num w:numId="1704">
    <w:abstractNumId w:val="1704"/>
  </w:num>
  <w:num w:numId="1705">
    <w:abstractNumId w:val="1705"/>
  </w:num>
  <w:num w:numId="1706">
    <w:abstractNumId w:val="1706"/>
  </w:num>
  <w:num w:numId="1707">
    <w:abstractNumId w:val="1707"/>
  </w:num>
  <w:num w:numId="1708">
    <w:abstractNumId w:val="1708"/>
  </w:num>
  <w:num w:numId="1709">
    <w:abstractNumId w:val="1709"/>
  </w:num>
  <w:num w:numId="1710">
    <w:abstractNumId w:val="1710"/>
  </w:num>
  <w:num w:numId="1711">
    <w:abstractNumId w:val="1711"/>
  </w:num>
  <w:num w:numId="1712">
    <w:abstractNumId w:val="1712"/>
  </w:num>
  <w:num w:numId="1713">
    <w:abstractNumId w:val="1713"/>
  </w:num>
  <w:num w:numId="1714">
    <w:abstractNumId w:val="1714"/>
  </w:num>
  <w:num w:numId="1715">
    <w:abstractNumId w:val="1715"/>
  </w:num>
  <w:num w:numId="1716">
    <w:abstractNumId w:val="1716"/>
  </w:num>
  <w:num w:numId="1717">
    <w:abstractNumId w:val="1717"/>
  </w:num>
  <w:num w:numId="1718">
    <w:abstractNumId w:val="1718"/>
  </w:num>
  <w:num w:numId="1719">
    <w:abstractNumId w:val="1719"/>
  </w:num>
  <w:num w:numId="1720">
    <w:abstractNumId w:val="1720"/>
  </w:num>
  <w:num w:numId="1721">
    <w:abstractNumId w:val="1721"/>
  </w:num>
  <w:num w:numId="1722">
    <w:abstractNumId w:val="1722"/>
  </w:num>
  <w:num w:numId="1723">
    <w:abstractNumId w:val="1723"/>
  </w:num>
  <w:num w:numId="1724">
    <w:abstractNumId w:val="1724"/>
  </w:num>
  <w:num w:numId="1725">
    <w:abstractNumId w:val="1725"/>
  </w:num>
  <w:num w:numId="1726">
    <w:abstractNumId w:val="1726"/>
  </w:num>
  <w:num w:numId="1727">
    <w:abstractNumId w:val="1727"/>
  </w:num>
  <w:num w:numId="1728">
    <w:abstractNumId w:val="1728"/>
  </w:num>
  <w:num w:numId="1729">
    <w:abstractNumId w:val="1729"/>
  </w:num>
  <w:num w:numId="1730">
    <w:abstractNumId w:val="1730"/>
  </w:num>
  <w:num w:numId="1731">
    <w:abstractNumId w:val="1731"/>
  </w:num>
  <w:num w:numId="1732">
    <w:abstractNumId w:val="1732"/>
  </w:num>
  <w:num w:numId="1733">
    <w:abstractNumId w:val="1733"/>
  </w:num>
  <w:num w:numId="1734">
    <w:abstractNumId w:val="1734"/>
  </w:num>
  <w:num w:numId="1735">
    <w:abstractNumId w:val="1735"/>
  </w:num>
  <w:num w:numId="1736">
    <w:abstractNumId w:val="1736"/>
  </w:num>
  <w:num w:numId="1737">
    <w:abstractNumId w:val="1737"/>
  </w:num>
  <w:num w:numId="1738">
    <w:abstractNumId w:val="1738"/>
  </w:num>
  <w:num w:numId="1739">
    <w:abstractNumId w:val="1739"/>
  </w:num>
  <w:num w:numId="1740">
    <w:abstractNumId w:val="1740"/>
  </w:num>
  <w:num w:numId="1741">
    <w:abstractNumId w:val="1741"/>
  </w:num>
  <w:num w:numId="1742">
    <w:abstractNumId w:val="1742"/>
  </w:num>
  <w:num w:numId="1743">
    <w:abstractNumId w:val="1743"/>
  </w:num>
  <w:num w:numId="1744">
    <w:abstractNumId w:val="1744"/>
  </w:num>
  <w:num w:numId="1745">
    <w:abstractNumId w:val="1745"/>
  </w:num>
  <w:num w:numId="1746">
    <w:abstractNumId w:val="1746"/>
  </w:num>
  <w:num w:numId="1747">
    <w:abstractNumId w:val="1747"/>
  </w:num>
  <w:num w:numId="1748">
    <w:abstractNumId w:val="1748"/>
  </w:num>
  <w:num w:numId="1749">
    <w:abstractNumId w:val="1749"/>
  </w:num>
  <w:num w:numId="1750">
    <w:abstractNumId w:val="1750"/>
  </w:num>
  <w:num w:numId="1751">
    <w:abstractNumId w:val="1751"/>
  </w:num>
  <w:num w:numId="1752">
    <w:abstractNumId w:val="1752"/>
  </w:num>
  <w:num w:numId="1753">
    <w:abstractNumId w:val="1753"/>
  </w:num>
  <w:num w:numId="1754">
    <w:abstractNumId w:val="1754"/>
  </w:num>
  <w:num w:numId="1755">
    <w:abstractNumId w:val="1755"/>
  </w:num>
  <w:num w:numId="1756">
    <w:abstractNumId w:val="1756"/>
  </w:num>
  <w:num w:numId="1757">
    <w:abstractNumId w:val="1757"/>
  </w:num>
  <w:num w:numId="1758">
    <w:abstractNumId w:val="1758"/>
  </w:num>
  <w:num w:numId="1759">
    <w:abstractNumId w:val="1759"/>
  </w:num>
  <w:num w:numId="1760">
    <w:abstractNumId w:val="1760"/>
  </w:num>
  <w:num w:numId="1761">
    <w:abstractNumId w:val="1761"/>
  </w:num>
  <w:num w:numId="1762">
    <w:abstractNumId w:val="1762"/>
  </w:num>
  <w:num w:numId="1763">
    <w:abstractNumId w:val="1763"/>
  </w:num>
  <w:num w:numId="1764">
    <w:abstractNumId w:val="1764"/>
  </w:num>
  <w:num w:numId="1765">
    <w:abstractNumId w:val="1765"/>
  </w:num>
  <w:num w:numId="1766">
    <w:abstractNumId w:val="1766"/>
  </w:num>
  <w:num w:numId="1767">
    <w:abstractNumId w:val="1767"/>
  </w:num>
  <w:num w:numId="1768">
    <w:abstractNumId w:val="1768"/>
  </w:num>
  <w:num w:numId="1769">
    <w:abstractNumId w:val="1769"/>
  </w:num>
  <w:num w:numId="1770">
    <w:abstractNumId w:val="1770"/>
  </w:num>
  <w:num w:numId="1771">
    <w:abstractNumId w:val="1771"/>
  </w:num>
  <w:num w:numId="1772">
    <w:abstractNumId w:val="1772"/>
  </w:num>
  <w:num w:numId="1773">
    <w:abstractNumId w:val="1773"/>
  </w:num>
  <w:num w:numId="1774">
    <w:abstractNumId w:val="1774"/>
  </w:num>
  <w:num w:numId="1775">
    <w:abstractNumId w:val="1775"/>
  </w:num>
  <w:num w:numId="1776">
    <w:abstractNumId w:val="1776"/>
  </w:num>
  <w:num w:numId="1777">
    <w:abstractNumId w:val="1777"/>
  </w:num>
  <w:num w:numId="1778">
    <w:abstractNumId w:val="1778"/>
  </w:num>
  <w:num w:numId="1779">
    <w:abstractNumId w:val="1779"/>
  </w:num>
  <w:num w:numId="1780">
    <w:abstractNumId w:val="1780"/>
  </w:num>
  <w:num w:numId="1781">
    <w:abstractNumId w:val="1781"/>
  </w:num>
  <w:num w:numId="1782">
    <w:abstractNumId w:val="1782"/>
  </w:num>
  <w:num w:numId="1783">
    <w:abstractNumId w:val="1783"/>
  </w:num>
  <w:num w:numId="1784">
    <w:abstractNumId w:val="1784"/>
  </w:num>
  <w:num w:numId="1785">
    <w:abstractNumId w:val="1785"/>
  </w:num>
  <w:num w:numId="1786">
    <w:abstractNumId w:val="1786"/>
  </w:num>
  <w:num w:numId="1787">
    <w:abstractNumId w:val="1787"/>
  </w:num>
  <w:num w:numId="1788">
    <w:abstractNumId w:val="1788"/>
  </w:num>
  <w:num w:numId="1789">
    <w:abstractNumId w:val="1789"/>
  </w:num>
  <w:num w:numId="1790">
    <w:abstractNumId w:val="1790"/>
  </w:num>
  <w:num w:numId="1791">
    <w:abstractNumId w:val="1791"/>
  </w:num>
  <w:num w:numId="1792">
    <w:abstractNumId w:val="1792"/>
  </w:num>
  <w:num w:numId="1793">
    <w:abstractNumId w:val="1793"/>
  </w:num>
  <w:num w:numId="1794">
    <w:abstractNumId w:val="1794"/>
  </w:num>
  <w:num w:numId="1795">
    <w:abstractNumId w:val="1795"/>
  </w:num>
  <w:num w:numId="1796">
    <w:abstractNumId w:val="1796"/>
  </w:num>
  <w:num w:numId="1797">
    <w:abstractNumId w:val="1797"/>
  </w:num>
  <w:num w:numId="1798">
    <w:abstractNumId w:val="1798"/>
  </w:num>
  <w:num w:numId="1799">
    <w:abstractNumId w:val="1799"/>
  </w:num>
  <w:num w:numId="1800">
    <w:abstractNumId w:val="180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4956038" Type="http://schemas.openxmlformats.org/officeDocument/2006/relationships/comments" Target="comments.xml"/><Relationship Id="rId445333003" Type="http://schemas.microsoft.com/office/2011/relationships/commentsExtended" Target="commentsExtended.xml"/><Relationship Id="rId16950152" Type="http://schemas.openxmlformats.org/officeDocument/2006/relationships/image" Target="media/imgrId16950152.jpg"/><Relationship Id="rId148169821191b9249" Type="http://schemas.openxmlformats.org/officeDocument/2006/relationships/hyperlink" Target="https://iservice.lombardini.it/jsp/Template2/manuale.jsp?id=96&amp;parent=1000" TargetMode="External"/><Relationship Id="rId189869821191b9568" Type="http://schemas.openxmlformats.org/officeDocument/2006/relationships/hyperlink" Target="https://iservice.lombardini.it/jsp/Template2/manuale.jsp?id=97&amp;parent=1000" TargetMode="External"/><Relationship Id="rId413669821191b9780" Type="http://schemas.openxmlformats.org/officeDocument/2006/relationships/hyperlink" Target="https://iservice.lombardini.it/jsp/Template2/manuale.jsp?id=97&amp;parent=1000" TargetMode="External"/><Relationship Id="rId376369821191b9da1" Type="http://schemas.openxmlformats.org/officeDocument/2006/relationships/hyperlink" Target="https://iservice.lombardini.it/jsp/Template2/manuale.jsp?id=176&amp;parent=1000" TargetMode="External"/><Relationship Id="rId192969821191ba414" Type="http://schemas.openxmlformats.org/officeDocument/2006/relationships/hyperlink" Target="https://iservice.lombardini.it/jsp/Template2/manuale.jsp?id=176&amp;parent=1000" TargetMode="External"/><Relationship Id="rId349269821191bab74" Type="http://schemas.openxmlformats.org/officeDocument/2006/relationships/hyperlink" Target="https://iservice.lombardini.it/jsp/Template2/manuale.jsp?id=176&amp;parent=1000" TargetMode="External"/><Relationship Id="rId903169821191bad7a" Type="http://schemas.openxmlformats.org/officeDocument/2006/relationships/hyperlink" Target="https://iservice.lombardini.it/jsp/Template2/manuale.jsp?id=177&amp;parent=1000" TargetMode="External"/><Relationship Id="rId912169821191baf71" Type="http://schemas.openxmlformats.org/officeDocument/2006/relationships/hyperlink" Target="https://iservice.lombardini.it/jsp/Template2/manuale.jsp?id=178&amp;parent=1000" TargetMode="External"/><Relationship Id="rId161369821191bb170" Type="http://schemas.openxmlformats.org/officeDocument/2006/relationships/hyperlink" Target="https://iservice.lombardini.it/jsp/Template2/manuale.jsp?id=179&amp;parent=1000" TargetMode="External"/><Relationship Id="rId620969821191bb369" Type="http://schemas.openxmlformats.org/officeDocument/2006/relationships/hyperlink" Target="https://iservice.lombardini.it/jsp/Template2/manuale.jsp?id=180&amp;parent=1000" TargetMode="External"/><Relationship Id="rId302669821191bb84d" Type="http://schemas.openxmlformats.org/officeDocument/2006/relationships/hyperlink" Target="https://iservice.lombardini.it/jsp/Template2/manuale.jsp?id=181&amp;parent=1000" TargetMode="External"/><Relationship Id="rId736569821191bbbb2" Type="http://schemas.openxmlformats.org/officeDocument/2006/relationships/hyperlink" Target="https://iservice.lombardini.it/jsp/Template2/manuale.jsp?id=182&amp;parent=1000" TargetMode="External"/><Relationship Id="rId123569821191bbf27" Type="http://schemas.openxmlformats.org/officeDocument/2006/relationships/hyperlink" Target="https://iservice.lombardini.it/jsp/Template2/manuale.jsp?id=364&amp;parent=1000" TargetMode="External"/><Relationship Id="rId468269821191bc426" Type="http://schemas.openxmlformats.org/officeDocument/2006/relationships/hyperlink" Target="https://iservice.lombardini.it/jsp/Template2/manuale.jsp?id=183&amp;parent=1000" TargetMode="External"/><Relationship Id="rId969269821191bc613" Type="http://schemas.openxmlformats.org/officeDocument/2006/relationships/hyperlink" Target="https://iservice.lombardini.it/jsp/Template2/manuale.jsp?id=184&amp;parent=1000" TargetMode="External"/><Relationship Id="rId577969821191bc807" Type="http://schemas.openxmlformats.org/officeDocument/2006/relationships/hyperlink" Target="https://iservice.lombardini.it/jsp/Template2/manuale.jsp?id=185&amp;parent=1000" TargetMode="External"/><Relationship Id="rId172769821191bca26" Type="http://schemas.openxmlformats.org/officeDocument/2006/relationships/hyperlink" Target="https://iservice.lombardini.it/jsp/Template2/manuale.jsp?id=821&amp;parent=1000" TargetMode="External"/><Relationship Id="rId485869821191bcee6" Type="http://schemas.openxmlformats.org/officeDocument/2006/relationships/hyperlink" Target="https://iservice.lombardini.it/jsp/Template4/manuale.jsp?id=2663&amp;parent=1088" TargetMode="External"/><Relationship Id="rId252369821191bd2cf" Type="http://schemas.openxmlformats.org/officeDocument/2006/relationships/hyperlink" Target="https://iservice.lombardini.it/jsp/Template4/manuale.jsp?id=2665&amp;parent=1088" TargetMode="External"/><Relationship Id="rId563369821191bd93f" Type="http://schemas.openxmlformats.org/officeDocument/2006/relationships/hyperlink" Target="https://iservice.lombardini.it/jsp/Template4/manuale.jsp?id=2666&amp;parent=1088" TargetMode="External"/><Relationship Id="rId917869821191bdeb3" Type="http://schemas.openxmlformats.org/officeDocument/2006/relationships/hyperlink" Target="https://iservice.lombardini.it/jsp/Template4/manuale.jsp?id=2667&amp;parent=1088" TargetMode="External"/><Relationship Id="rId243769821191be2b3" Type="http://schemas.openxmlformats.org/officeDocument/2006/relationships/hyperlink" Target="https://iservice.lombardini.it/jsp/Template4/manuale.jsp?id=2675&amp;parent=1088" TargetMode="External"/><Relationship Id="rId567969821191befe3" Type="http://schemas.openxmlformats.org/officeDocument/2006/relationships/hyperlink" Target="https://iservice.lombardini.it/jsp/Template2/manuale.jsp?id=822&amp;parent=1000" TargetMode="External"/><Relationship Id="rId255769821191bf1df" Type="http://schemas.openxmlformats.org/officeDocument/2006/relationships/hyperlink" Target="https://iservice.lombardini.it/jsp/Template2/manuale.jsp?id=822&amp;parent=1000" TargetMode="External"/><Relationship Id="rId917569821191bf3d2" Type="http://schemas.openxmlformats.org/officeDocument/2006/relationships/hyperlink" Target="https://iservice.lombardini.it/jsp/Template2/manuale.jsp?id=822&amp;parent=1000" TargetMode="External"/><Relationship Id="rId264269821191bf776" Type="http://schemas.openxmlformats.org/officeDocument/2006/relationships/hyperlink" Target="https://iservice.lombardini.it/jsp/Template2/manuale.jsp?id=822&amp;parent=1000" TargetMode="External"/><Relationship Id="rId454269821191d0495" Type="http://schemas.openxmlformats.org/officeDocument/2006/relationships/hyperlink" Target="https://iservice.lombardini.it/jsp/Template2/manuale.jsp?id=198&amp;parent=1000" TargetMode="External"/><Relationship Id="rId119069821191e1743" Type="http://schemas.openxmlformats.org/officeDocument/2006/relationships/hyperlink" Target="https://iservice.lombardini.it/jsp/Template2/manuale.jsp?id=152&amp;parent=1000" TargetMode="External"/><Relationship Id="rId886569821192449f5" Type="http://schemas.openxmlformats.org/officeDocument/2006/relationships/hyperlink" Target="https://iservice.lombardini.it/jsp/Template2/manuale.jsp?id=154&amp;parent=1000" TargetMode="External"/><Relationship Id="rId797569821192813f7" Type="http://schemas.openxmlformats.org/officeDocument/2006/relationships/hyperlink" Target="https://iservice.lombardini.it/jsp/Template2/manuale.jsp?id=154&amp;parent=1000" TargetMode="External"/><Relationship Id="rId87646982119297d8f" Type="http://schemas.openxmlformats.org/officeDocument/2006/relationships/hyperlink" Target="https://iservice.lombardini.it/jsp/Template2/manuale.jsp?id=154&amp;parent=1000" TargetMode="External"/><Relationship Id="rId938969821192ac25d" Type="http://schemas.openxmlformats.org/officeDocument/2006/relationships/hyperlink" Target="https://iservice.lombardini.it/jsp/Template2/manuale.jsp?id=155&amp;parent=1000" TargetMode="External"/><Relationship Id="rId506469821192baf26" Type="http://schemas.openxmlformats.org/officeDocument/2006/relationships/hyperlink" Target="https://iservice.lombardini.it/jsp/Template2/manuale.jsp?id=155&amp;parent=1000" TargetMode="External"/><Relationship Id="rId844069821192d0374" Type="http://schemas.openxmlformats.org/officeDocument/2006/relationships/hyperlink" Target="https://iservice.lombardini.it/jsp/Template2/manuale.jsp?id=155&amp;parent=1000" TargetMode="External"/><Relationship Id="rId491369821192d0c33" Type="http://schemas.openxmlformats.org/officeDocument/2006/relationships/hyperlink" Target="https://iservice.lombardini.it/jsp/Template2/manuale.jsp?id=160&amp;parent=1000" TargetMode="External"/><Relationship Id="rId50146982119302b75" Type="http://schemas.openxmlformats.org/officeDocument/2006/relationships/hyperlink" Target="https://iservice.lombardini.it/jsp/Template2/manuale.jsp?id=155&amp;parent=1000" TargetMode="External"/><Relationship Id="rId85396982119369b9f" Type="http://schemas.openxmlformats.org/officeDocument/2006/relationships/hyperlink" Target="https://iservice.lombardini.it/jsp/Template2/manuale.jsp?id=148&amp;parent=1000" TargetMode="External"/><Relationship Id="rId644069821193a127b" Type="http://schemas.openxmlformats.org/officeDocument/2006/relationships/hyperlink" Target="https://www.youtube.com/embed/Ba8qqxTx6wA?rel=0" TargetMode="External"/><Relationship Id="rId76326982119453ac7" Type="http://schemas.openxmlformats.org/officeDocument/2006/relationships/hyperlink" Target="https://iservice.lombardini.it/jsp/Template2/manuale.jsp?id=822&amp;parent=1000" TargetMode="External"/><Relationship Id="rId298169821194545c5" Type="http://schemas.openxmlformats.org/officeDocument/2006/relationships/hyperlink" Target="https://iservice.lombardini.it/jsp/Template2/manuale.jsp?id=822&amp;parent=1000" TargetMode="External"/><Relationship Id="rId261669821194549aa" Type="http://schemas.openxmlformats.org/officeDocument/2006/relationships/hyperlink" Target="https://iservice.lombardini.it/jsp/Template2/manuale.jsp?id=822&amp;parent=1000" TargetMode="External"/><Relationship Id="rId15986982119454ed8" Type="http://schemas.openxmlformats.org/officeDocument/2006/relationships/hyperlink" Target="https://iservice.lombardini.it/jsp/Template2/manuale.jsp?id=822&amp;parent=1000" TargetMode="External"/><Relationship Id="rId713269821194aa165" Type="http://schemas.openxmlformats.org/officeDocument/2006/relationships/hyperlink" Target="https://iservice.lombardini.it/jsp/Template2/manuale.jsp?id=822&amp;parent=1000" TargetMode="External"/><Relationship Id="rId859269821194eb078" Type="http://schemas.openxmlformats.org/officeDocument/2006/relationships/hyperlink" Target="https://iservice.lombardini.it/jsp/Template2/manuale.jsp?id=680&amp;parent=1000" TargetMode="External"/><Relationship Id="rId934069821194ec15f" Type="http://schemas.openxmlformats.org/officeDocument/2006/relationships/hyperlink" Target="https://iservice.lombardini.it/jsp/Template2/manuale.jsp?id=822&amp;parent=1000" TargetMode="External"/><Relationship Id="rId2257698211952f3a9" Type="http://schemas.openxmlformats.org/officeDocument/2006/relationships/hyperlink" Target="https://iservice.lombardini.it/jsp/Template2/manuale.jsp?id=822&amp;parent=1000" TargetMode="External"/><Relationship Id="rId187969821195509ae" Type="http://schemas.openxmlformats.org/officeDocument/2006/relationships/hyperlink" Target="https://iservice.lombardini.it/jsp/Template2/manuale.jsp?id=146&amp;parent=1000" TargetMode="External"/><Relationship Id="rId11776982119551eb1" Type="http://schemas.openxmlformats.org/officeDocument/2006/relationships/hyperlink" Target="https://iservice.lombardini.it/jsp/Template2/manuale.jsp?id=822&amp;parent=1000" TargetMode="External"/><Relationship Id="rId69556982119552a61" Type="http://schemas.openxmlformats.org/officeDocument/2006/relationships/hyperlink" Target="https://iservice.lombardini.it/jsp/Template2/manuale.jsp?id=822&amp;parent=1000" TargetMode="External"/><Relationship Id="rId5133698211955300c" Type="http://schemas.openxmlformats.org/officeDocument/2006/relationships/hyperlink" Target="https://iservice.lombardini.it/jsp/Template2/manuale.jsp?id=822&amp;parent=1000" TargetMode="External"/><Relationship Id="rId55466982119553edb" Type="http://schemas.openxmlformats.org/officeDocument/2006/relationships/hyperlink" Target="https://iservice.lombardini.it/jsp/Template2/manuale.jsp?id=822&amp;parent=1000" TargetMode="External"/><Relationship Id="rId875369821195544c7" Type="http://schemas.openxmlformats.org/officeDocument/2006/relationships/hyperlink" Target="https://iservice.lombardini.it/jsp/Template2/manuale.jsp?id=822&amp;parent=1000" TargetMode="External"/><Relationship Id="rId31656982119573f25" Type="http://schemas.openxmlformats.org/officeDocument/2006/relationships/hyperlink" Target="https://iservice.lombardini.it/jsp/Template2/manuale.jsp?id=822&amp;parent=1000" TargetMode="External"/><Relationship Id="rId14486982119678c40" Type="http://schemas.openxmlformats.org/officeDocument/2006/relationships/hyperlink" Target="https://iservice.lombardini.it/jsp/Template2/manuale.jsp?id=822&amp;parent=1000" TargetMode="External"/><Relationship Id="rId72696982119678e68" Type="http://schemas.openxmlformats.org/officeDocument/2006/relationships/hyperlink" Target="https://iservice.lombardini.it/jsp/Template2/manuale.jsp?id=822&amp;parent=1000" TargetMode="External"/><Relationship Id="rId25836982119679add" Type="http://schemas.openxmlformats.org/officeDocument/2006/relationships/hyperlink" Target="https://iservice.lombardini.it/jsp/Template2/manuale.jsp?id=822&amp;parent=1000" TargetMode="External"/><Relationship Id="rId7279698211967a48b" Type="http://schemas.openxmlformats.org/officeDocument/2006/relationships/hyperlink" Target="https://iservice.lombardini.it/jsp/Template2/manuale.jsp?id=822&amp;parent=1000" TargetMode="External"/><Relationship Id="rId7828698211969c0c0" Type="http://schemas.openxmlformats.org/officeDocument/2006/relationships/hyperlink" Target="https://iservice.lombardini.it/jsp/Template2/manuale.jsp?id=822&amp;parent=1000" TargetMode="External"/><Relationship Id="rId8982698211969e25e" Type="http://schemas.openxmlformats.org/officeDocument/2006/relationships/hyperlink" Target="https://iservice.lombardini.it/jsp/Template2/manuale.jsp?id=133&amp;parent=1000" TargetMode="External"/><Relationship Id="rId681869821196dd406" Type="http://schemas.openxmlformats.org/officeDocument/2006/relationships/hyperlink" Target="https://iservice.lombardini.it/jsp/Template2/manuale.jsp?id=143&amp;parent=1000" TargetMode="External"/><Relationship Id="rId404969821196dd840" Type="http://schemas.openxmlformats.org/officeDocument/2006/relationships/hyperlink" Target="https://iservice.lombardini.it/jsp/Template2/manuale.jsp?id=822&amp;parent=1000" TargetMode="External"/><Relationship Id="rId71356982119765827" Type="http://schemas.openxmlformats.org/officeDocument/2006/relationships/hyperlink" Target="https://iservice.lombardini.it/jsp/Template2/manuale.jsp?id=97&amp;parent=1000" TargetMode="External"/><Relationship Id="rId6370698211977d196" Type="http://schemas.openxmlformats.org/officeDocument/2006/relationships/hyperlink" Target="https://iservice.lombardini.it/jsp/Template2/manuale.jsp?id=822&amp;parent=1000" TargetMode="External"/><Relationship Id="rId4241698211977ec1d" Type="http://schemas.openxmlformats.org/officeDocument/2006/relationships/hyperlink" Target="https://iservice.lombardini.it/jsp/Template2/manuale.jsp?id=822&amp;parent=1000" TargetMode="External"/><Relationship Id="rId7063698211977f60a" Type="http://schemas.openxmlformats.org/officeDocument/2006/relationships/hyperlink" Target="https://iservice.lombardini.it/jsp/Template2/manuale.jsp?id=822&amp;parent=1000" TargetMode="External"/><Relationship Id="rId681569821197a07e4" Type="http://schemas.openxmlformats.org/officeDocument/2006/relationships/hyperlink" Target="https://iservice.lombardini.it/jsp/Template2/manuale.jsp?id=822&amp;parent=1000" TargetMode="External"/><Relationship Id="rId4252698211981ec77" Type="http://schemas.openxmlformats.org/officeDocument/2006/relationships/hyperlink" Target="https://iservice.lombardini.it/jsp/Template2/manuale.jsp?id=132&amp;parent=1000" TargetMode="External"/><Relationship Id="rId88626982119832fd5" Type="http://schemas.openxmlformats.org/officeDocument/2006/relationships/hyperlink" Target="https://iservice.lombardini.it/jsp/Template2/manuale.jsp?id=157&amp;parent=1000" TargetMode="External"/><Relationship Id="rId17216982119834ec9" Type="http://schemas.openxmlformats.org/officeDocument/2006/relationships/hyperlink" Target="https://iservice.lombardini.it/jsp/Template2/manuale.jsp?id=104&amp;parent=1000" TargetMode="External"/><Relationship Id="rId6689698211985a334" Type="http://schemas.openxmlformats.org/officeDocument/2006/relationships/hyperlink" Target="https://iservice.lombardini.it/jsp/Template2/manuale.jsp?id=822&amp;parent=1000" TargetMode="External"/><Relationship Id="rId130369821198955cf" Type="http://schemas.openxmlformats.org/officeDocument/2006/relationships/hyperlink" Target="https://iservice.lombardini.it/jsp/Template2/manuale.jsp?id=822&amp;parent=1000" TargetMode="External"/><Relationship Id="rId138969821198b88f9" Type="http://schemas.openxmlformats.org/officeDocument/2006/relationships/hyperlink" Target="https://iservice.lombardini.it/jsp/Template2/manuale.jsp?id=128&amp;parent=1000" TargetMode="External"/><Relationship Id="rId679869821198ba6dc" Type="http://schemas.openxmlformats.org/officeDocument/2006/relationships/hyperlink" Target="https://iservice.lombardini.it/jsp/Template2/manuale.jsp?id=822&amp;parent=1000" TargetMode="External"/><Relationship Id="rId3123698211990643b" Type="http://schemas.openxmlformats.org/officeDocument/2006/relationships/hyperlink" Target="https://iservice.lombardini.it/jsp/Template2/manuale.jsp?id=822&amp;parent=1000" TargetMode="External"/><Relationship Id="rId3605698211991e1f6" Type="http://schemas.openxmlformats.org/officeDocument/2006/relationships/hyperlink" Target="https://iservice.lombardini.it/jsp/Template2/manuale.jsp?id=113&amp;parent=1000" TargetMode="External"/><Relationship Id="rId7438698211993509b" Type="http://schemas.openxmlformats.org/officeDocument/2006/relationships/hyperlink" Target="https://iservice.lombardini.it/jsp/Template2/manuale.jsp?id=113&amp;parent=1000" TargetMode="External"/><Relationship Id="rId42636982119960397" Type="http://schemas.openxmlformats.org/officeDocument/2006/relationships/hyperlink" Target="https://iservice.lombardini.it/jsp/Template2/manuale.jsp?id=822&amp;parent=1000" TargetMode="External"/><Relationship Id="rId7223698211999d51e" Type="http://schemas.openxmlformats.org/officeDocument/2006/relationships/hyperlink" Target="https://iservice.lombardini.it/jsp/Template2/manuale.jsp?id=822&amp;parent=1000" TargetMode="External"/><Relationship Id="rId919269821199bc9f5" Type="http://schemas.openxmlformats.org/officeDocument/2006/relationships/hyperlink" Target="https://iservice.lombardini.it/jsp/Template2/manuale.jsp?id=822&amp;parent=1000" TargetMode="External"/><Relationship Id="rId231869821199bdaab" Type="http://schemas.openxmlformats.org/officeDocument/2006/relationships/hyperlink" Target="https://iservice.lombardini.it/jsp/Template2/manuale.jsp?id=822&amp;parent=1000" TargetMode="External"/><Relationship Id="rId88616982119a59698" Type="http://schemas.openxmlformats.org/officeDocument/2006/relationships/hyperlink" Target="https://iservice.lombardini.it/jsp/Template2/manuale.jsp?id=822&amp;parent=1000" TargetMode="External"/><Relationship Id="rId33526982119a66829" Type="http://schemas.openxmlformats.org/officeDocument/2006/relationships/hyperlink" Target="https://iservice.lombardini.it/jsp/Template2/manuale.jsp?id=822&amp;parent=1000" TargetMode="External"/><Relationship Id="rId57596982119aecc4f" Type="http://schemas.openxmlformats.org/officeDocument/2006/relationships/hyperlink" Target="https://iservice.lombardini.it/jsp/Template2/manuale.jsp?id=822&amp;parent=1000" TargetMode="External"/><Relationship Id="rId94936982119b0787c" Type="http://schemas.openxmlformats.org/officeDocument/2006/relationships/hyperlink" Target="https://iservice.lombardini.it/jsp/Template2/manuale.jsp?id=822&amp;parent=1000" TargetMode="External"/><Relationship Id="rId90466982119b14237" Type="http://schemas.openxmlformats.org/officeDocument/2006/relationships/hyperlink" Target="https://iservice.lombardini.it/jsp/Template2/manuale.jsp?id=822&amp;parent=1000" TargetMode="External"/><Relationship Id="rId72326982119b15c86" Type="http://schemas.openxmlformats.org/officeDocument/2006/relationships/hyperlink" Target="https://iservice.lombardini.it/jsp/Template2/manuale.jsp?id=822&amp;parent=1000" TargetMode="External"/><Relationship Id="rId277569821191ca5d8" Type="http://schemas.openxmlformats.org/officeDocument/2006/relationships/image" Target="media/imgrId277569821191ca5d8.jpg"/><Relationship Id="rId115469821191cfaef" Type="http://schemas.openxmlformats.org/officeDocument/2006/relationships/image" Target="media/imgrId115469821191cfaef.jpg"/><Relationship Id="rId766769821191e0da7" Type="http://schemas.openxmlformats.org/officeDocument/2006/relationships/image" Target="media/imgrId766769821191e0da7.jpg"/><Relationship Id="rId799969821191f0119" Type="http://schemas.openxmlformats.org/officeDocument/2006/relationships/image" Target="media/imgrId799969821191f0119.jpg"/><Relationship Id="rId33616982119208a8a" Type="http://schemas.openxmlformats.org/officeDocument/2006/relationships/image" Target="media/imgrId33616982119208a8a.jpg"/><Relationship Id="rId644269821192137fc" Type="http://schemas.openxmlformats.org/officeDocument/2006/relationships/image" Target="media/imgrId644269821192137fc.jpg"/><Relationship Id="rId38426982119221a66" Type="http://schemas.openxmlformats.org/officeDocument/2006/relationships/image" Target="media/imgrId38426982119221a66.jpg"/><Relationship Id="rId61206982119230f69" Type="http://schemas.openxmlformats.org/officeDocument/2006/relationships/image" Target="media/imgrId61206982119230f69.jpg"/><Relationship Id="rId6896698211923ed5a" Type="http://schemas.openxmlformats.org/officeDocument/2006/relationships/image" Target="media/imgrId6896698211923ed5a.jpg"/><Relationship Id="rId960869821192440f3" Type="http://schemas.openxmlformats.org/officeDocument/2006/relationships/image" Target="media/imgrId960869821192440f3.jpg"/><Relationship Id="rId20556982119250d05" Type="http://schemas.openxmlformats.org/officeDocument/2006/relationships/image" Target="media/imgrId20556982119250d05.jpg"/><Relationship Id="rId750969821192655bc" Type="http://schemas.openxmlformats.org/officeDocument/2006/relationships/image" Target="media/imgrId750969821192655bc.jpg"/><Relationship Id="rId98526982119274c25" Type="http://schemas.openxmlformats.org/officeDocument/2006/relationships/image" Target="media/imgrId98526982119274c25.jpg"/><Relationship Id="rId7501698211927e3a6" Type="http://schemas.openxmlformats.org/officeDocument/2006/relationships/image" Target="media/imgrId7501698211927e3a6.jpg"/><Relationship Id="rId90946982119294f86" Type="http://schemas.openxmlformats.org/officeDocument/2006/relationships/image" Target="media/imgrId90946982119294f86.jpg"/><Relationship Id="rId542969821192ab8b3" Type="http://schemas.openxmlformats.org/officeDocument/2006/relationships/image" Target="media/imgrId542969821192ab8b3.jpg"/><Relationship Id="rId243069821192ba885" Type="http://schemas.openxmlformats.org/officeDocument/2006/relationships/image" Target="media/imgrId243069821192ba885.jpg"/><Relationship Id="rId887769821192c6e6b" Type="http://schemas.openxmlformats.org/officeDocument/2006/relationships/image" Target="media/imgrId887769821192c6e6b.png"/><Relationship Id="rId870369821192cfa04" Type="http://schemas.openxmlformats.org/officeDocument/2006/relationships/image" Target="media/imgrId870369821192cfa04.jpg"/><Relationship Id="rId659169821192dd3f4" Type="http://schemas.openxmlformats.org/officeDocument/2006/relationships/image" Target="media/imgrId659169821192dd3f4.jpg"/><Relationship Id="rId686269821192e7e1c" Type="http://schemas.openxmlformats.org/officeDocument/2006/relationships/image" Target="media/imgrId686269821192e7e1c.jpg"/><Relationship Id="rId17616982119302134" Type="http://schemas.openxmlformats.org/officeDocument/2006/relationships/image" Target="media/imgrId17616982119302134.jpg"/><Relationship Id="rId848869821193133ae" Type="http://schemas.openxmlformats.org/officeDocument/2006/relationships/image" Target="media/imgrId848869821193133ae.jpg"/><Relationship Id="rId3962698211931c540" Type="http://schemas.openxmlformats.org/officeDocument/2006/relationships/image" Target="media/imgrId3962698211931c540.jpg"/><Relationship Id="rId84066982119329bf2" Type="http://schemas.openxmlformats.org/officeDocument/2006/relationships/image" Target="media/imgrId84066982119329bf2.jpg"/><Relationship Id="rId75936982119335433" Type="http://schemas.openxmlformats.org/officeDocument/2006/relationships/image" Target="media/imgrId75936982119335433.jpg"/><Relationship Id="rId97956982119342441" Type="http://schemas.openxmlformats.org/officeDocument/2006/relationships/image" Target="media/imgrId97956982119342441.jpg"/><Relationship Id="rId6008698211934a33d" Type="http://schemas.openxmlformats.org/officeDocument/2006/relationships/image" Target="media/imgrId6008698211934a33d.jpg"/><Relationship Id="rId60236982119361d01" Type="http://schemas.openxmlformats.org/officeDocument/2006/relationships/image" Target="media/imgrId60236982119361d01.jpg"/><Relationship Id="rId81396982119368abb" Type="http://schemas.openxmlformats.org/officeDocument/2006/relationships/image" Target="media/imgrId81396982119368abb.jpg"/><Relationship Id="rId32916982119370374" Type="http://schemas.openxmlformats.org/officeDocument/2006/relationships/image" Target="media/imgrId32916982119370374.jpg"/><Relationship Id="rId342369821193863a0" Type="http://schemas.openxmlformats.org/officeDocument/2006/relationships/image" Target="media/imgrId342369821193863a0.jpg"/><Relationship Id="rId509469821193923fe" Type="http://schemas.openxmlformats.org/officeDocument/2006/relationships/image" Target="media/imgrId509469821193923fe.jpg"/><Relationship Id="rId601469821193a0945" Type="http://schemas.openxmlformats.org/officeDocument/2006/relationships/image" Target="media/imgrId601469821193a0945.jpg"/><Relationship Id="rId599369821193a6a91" Type="http://schemas.openxmlformats.org/officeDocument/2006/relationships/image" Target="media/imgrId599369821193a6a91.jpg"/><Relationship Id="rId897769821193b7c68" Type="http://schemas.openxmlformats.org/officeDocument/2006/relationships/image" Target="media/imgrId897769821193b7c68.jpg"/><Relationship Id="rId751369821193c2c2e" Type="http://schemas.openxmlformats.org/officeDocument/2006/relationships/image" Target="media/imgrId751369821193c2c2e.jpg"/><Relationship Id="rId154769821193c99b2" Type="http://schemas.openxmlformats.org/officeDocument/2006/relationships/image" Target="media/imgrId154769821193c99b2.jpg"/><Relationship Id="rId176069821193d5cb2" Type="http://schemas.openxmlformats.org/officeDocument/2006/relationships/image" Target="media/imgrId176069821193d5cb2.jpg"/><Relationship Id="rId592569821193e51b5" Type="http://schemas.openxmlformats.org/officeDocument/2006/relationships/image" Target="media/imgrId592569821193e51b5.jpg"/><Relationship Id="rId295769821193ed0ef" Type="http://schemas.openxmlformats.org/officeDocument/2006/relationships/image" Target="media/imgrId295769821193ed0ef.jpg"/><Relationship Id="rId764969821194088aa" Type="http://schemas.openxmlformats.org/officeDocument/2006/relationships/image" Target="media/imgrId764969821194088aa.jpg"/><Relationship Id="rId13296982119415367" Type="http://schemas.openxmlformats.org/officeDocument/2006/relationships/image" Target="media/imgrId13296982119415367.jpg"/><Relationship Id="rId2103698211941cb12" Type="http://schemas.openxmlformats.org/officeDocument/2006/relationships/image" Target="media/imgrId2103698211941cb12.jpg"/><Relationship Id="rId25306982119429e18" Type="http://schemas.openxmlformats.org/officeDocument/2006/relationships/image" Target="media/imgrId25306982119429e18.jpg"/><Relationship Id="rId5230698211942faea" Type="http://schemas.openxmlformats.org/officeDocument/2006/relationships/image" Target="media/imgrId5230698211942faea.jpg"/><Relationship Id="rId6862698211944178d" Type="http://schemas.openxmlformats.org/officeDocument/2006/relationships/image" Target="media/imgrId6862698211944178d.jpg"/><Relationship Id="rId82806982119446663" Type="http://schemas.openxmlformats.org/officeDocument/2006/relationships/image" Target="media/imgrId82806982119446663.jpg"/><Relationship Id="rId4267698211944dff4" Type="http://schemas.openxmlformats.org/officeDocument/2006/relationships/image" Target="media/imgrId4267698211944dff4.jpg"/><Relationship Id="rId48486982119452d83" Type="http://schemas.openxmlformats.org/officeDocument/2006/relationships/image" Target="media/imgrId48486982119452d83.jpg"/><Relationship Id="rId8161698211945babd" Type="http://schemas.openxmlformats.org/officeDocument/2006/relationships/image" Target="media/imgrId8161698211945babd.jpg"/><Relationship Id="rId573669821194653f1" Type="http://schemas.openxmlformats.org/officeDocument/2006/relationships/image" Target="media/imgrId573669821194653f1.jpg"/><Relationship Id="rId241269821194704ae" Type="http://schemas.openxmlformats.org/officeDocument/2006/relationships/image" Target="media/imgrId241269821194704ae.jpg"/><Relationship Id="rId6020698211947e8e5" Type="http://schemas.openxmlformats.org/officeDocument/2006/relationships/image" Target="media/imgrId6020698211947e8e5.jpg"/><Relationship Id="rId35196982119489b93" Type="http://schemas.openxmlformats.org/officeDocument/2006/relationships/image" Target="media/imgrId35196982119489b93.jpg"/><Relationship Id="rId82586982119494400" Type="http://schemas.openxmlformats.org/officeDocument/2006/relationships/image" Target="media/imgrId82586982119494400.jpg"/><Relationship Id="rId104669821194a02d6" Type="http://schemas.openxmlformats.org/officeDocument/2006/relationships/image" Target="media/imgrId104669821194a02d6.jpg"/><Relationship Id="rId811469821194a5b4b" Type="http://schemas.openxmlformats.org/officeDocument/2006/relationships/image" Target="media/imgrId811469821194a5b4b.jpg"/><Relationship Id="rId107669821194b73c7" Type="http://schemas.openxmlformats.org/officeDocument/2006/relationships/image" Target="media/imgrId107669821194b73c7.jpg"/><Relationship Id="rId930269821194c1fd8" Type="http://schemas.openxmlformats.org/officeDocument/2006/relationships/image" Target="media/imgrId930269821194c1fd8.jpg"/><Relationship Id="rId894569821194ce431" Type="http://schemas.openxmlformats.org/officeDocument/2006/relationships/image" Target="media/imgrId894569821194ce431.jpg"/><Relationship Id="rId295269821194ea387" Type="http://schemas.openxmlformats.org/officeDocument/2006/relationships/image" Target="media/imgrId295269821194ea387.jpg"/><Relationship Id="rId31466982119518017" Type="http://schemas.openxmlformats.org/officeDocument/2006/relationships/image" Target="media/imgrId31466982119518017.jpg"/><Relationship Id="rId953169821195207f9" Type="http://schemas.openxmlformats.org/officeDocument/2006/relationships/image" Target="media/imgrId953169821195207f9.gif"/><Relationship Id="rId3907698211952da8e" Type="http://schemas.openxmlformats.org/officeDocument/2006/relationships/image" Target="media/imgrId3907698211952da8e.jpg"/><Relationship Id="rId4697698211953930c" Type="http://schemas.openxmlformats.org/officeDocument/2006/relationships/image" Target="media/imgrId4697698211953930c.jpg"/><Relationship Id="rId2594698211954fa11" Type="http://schemas.openxmlformats.org/officeDocument/2006/relationships/image" Target="media/imgrId2594698211954fa11.jpg"/><Relationship Id="rId8611698211955b772" Type="http://schemas.openxmlformats.org/officeDocument/2006/relationships/image" Target="media/imgrId8611698211955b772.jpg"/><Relationship Id="rId3331698211956b2c0" Type="http://schemas.openxmlformats.org/officeDocument/2006/relationships/image" Target="media/imgrId3331698211956b2c0.jpg"/><Relationship Id="rId400069821195728a3" Type="http://schemas.openxmlformats.org/officeDocument/2006/relationships/image" Target="media/imgrId400069821195728a3.jpg"/><Relationship Id="rId3985698211957c528" Type="http://schemas.openxmlformats.org/officeDocument/2006/relationships/image" Target="media/imgrId3985698211957c528.jpg"/><Relationship Id="rId6664698211958f373" Type="http://schemas.openxmlformats.org/officeDocument/2006/relationships/image" Target="media/imgrId6664698211958f373.jpg"/><Relationship Id="rId64826982119597302" Type="http://schemas.openxmlformats.org/officeDocument/2006/relationships/image" Target="media/imgrId64826982119597302.jpg"/><Relationship Id="rId674869821195a639e" Type="http://schemas.openxmlformats.org/officeDocument/2006/relationships/image" Target="media/imgrId674869821195a639e.jpg"/><Relationship Id="rId109269821195af73c" Type="http://schemas.openxmlformats.org/officeDocument/2006/relationships/image" Target="media/imgrId109269821195af73c.jpg"/><Relationship Id="rId612469821195b743c" Type="http://schemas.openxmlformats.org/officeDocument/2006/relationships/image" Target="media/imgrId612469821195b743c.jpg"/><Relationship Id="rId826869821195bf683" Type="http://schemas.openxmlformats.org/officeDocument/2006/relationships/image" Target="media/imgrId826869821195bf683.jpg"/><Relationship Id="rId611069821195c57ac" Type="http://schemas.openxmlformats.org/officeDocument/2006/relationships/image" Target="media/imgrId611069821195c57ac.jpg"/><Relationship Id="rId420169821195cd748" Type="http://schemas.openxmlformats.org/officeDocument/2006/relationships/image" Target="media/imgrId420169821195cd748.jpg"/><Relationship Id="rId423969821195d2f33" Type="http://schemas.openxmlformats.org/officeDocument/2006/relationships/image" Target="media/imgrId423969821195d2f33.jpg"/><Relationship Id="rId277769821195dd79f" Type="http://schemas.openxmlformats.org/officeDocument/2006/relationships/image" Target="media/imgrId277769821195dd79f.jpg"/><Relationship Id="rId747269821195eb9af" Type="http://schemas.openxmlformats.org/officeDocument/2006/relationships/image" Target="media/imgrId747269821195eb9af.jpg"/><Relationship Id="rId631069821195f2204" Type="http://schemas.openxmlformats.org/officeDocument/2006/relationships/image" Target="media/imgrId631069821195f2204.jpg"/><Relationship Id="rId90676982119613ab2" Type="http://schemas.openxmlformats.org/officeDocument/2006/relationships/image" Target="media/imgrId90676982119613ab2.jpg"/><Relationship Id="rId6237698211961aa99" Type="http://schemas.openxmlformats.org/officeDocument/2006/relationships/image" Target="media/imgrId6237698211961aa99.jpg"/><Relationship Id="rId77286982119620b9c" Type="http://schemas.openxmlformats.org/officeDocument/2006/relationships/image" Target="media/imgrId77286982119620b9c.jpg"/><Relationship Id="rId92776982119637f10" Type="http://schemas.openxmlformats.org/officeDocument/2006/relationships/image" Target="media/imgrId92776982119637f10.jpg"/><Relationship Id="rId2942698211963e84d" Type="http://schemas.openxmlformats.org/officeDocument/2006/relationships/image" Target="media/imgrId2942698211963e84d.jpg"/><Relationship Id="rId90126982119646810" Type="http://schemas.openxmlformats.org/officeDocument/2006/relationships/image" Target="media/imgrId90126982119646810.jpg"/><Relationship Id="rId97706982119653ed7" Type="http://schemas.openxmlformats.org/officeDocument/2006/relationships/image" Target="media/imgrId97706982119653ed7.jpg"/><Relationship Id="rId6203698211965b410" Type="http://schemas.openxmlformats.org/officeDocument/2006/relationships/image" Target="media/imgrId6203698211965b410.jpg"/><Relationship Id="rId6353698211966ab08" Type="http://schemas.openxmlformats.org/officeDocument/2006/relationships/image" Target="media/imgrId6353698211966ab08.jpg"/><Relationship Id="rId893369821196718e1" Type="http://schemas.openxmlformats.org/officeDocument/2006/relationships/image" Target="media/imgrId893369821196718e1.jpg"/><Relationship Id="rId25316982119677f0f" Type="http://schemas.openxmlformats.org/officeDocument/2006/relationships/image" Target="media/imgrId25316982119677f0f.jpg"/><Relationship Id="rId77286982119681e96" Type="http://schemas.openxmlformats.org/officeDocument/2006/relationships/image" Target="media/imgrId77286982119681e96.jpg"/><Relationship Id="rId32626982119688f6a" Type="http://schemas.openxmlformats.org/officeDocument/2006/relationships/image" Target="media/imgrId32626982119688f6a.jpg"/><Relationship Id="rId77356982119691eb7" Type="http://schemas.openxmlformats.org/officeDocument/2006/relationships/image" Target="media/imgrId77356982119691eb7.jpg"/><Relationship Id="rId9258698211969b46f" Type="http://schemas.openxmlformats.org/officeDocument/2006/relationships/image" Target="media/imgrId9258698211969b46f.jpg"/><Relationship Id="rId438369821196ac1a1" Type="http://schemas.openxmlformats.org/officeDocument/2006/relationships/image" Target="media/imgrId438369821196ac1a1.jpg"/><Relationship Id="rId518169821196b7b5e" Type="http://schemas.openxmlformats.org/officeDocument/2006/relationships/image" Target="media/imgrId518169821196b7b5e.jpg"/><Relationship Id="rId417869821196c6c02" Type="http://schemas.openxmlformats.org/officeDocument/2006/relationships/image" Target="media/imgrId417869821196c6c02.jpg"/><Relationship Id="rId797669821196d6910" Type="http://schemas.openxmlformats.org/officeDocument/2006/relationships/image" Target="media/imgrId797669821196d6910.jpg"/><Relationship Id="rId960169821196dc2a2" Type="http://schemas.openxmlformats.org/officeDocument/2006/relationships/image" Target="media/imgrId960169821196dc2a2.jpg"/><Relationship Id="rId871769821196f1152" Type="http://schemas.openxmlformats.org/officeDocument/2006/relationships/image" Target="media/imgrId871769821196f1152.jpg"/><Relationship Id="rId24916982119705ec5" Type="http://schemas.openxmlformats.org/officeDocument/2006/relationships/image" Target="media/imgrId24916982119705ec5.jpg"/><Relationship Id="rId5429698211970da2d" Type="http://schemas.openxmlformats.org/officeDocument/2006/relationships/image" Target="media/imgrId5429698211970da2d.jpg"/><Relationship Id="rId79256982119714d83" Type="http://schemas.openxmlformats.org/officeDocument/2006/relationships/image" Target="media/imgrId79256982119714d83.jpg"/><Relationship Id="rId2709698211971c745" Type="http://schemas.openxmlformats.org/officeDocument/2006/relationships/image" Target="media/imgrId2709698211971c745.jpg"/><Relationship Id="rId2531698211972e5d4" Type="http://schemas.openxmlformats.org/officeDocument/2006/relationships/image" Target="media/imgrId2531698211972e5d4.jpg"/><Relationship Id="rId30146982119739831" Type="http://schemas.openxmlformats.org/officeDocument/2006/relationships/image" Target="media/imgrId30146982119739831.jpg"/><Relationship Id="rId22466982119745536" Type="http://schemas.openxmlformats.org/officeDocument/2006/relationships/image" Target="media/imgrId22466982119745536.jpg"/><Relationship Id="rId82946982119750312" Type="http://schemas.openxmlformats.org/officeDocument/2006/relationships/image" Target="media/imgrId82946982119750312.jpg"/><Relationship Id="rId3232698211975ed8b" Type="http://schemas.openxmlformats.org/officeDocument/2006/relationships/image" Target="media/imgrId3232698211975ed8b.jpg"/><Relationship Id="rId51026982119764d3e" Type="http://schemas.openxmlformats.org/officeDocument/2006/relationships/image" Target="media/imgrId51026982119764d3e.jpg"/><Relationship Id="rId88436982119772c68" Type="http://schemas.openxmlformats.org/officeDocument/2006/relationships/image" Target="media/imgrId88436982119772c68.jpg"/><Relationship Id="rId6732698211977c014" Type="http://schemas.openxmlformats.org/officeDocument/2006/relationships/image" Target="media/imgrId6732698211977c014.jpg"/><Relationship Id="rId6823698211978bbe0" Type="http://schemas.openxmlformats.org/officeDocument/2006/relationships/image" Target="media/imgrId6823698211978bbe0.jpg"/><Relationship Id="rId89316982119798e36" Type="http://schemas.openxmlformats.org/officeDocument/2006/relationships/image" Target="media/imgrId89316982119798e36.jpg"/><Relationship Id="rId6718698211979dc02" Type="http://schemas.openxmlformats.org/officeDocument/2006/relationships/image" Target="media/imgrId6718698211979dc02.jpg"/><Relationship Id="rId399869821197abc41" Type="http://schemas.openxmlformats.org/officeDocument/2006/relationships/image" Target="media/imgrId399869821197abc41.jpg"/><Relationship Id="rId506369821197b8634" Type="http://schemas.openxmlformats.org/officeDocument/2006/relationships/image" Target="media/imgrId506369821197b8634.jpg"/><Relationship Id="rId639069821197c8c5b" Type="http://schemas.openxmlformats.org/officeDocument/2006/relationships/image" Target="media/imgrId639069821197c8c5b.jpg"/><Relationship Id="rId472569821197d26bb" Type="http://schemas.openxmlformats.org/officeDocument/2006/relationships/image" Target="media/imgrId472569821197d26bb.jpg"/><Relationship Id="rId460669821197d861e" Type="http://schemas.openxmlformats.org/officeDocument/2006/relationships/image" Target="media/imgrId460669821197d861e.jpg"/><Relationship Id="rId705369821197e5764" Type="http://schemas.openxmlformats.org/officeDocument/2006/relationships/image" Target="media/imgrId705369821197e5764.jpg"/><Relationship Id="rId7356698211980125a" Type="http://schemas.openxmlformats.org/officeDocument/2006/relationships/image" Target="media/imgrId7356698211980125a.jpg"/><Relationship Id="rId519869821198098c7" Type="http://schemas.openxmlformats.org/officeDocument/2006/relationships/image" Target="media/imgrId519869821198098c7.jpg"/><Relationship Id="rId8371698211981121b" Type="http://schemas.openxmlformats.org/officeDocument/2006/relationships/image" Target="media/imgrId8371698211981121b.jpg"/><Relationship Id="rId5710698211981de86" Type="http://schemas.openxmlformats.org/officeDocument/2006/relationships/image" Target="media/imgrId5710698211981de86.jpg"/><Relationship Id="rId69496982119824ab6" Type="http://schemas.openxmlformats.org/officeDocument/2006/relationships/image" Target="media/imgrId69496982119824ab6.jpg"/><Relationship Id="rId8527698211983215f" Type="http://schemas.openxmlformats.org/officeDocument/2006/relationships/image" Target="media/imgrId8527698211983215f.jpg"/><Relationship Id="rId3013698211984656b" Type="http://schemas.openxmlformats.org/officeDocument/2006/relationships/image" Target="media/imgrId3013698211984656b.jpg"/><Relationship Id="rId265269821198513a8" Type="http://schemas.openxmlformats.org/officeDocument/2006/relationships/image" Target="media/imgrId265269821198513a8.jpg"/><Relationship Id="rId38586982119859773" Type="http://schemas.openxmlformats.org/officeDocument/2006/relationships/image" Target="media/imgrId38586982119859773.jpg"/><Relationship Id="rId6855698211986e4e2" Type="http://schemas.openxmlformats.org/officeDocument/2006/relationships/image" Target="media/imgrId6855698211986e4e2.jpg"/><Relationship Id="rId1116698211987c491" Type="http://schemas.openxmlformats.org/officeDocument/2006/relationships/image" Target="media/imgrId1116698211987c491.jpg"/><Relationship Id="rId7619698211988acd9" Type="http://schemas.openxmlformats.org/officeDocument/2006/relationships/image" Target="media/imgrId7619698211988acd9.jpg"/><Relationship Id="rId7702698211989305d" Type="http://schemas.openxmlformats.org/officeDocument/2006/relationships/image" Target="media/imgrId7702698211989305d.jpg"/><Relationship Id="rId896169821198a01bd" Type="http://schemas.openxmlformats.org/officeDocument/2006/relationships/image" Target="media/imgrId896169821198a01bd.jpg"/><Relationship Id="rId772969821198a9d28" Type="http://schemas.openxmlformats.org/officeDocument/2006/relationships/image" Target="media/imgrId772969821198a9d28.jpg"/><Relationship Id="rId175769821198b73f9" Type="http://schemas.openxmlformats.org/officeDocument/2006/relationships/image" Target="media/imgrId175769821198b73f9.jpg"/><Relationship Id="rId963469821198c2ec1" Type="http://schemas.openxmlformats.org/officeDocument/2006/relationships/image" Target="media/imgrId963469821198c2ec1.jpg"/><Relationship Id="rId309769821198c9147" Type="http://schemas.openxmlformats.org/officeDocument/2006/relationships/image" Target="media/imgrId309769821198c9147.jpg"/><Relationship Id="rId513169821198d9e53" Type="http://schemas.openxmlformats.org/officeDocument/2006/relationships/image" Target="media/imgrId513169821198d9e53.jpg"/><Relationship Id="rId895869821198df080" Type="http://schemas.openxmlformats.org/officeDocument/2006/relationships/image" Target="media/imgrId895869821198df080.jpg"/><Relationship Id="rId238169821198ec8c0" Type="http://schemas.openxmlformats.org/officeDocument/2006/relationships/image" Target="media/imgrId238169821198ec8c0.jpg"/><Relationship Id="rId69036982119904b1e" Type="http://schemas.openxmlformats.org/officeDocument/2006/relationships/image" Target="media/imgrId69036982119904b1e.jpg"/><Relationship Id="rId71846982119913d89" Type="http://schemas.openxmlformats.org/officeDocument/2006/relationships/image" Target="media/imgrId71846982119913d89.jpg"/><Relationship Id="rId2708698211991d66e" Type="http://schemas.openxmlformats.org/officeDocument/2006/relationships/image" Target="media/imgrId2708698211991d66e.jpg"/><Relationship Id="rId2618698211992486a" Type="http://schemas.openxmlformats.org/officeDocument/2006/relationships/image" Target="media/imgrId2618698211992486a.jpg"/><Relationship Id="rId1025698211992bc85" Type="http://schemas.openxmlformats.org/officeDocument/2006/relationships/image" Target="media/imgrId1025698211992bc85.jpg"/><Relationship Id="rId83016982119933e90" Type="http://schemas.openxmlformats.org/officeDocument/2006/relationships/image" Target="media/imgrId83016982119933e90.jpg"/><Relationship Id="rId21746982119940af6" Type="http://schemas.openxmlformats.org/officeDocument/2006/relationships/image" Target="media/imgrId21746982119940af6.jpg"/><Relationship Id="rId5912698211994b313" Type="http://schemas.openxmlformats.org/officeDocument/2006/relationships/image" Target="media/imgrId5912698211994b313.jpg"/><Relationship Id="rId4879698211995677d" Type="http://schemas.openxmlformats.org/officeDocument/2006/relationships/image" Target="media/imgrId4879698211995677d.jpg"/><Relationship Id="rId3040698211995e0b1" Type="http://schemas.openxmlformats.org/officeDocument/2006/relationships/image" Target="media/imgrId3040698211995e0b1.jpg"/><Relationship Id="rId9939698211996c31a" Type="http://schemas.openxmlformats.org/officeDocument/2006/relationships/image" Target="media/imgrId9939698211996c31a.jpg"/><Relationship Id="rId7351698211998047d" Type="http://schemas.openxmlformats.org/officeDocument/2006/relationships/image" Target="media/imgrId7351698211998047d.jpg"/><Relationship Id="rId7873698211999af2c" Type="http://schemas.openxmlformats.org/officeDocument/2006/relationships/image" Target="media/imgrId7873698211999af2c.jpg"/><Relationship Id="rId725469821199aa5e0" Type="http://schemas.openxmlformats.org/officeDocument/2006/relationships/image" Target="media/imgrId725469821199aa5e0.jpg"/><Relationship Id="rId233669821199b997d" Type="http://schemas.openxmlformats.org/officeDocument/2006/relationships/image" Target="media/imgrId233669821199b997d.jpg"/><Relationship Id="rId661869821199d0f45" Type="http://schemas.openxmlformats.org/officeDocument/2006/relationships/image" Target="media/imgrId661869821199d0f45.jpg"/><Relationship Id="rId634269821199e7394" Type="http://schemas.openxmlformats.org/officeDocument/2006/relationships/image" Target="media/imgrId634269821199e7394.jpg"/><Relationship Id="rId290969821199f27ea" Type="http://schemas.openxmlformats.org/officeDocument/2006/relationships/image" Target="media/imgrId290969821199f27ea.jpg"/><Relationship Id="rId22496982119a12843" Type="http://schemas.openxmlformats.org/officeDocument/2006/relationships/image" Target="media/imgrId22496982119a12843.jpg"/><Relationship Id="rId75816982119a19869" Type="http://schemas.openxmlformats.org/officeDocument/2006/relationships/image" Target="media/imgrId75816982119a19869.jpg"/><Relationship Id="rId40096982119a2c6bf" Type="http://schemas.openxmlformats.org/officeDocument/2006/relationships/image" Target="media/imgrId40096982119a2c6bf.jpg"/><Relationship Id="rId11986982119a4754a" Type="http://schemas.openxmlformats.org/officeDocument/2006/relationships/image" Target="media/imgrId11986982119a4754a.jpg"/><Relationship Id="rId57166982119a53e66" Type="http://schemas.openxmlformats.org/officeDocument/2006/relationships/image" Target="media/imgrId57166982119a53e66.jpg"/><Relationship Id="rId38786982119a58d80" Type="http://schemas.openxmlformats.org/officeDocument/2006/relationships/image" Target="media/imgrId38786982119a58d80.jpg"/><Relationship Id="rId28496982119a64f16" Type="http://schemas.openxmlformats.org/officeDocument/2006/relationships/image" Target="media/imgrId28496982119a64f16.jpg"/><Relationship Id="rId74286982119a74ce1" Type="http://schemas.openxmlformats.org/officeDocument/2006/relationships/image" Target="media/imgrId74286982119a74ce1.jpg"/><Relationship Id="rId59516982119a8107c" Type="http://schemas.openxmlformats.org/officeDocument/2006/relationships/image" Target="media/imgrId59516982119a8107c.jpg"/><Relationship Id="rId96166982119a97d62" Type="http://schemas.openxmlformats.org/officeDocument/2006/relationships/image" Target="media/imgrId96166982119a97d62.jpg"/><Relationship Id="rId16666982119aa7056" Type="http://schemas.openxmlformats.org/officeDocument/2006/relationships/image" Target="media/imgrId16666982119aa7056.jpg"/><Relationship Id="rId86986982119ab5c68" Type="http://schemas.openxmlformats.org/officeDocument/2006/relationships/image" Target="media/imgrId86986982119ab5c68.jpg"/><Relationship Id="rId55396982119abec81" Type="http://schemas.openxmlformats.org/officeDocument/2006/relationships/image" Target="media/imgrId55396982119abec81.jpg"/><Relationship Id="rId12866982119acc1c9" Type="http://schemas.openxmlformats.org/officeDocument/2006/relationships/image" Target="media/imgrId12866982119acc1c9.jpg"/><Relationship Id="rId81036982119adbe6e" Type="http://schemas.openxmlformats.org/officeDocument/2006/relationships/image" Target="media/imgrId81036982119adbe6e.jpg"/><Relationship Id="rId92876982119aeae76" Type="http://schemas.openxmlformats.org/officeDocument/2006/relationships/image" Target="media/imgrId92876982119aeae76.jpg"/><Relationship Id="rId30966982119b06243" Type="http://schemas.openxmlformats.org/officeDocument/2006/relationships/image" Target="media/imgrId30966982119b06243.jpg"/><Relationship Id="rId71956982119b13153" Type="http://schemas.openxmlformats.org/officeDocument/2006/relationships/image" Target="media/imgrId71956982119b13153.jpg"/><Relationship Id="rId17436982119b21ab6" Type="http://schemas.openxmlformats.org/officeDocument/2006/relationships/image" Target="media/imgrId17436982119b21ab6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950152" Type="http://schemas.openxmlformats.org/officeDocument/2006/relationships/image" Target="media/imgrId1695015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950152" Type="http://schemas.openxmlformats.org/officeDocument/2006/relationships/image" Target="media/imgrId1695015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950152" Type="http://schemas.openxmlformats.org/officeDocument/2006/relationships/image" Target="media/imgrId1695015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950152" Type="http://schemas.openxmlformats.org/officeDocument/2006/relationships/image" Target="media/imgrId1695015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950152" Type="http://schemas.openxmlformats.org/officeDocument/2006/relationships/image" Target="media/imgrId1695015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950152" Type="http://schemas.openxmlformats.org/officeDocument/2006/relationships/image" Target="media/imgrId1695015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