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55043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371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810222" w:name="ctxt"/>
    <w:bookmarkEnd w:id="258102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8316982126d6d2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3286982126d6d6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1586982126d6d9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5076982126d6dd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4826982126d6e1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6236982126d6e7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7716982126d6e9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8946982126d6eb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2066982126d6ed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3976982126d6ef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1556982126d6f4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6516982126d6f8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9856982126d6fb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7706982126d700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1556982126d702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5406982126d704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5676982126d706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3266982126d70a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8946982126d70e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4206982126d713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4166982126d719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7816982126d71d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2266982126d72a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5976982126d72c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9556982126d72e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1256982126d732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5349455" name="name14426982126d7a0c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1766982126d7a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161282" name="name86436982126d816e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286982126d816e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3886982126d820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42973" name="name42666982126d98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56982126d98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1346982126d99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63952" name="name85476982126d9f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96982126d9f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62913" name="name59706982126da96b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1266982126da9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12196" name="name75566982126daf6a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5826982126daf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09734" name="name31116982126db830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0006982126db8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854459" name="name94526982126dc603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9506982126dc6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62780" name="name98186982126dcf17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6176982126dcf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32394" name="name10316982126dd3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36982126dd3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3796982126dd4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816" name="name31276982126dde7e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8166982126dde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91522" name="name19836982126de64a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8596982126de6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588676" name="name72316982126deef5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4926982126dee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63272" name="name74796982126e00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36982126e00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186982126e03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2486522" name="name25386982126e1057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3226982126e10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2486982126e12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8067967" name="name28026982126e205a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8556982126e20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026982126e21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371700" name="name77996982126e2b4b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7136982126e2b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006982126e2b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757018" name="name95256982126e33c4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0786982126e33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00902" name="name84456982126e38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26982126e38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4616982126e39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2636982126e3a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352038" name="name81896982126e45a8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1816982126e45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2795111" name="name15046982126e4d4b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5096982126e4d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68914" name="name96016982126e53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982126e53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1236982126e54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89288" name="name28266982126e5ed3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5766982126e5e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21443" name="name52836982126e67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06982126e67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43487" name="name71826982126e6f6c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4196982126e6f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65932" name="name99546982126e77a3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7736982126e77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00378" name="name17576982126e7edb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2826982126e7e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02822" name="name64536982126e85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96982126e85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5333493" name="name84686982126e98a6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9656982126e98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93143" name="name53506982126e9f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56982126e9f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4126982126ea0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36356" name="name21396982126ea6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66982126ea6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324426" name="name58636982126eafa8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0106982126eaf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87886" name="name45156982126eb63c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0486982126eb6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39836" name="name40586982126ebc69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3356982126ebc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766982126ebd01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98217" name="name79016982126eca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46982126eca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16465" name="name43066982126ed437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3126982126ed4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82913" name="name60696982126edb17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2766982126edb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33921" name="name44026982126ee5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96982126ee5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35551" name="name78976982126eee43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4356982126eee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46923" name="name34016982126f0538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9176982126f05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10671" name="name20896982126f0b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36982126f0b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550766" name="name47096982126f14a8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0766982126f14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179576" name="name75206982126f2056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8216982126f20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64638" name="name39476982126f26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36982126f26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750632" name="name99656982126f3157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9616982126f31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94777" name="name16926982126f39a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586982126f39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33545" name="name43776982126f41a0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8986982126f4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87929" name="name22006982126f4ae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46982126f4a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943065" name="name68306982126f5254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5656982126f52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33926" name="name97086982126f57d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296982126f57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9456982126f58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5006982126f59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4716982126f59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536982126f5a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96640" name="name13136982126f6492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9796982126f64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37526" name="name59716982126f6e8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76982126f6e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5433" name="name56976982126f7b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46982126f7b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80563" name="name81276982126f870c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7216982126f87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942789" name="name64516982126f8f13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5316982126f8f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712130" name="name14226982126f9654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1486982126f96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42606" name="name23996982126f9dc7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6096982126f9d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50120" name="name55756982126fa3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36982126fa3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8396982126fa8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09153" name="name96676982126faea5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1686982126fae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31806" name="name62926982126fb4e4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2276982126fb4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99413" name="name31436982126fbc3b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7946982126fbc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08641" name="name61196982126fc2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96982126fc2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2036982126fc2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0856982126fc3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05764" name="name96466982126fcb75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9166982126fcb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17992" name="name62266982126fd1a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556982126fd1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980378" name="name59336982126fe5dc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9526982126fe5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2116982126fe7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63953" name="name82496982126ff158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6316982126ff1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645918" name="name6670698212700579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7896982127005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8026982127006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816982127007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466982127008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526982127008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539698212700a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777698212700a9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72182" name="name516169821270156e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1666982127015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802171" name="name2753698212701f87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92698212701f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120064" name="name699069821270953c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1796982127095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1786982127096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855177" name="name9662698212709fa4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871698212709fa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058643" name="name588869821270a7f2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8669821270a7f1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756844" name="name149669821270affb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03669821270affa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56484" name="name552569821270b6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469821270b6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51762" name="name178469821270c189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37769821270c1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16938" name="name591469821270ceaa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52869821270ce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225413" name="name191169821270d9df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92969821270d9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4460" name="name253969821270e3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869821270e3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155787" name="name518069821270efb1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17869821270ef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3071" name="name31266982127106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36982127106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5741157" name="name4030698212711513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5456982127115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5124878" name="name31026982127122d1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0526982127122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92253" name="name37756982127129d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96982127129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22603" name="name56946982127132e4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0556982127132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9696605" name="name3777698212713af6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004698212713a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6285" name="name60116982127140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06982127140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45234" name="name7543698212714da0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295698212714d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46430" name="name195669821271554e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1236982127155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06629" name="name1706698212715b9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0698212715b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102849" name="name619869821271690e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0196982127169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45913" name="name2473698212717053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9886982127170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307209" name="name1580698212717733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5046982127177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80892" name="name2256698212717f4e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102698212717f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40637" name="name748269821271850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66982127185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486982127185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746982127185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6696982127186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9956982127187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885316" name="name36586982127192c1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0426982127192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9720235" name="name82146982127199c6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2166982127199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19421" name="name683469821271a070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63069821271a0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1928" name="name491669821271a7b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069821271a7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73669821271a8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2769821271a9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48567" name="name618969821271b0b7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13169821271b0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22998" name="name616769821271b92b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79569821271b9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822263" name="name836669821271c432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06269821271c4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71393" name="name291569821271cb87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02669821271cb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52647" name="name139669821271d1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069821271d1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02069821271d2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65569821271d3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23075" name="name846369821271dbb6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88569821271db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0182" name="name966669821271e25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369821271e2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02586" name="name243469821271e8d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869821271e8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01643" name="name116469821271f0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269821271f0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4321" name="name67196982127203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86982127203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532576" name="name8444698212720d2b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382698212720d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95279" name="name64816982127214ef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7196982127214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287879" name="name1352698212721cba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979698212721c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18826" name="name35246982127223aa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1336982127223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96217" name="name5925698212722f6d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087698212722f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34264" name="name63316982127235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16982127235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4336982127235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013107" name="name5564698212724947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2786982127249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33964" name="name728769821272500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06982127250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5606982127251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876982127252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806982127253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374609" name="name5647698212725a21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469698212725a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70854" name="name6870698212726016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3366982127260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61555" name="name23006982127266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16982127266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8026982127268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62748" name="name3918698212726f6e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017698212726f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32816" name="name9924698212727834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7386982127278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87041" name="name7691698212727e0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9698212727e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771939" name="name731069821272873b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6586982127287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25992" name="name9142698212728c8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4698212728c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7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06251" name="name191869821272965c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9616982127296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87801" name="name372669821272a6ba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27069821272a6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1060" name="name249969821272af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969821272af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7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62136" name="name369969821272b71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469821272b7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8699912" name="name808269821272c1a1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60969821272c1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65169821272c2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41307" name="name562769821272cc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469821272cc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7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06416" name="name831569821272d528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19669821272d5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01069821272d5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15169821272d7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436220" name="name838569821272e02a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72669821272e0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346485" name="name266669821272e838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88669821272e8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27306" name="name922869821272ee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469821272ee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24069821272ef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80428" name="name5064698212730756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3436982127307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80195" name="name7022698212730f29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431698212730f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460937" name="name83176982127316b9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6276982127316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75851" name="name1711698212731c4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9698212731c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17698212731d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06378" name="name9530698212732583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1656982127325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7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15675" name="name4902698212732b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6698212732b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11255" name="name8800698212733dd6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818698212733d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959698212733f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4206982127341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14772" name="name3356698212734848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3336982127348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44695" name="name46576982127351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46982127351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7423196" name="name9171698212735b4c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576698212735b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70630" name="name45316982127360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16982127360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499405" name="name3803698212736aa1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705698212736a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5113933" name="name93916982127376c7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4396982127376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096982127378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86292" name="name7500698212738243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5066982127382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97332" name="name9912698212738bc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3698212738b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803698212738c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6047" name="name295469821273929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16982127392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45260" name="name8930698212739a3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5698212739a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04006" name="name146569821273a1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169821273a1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69669821273a2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61317" name="name156169821273af40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68969821273af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87320" name="name827669821273b730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47369821273b7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35966" name="name263469821273bf1a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19469821273bf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5503" name="name212469821273c635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75269821273c6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0169821273c8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11544" name="name463269821273d9f6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25669821273d9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80861" name="name103769821273e5a8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77669821273e5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40890" name="name223769821273edd0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48469821273ed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2169821273f0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98953" name="name97966982127404bb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4656982127404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38373" name="name1344698212740ded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464698212740d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566982127410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016982127411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82022" name="name1733698212741ab1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772698212741a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3066" name="name3127698212742258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5596982127422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6837" name="name1826698212742db5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101698212742d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21251" name="name9761698212743939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7816982127439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22638" name="name30256982127442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06982127442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707697" name="name6162698212744c6a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709698212744c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72215" name="name64476982127457d5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4246982127457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01224" name="name1803698212746368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8336982127463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65403" name="name14626982127468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16982127468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9346982127469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74479" name="name91656982127471d9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4926982127471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356982127473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714798" name="name54416982127479f9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0066982127479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74855" name="name2999698212748b4e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474698212748b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12582" name="name39706982127494a0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8616982127494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514366" name="name110769821274a089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78069821274a0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88683" name="name393569821274abba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38369821274ab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89851" name="name394869821274be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369821274be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60014" name="name277669821274c7d3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69069821274c7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87243" name="name401769821274d44b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97169821274d4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800093" name="name436669821274df86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82669821274df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2269821274e1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97011" name="name950769821274ea9c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65269821274ea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1369821274eb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787824" name="name64976982127501bd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5636982127501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296982127502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2876982127504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785207" name="name2136698212750cda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877698212750c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224">
    <w:multiLevelType w:val="hybridMultilevel"/>
    <w:lvl w:ilvl="0" w:tplc="38812749">
      <w:start w:val="1"/>
      <w:numFmt w:val="decimal"/>
      <w:lvlText w:val="%1."/>
      <w:lvlJc w:val="left"/>
      <w:pPr>
        <w:ind w:left="720" w:hanging="360"/>
      </w:pPr>
    </w:lvl>
    <w:lvl w:ilvl="1" w:tplc="38812749" w:tentative="1">
      <w:start w:val="1"/>
      <w:numFmt w:val="lowerLetter"/>
      <w:lvlText w:val="%2."/>
      <w:lvlJc w:val="left"/>
      <w:pPr>
        <w:ind w:left="1440" w:hanging="360"/>
      </w:pPr>
    </w:lvl>
    <w:lvl w:ilvl="2" w:tplc="38812749" w:tentative="1">
      <w:start w:val="1"/>
      <w:numFmt w:val="lowerRoman"/>
      <w:lvlText w:val="%3."/>
      <w:lvlJc w:val="right"/>
      <w:pPr>
        <w:ind w:left="2160" w:hanging="180"/>
      </w:pPr>
    </w:lvl>
    <w:lvl w:ilvl="3" w:tplc="38812749" w:tentative="1">
      <w:start w:val="1"/>
      <w:numFmt w:val="decimal"/>
      <w:lvlText w:val="%4."/>
      <w:lvlJc w:val="left"/>
      <w:pPr>
        <w:ind w:left="2880" w:hanging="360"/>
      </w:pPr>
    </w:lvl>
    <w:lvl w:ilvl="4" w:tplc="38812749" w:tentative="1">
      <w:start w:val="1"/>
      <w:numFmt w:val="lowerLetter"/>
      <w:lvlText w:val="%5."/>
      <w:lvlJc w:val="left"/>
      <w:pPr>
        <w:ind w:left="3600" w:hanging="360"/>
      </w:pPr>
    </w:lvl>
    <w:lvl w:ilvl="5" w:tplc="38812749" w:tentative="1">
      <w:start w:val="1"/>
      <w:numFmt w:val="lowerRoman"/>
      <w:lvlText w:val="%6."/>
      <w:lvlJc w:val="right"/>
      <w:pPr>
        <w:ind w:left="4320" w:hanging="180"/>
      </w:pPr>
    </w:lvl>
    <w:lvl w:ilvl="6" w:tplc="38812749" w:tentative="1">
      <w:start w:val="1"/>
      <w:numFmt w:val="decimal"/>
      <w:lvlText w:val="%7."/>
      <w:lvlJc w:val="left"/>
      <w:pPr>
        <w:ind w:left="5040" w:hanging="360"/>
      </w:pPr>
    </w:lvl>
    <w:lvl w:ilvl="7" w:tplc="38812749" w:tentative="1">
      <w:start w:val="1"/>
      <w:numFmt w:val="lowerLetter"/>
      <w:lvlText w:val="%8."/>
      <w:lvlJc w:val="left"/>
      <w:pPr>
        <w:ind w:left="5760" w:hanging="360"/>
      </w:pPr>
    </w:lvl>
    <w:lvl w:ilvl="8" w:tplc="3881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3">
    <w:multiLevelType w:val="hybridMultilevel"/>
    <w:lvl w:ilvl="0" w:tplc="28758710">
      <w:start w:val="1"/>
      <w:numFmt w:val="decimal"/>
      <w:lvlText w:val="%1."/>
      <w:lvlJc w:val="left"/>
      <w:pPr>
        <w:ind w:left="720" w:hanging="360"/>
      </w:pPr>
    </w:lvl>
    <w:lvl w:ilvl="1" w:tplc="28758710" w:tentative="1">
      <w:start w:val="1"/>
      <w:numFmt w:val="lowerLetter"/>
      <w:lvlText w:val="%2."/>
      <w:lvlJc w:val="left"/>
      <w:pPr>
        <w:ind w:left="1440" w:hanging="360"/>
      </w:pPr>
    </w:lvl>
    <w:lvl w:ilvl="2" w:tplc="28758710" w:tentative="1">
      <w:start w:val="1"/>
      <w:numFmt w:val="lowerRoman"/>
      <w:lvlText w:val="%3."/>
      <w:lvlJc w:val="right"/>
      <w:pPr>
        <w:ind w:left="2160" w:hanging="180"/>
      </w:pPr>
    </w:lvl>
    <w:lvl w:ilvl="3" w:tplc="28758710" w:tentative="1">
      <w:start w:val="1"/>
      <w:numFmt w:val="decimal"/>
      <w:lvlText w:val="%4."/>
      <w:lvlJc w:val="left"/>
      <w:pPr>
        <w:ind w:left="2880" w:hanging="360"/>
      </w:pPr>
    </w:lvl>
    <w:lvl w:ilvl="4" w:tplc="28758710" w:tentative="1">
      <w:start w:val="1"/>
      <w:numFmt w:val="lowerLetter"/>
      <w:lvlText w:val="%5."/>
      <w:lvlJc w:val="left"/>
      <w:pPr>
        <w:ind w:left="3600" w:hanging="360"/>
      </w:pPr>
    </w:lvl>
    <w:lvl w:ilvl="5" w:tplc="28758710" w:tentative="1">
      <w:start w:val="1"/>
      <w:numFmt w:val="lowerRoman"/>
      <w:lvlText w:val="%6."/>
      <w:lvlJc w:val="right"/>
      <w:pPr>
        <w:ind w:left="4320" w:hanging="180"/>
      </w:pPr>
    </w:lvl>
    <w:lvl w:ilvl="6" w:tplc="28758710" w:tentative="1">
      <w:start w:val="1"/>
      <w:numFmt w:val="decimal"/>
      <w:lvlText w:val="%7."/>
      <w:lvlJc w:val="left"/>
      <w:pPr>
        <w:ind w:left="5040" w:hanging="360"/>
      </w:pPr>
    </w:lvl>
    <w:lvl w:ilvl="7" w:tplc="28758710" w:tentative="1">
      <w:start w:val="1"/>
      <w:numFmt w:val="lowerLetter"/>
      <w:lvlText w:val="%8."/>
      <w:lvlJc w:val="left"/>
      <w:pPr>
        <w:ind w:left="5760" w:hanging="360"/>
      </w:pPr>
    </w:lvl>
    <w:lvl w:ilvl="8" w:tplc="2875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2">
    <w:multiLevelType w:val="hybridMultilevel"/>
    <w:lvl w:ilvl="0" w:tplc="10231971">
      <w:start w:val="1"/>
      <w:numFmt w:val="decimal"/>
      <w:lvlText w:val="%1."/>
      <w:lvlJc w:val="left"/>
      <w:pPr>
        <w:ind w:left="720" w:hanging="360"/>
      </w:pPr>
    </w:lvl>
    <w:lvl w:ilvl="1" w:tplc="10231971" w:tentative="1">
      <w:start w:val="1"/>
      <w:numFmt w:val="lowerLetter"/>
      <w:lvlText w:val="%2."/>
      <w:lvlJc w:val="left"/>
      <w:pPr>
        <w:ind w:left="1440" w:hanging="360"/>
      </w:pPr>
    </w:lvl>
    <w:lvl w:ilvl="2" w:tplc="10231971" w:tentative="1">
      <w:start w:val="1"/>
      <w:numFmt w:val="lowerRoman"/>
      <w:lvlText w:val="%3."/>
      <w:lvlJc w:val="right"/>
      <w:pPr>
        <w:ind w:left="2160" w:hanging="180"/>
      </w:pPr>
    </w:lvl>
    <w:lvl w:ilvl="3" w:tplc="10231971" w:tentative="1">
      <w:start w:val="1"/>
      <w:numFmt w:val="decimal"/>
      <w:lvlText w:val="%4."/>
      <w:lvlJc w:val="left"/>
      <w:pPr>
        <w:ind w:left="2880" w:hanging="360"/>
      </w:pPr>
    </w:lvl>
    <w:lvl w:ilvl="4" w:tplc="10231971" w:tentative="1">
      <w:start w:val="1"/>
      <w:numFmt w:val="lowerLetter"/>
      <w:lvlText w:val="%5."/>
      <w:lvlJc w:val="left"/>
      <w:pPr>
        <w:ind w:left="3600" w:hanging="360"/>
      </w:pPr>
    </w:lvl>
    <w:lvl w:ilvl="5" w:tplc="10231971" w:tentative="1">
      <w:start w:val="1"/>
      <w:numFmt w:val="lowerRoman"/>
      <w:lvlText w:val="%6."/>
      <w:lvlJc w:val="right"/>
      <w:pPr>
        <w:ind w:left="4320" w:hanging="180"/>
      </w:pPr>
    </w:lvl>
    <w:lvl w:ilvl="6" w:tplc="10231971" w:tentative="1">
      <w:start w:val="1"/>
      <w:numFmt w:val="decimal"/>
      <w:lvlText w:val="%7."/>
      <w:lvlJc w:val="left"/>
      <w:pPr>
        <w:ind w:left="5040" w:hanging="360"/>
      </w:pPr>
    </w:lvl>
    <w:lvl w:ilvl="7" w:tplc="10231971" w:tentative="1">
      <w:start w:val="1"/>
      <w:numFmt w:val="lowerLetter"/>
      <w:lvlText w:val="%8."/>
      <w:lvlJc w:val="left"/>
      <w:pPr>
        <w:ind w:left="5760" w:hanging="360"/>
      </w:pPr>
    </w:lvl>
    <w:lvl w:ilvl="8" w:tplc="1023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1">
    <w:multiLevelType w:val="hybridMultilevel"/>
    <w:lvl w:ilvl="0" w:tplc="66225219">
      <w:start w:val="1"/>
      <w:numFmt w:val="decimal"/>
      <w:lvlText w:val="%1."/>
      <w:lvlJc w:val="left"/>
      <w:pPr>
        <w:ind w:left="720" w:hanging="360"/>
      </w:pPr>
    </w:lvl>
    <w:lvl w:ilvl="1" w:tplc="66225219" w:tentative="1">
      <w:start w:val="1"/>
      <w:numFmt w:val="lowerLetter"/>
      <w:lvlText w:val="%2."/>
      <w:lvlJc w:val="left"/>
      <w:pPr>
        <w:ind w:left="1440" w:hanging="360"/>
      </w:pPr>
    </w:lvl>
    <w:lvl w:ilvl="2" w:tplc="66225219" w:tentative="1">
      <w:start w:val="1"/>
      <w:numFmt w:val="lowerRoman"/>
      <w:lvlText w:val="%3."/>
      <w:lvlJc w:val="right"/>
      <w:pPr>
        <w:ind w:left="2160" w:hanging="180"/>
      </w:pPr>
    </w:lvl>
    <w:lvl w:ilvl="3" w:tplc="66225219" w:tentative="1">
      <w:start w:val="1"/>
      <w:numFmt w:val="decimal"/>
      <w:lvlText w:val="%4."/>
      <w:lvlJc w:val="left"/>
      <w:pPr>
        <w:ind w:left="2880" w:hanging="360"/>
      </w:pPr>
    </w:lvl>
    <w:lvl w:ilvl="4" w:tplc="66225219" w:tentative="1">
      <w:start w:val="1"/>
      <w:numFmt w:val="lowerLetter"/>
      <w:lvlText w:val="%5."/>
      <w:lvlJc w:val="left"/>
      <w:pPr>
        <w:ind w:left="3600" w:hanging="360"/>
      </w:pPr>
    </w:lvl>
    <w:lvl w:ilvl="5" w:tplc="66225219" w:tentative="1">
      <w:start w:val="1"/>
      <w:numFmt w:val="lowerRoman"/>
      <w:lvlText w:val="%6."/>
      <w:lvlJc w:val="right"/>
      <w:pPr>
        <w:ind w:left="4320" w:hanging="180"/>
      </w:pPr>
    </w:lvl>
    <w:lvl w:ilvl="6" w:tplc="66225219" w:tentative="1">
      <w:start w:val="1"/>
      <w:numFmt w:val="decimal"/>
      <w:lvlText w:val="%7."/>
      <w:lvlJc w:val="left"/>
      <w:pPr>
        <w:ind w:left="5040" w:hanging="360"/>
      </w:pPr>
    </w:lvl>
    <w:lvl w:ilvl="7" w:tplc="66225219" w:tentative="1">
      <w:start w:val="1"/>
      <w:numFmt w:val="lowerLetter"/>
      <w:lvlText w:val="%8."/>
      <w:lvlJc w:val="left"/>
      <w:pPr>
        <w:ind w:left="5760" w:hanging="360"/>
      </w:pPr>
    </w:lvl>
    <w:lvl w:ilvl="8" w:tplc="66225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0">
    <w:multiLevelType w:val="hybridMultilevel"/>
    <w:lvl w:ilvl="0" w:tplc="30983337">
      <w:start w:val="1"/>
      <w:numFmt w:val="decimal"/>
      <w:lvlText w:val="%1."/>
      <w:lvlJc w:val="left"/>
      <w:pPr>
        <w:ind w:left="720" w:hanging="360"/>
      </w:pPr>
    </w:lvl>
    <w:lvl w:ilvl="1" w:tplc="30983337" w:tentative="1">
      <w:start w:val="1"/>
      <w:numFmt w:val="lowerLetter"/>
      <w:lvlText w:val="%2."/>
      <w:lvlJc w:val="left"/>
      <w:pPr>
        <w:ind w:left="1440" w:hanging="360"/>
      </w:pPr>
    </w:lvl>
    <w:lvl w:ilvl="2" w:tplc="30983337" w:tentative="1">
      <w:start w:val="1"/>
      <w:numFmt w:val="lowerRoman"/>
      <w:lvlText w:val="%3."/>
      <w:lvlJc w:val="right"/>
      <w:pPr>
        <w:ind w:left="2160" w:hanging="180"/>
      </w:pPr>
    </w:lvl>
    <w:lvl w:ilvl="3" w:tplc="30983337" w:tentative="1">
      <w:start w:val="1"/>
      <w:numFmt w:val="decimal"/>
      <w:lvlText w:val="%4."/>
      <w:lvlJc w:val="left"/>
      <w:pPr>
        <w:ind w:left="2880" w:hanging="360"/>
      </w:pPr>
    </w:lvl>
    <w:lvl w:ilvl="4" w:tplc="30983337" w:tentative="1">
      <w:start w:val="1"/>
      <w:numFmt w:val="lowerLetter"/>
      <w:lvlText w:val="%5."/>
      <w:lvlJc w:val="left"/>
      <w:pPr>
        <w:ind w:left="3600" w:hanging="360"/>
      </w:pPr>
    </w:lvl>
    <w:lvl w:ilvl="5" w:tplc="30983337" w:tentative="1">
      <w:start w:val="1"/>
      <w:numFmt w:val="lowerRoman"/>
      <w:lvlText w:val="%6."/>
      <w:lvlJc w:val="right"/>
      <w:pPr>
        <w:ind w:left="4320" w:hanging="180"/>
      </w:pPr>
    </w:lvl>
    <w:lvl w:ilvl="6" w:tplc="30983337" w:tentative="1">
      <w:start w:val="1"/>
      <w:numFmt w:val="decimal"/>
      <w:lvlText w:val="%7."/>
      <w:lvlJc w:val="left"/>
      <w:pPr>
        <w:ind w:left="5040" w:hanging="360"/>
      </w:pPr>
    </w:lvl>
    <w:lvl w:ilvl="7" w:tplc="30983337" w:tentative="1">
      <w:start w:val="1"/>
      <w:numFmt w:val="lowerLetter"/>
      <w:lvlText w:val="%8."/>
      <w:lvlJc w:val="left"/>
      <w:pPr>
        <w:ind w:left="5760" w:hanging="360"/>
      </w:pPr>
    </w:lvl>
    <w:lvl w:ilvl="8" w:tplc="30983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9">
    <w:multiLevelType w:val="hybridMultilevel"/>
    <w:lvl w:ilvl="0" w:tplc="85320896">
      <w:start w:val="1"/>
      <w:numFmt w:val="decimal"/>
      <w:lvlText w:val="%1."/>
      <w:lvlJc w:val="left"/>
      <w:pPr>
        <w:ind w:left="720" w:hanging="360"/>
      </w:pPr>
    </w:lvl>
    <w:lvl w:ilvl="1" w:tplc="85320896" w:tentative="1">
      <w:start w:val="1"/>
      <w:numFmt w:val="lowerLetter"/>
      <w:lvlText w:val="%2."/>
      <w:lvlJc w:val="left"/>
      <w:pPr>
        <w:ind w:left="1440" w:hanging="360"/>
      </w:pPr>
    </w:lvl>
    <w:lvl w:ilvl="2" w:tplc="85320896" w:tentative="1">
      <w:start w:val="1"/>
      <w:numFmt w:val="lowerRoman"/>
      <w:lvlText w:val="%3."/>
      <w:lvlJc w:val="right"/>
      <w:pPr>
        <w:ind w:left="2160" w:hanging="180"/>
      </w:pPr>
    </w:lvl>
    <w:lvl w:ilvl="3" w:tplc="85320896" w:tentative="1">
      <w:start w:val="1"/>
      <w:numFmt w:val="decimal"/>
      <w:lvlText w:val="%4."/>
      <w:lvlJc w:val="left"/>
      <w:pPr>
        <w:ind w:left="2880" w:hanging="360"/>
      </w:pPr>
    </w:lvl>
    <w:lvl w:ilvl="4" w:tplc="85320896" w:tentative="1">
      <w:start w:val="1"/>
      <w:numFmt w:val="lowerLetter"/>
      <w:lvlText w:val="%5."/>
      <w:lvlJc w:val="left"/>
      <w:pPr>
        <w:ind w:left="3600" w:hanging="360"/>
      </w:pPr>
    </w:lvl>
    <w:lvl w:ilvl="5" w:tplc="85320896" w:tentative="1">
      <w:start w:val="1"/>
      <w:numFmt w:val="lowerRoman"/>
      <w:lvlText w:val="%6."/>
      <w:lvlJc w:val="right"/>
      <w:pPr>
        <w:ind w:left="4320" w:hanging="180"/>
      </w:pPr>
    </w:lvl>
    <w:lvl w:ilvl="6" w:tplc="85320896" w:tentative="1">
      <w:start w:val="1"/>
      <w:numFmt w:val="decimal"/>
      <w:lvlText w:val="%7."/>
      <w:lvlJc w:val="left"/>
      <w:pPr>
        <w:ind w:left="5040" w:hanging="360"/>
      </w:pPr>
    </w:lvl>
    <w:lvl w:ilvl="7" w:tplc="85320896" w:tentative="1">
      <w:start w:val="1"/>
      <w:numFmt w:val="lowerLetter"/>
      <w:lvlText w:val="%8."/>
      <w:lvlJc w:val="left"/>
      <w:pPr>
        <w:ind w:left="5760" w:hanging="360"/>
      </w:pPr>
    </w:lvl>
    <w:lvl w:ilvl="8" w:tplc="85320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8">
    <w:multiLevelType w:val="hybridMultilevel"/>
    <w:lvl w:ilvl="0" w:tplc="77807229">
      <w:start w:val="1"/>
      <w:numFmt w:val="decimal"/>
      <w:lvlText w:val="%1."/>
      <w:lvlJc w:val="left"/>
      <w:pPr>
        <w:ind w:left="720" w:hanging="360"/>
      </w:pPr>
    </w:lvl>
    <w:lvl w:ilvl="1" w:tplc="77807229" w:tentative="1">
      <w:start w:val="1"/>
      <w:numFmt w:val="lowerLetter"/>
      <w:lvlText w:val="%2."/>
      <w:lvlJc w:val="left"/>
      <w:pPr>
        <w:ind w:left="1440" w:hanging="360"/>
      </w:pPr>
    </w:lvl>
    <w:lvl w:ilvl="2" w:tplc="77807229" w:tentative="1">
      <w:start w:val="1"/>
      <w:numFmt w:val="lowerRoman"/>
      <w:lvlText w:val="%3."/>
      <w:lvlJc w:val="right"/>
      <w:pPr>
        <w:ind w:left="2160" w:hanging="180"/>
      </w:pPr>
    </w:lvl>
    <w:lvl w:ilvl="3" w:tplc="77807229" w:tentative="1">
      <w:start w:val="1"/>
      <w:numFmt w:val="decimal"/>
      <w:lvlText w:val="%4."/>
      <w:lvlJc w:val="left"/>
      <w:pPr>
        <w:ind w:left="2880" w:hanging="360"/>
      </w:pPr>
    </w:lvl>
    <w:lvl w:ilvl="4" w:tplc="77807229" w:tentative="1">
      <w:start w:val="1"/>
      <w:numFmt w:val="lowerLetter"/>
      <w:lvlText w:val="%5."/>
      <w:lvlJc w:val="left"/>
      <w:pPr>
        <w:ind w:left="3600" w:hanging="360"/>
      </w:pPr>
    </w:lvl>
    <w:lvl w:ilvl="5" w:tplc="77807229" w:tentative="1">
      <w:start w:val="1"/>
      <w:numFmt w:val="lowerRoman"/>
      <w:lvlText w:val="%6."/>
      <w:lvlJc w:val="right"/>
      <w:pPr>
        <w:ind w:left="4320" w:hanging="180"/>
      </w:pPr>
    </w:lvl>
    <w:lvl w:ilvl="6" w:tplc="77807229" w:tentative="1">
      <w:start w:val="1"/>
      <w:numFmt w:val="decimal"/>
      <w:lvlText w:val="%7."/>
      <w:lvlJc w:val="left"/>
      <w:pPr>
        <w:ind w:left="5040" w:hanging="360"/>
      </w:pPr>
    </w:lvl>
    <w:lvl w:ilvl="7" w:tplc="77807229" w:tentative="1">
      <w:start w:val="1"/>
      <w:numFmt w:val="lowerLetter"/>
      <w:lvlText w:val="%8."/>
      <w:lvlJc w:val="left"/>
      <w:pPr>
        <w:ind w:left="5760" w:hanging="360"/>
      </w:pPr>
    </w:lvl>
    <w:lvl w:ilvl="8" w:tplc="77807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7">
    <w:multiLevelType w:val="hybridMultilevel"/>
    <w:lvl w:ilvl="0" w:tplc="65275166">
      <w:start w:val="1"/>
      <w:numFmt w:val="decimal"/>
      <w:lvlText w:val="%1."/>
      <w:lvlJc w:val="left"/>
      <w:pPr>
        <w:ind w:left="720" w:hanging="360"/>
      </w:pPr>
    </w:lvl>
    <w:lvl w:ilvl="1" w:tplc="65275166" w:tentative="1">
      <w:start w:val="1"/>
      <w:numFmt w:val="lowerLetter"/>
      <w:lvlText w:val="%2."/>
      <w:lvlJc w:val="left"/>
      <w:pPr>
        <w:ind w:left="1440" w:hanging="360"/>
      </w:pPr>
    </w:lvl>
    <w:lvl w:ilvl="2" w:tplc="65275166" w:tentative="1">
      <w:start w:val="1"/>
      <w:numFmt w:val="lowerRoman"/>
      <w:lvlText w:val="%3."/>
      <w:lvlJc w:val="right"/>
      <w:pPr>
        <w:ind w:left="2160" w:hanging="180"/>
      </w:pPr>
    </w:lvl>
    <w:lvl w:ilvl="3" w:tplc="65275166" w:tentative="1">
      <w:start w:val="1"/>
      <w:numFmt w:val="decimal"/>
      <w:lvlText w:val="%4."/>
      <w:lvlJc w:val="left"/>
      <w:pPr>
        <w:ind w:left="2880" w:hanging="360"/>
      </w:pPr>
    </w:lvl>
    <w:lvl w:ilvl="4" w:tplc="65275166" w:tentative="1">
      <w:start w:val="1"/>
      <w:numFmt w:val="lowerLetter"/>
      <w:lvlText w:val="%5."/>
      <w:lvlJc w:val="left"/>
      <w:pPr>
        <w:ind w:left="3600" w:hanging="360"/>
      </w:pPr>
    </w:lvl>
    <w:lvl w:ilvl="5" w:tplc="65275166" w:tentative="1">
      <w:start w:val="1"/>
      <w:numFmt w:val="lowerRoman"/>
      <w:lvlText w:val="%6."/>
      <w:lvlJc w:val="right"/>
      <w:pPr>
        <w:ind w:left="4320" w:hanging="180"/>
      </w:pPr>
    </w:lvl>
    <w:lvl w:ilvl="6" w:tplc="65275166" w:tentative="1">
      <w:start w:val="1"/>
      <w:numFmt w:val="decimal"/>
      <w:lvlText w:val="%7."/>
      <w:lvlJc w:val="left"/>
      <w:pPr>
        <w:ind w:left="5040" w:hanging="360"/>
      </w:pPr>
    </w:lvl>
    <w:lvl w:ilvl="7" w:tplc="65275166" w:tentative="1">
      <w:start w:val="1"/>
      <w:numFmt w:val="lowerLetter"/>
      <w:lvlText w:val="%8."/>
      <w:lvlJc w:val="left"/>
      <w:pPr>
        <w:ind w:left="5760" w:hanging="360"/>
      </w:pPr>
    </w:lvl>
    <w:lvl w:ilvl="8" w:tplc="65275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6">
    <w:multiLevelType w:val="hybridMultilevel"/>
    <w:lvl w:ilvl="0" w:tplc="50449610">
      <w:start w:val="1"/>
      <w:numFmt w:val="decimal"/>
      <w:lvlText w:val="%1."/>
      <w:lvlJc w:val="left"/>
      <w:pPr>
        <w:ind w:left="720" w:hanging="360"/>
      </w:pPr>
    </w:lvl>
    <w:lvl w:ilvl="1" w:tplc="50449610" w:tentative="1">
      <w:start w:val="1"/>
      <w:numFmt w:val="lowerLetter"/>
      <w:lvlText w:val="%2."/>
      <w:lvlJc w:val="left"/>
      <w:pPr>
        <w:ind w:left="1440" w:hanging="360"/>
      </w:pPr>
    </w:lvl>
    <w:lvl w:ilvl="2" w:tplc="50449610" w:tentative="1">
      <w:start w:val="1"/>
      <w:numFmt w:val="lowerRoman"/>
      <w:lvlText w:val="%3."/>
      <w:lvlJc w:val="right"/>
      <w:pPr>
        <w:ind w:left="2160" w:hanging="180"/>
      </w:pPr>
    </w:lvl>
    <w:lvl w:ilvl="3" w:tplc="50449610" w:tentative="1">
      <w:start w:val="1"/>
      <w:numFmt w:val="decimal"/>
      <w:lvlText w:val="%4."/>
      <w:lvlJc w:val="left"/>
      <w:pPr>
        <w:ind w:left="2880" w:hanging="360"/>
      </w:pPr>
    </w:lvl>
    <w:lvl w:ilvl="4" w:tplc="50449610" w:tentative="1">
      <w:start w:val="1"/>
      <w:numFmt w:val="lowerLetter"/>
      <w:lvlText w:val="%5."/>
      <w:lvlJc w:val="left"/>
      <w:pPr>
        <w:ind w:left="3600" w:hanging="360"/>
      </w:pPr>
    </w:lvl>
    <w:lvl w:ilvl="5" w:tplc="50449610" w:tentative="1">
      <w:start w:val="1"/>
      <w:numFmt w:val="lowerRoman"/>
      <w:lvlText w:val="%6."/>
      <w:lvlJc w:val="right"/>
      <w:pPr>
        <w:ind w:left="4320" w:hanging="180"/>
      </w:pPr>
    </w:lvl>
    <w:lvl w:ilvl="6" w:tplc="50449610" w:tentative="1">
      <w:start w:val="1"/>
      <w:numFmt w:val="decimal"/>
      <w:lvlText w:val="%7."/>
      <w:lvlJc w:val="left"/>
      <w:pPr>
        <w:ind w:left="5040" w:hanging="360"/>
      </w:pPr>
    </w:lvl>
    <w:lvl w:ilvl="7" w:tplc="50449610" w:tentative="1">
      <w:start w:val="1"/>
      <w:numFmt w:val="lowerLetter"/>
      <w:lvlText w:val="%8."/>
      <w:lvlJc w:val="left"/>
      <w:pPr>
        <w:ind w:left="5760" w:hanging="360"/>
      </w:pPr>
    </w:lvl>
    <w:lvl w:ilvl="8" w:tplc="5044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5">
    <w:multiLevelType w:val="hybridMultilevel"/>
    <w:lvl w:ilvl="0" w:tplc="59987007">
      <w:start w:val="1"/>
      <w:numFmt w:val="decimal"/>
      <w:lvlText w:val="%1."/>
      <w:lvlJc w:val="left"/>
      <w:pPr>
        <w:ind w:left="720" w:hanging="360"/>
      </w:pPr>
    </w:lvl>
    <w:lvl w:ilvl="1" w:tplc="59987007" w:tentative="1">
      <w:start w:val="1"/>
      <w:numFmt w:val="lowerLetter"/>
      <w:lvlText w:val="%2."/>
      <w:lvlJc w:val="left"/>
      <w:pPr>
        <w:ind w:left="1440" w:hanging="360"/>
      </w:pPr>
    </w:lvl>
    <w:lvl w:ilvl="2" w:tplc="59987007" w:tentative="1">
      <w:start w:val="1"/>
      <w:numFmt w:val="lowerRoman"/>
      <w:lvlText w:val="%3."/>
      <w:lvlJc w:val="right"/>
      <w:pPr>
        <w:ind w:left="2160" w:hanging="180"/>
      </w:pPr>
    </w:lvl>
    <w:lvl w:ilvl="3" w:tplc="59987007" w:tentative="1">
      <w:start w:val="1"/>
      <w:numFmt w:val="decimal"/>
      <w:lvlText w:val="%4."/>
      <w:lvlJc w:val="left"/>
      <w:pPr>
        <w:ind w:left="2880" w:hanging="360"/>
      </w:pPr>
    </w:lvl>
    <w:lvl w:ilvl="4" w:tplc="59987007" w:tentative="1">
      <w:start w:val="1"/>
      <w:numFmt w:val="lowerLetter"/>
      <w:lvlText w:val="%5."/>
      <w:lvlJc w:val="left"/>
      <w:pPr>
        <w:ind w:left="3600" w:hanging="360"/>
      </w:pPr>
    </w:lvl>
    <w:lvl w:ilvl="5" w:tplc="59987007" w:tentative="1">
      <w:start w:val="1"/>
      <w:numFmt w:val="lowerRoman"/>
      <w:lvlText w:val="%6."/>
      <w:lvlJc w:val="right"/>
      <w:pPr>
        <w:ind w:left="4320" w:hanging="180"/>
      </w:pPr>
    </w:lvl>
    <w:lvl w:ilvl="6" w:tplc="59987007" w:tentative="1">
      <w:start w:val="1"/>
      <w:numFmt w:val="decimal"/>
      <w:lvlText w:val="%7."/>
      <w:lvlJc w:val="left"/>
      <w:pPr>
        <w:ind w:left="5040" w:hanging="360"/>
      </w:pPr>
    </w:lvl>
    <w:lvl w:ilvl="7" w:tplc="59987007" w:tentative="1">
      <w:start w:val="1"/>
      <w:numFmt w:val="lowerLetter"/>
      <w:lvlText w:val="%8."/>
      <w:lvlJc w:val="left"/>
      <w:pPr>
        <w:ind w:left="5760" w:hanging="360"/>
      </w:pPr>
    </w:lvl>
    <w:lvl w:ilvl="8" w:tplc="5998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4">
    <w:multiLevelType w:val="hybridMultilevel"/>
    <w:lvl w:ilvl="0" w:tplc="20941058">
      <w:start w:val="1"/>
      <w:numFmt w:val="decimal"/>
      <w:lvlText w:val="%1."/>
      <w:lvlJc w:val="left"/>
      <w:pPr>
        <w:ind w:left="720" w:hanging="360"/>
      </w:pPr>
    </w:lvl>
    <w:lvl w:ilvl="1" w:tplc="20941058" w:tentative="1">
      <w:start w:val="1"/>
      <w:numFmt w:val="lowerLetter"/>
      <w:lvlText w:val="%2."/>
      <w:lvlJc w:val="left"/>
      <w:pPr>
        <w:ind w:left="1440" w:hanging="360"/>
      </w:pPr>
    </w:lvl>
    <w:lvl w:ilvl="2" w:tplc="20941058" w:tentative="1">
      <w:start w:val="1"/>
      <w:numFmt w:val="lowerRoman"/>
      <w:lvlText w:val="%3."/>
      <w:lvlJc w:val="right"/>
      <w:pPr>
        <w:ind w:left="2160" w:hanging="180"/>
      </w:pPr>
    </w:lvl>
    <w:lvl w:ilvl="3" w:tplc="20941058" w:tentative="1">
      <w:start w:val="1"/>
      <w:numFmt w:val="decimal"/>
      <w:lvlText w:val="%4."/>
      <w:lvlJc w:val="left"/>
      <w:pPr>
        <w:ind w:left="2880" w:hanging="360"/>
      </w:pPr>
    </w:lvl>
    <w:lvl w:ilvl="4" w:tplc="20941058" w:tentative="1">
      <w:start w:val="1"/>
      <w:numFmt w:val="lowerLetter"/>
      <w:lvlText w:val="%5."/>
      <w:lvlJc w:val="left"/>
      <w:pPr>
        <w:ind w:left="3600" w:hanging="360"/>
      </w:pPr>
    </w:lvl>
    <w:lvl w:ilvl="5" w:tplc="20941058" w:tentative="1">
      <w:start w:val="1"/>
      <w:numFmt w:val="lowerRoman"/>
      <w:lvlText w:val="%6."/>
      <w:lvlJc w:val="right"/>
      <w:pPr>
        <w:ind w:left="4320" w:hanging="180"/>
      </w:pPr>
    </w:lvl>
    <w:lvl w:ilvl="6" w:tplc="20941058" w:tentative="1">
      <w:start w:val="1"/>
      <w:numFmt w:val="decimal"/>
      <w:lvlText w:val="%7."/>
      <w:lvlJc w:val="left"/>
      <w:pPr>
        <w:ind w:left="5040" w:hanging="360"/>
      </w:pPr>
    </w:lvl>
    <w:lvl w:ilvl="7" w:tplc="20941058" w:tentative="1">
      <w:start w:val="1"/>
      <w:numFmt w:val="lowerLetter"/>
      <w:lvlText w:val="%8."/>
      <w:lvlJc w:val="left"/>
      <w:pPr>
        <w:ind w:left="5760" w:hanging="360"/>
      </w:pPr>
    </w:lvl>
    <w:lvl w:ilvl="8" w:tplc="2094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3">
    <w:multiLevelType w:val="hybridMultilevel"/>
    <w:lvl w:ilvl="0" w:tplc="20048941">
      <w:start w:val="1"/>
      <w:numFmt w:val="decimal"/>
      <w:lvlText w:val="%1."/>
      <w:lvlJc w:val="left"/>
      <w:pPr>
        <w:ind w:left="720" w:hanging="360"/>
      </w:pPr>
    </w:lvl>
    <w:lvl w:ilvl="1" w:tplc="20048941" w:tentative="1">
      <w:start w:val="1"/>
      <w:numFmt w:val="lowerLetter"/>
      <w:lvlText w:val="%2."/>
      <w:lvlJc w:val="left"/>
      <w:pPr>
        <w:ind w:left="1440" w:hanging="360"/>
      </w:pPr>
    </w:lvl>
    <w:lvl w:ilvl="2" w:tplc="20048941" w:tentative="1">
      <w:start w:val="1"/>
      <w:numFmt w:val="lowerRoman"/>
      <w:lvlText w:val="%3."/>
      <w:lvlJc w:val="right"/>
      <w:pPr>
        <w:ind w:left="2160" w:hanging="180"/>
      </w:pPr>
    </w:lvl>
    <w:lvl w:ilvl="3" w:tplc="20048941" w:tentative="1">
      <w:start w:val="1"/>
      <w:numFmt w:val="decimal"/>
      <w:lvlText w:val="%4."/>
      <w:lvlJc w:val="left"/>
      <w:pPr>
        <w:ind w:left="2880" w:hanging="360"/>
      </w:pPr>
    </w:lvl>
    <w:lvl w:ilvl="4" w:tplc="20048941" w:tentative="1">
      <w:start w:val="1"/>
      <w:numFmt w:val="lowerLetter"/>
      <w:lvlText w:val="%5."/>
      <w:lvlJc w:val="left"/>
      <w:pPr>
        <w:ind w:left="3600" w:hanging="360"/>
      </w:pPr>
    </w:lvl>
    <w:lvl w:ilvl="5" w:tplc="20048941" w:tentative="1">
      <w:start w:val="1"/>
      <w:numFmt w:val="lowerRoman"/>
      <w:lvlText w:val="%6."/>
      <w:lvlJc w:val="right"/>
      <w:pPr>
        <w:ind w:left="4320" w:hanging="180"/>
      </w:pPr>
    </w:lvl>
    <w:lvl w:ilvl="6" w:tplc="20048941" w:tentative="1">
      <w:start w:val="1"/>
      <w:numFmt w:val="decimal"/>
      <w:lvlText w:val="%7."/>
      <w:lvlJc w:val="left"/>
      <w:pPr>
        <w:ind w:left="5040" w:hanging="360"/>
      </w:pPr>
    </w:lvl>
    <w:lvl w:ilvl="7" w:tplc="20048941" w:tentative="1">
      <w:start w:val="1"/>
      <w:numFmt w:val="lowerLetter"/>
      <w:lvlText w:val="%8."/>
      <w:lvlJc w:val="left"/>
      <w:pPr>
        <w:ind w:left="5760" w:hanging="360"/>
      </w:pPr>
    </w:lvl>
    <w:lvl w:ilvl="8" w:tplc="20048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2">
    <w:multiLevelType w:val="hybridMultilevel"/>
    <w:lvl w:ilvl="0" w:tplc="18261011">
      <w:start w:val="1"/>
      <w:numFmt w:val="decimal"/>
      <w:lvlText w:val="%1."/>
      <w:lvlJc w:val="left"/>
      <w:pPr>
        <w:ind w:left="720" w:hanging="360"/>
      </w:pPr>
    </w:lvl>
    <w:lvl w:ilvl="1" w:tplc="18261011" w:tentative="1">
      <w:start w:val="1"/>
      <w:numFmt w:val="lowerLetter"/>
      <w:lvlText w:val="%2."/>
      <w:lvlJc w:val="left"/>
      <w:pPr>
        <w:ind w:left="1440" w:hanging="360"/>
      </w:pPr>
    </w:lvl>
    <w:lvl w:ilvl="2" w:tplc="18261011" w:tentative="1">
      <w:start w:val="1"/>
      <w:numFmt w:val="lowerRoman"/>
      <w:lvlText w:val="%3."/>
      <w:lvlJc w:val="right"/>
      <w:pPr>
        <w:ind w:left="2160" w:hanging="180"/>
      </w:pPr>
    </w:lvl>
    <w:lvl w:ilvl="3" w:tplc="18261011" w:tentative="1">
      <w:start w:val="1"/>
      <w:numFmt w:val="decimal"/>
      <w:lvlText w:val="%4."/>
      <w:lvlJc w:val="left"/>
      <w:pPr>
        <w:ind w:left="2880" w:hanging="360"/>
      </w:pPr>
    </w:lvl>
    <w:lvl w:ilvl="4" w:tplc="18261011" w:tentative="1">
      <w:start w:val="1"/>
      <w:numFmt w:val="lowerLetter"/>
      <w:lvlText w:val="%5."/>
      <w:lvlJc w:val="left"/>
      <w:pPr>
        <w:ind w:left="3600" w:hanging="360"/>
      </w:pPr>
    </w:lvl>
    <w:lvl w:ilvl="5" w:tplc="18261011" w:tentative="1">
      <w:start w:val="1"/>
      <w:numFmt w:val="lowerRoman"/>
      <w:lvlText w:val="%6."/>
      <w:lvlJc w:val="right"/>
      <w:pPr>
        <w:ind w:left="4320" w:hanging="180"/>
      </w:pPr>
    </w:lvl>
    <w:lvl w:ilvl="6" w:tplc="18261011" w:tentative="1">
      <w:start w:val="1"/>
      <w:numFmt w:val="decimal"/>
      <w:lvlText w:val="%7."/>
      <w:lvlJc w:val="left"/>
      <w:pPr>
        <w:ind w:left="5040" w:hanging="360"/>
      </w:pPr>
    </w:lvl>
    <w:lvl w:ilvl="7" w:tplc="18261011" w:tentative="1">
      <w:start w:val="1"/>
      <w:numFmt w:val="lowerLetter"/>
      <w:lvlText w:val="%8."/>
      <w:lvlJc w:val="left"/>
      <w:pPr>
        <w:ind w:left="5760" w:hanging="360"/>
      </w:pPr>
    </w:lvl>
    <w:lvl w:ilvl="8" w:tplc="1826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1">
    <w:multiLevelType w:val="hybridMultilevel"/>
    <w:lvl w:ilvl="0" w:tplc="55282832">
      <w:start w:val="1"/>
      <w:numFmt w:val="decimal"/>
      <w:lvlText w:val="%1."/>
      <w:lvlJc w:val="left"/>
      <w:pPr>
        <w:ind w:left="720" w:hanging="360"/>
      </w:pPr>
    </w:lvl>
    <w:lvl w:ilvl="1" w:tplc="55282832" w:tentative="1">
      <w:start w:val="1"/>
      <w:numFmt w:val="lowerLetter"/>
      <w:lvlText w:val="%2."/>
      <w:lvlJc w:val="left"/>
      <w:pPr>
        <w:ind w:left="1440" w:hanging="360"/>
      </w:pPr>
    </w:lvl>
    <w:lvl w:ilvl="2" w:tplc="55282832" w:tentative="1">
      <w:start w:val="1"/>
      <w:numFmt w:val="lowerRoman"/>
      <w:lvlText w:val="%3."/>
      <w:lvlJc w:val="right"/>
      <w:pPr>
        <w:ind w:left="2160" w:hanging="180"/>
      </w:pPr>
    </w:lvl>
    <w:lvl w:ilvl="3" w:tplc="55282832" w:tentative="1">
      <w:start w:val="1"/>
      <w:numFmt w:val="decimal"/>
      <w:lvlText w:val="%4."/>
      <w:lvlJc w:val="left"/>
      <w:pPr>
        <w:ind w:left="2880" w:hanging="360"/>
      </w:pPr>
    </w:lvl>
    <w:lvl w:ilvl="4" w:tplc="55282832" w:tentative="1">
      <w:start w:val="1"/>
      <w:numFmt w:val="lowerLetter"/>
      <w:lvlText w:val="%5."/>
      <w:lvlJc w:val="left"/>
      <w:pPr>
        <w:ind w:left="3600" w:hanging="360"/>
      </w:pPr>
    </w:lvl>
    <w:lvl w:ilvl="5" w:tplc="55282832" w:tentative="1">
      <w:start w:val="1"/>
      <w:numFmt w:val="lowerRoman"/>
      <w:lvlText w:val="%6."/>
      <w:lvlJc w:val="right"/>
      <w:pPr>
        <w:ind w:left="4320" w:hanging="180"/>
      </w:pPr>
    </w:lvl>
    <w:lvl w:ilvl="6" w:tplc="55282832" w:tentative="1">
      <w:start w:val="1"/>
      <w:numFmt w:val="decimal"/>
      <w:lvlText w:val="%7."/>
      <w:lvlJc w:val="left"/>
      <w:pPr>
        <w:ind w:left="5040" w:hanging="360"/>
      </w:pPr>
    </w:lvl>
    <w:lvl w:ilvl="7" w:tplc="55282832" w:tentative="1">
      <w:start w:val="1"/>
      <w:numFmt w:val="lowerLetter"/>
      <w:lvlText w:val="%8."/>
      <w:lvlJc w:val="left"/>
      <w:pPr>
        <w:ind w:left="5760" w:hanging="360"/>
      </w:pPr>
    </w:lvl>
    <w:lvl w:ilvl="8" w:tplc="5528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0">
    <w:multiLevelType w:val="hybridMultilevel"/>
    <w:lvl w:ilvl="0" w:tplc="57796753">
      <w:start w:val="1"/>
      <w:numFmt w:val="decimal"/>
      <w:lvlText w:val="%1."/>
      <w:lvlJc w:val="left"/>
      <w:pPr>
        <w:ind w:left="720" w:hanging="360"/>
      </w:pPr>
    </w:lvl>
    <w:lvl w:ilvl="1" w:tplc="57796753" w:tentative="1">
      <w:start w:val="1"/>
      <w:numFmt w:val="lowerLetter"/>
      <w:lvlText w:val="%2."/>
      <w:lvlJc w:val="left"/>
      <w:pPr>
        <w:ind w:left="1440" w:hanging="360"/>
      </w:pPr>
    </w:lvl>
    <w:lvl w:ilvl="2" w:tplc="57796753" w:tentative="1">
      <w:start w:val="1"/>
      <w:numFmt w:val="lowerRoman"/>
      <w:lvlText w:val="%3."/>
      <w:lvlJc w:val="right"/>
      <w:pPr>
        <w:ind w:left="2160" w:hanging="180"/>
      </w:pPr>
    </w:lvl>
    <w:lvl w:ilvl="3" w:tplc="57796753" w:tentative="1">
      <w:start w:val="1"/>
      <w:numFmt w:val="decimal"/>
      <w:lvlText w:val="%4."/>
      <w:lvlJc w:val="left"/>
      <w:pPr>
        <w:ind w:left="2880" w:hanging="360"/>
      </w:pPr>
    </w:lvl>
    <w:lvl w:ilvl="4" w:tplc="57796753" w:tentative="1">
      <w:start w:val="1"/>
      <w:numFmt w:val="lowerLetter"/>
      <w:lvlText w:val="%5."/>
      <w:lvlJc w:val="left"/>
      <w:pPr>
        <w:ind w:left="3600" w:hanging="360"/>
      </w:pPr>
    </w:lvl>
    <w:lvl w:ilvl="5" w:tplc="57796753" w:tentative="1">
      <w:start w:val="1"/>
      <w:numFmt w:val="lowerRoman"/>
      <w:lvlText w:val="%6."/>
      <w:lvlJc w:val="right"/>
      <w:pPr>
        <w:ind w:left="4320" w:hanging="180"/>
      </w:pPr>
    </w:lvl>
    <w:lvl w:ilvl="6" w:tplc="57796753" w:tentative="1">
      <w:start w:val="1"/>
      <w:numFmt w:val="decimal"/>
      <w:lvlText w:val="%7."/>
      <w:lvlJc w:val="left"/>
      <w:pPr>
        <w:ind w:left="5040" w:hanging="360"/>
      </w:pPr>
    </w:lvl>
    <w:lvl w:ilvl="7" w:tplc="57796753" w:tentative="1">
      <w:start w:val="1"/>
      <w:numFmt w:val="lowerLetter"/>
      <w:lvlText w:val="%8."/>
      <w:lvlJc w:val="left"/>
      <w:pPr>
        <w:ind w:left="5760" w:hanging="360"/>
      </w:pPr>
    </w:lvl>
    <w:lvl w:ilvl="8" w:tplc="57796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9">
    <w:multiLevelType w:val="hybridMultilevel"/>
    <w:lvl w:ilvl="0" w:tplc="11838001">
      <w:start w:val="1"/>
      <w:numFmt w:val="decimal"/>
      <w:lvlText w:val="%1."/>
      <w:lvlJc w:val="left"/>
      <w:pPr>
        <w:ind w:left="720" w:hanging="360"/>
      </w:pPr>
    </w:lvl>
    <w:lvl w:ilvl="1" w:tplc="11838001" w:tentative="1">
      <w:start w:val="1"/>
      <w:numFmt w:val="lowerLetter"/>
      <w:lvlText w:val="%2."/>
      <w:lvlJc w:val="left"/>
      <w:pPr>
        <w:ind w:left="1440" w:hanging="360"/>
      </w:pPr>
    </w:lvl>
    <w:lvl w:ilvl="2" w:tplc="11838001" w:tentative="1">
      <w:start w:val="1"/>
      <w:numFmt w:val="lowerRoman"/>
      <w:lvlText w:val="%3."/>
      <w:lvlJc w:val="right"/>
      <w:pPr>
        <w:ind w:left="2160" w:hanging="180"/>
      </w:pPr>
    </w:lvl>
    <w:lvl w:ilvl="3" w:tplc="11838001" w:tentative="1">
      <w:start w:val="1"/>
      <w:numFmt w:val="decimal"/>
      <w:lvlText w:val="%4."/>
      <w:lvlJc w:val="left"/>
      <w:pPr>
        <w:ind w:left="2880" w:hanging="360"/>
      </w:pPr>
    </w:lvl>
    <w:lvl w:ilvl="4" w:tplc="11838001" w:tentative="1">
      <w:start w:val="1"/>
      <w:numFmt w:val="lowerLetter"/>
      <w:lvlText w:val="%5."/>
      <w:lvlJc w:val="left"/>
      <w:pPr>
        <w:ind w:left="3600" w:hanging="360"/>
      </w:pPr>
    </w:lvl>
    <w:lvl w:ilvl="5" w:tplc="11838001" w:tentative="1">
      <w:start w:val="1"/>
      <w:numFmt w:val="lowerRoman"/>
      <w:lvlText w:val="%6."/>
      <w:lvlJc w:val="right"/>
      <w:pPr>
        <w:ind w:left="4320" w:hanging="180"/>
      </w:pPr>
    </w:lvl>
    <w:lvl w:ilvl="6" w:tplc="11838001" w:tentative="1">
      <w:start w:val="1"/>
      <w:numFmt w:val="decimal"/>
      <w:lvlText w:val="%7."/>
      <w:lvlJc w:val="left"/>
      <w:pPr>
        <w:ind w:left="5040" w:hanging="360"/>
      </w:pPr>
    </w:lvl>
    <w:lvl w:ilvl="7" w:tplc="11838001" w:tentative="1">
      <w:start w:val="1"/>
      <w:numFmt w:val="lowerLetter"/>
      <w:lvlText w:val="%8."/>
      <w:lvlJc w:val="left"/>
      <w:pPr>
        <w:ind w:left="5760" w:hanging="360"/>
      </w:pPr>
    </w:lvl>
    <w:lvl w:ilvl="8" w:tplc="1183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8">
    <w:multiLevelType w:val="hybridMultilevel"/>
    <w:lvl w:ilvl="0" w:tplc="87159929">
      <w:start w:val="1"/>
      <w:numFmt w:val="decimal"/>
      <w:lvlText w:val="%1."/>
      <w:lvlJc w:val="left"/>
      <w:pPr>
        <w:ind w:left="720" w:hanging="360"/>
      </w:pPr>
    </w:lvl>
    <w:lvl w:ilvl="1" w:tplc="87159929" w:tentative="1">
      <w:start w:val="1"/>
      <w:numFmt w:val="lowerLetter"/>
      <w:lvlText w:val="%2."/>
      <w:lvlJc w:val="left"/>
      <w:pPr>
        <w:ind w:left="1440" w:hanging="360"/>
      </w:pPr>
    </w:lvl>
    <w:lvl w:ilvl="2" w:tplc="87159929" w:tentative="1">
      <w:start w:val="1"/>
      <w:numFmt w:val="lowerRoman"/>
      <w:lvlText w:val="%3."/>
      <w:lvlJc w:val="right"/>
      <w:pPr>
        <w:ind w:left="2160" w:hanging="180"/>
      </w:pPr>
    </w:lvl>
    <w:lvl w:ilvl="3" w:tplc="87159929" w:tentative="1">
      <w:start w:val="1"/>
      <w:numFmt w:val="decimal"/>
      <w:lvlText w:val="%4."/>
      <w:lvlJc w:val="left"/>
      <w:pPr>
        <w:ind w:left="2880" w:hanging="360"/>
      </w:pPr>
    </w:lvl>
    <w:lvl w:ilvl="4" w:tplc="87159929" w:tentative="1">
      <w:start w:val="1"/>
      <w:numFmt w:val="lowerLetter"/>
      <w:lvlText w:val="%5."/>
      <w:lvlJc w:val="left"/>
      <w:pPr>
        <w:ind w:left="3600" w:hanging="360"/>
      </w:pPr>
    </w:lvl>
    <w:lvl w:ilvl="5" w:tplc="87159929" w:tentative="1">
      <w:start w:val="1"/>
      <w:numFmt w:val="lowerRoman"/>
      <w:lvlText w:val="%6."/>
      <w:lvlJc w:val="right"/>
      <w:pPr>
        <w:ind w:left="4320" w:hanging="180"/>
      </w:pPr>
    </w:lvl>
    <w:lvl w:ilvl="6" w:tplc="87159929" w:tentative="1">
      <w:start w:val="1"/>
      <w:numFmt w:val="decimal"/>
      <w:lvlText w:val="%7."/>
      <w:lvlJc w:val="left"/>
      <w:pPr>
        <w:ind w:left="5040" w:hanging="360"/>
      </w:pPr>
    </w:lvl>
    <w:lvl w:ilvl="7" w:tplc="87159929" w:tentative="1">
      <w:start w:val="1"/>
      <w:numFmt w:val="lowerLetter"/>
      <w:lvlText w:val="%8."/>
      <w:lvlJc w:val="left"/>
      <w:pPr>
        <w:ind w:left="5760" w:hanging="360"/>
      </w:pPr>
    </w:lvl>
    <w:lvl w:ilvl="8" w:tplc="8715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7">
    <w:multiLevelType w:val="hybridMultilevel"/>
    <w:lvl w:ilvl="0" w:tplc="50548514">
      <w:start w:val="1"/>
      <w:numFmt w:val="decimal"/>
      <w:lvlText w:val="%1."/>
      <w:lvlJc w:val="left"/>
      <w:pPr>
        <w:ind w:left="720" w:hanging="360"/>
      </w:pPr>
    </w:lvl>
    <w:lvl w:ilvl="1" w:tplc="50548514" w:tentative="1">
      <w:start w:val="1"/>
      <w:numFmt w:val="lowerLetter"/>
      <w:lvlText w:val="%2."/>
      <w:lvlJc w:val="left"/>
      <w:pPr>
        <w:ind w:left="1440" w:hanging="360"/>
      </w:pPr>
    </w:lvl>
    <w:lvl w:ilvl="2" w:tplc="50548514" w:tentative="1">
      <w:start w:val="1"/>
      <w:numFmt w:val="lowerRoman"/>
      <w:lvlText w:val="%3."/>
      <w:lvlJc w:val="right"/>
      <w:pPr>
        <w:ind w:left="2160" w:hanging="180"/>
      </w:pPr>
    </w:lvl>
    <w:lvl w:ilvl="3" w:tplc="50548514" w:tentative="1">
      <w:start w:val="1"/>
      <w:numFmt w:val="decimal"/>
      <w:lvlText w:val="%4."/>
      <w:lvlJc w:val="left"/>
      <w:pPr>
        <w:ind w:left="2880" w:hanging="360"/>
      </w:pPr>
    </w:lvl>
    <w:lvl w:ilvl="4" w:tplc="50548514" w:tentative="1">
      <w:start w:val="1"/>
      <w:numFmt w:val="lowerLetter"/>
      <w:lvlText w:val="%5."/>
      <w:lvlJc w:val="left"/>
      <w:pPr>
        <w:ind w:left="3600" w:hanging="360"/>
      </w:pPr>
    </w:lvl>
    <w:lvl w:ilvl="5" w:tplc="50548514" w:tentative="1">
      <w:start w:val="1"/>
      <w:numFmt w:val="lowerRoman"/>
      <w:lvlText w:val="%6."/>
      <w:lvlJc w:val="right"/>
      <w:pPr>
        <w:ind w:left="4320" w:hanging="180"/>
      </w:pPr>
    </w:lvl>
    <w:lvl w:ilvl="6" w:tplc="50548514" w:tentative="1">
      <w:start w:val="1"/>
      <w:numFmt w:val="decimal"/>
      <w:lvlText w:val="%7."/>
      <w:lvlJc w:val="left"/>
      <w:pPr>
        <w:ind w:left="5040" w:hanging="360"/>
      </w:pPr>
    </w:lvl>
    <w:lvl w:ilvl="7" w:tplc="50548514" w:tentative="1">
      <w:start w:val="1"/>
      <w:numFmt w:val="lowerLetter"/>
      <w:lvlText w:val="%8."/>
      <w:lvlJc w:val="left"/>
      <w:pPr>
        <w:ind w:left="5760" w:hanging="360"/>
      </w:pPr>
    </w:lvl>
    <w:lvl w:ilvl="8" w:tplc="5054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6">
    <w:multiLevelType w:val="hybridMultilevel"/>
    <w:lvl w:ilvl="0" w:tplc="60535324">
      <w:start w:val="1"/>
      <w:numFmt w:val="decimal"/>
      <w:lvlText w:val="%1."/>
      <w:lvlJc w:val="left"/>
      <w:pPr>
        <w:ind w:left="720" w:hanging="360"/>
      </w:pPr>
    </w:lvl>
    <w:lvl w:ilvl="1" w:tplc="60535324" w:tentative="1">
      <w:start w:val="1"/>
      <w:numFmt w:val="lowerLetter"/>
      <w:lvlText w:val="%2."/>
      <w:lvlJc w:val="left"/>
      <w:pPr>
        <w:ind w:left="1440" w:hanging="360"/>
      </w:pPr>
    </w:lvl>
    <w:lvl w:ilvl="2" w:tplc="60535324" w:tentative="1">
      <w:start w:val="1"/>
      <w:numFmt w:val="lowerRoman"/>
      <w:lvlText w:val="%3."/>
      <w:lvlJc w:val="right"/>
      <w:pPr>
        <w:ind w:left="2160" w:hanging="180"/>
      </w:pPr>
    </w:lvl>
    <w:lvl w:ilvl="3" w:tplc="60535324" w:tentative="1">
      <w:start w:val="1"/>
      <w:numFmt w:val="decimal"/>
      <w:lvlText w:val="%4."/>
      <w:lvlJc w:val="left"/>
      <w:pPr>
        <w:ind w:left="2880" w:hanging="360"/>
      </w:pPr>
    </w:lvl>
    <w:lvl w:ilvl="4" w:tplc="60535324" w:tentative="1">
      <w:start w:val="1"/>
      <w:numFmt w:val="lowerLetter"/>
      <w:lvlText w:val="%5."/>
      <w:lvlJc w:val="left"/>
      <w:pPr>
        <w:ind w:left="3600" w:hanging="360"/>
      </w:pPr>
    </w:lvl>
    <w:lvl w:ilvl="5" w:tplc="60535324" w:tentative="1">
      <w:start w:val="1"/>
      <w:numFmt w:val="lowerRoman"/>
      <w:lvlText w:val="%6."/>
      <w:lvlJc w:val="right"/>
      <w:pPr>
        <w:ind w:left="4320" w:hanging="180"/>
      </w:pPr>
    </w:lvl>
    <w:lvl w:ilvl="6" w:tplc="60535324" w:tentative="1">
      <w:start w:val="1"/>
      <w:numFmt w:val="decimal"/>
      <w:lvlText w:val="%7."/>
      <w:lvlJc w:val="left"/>
      <w:pPr>
        <w:ind w:left="5040" w:hanging="360"/>
      </w:pPr>
    </w:lvl>
    <w:lvl w:ilvl="7" w:tplc="60535324" w:tentative="1">
      <w:start w:val="1"/>
      <w:numFmt w:val="lowerLetter"/>
      <w:lvlText w:val="%8."/>
      <w:lvlJc w:val="left"/>
      <w:pPr>
        <w:ind w:left="5760" w:hanging="360"/>
      </w:pPr>
    </w:lvl>
    <w:lvl w:ilvl="8" w:tplc="60535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5">
    <w:multiLevelType w:val="hybridMultilevel"/>
    <w:lvl w:ilvl="0" w:tplc="46293703">
      <w:start w:val="1"/>
      <w:numFmt w:val="decimal"/>
      <w:lvlText w:val="%1."/>
      <w:lvlJc w:val="left"/>
      <w:pPr>
        <w:ind w:left="720" w:hanging="360"/>
      </w:pPr>
    </w:lvl>
    <w:lvl w:ilvl="1" w:tplc="46293703" w:tentative="1">
      <w:start w:val="1"/>
      <w:numFmt w:val="lowerLetter"/>
      <w:lvlText w:val="%2."/>
      <w:lvlJc w:val="left"/>
      <w:pPr>
        <w:ind w:left="1440" w:hanging="360"/>
      </w:pPr>
    </w:lvl>
    <w:lvl w:ilvl="2" w:tplc="46293703" w:tentative="1">
      <w:start w:val="1"/>
      <w:numFmt w:val="lowerRoman"/>
      <w:lvlText w:val="%3."/>
      <w:lvlJc w:val="right"/>
      <w:pPr>
        <w:ind w:left="2160" w:hanging="180"/>
      </w:pPr>
    </w:lvl>
    <w:lvl w:ilvl="3" w:tplc="46293703" w:tentative="1">
      <w:start w:val="1"/>
      <w:numFmt w:val="decimal"/>
      <w:lvlText w:val="%4."/>
      <w:lvlJc w:val="left"/>
      <w:pPr>
        <w:ind w:left="2880" w:hanging="360"/>
      </w:pPr>
    </w:lvl>
    <w:lvl w:ilvl="4" w:tplc="46293703" w:tentative="1">
      <w:start w:val="1"/>
      <w:numFmt w:val="lowerLetter"/>
      <w:lvlText w:val="%5."/>
      <w:lvlJc w:val="left"/>
      <w:pPr>
        <w:ind w:left="3600" w:hanging="360"/>
      </w:pPr>
    </w:lvl>
    <w:lvl w:ilvl="5" w:tplc="46293703" w:tentative="1">
      <w:start w:val="1"/>
      <w:numFmt w:val="lowerRoman"/>
      <w:lvlText w:val="%6."/>
      <w:lvlJc w:val="right"/>
      <w:pPr>
        <w:ind w:left="4320" w:hanging="180"/>
      </w:pPr>
    </w:lvl>
    <w:lvl w:ilvl="6" w:tplc="46293703" w:tentative="1">
      <w:start w:val="1"/>
      <w:numFmt w:val="decimal"/>
      <w:lvlText w:val="%7."/>
      <w:lvlJc w:val="left"/>
      <w:pPr>
        <w:ind w:left="5040" w:hanging="360"/>
      </w:pPr>
    </w:lvl>
    <w:lvl w:ilvl="7" w:tplc="46293703" w:tentative="1">
      <w:start w:val="1"/>
      <w:numFmt w:val="lowerLetter"/>
      <w:lvlText w:val="%8."/>
      <w:lvlJc w:val="left"/>
      <w:pPr>
        <w:ind w:left="5760" w:hanging="360"/>
      </w:pPr>
    </w:lvl>
    <w:lvl w:ilvl="8" w:tplc="46293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4">
    <w:multiLevelType w:val="hybridMultilevel"/>
    <w:lvl w:ilvl="0" w:tplc="12205186">
      <w:start w:val="1"/>
      <w:numFmt w:val="decimal"/>
      <w:lvlText w:val="%1."/>
      <w:lvlJc w:val="left"/>
      <w:pPr>
        <w:ind w:left="720" w:hanging="360"/>
      </w:pPr>
    </w:lvl>
    <w:lvl w:ilvl="1" w:tplc="12205186" w:tentative="1">
      <w:start w:val="1"/>
      <w:numFmt w:val="lowerLetter"/>
      <w:lvlText w:val="%2."/>
      <w:lvlJc w:val="left"/>
      <w:pPr>
        <w:ind w:left="1440" w:hanging="360"/>
      </w:pPr>
    </w:lvl>
    <w:lvl w:ilvl="2" w:tplc="12205186" w:tentative="1">
      <w:start w:val="1"/>
      <w:numFmt w:val="lowerRoman"/>
      <w:lvlText w:val="%3."/>
      <w:lvlJc w:val="right"/>
      <w:pPr>
        <w:ind w:left="2160" w:hanging="180"/>
      </w:pPr>
    </w:lvl>
    <w:lvl w:ilvl="3" w:tplc="12205186" w:tentative="1">
      <w:start w:val="1"/>
      <w:numFmt w:val="decimal"/>
      <w:lvlText w:val="%4."/>
      <w:lvlJc w:val="left"/>
      <w:pPr>
        <w:ind w:left="2880" w:hanging="360"/>
      </w:pPr>
    </w:lvl>
    <w:lvl w:ilvl="4" w:tplc="12205186" w:tentative="1">
      <w:start w:val="1"/>
      <w:numFmt w:val="lowerLetter"/>
      <w:lvlText w:val="%5."/>
      <w:lvlJc w:val="left"/>
      <w:pPr>
        <w:ind w:left="3600" w:hanging="360"/>
      </w:pPr>
    </w:lvl>
    <w:lvl w:ilvl="5" w:tplc="12205186" w:tentative="1">
      <w:start w:val="1"/>
      <w:numFmt w:val="lowerRoman"/>
      <w:lvlText w:val="%6."/>
      <w:lvlJc w:val="right"/>
      <w:pPr>
        <w:ind w:left="4320" w:hanging="180"/>
      </w:pPr>
    </w:lvl>
    <w:lvl w:ilvl="6" w:tplc="12205186" w:tentative="1">
      <w:start w:val="1"/>
      <w:numFmt w:val="decimal"/>
      <w:lvlText w:val="%7."/>
      <w:lvlJc w:val="left"/>
      <w:pPr>
        <w:ind w:left="5040" w:hanging="360"/>
      </w:pPr>
    </w:lvl>
    <w:lvl w:ilvl="7" w:tplc="12205186" w:tentative="1">
      <w:start w:val="1"/>
      <w:numFmt w:val="lowerLetter"/>
      <w:lvlText w:val="%8."/>
      <w:lvlJc w:val="left"/>
      <w:pPr>
        <w:ind w:left="5760" w:hanging="360"/>
      </w:pPr>
    </w:lvl>
    <w:lvl w:ilvl="8" w:tplc="12205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3">
    <w:multiLevelType w:val="hybridMultilevel"/>
    <w:lvl w:ilvl="0" w:tplc="67577847">
      <w:start w:val="1"/>
      <w:numFmt w:val="decimal"/>
      <w:lvlText w:val="%1."/>
      <w:lvlJc w:val="left"/>
      <w:pPr>
        <w:ind w:left="720" w:hanging="360"/>
      </w:pPr>
    </w:lvl>
    <w:lvl w:ilvl="1" w:tplc="67577847" w:tentative="1">
      <w:start w:val="1"/>
      <w:numFmt w:val="lowerLetter"/>
      <w:lvlText w:val="%2."/>
      <w:lvlJc w:val="left"/>
      <w:pPr>
        <w:ind w:left="1440" w:hanging="360"/>
      </w:pPr>
    </w:lvl>
    <w:lvl w:ilvl="2" w:tplc="67577847" w:tentative="1">
      <w:start w:val="1"/>
      <w:numFmt w:val="lowerRoman"/>
      <w:lvlText w:val="%3."/>
      <w:lvlJc w:val="right"/>
      <w:pPr>
        <w:ind w:left="2160" w:hanging="180"/>
      </w:pPr>
    </w:lvl>
    <w:lvl w:ilvl="3" w:tplc="67577847" w:tentative="1">
      <w:start w:val="1"/>
      <w:numFmt w:val="decimal"/>
      <w:lvlText w:val="%4."/>
      <w:lvlJc w:val="left"/>
      <w:pPr>
        <w:ind w:left="2880" w:hanging="360"/>
      </w:pPr>
    </w:lvl>
    <w:lvl w:ilvl="4" w:tplc="67577847" w:tentative="1">
      <w:start w:val="1"/>
      <w:numFmt w:val="lowerLetter"/>
      <w:lvlText w:val="%5."/>
      <w:lvlJc w:val="left"/>
      <w:pPr>
        <w:ind w:left="3600" w:hanging="360"/>
      </w:pPr>
    </w:lvl>
    <w:lvl w:ilvl="5" w:tplc="67577847" w:tentative="1">
      <w:start w:val="1"/>
      <w:numFmt w:val="lowerRoman"/>
      <w:lvlText w:val="%6."/>
      <w:lvlJc w:val="right"/>
      <w:pPr>
        <w:ind w:left="4320" w:hanging="180"/>
      </w:pPr>
    </w:lvl>
    <w:lvl w:ilvl="6" w:tplc="67577847" w:tentative="1">
      <w:start w:val="1"/>
      <w:numFmt w:val="decimal"/>
      <w:lvlText w:val="%7."/>
      <w:lvlJc w:val="left"/>
      <w:pPr>
        <w:ind w:left="5040" w:hanging="360"/>
      </w:pPr>
    </w:lvl>
    <w:lvl w:ilvl="7" w:tplc="67577847" w:tentative="1">
      <w:start w:val="1"/>
      <w:numFmt w:val="lowerLetter"/>
      <w:lvlText w:val="%8."/>
      <w:lvlJc w:val="left"/>
      <w:pPr>
        <w:ind w:left="5760" w:hanging="360"/>
      </w:pPr>
    </w:lvl>
    <w:lvl w:ilvl="8" w:tplc="67577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2">
    <w:multiLevelType w:val="hybridMultilevel"/>
    <w:lvl w:ilvl="0" w:tplc="75278402">
      <w:start w:val="1"/>
      <w:numFmt w:val="decimal"/>
      <w:lvlText w:val="%1."/>
      <w:lvlJc w:val="left"/>
      <w:pPr>
        <w:ind w:left="720" w:hanging="360"/>
      </w:pPr>
    </w:lvl>
    <w:lvl w:ilvl="1" w:tplc="75278402" w:tentative="1">
      <w:start w:val="1"/>
      <w:numFmt w:val="lowerLetter"/>
      <w:lvlText w:val="%2."/>
      <w:lvlJc w:val="left"/>
      <w:pPr>
        <w:ind w:left="1440" w:hanging="360"/>
      </w:pPr>
    </w:lvl>
    <w:lvl w:ilvl="2" w:tplc="75278402" w:tentative="1">
      <w:start w:val="1"/>
      <w:numFmt w:val="lowerRoman"/>
      <w:lvlText w:val="%3."/>
      <w:lvlJc w:val="right"/>
      <w:pPr>
        <w:ind w:left="2160" w:hanging="180"/>
      </w:pPr>
    </w:lvl>
    <w:lvl w:ilvl="3" w:tplc="75278402" w:tentative="1">
      <w:start w:val="1"/>
      <w:numFmt w:val="decimal"/>
      <w:lvlText w:val="%4."/>
      <w:lvlJc w:val="left"/>
      <w:pPr>
        <w:ind w:left="2880" w:hanging="360"/>
      </w:pPr>
    </w:lvl>
    <w:lvl w:ilvl="4" w:tplc="75278402" w:tentative="1">
      <w:start w:val="1"/>
      <w:numFmt w:val="lowerLetter"/>
      <w:lvlText w:val="%5."/>
      <w:lvlJc w:val="left"/>
      <w:pPr>
        <w:ind w:left="3600" w:hanging="360"/>
      </w:pPr>
    </w:lvl>
    <w:lvl w:ilvl="5" w:tplc="75278402" w:tentative="1">
      <w:start w:val="1"/>
      <w:numFmt w:val="lowerRoman"/>
      <w:lvlText w:val="%6."/>
      <w:lvlJc w:val="right"/>
      <w:pPr>
        <w:ind w:left="4320" w:hanging="180"/>
      </w:pPr>
    </w:lvl>
    <w:lvl w:ilvl="6" w:tplc="75278402" w:tentative="1">
      <w:start w:val="1"/>
      <w:numFmt w:val="decimal"/>
      <w:lvlText w:val="%7."/>
      <w:lvlJc w:val="left"/>
      <w:pPr>
        <w:ind w:left="5040" w:hanging="360"/>
      </w:pPr>
    </w:lvl>
    <w:lvl w:ilvl="7" w:tplc="75278402" w:tentative="1">
      <w:start w:val="1"/>
      <w:numFmt w:val="lowerLetter"/>
      <w:lvlText w:val="%8."/>
      <w:lvlJc w:val="left"/>
      <w:pPr>
        <w:ind w:left="5760" w:hanging="360"/>
      </w:pPr>
    </w:lvl>
    <w:lvl w:ilvl="8" w:tplc="7527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1">
    <w:multiLevelType w:val="hybridMultilevel"/>
    <w:lvl w:ilvl="0" w:tplc="62270232">
      <w:start w:val="1"/>
      <w:numFmt w:val="decimal"/>
      <w:lvlText w:val="%1."/>
      <w:lvlJc w:val="left"/>
      <w:pPr>
        <w:ind w:left="720" w:hanging="360"/>
      </w:pPr>
    </w:lvl>
    <w:lvl w:ilvl="1" w:tplc="62270232" w:tentative="1">
      <w:start w:val="1"/>
      <w:numFmt w:val="lowerLetter"/>
      <w:lvlText w:val="%2."/>
      <w:lvlJc w:val="left"/>
      <w:pPr>
        <w:ind w:left="1440" w:hanging="360"/>
      </w:pPr>
    </w:lvl>
    <w:lvl w:ilvl="2" w:tplc="62270232" w:tentative="1">
      <w:start w:val="1"/>
      <w:numFmt w:val="lowerRoman"/>
      <w:lvlText w:val="%3."/>
      <w:lvlJc w:val="right"/>
      <w:pPr>
        <w:ind w:left="2160" w:hanging="180"/>
      </w:pPr>
    </w:lvl>
    <w:lvl w:ilvl="3" w:tplc="62270232" w:tentative="1">
      <w:start w:val="1"/>
      <w:numFmt w:val="decimal"/>
      <w:lvlText w:val="%4."/>
      <w:lvlJc w:val="left"/>
      <w:pPr>
        <w:ind w:left="2880" w:hanging="360"/>
      </w:pPr>
    </w:lvl>
    <w:lvl w:ilvl="4" w:tplc="62270232" w:tentative="1">
      <w:start w:val="1"/>
      <w:numFmt w:val="lowerLetter"/>
      <w:lvlText w:val="%5."/>
      <w:lvlJc w:val="left"/>
      <w:pPr>
        <w:ind w:left="3600" w:hanging="360"/>
      </w:pPr>
    </w:lvl>
    <w:lvl w:ilvl="5" w:tplc="62270232" w:tentative="1">
      <w:start w:val="1"/>
      <w:numFmt w:val="lowerRoman"/>
      <w:lvlText w:val="%6."/>
      <w:lvlJc w:val="right"/>
      <w:pPr>
        <w:ind w:left="4320" w:hanging="180"/>
      </w:pPr>
    </w:lvl>
    <w:lvl w:ilvl="6" w:tplc="62270232" w:tentative="1">
      <w:start w:val="1"/>
      <w:numFmt w:val="decimal"/>
      <w:lvlText w:val="%7."/>
      <w:lvlJc w:val="left"/>
      <w:pPr>
        <w:ind w:left="5040" w:hanging="360"/>
      </w:pPr>
    </w:lvl>
    <w:lvl w:ilvl="7" w:tplc="62270232" w:tentative="1">
      <w:start w:val="1"/>
      <w:numFmt w:val="lowerLetter"/>
      <w:lvlText w:val="%8."/>
      <w:lvlJc w:val="left"/>
      <w:pPr>
        <w:ind w:left="5760" w:hanging="360"/>
      </w:pPr>
    </w:lvl>
    <w:lvl w:ilvl="8" w:tplc="6227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0">
    <w:multiLevelType w:val="hybridMultilevel"/>
    <w:lvl w:ilvl="0" w:tplc="51608789">
      <w:start w:val="1"/>
      <w:numFmt w:val="decimal"/>
      <w:lvlText w:val="%1."/>
      <w:lvlJc w:val="left"/>
      <w:pPr>
        <w:ind w:left="720" w:hanging="360"/>
      </w:pPr>
    </w:lvl>
    <w:lvl w:ilvl="1" w:tplc="51608789" w:tentative="1">
      <w:start w:val="1"/>
      <w:numFmt w:val="lowerLetter"/>
      <w:lvlText w:val="%2."/>
      <w:lvlJc w:val="left"/>
      <w:pPr>
        <w:ind w:left="1440" w:hanging="360"/>
      </w:pPr>
    </w:lvl>
    <w:lvl w:ilvl="2" w:tplc="51608789" w:tentative="1">
      <w:start w:val="1"/>
      <w:numFmt w:val="lowerRoman"/>
      <w:lvlText w:val="%3."/>
      <w:lvlJc w:val="right"/>
      <w:pPr>
        <w:ind w:left="2160" w:hanging="180"/>
      </w:pPr>
    </w:lvl>
    <w:lvl w:ilvl="3" w:tplc="51608789" w:tentative="1">
      <w:start w:val="1"/>
      <w:numFmt w:val="decimal"/>
      <w:lvlText w:val="%4."/>
      <w:lvlJc w:val="left"/>
      <w:pPr>
        <w:ind w:left="2880" w:hanging="360"/>
      </w:pPr>
    </w:lvl>
    <w:lvl w:ilvl="4" w:tplc="51608789" w:tentative="1">
      <w:start w:val="1"/>
      <w:numFmt w:val="lowerLetter"/>
      <w:lvlText w:val="%5."/>
      <w:lvlJc w:val="left"/>
      <w:pPr>
        <w:ind w:left="3600" w:hanging="360"/>
      </w:pPr>
    </w:lvl>
    <w:lvl w:ilvl="5" w:tplc="51608789" w:tentative="1">
      <w:start w:val="1"/>
      <w:numFmt w:val="lowerRoman"/>
      <w:lvlText w:val="%6."/>
      <w:lvlJc w:val="right"/>
      <w:pPr>
        <w:ind w:left="4320" w:hanging="180"/>
      </w:pPr>
    </w:lvl>
    <w:lvl w:ilvl="6" w:tplc="51608789" w:tentative="1">
      <w:start w:val="1"/>
      <w:numFmt w:val="decimal"/>
      <w:lvlText w:val="%7."/>
      <w:lvlJc w:val="left"/>
      <w:pPr>
        <w:ind w:left="5040" w:hanging="360"/>
      </w:pPr>
    </w:lvl>
    <w:lvl w:ilvl="7" w:tplc="51608789" w:tentative="1">
      <w:start w:val="1"/>
      <w:numFmt w:val="lowerLetter"/>
      <w:lvlText w:val="%8."/>
      <w:lvlJc w:val="left"/>
      <w:pPr>
        <w:ind w:left="5760" w:hanging="360"/>
      </w:pPr>
    </w:lvl>
    <w:lvl w:ilvl="8" w:tplc="51608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9">
    <w:multiLevelType w:val="hybridMultilevel"/>
    <w:lvl w:ilvl="0" w:tplc="68893609">
      <w:start w:val="1"/>
      <w:numFmt w:val="decimal"/>
      <w:lvlText w:val="%1."/>
      <w:lvlJc w:val="left"/>
      <w:pPr>
        <w:ind w:left="720" w:hanging="360"/>
      </w:pPr>
    </w:lvl>
    <w:lvl w:ilvl="1" w:tplc="68893609" w:tentative="1">
      <w:start w:val="1"/>
      <w:numFmt w:val="lowerLetter"/>
      <w:lvlText w:val="%2."/>
      <w:lvlJc w:val="left"/>
      <w:pPr>
        <w:ind w:left="1440" w:hanging="360"/>
      </w:pPr>
    </w:lvl>
    <w:lvl w:ilvl="2" w:tplc="68893609" w:tentative="1">
      <w:start w:val="1"/>
      <w:numFmt w:val="lowerRoman"/>
      <w:lvlText w:val="%3."/>
      <w:lvlJc w:val="right"/>
      <w:pPr>
        <w:ind w:left="2160" w:hanging="180"/>
      </w:pPr>
    </w:lvl>
    <w:lvl w:ilvl="3" w:tplc="68893609" w:tentative="1">
      <w:start w:val="1"/>
      <w:numFmt w:val="decimal"/>
      <w:lvlText w:val="%4."/>
      <w:lvlJc w:val="left"/>
      <w:pPr>
        <w:ind w:left="2880" w:hanging="360"/>
      </w:pPr>
    </w:lvl>
    <w:lvl w:ilvl="4" w:tplc="68893609" w:tentative="1">
      <w:start w:val="1"/>
      <w:numFmt w:val="lowerLetter"/>
      <w:lvlText w:val="%5."/>
      <w:lvlJc w:val="left"/>
      <w:pPr>
        <w:ind w:left="3600" w:hanging="360"/>
      </w:pPr>
    </w:lvl>
    <w:lvl w:ilvl="5" w:tplc="68893609" w:tentative="1">
      <w:start w:val="1"/>
      <w:numFmt w:val="lowerRoman"/>
      <w:lvlText w:val="%6."/>
      <w:lvlJc w:val="right"/>
      <w:pPr>
        <w:ind w:left="4320" w:hanging="180"/>
      </w:pPr>
    </w:lvl>
    <w:lvl w:ilvl="6" w:tplc="68893609" w:tentative="1">
      <w:start w:val="1"/>
      <w:numFmt w:val="decimal"/>
      <w:lvlText w:val="%7."/>
      <w:lvlJc w:val="left"/>
      <w:pPr>
        <w:ind w:left="5040" w:hanging="360"/>
      </w:pPr>
    </w:lvl>
    <w:lvl w:ilvl="7" w:tplc="68893609" w:tentative="1">
      <w:start w:val="1"/>
      <w:numFmt w:val="lowerLetter"/>
      <w:lvlText w:val="%8."/>
      <w:lvlJc w:val="left"/>
      <w:pPr>
        <w:ind w:left="5760" w:hanging="360"/>
      </w:pPr>
    </w:lvl>
    <w:lvl w:ilvl="8" w:tplc="6889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8">
    <w:multiLevelType w:val="hybridMultilevel"/>
    <w:lvl w:ilvl="0" w:tplc="38246919">
      <w:start w:val="1"/>
      <w:numFmt w:val="decimal"/>
      <w:lvlText w:val="%1."/>
      <w:lvlJc w:val="left"/>
      <w:pPr>
        <w:ind w:left="720" w:hanging="360"/>
      </w:pPr>
    </w:lvl>
    <w:lvl w:ilvl="1" w:tplc="38246919" w:tentative="1">
      <w:start w:val="1"/>
      <w:numFmt w:val="lowerLetter"/>
      <w:lvlText w:val="%2."/>
      <w:lvlJc w:val="left"/>
      <w:pPr>
        <w:ind w:left="1440" w:hanging="360"/>
      </w:pPr>
    </w:lvl>
    <w:lvl w:ilvl="2" w:tplc="38246919" w:tentative="1">
      <w:start w:val="1"/>
      <w:numFmt w:val="lowerRoman"/>
      <w:lvlText w:val="%3."/>
      <w:lvlJc w:val="right"/>
      <w:pPr>
        <w:ind w:left="2160" w:hanging="180"/>
      </w:pPr>
    </w:lvl>
    <w:lvl w:ilvl="3" w:tplc="38246919" w:tentative="1">
      <w:start w:val="1"/>
      <w:numFmt w:val="decimal"/>
      <w:lvlText w:val="%4."/>
      <w:lvlJc w:val="left"/>
      <w:pPr>
        <w:ind w:left="2880" w:hanging="360"/>
      </w:pPr>
    </w:lvl>
    <w:lvl w:ilvl="4" w:tplc="38246919" w:tentative="1">
      <w:start w:val="1"/>
      <w:numFmt w:val="lowerLetter"/>
      <w:lvlText w:val="%5."/>
      <w:lvlJc w:val="left"/>
      <w:pPr>
        <w:ind w:left="3600" w:hanging="360"/>
      </w:pPr>
    </w:lvl>
    <w:lvl w:ilvl="5" w:tplc="38246919" w:tentative="1">
      <w:start w:val="1"/>
      <w:numFmt w:val="lowerRoman"/>
      <w:lvlText w:val="%6."/>
      <w:lvlJc w:val="right"/>
      <w:pPr>
        <w:ind w:left="4320" w:hanging="180"/>
      </w:pPr>
    </w:lvl>
    <w:lvl w:ilvl="6" w:tplc="38246919" w:tentative="1">
      <w:start w:val="1"/>
      <w:numFmt w:val="decimal"/>
      <w:lvlText w:val="%7."/>
      <w:lvlJc w:val="left"/>
      <w:pPr>
        <w:ind w:left="5040" w:hanging="360"/>
      </w:pPr>
    </w:lvl>
    <w:lvl w:ilvl="7" w:tplc="38246919" w:tentative="1">
      <w:start w:val="1"/>
      <w:numFmt w:val="lowerLetter"/>
      <w:lvlText w:val="%8."/>
      <w:lvlJc w:val="left"/>
      <w:pPr>
        <w:ind w:left="5760" w:hanging="360"/>
      </w:pPr>
    </w:lvl>
    <w:lvl w:ilvl="8" w:tplc="3824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7">
    <w:multiLevelType w:val="hybridMultilevel"/>
    <w:lvl w:ilvl="0" w:tplc="59412251">
      <w:start w:val="1"/>
      <w:numFmt w:val="decimal"/>
      <w:lvlText w:val="%1."/>
      <w:lvlJc w:val="left"/>
      <w:pPr>
        <w:ind w:left="720" w:hanging="360"/>
      </w:pPr>
    </w:lvl>
    <w:lvl w:ilvl="1" w:tplc="59412251" w:tentative="1">
      <w:start w:val="1"/>
      <w:numFmt w:val="lowerLetter"/>
      <w:lvlText w:val="%2."/>
      <w:lvlJc w:val="left"/>
      <w:pPr>
        <w:ind w:left="1440" w:hanging="360"/>
      </w:pPr>
    </w:lvl>
    <w:lvl w:ilvl="2" w:tplc="59412251" w:tentative="1">
      <w:start w:val="1"/>
      <w:numFmt w:val="lowerRoman"/>
      <w:lvlText w:val="%3."/>
      <w:lvlJc w:val="right"/>
      <w:pPr>
        <w:ind w:left="2160" w:hanging="180"/>
      </w:pPr>
    </w:lvl>
    <w:lvl w:ilvl="3" w:tplc="59412251" w:tentative="1">
      <w:start w:val="1"/>
      <w:numFmt w:val="decimal"/>
      <w:lvlText w:val="%4."/>
      <w:lvlJc w:val="left"/>
      <w:pPr>
        <w:ind w:left="2880" w:hanging="360"/>
      </w:pPr>
    </w:lvl>
    <w:lvl w:ilvl="4" w:tplc="59412251" w:tentative="1">
      <w:start w:val="1"/>
      <w:numFmt w:val="lowerLetter"/>
      <w:lvlText w:val="%5."/>
      <w:lvlJc w:val="left"/>
      <w:pPr>
        <w:ind w:left="3600" w:hanging="360"/>
      </w:pPr>
    </w:lvl>
    <w:lvl w:ilvl="5" w:tplc="59412251" w:tentative="1">
      <w:start w:val="1"/>
      <w:numFmt w:val="lowerRoman"/>
      <w:lvlText w:val="%6."/>
      <w:lvlJc w:val="right"/>
      <w:pPr>
        <w:ind w:left="4320" w:hanging="180"/>
      </w:pPr>
    </w:lvl>
    <w:lvl w:ilvl="6" w:tplc="59412251" w:tentative="1">
      <w:start w:val="1"/>
      <w:numFmt w:val="decimal"/>
      <w:lvlText w:val="%7."/>
      <w:lvlJc w:val="left"/>
      <w:pPr>
        <w:ind w:left="5040" w:hanging="360"/>
      </w:pPr>
    </w:lvl>
    <w:lvl w:ilvl="7" w:tplc="59412251" w:tentative="1">
      <w:start w:val="1"/>
      <w:numFmt w:val="lowerLetter"/>
      <w:lvlText w:val="%8."/>
      <w:lvlJc w:val="left"/>
      <w:pPr>
        <w:ind w:left="5760" w:hanging="360"/>
      </w:pPr>
    </w:lvl>
    <w:lvl w:ilvl="8" w:tplc="59412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6">
    <w:multiLevelType w:val="hybridMultilevel"/>
    <w:lvl w:ilvl="0" w:tplc="15042588">
      <w:start w:val="1"/>
      <w:numFmt w:val="decimal"/>
      <w:lvlText w:val="%1."/>
      <w:lvlJc w:val="left"/>
      <w:pPr>
        <w:ind w:left="720" w:hanging="360"/>
      </w:pPr>
    </w:lvl>
    <w:lvl w:ilvl="1" w:tplc="15042588" w:tentative="1">
      <w:start w:val="1"/>
      <w:numFmt w:val="lowerLetter"/>
      <w:lvlText w:val="%2."/>
      <w:lvlJc w:val="left"/>
      <w:pPr>
        <w:ind w:left="1440" w:hanging="360"/>
      </w:pPr>
    </w:lvl>
    <w:lvl w:ilvl="2" w:tplc="15042588" w:tentative="1">
      <w:start w:val="1"/>
      <w:numFmt w:val="lowerRoman"/>
      <w:lvlText w:val="%3."/>
      <w:lvlJc w:val="right"/>
      <w:pPr>
        <w:ind w:left="2160" w:hanging="180"/>
      </w:pPr>
    </w:lvl>
    <w:lvl w:ilvl="3" w:tplc="15042588" w:tentative="1">
      <w:start w:val="1"/>
      <w:numFmt w:val="decimal"/>
      <w:lvlText w:val="%4."/>
      <w:lvlJc w:val="left"/>
      <w:pPr>
        <w:ind w:left="2880" w:hanging="360"/>
      </w:pPr>
    </w:lvl>
    <w:lvl w:ilvl="4" w:tplc="15042588" w:tentative="1">
      <w:start w:val="1"/>
      <w:numFmt w:val="lowerLetter"/>
      <w:lvlText w:val="%5."/>
      <w:lvlJc w:val="left"/>
      <w:pPr>
        <w:ind w:left="3600" w:hanging="360"/>
      </w:pPr>
    </w:lvl>
    <w:lvl w:ilvl="5" w:tplc="15042588" w:tentative="1">
      <w:start w:val="1"/>
      <w:numFmt w:val="lowerRoman"/>
      <w:lvlText w:val="%6."/>
      <w:lvlJc w:val="right"/>
      <w:pPr>
        <w:ind w:left="4320" w:hanging="180"/>
      </w:pPr>
    </w:lvl>
    <w:lvl w:ilvl="6" w:tplc="15042588" w:tentative="1">
      <w:start w:val="1"/>
      <w:numFmt w:val="decimal"/>
      <w:lvlText w:val="%7."/>
      <w:lvlJc w:val="left"/>
      <w:pPr>
        <w:ind w:left="5040" w:hanging="360"/>
      </w:pPr>
    </w:lvl>
    <w:lvl w:ilvl="7" w:tplc="15042588" w:tentative="1">
      <w:start w:val="1"/>
      <w:numFmt w:val="lowerLetter"/>
      <w:lvlText w:val="%8."/>
      <w:lvlJc w:val="left"/>
      <w:pPr>
        <w:ind w:left="5760" w:hanging="360"/>
      </w:pPr>
    </w:lvl>
    <w:lvl w:ilvl="8" w:tplc="15042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5">
    <w:multiLevelType w:val="hybridMultilevel"/>
    <w:lvl w:ilvl="0" w:tplc="34646209">
      <w:start w:val="1"/>
      <w:numFmt w:val="decimal"/>
      <w:lvlText w:val="%1."/>
      <w:lvlJc w:val="left"/>
      <w:pPr>
        <w:ind w:left="720" w:hanging="360"/>
      </w:pPr>
    </w:lvl>
    <w:lvl w:ilvl="1" w:tplc="34646209" w:tentative="1">
      <w:start w:val="1"/>
      <w:numFmt w:val="lowerLetter"/>
      <w:lvlText w:val="%2."/>
      <w:lvlJc w:val="left"/>
      <w:pPr>
        <w:ind w:left="1440" w:hanging="360"/>
      </w:pPr>
    </w:lvl>
    <w:lvl w:ilvl="2" w:tplc="34646209" w:tentative="1">
      <w:start w:val="1"/>
      <w:numFmt w:val="lowerRoman"/>
      <w:lvlText w:val="%3."/>
      <w:lvlJc w:val="right"/>
      <w:pPr>
        <w:ind w:left="2160" w:hanging="180"/>
      </w:pPr>
    </w:lvl>
    <w:lvl w:ilvl="3" w:tplc="34646209" w:tentative="1">
      <w:start w:val="1"/>
      <w:numFmt w:val="decimal"/>
      <w:lvlText w:val="%4."/>
      <w:lvlJc w:val="left"/>
      <w:pPr>
        <w:ind w:left="2880" w:hanging="360"/>
      </w:pPr>
    </w:lvl>
    <w:lvl w:ilvl="4" w:tplc="34646209" w:tentative="1">
      <w:start w:val="1"/>
      <w:numFmt w:val="lowerLetter"/>
      <w:lvlText w:val="%5."/>
      <w:lvlJc w:val="left"/>
      <w:pPr>
        <w:ind w:left="3600" w:hanging="360"/>
      </w:pPr>
    </w:lvl>
    <w:lvl w:ilvl="5" w:tplc="34646209" w:tentative="1">
      <w:start w:val="1"/>
      <w:numFmt w:val="lowerRoman"/>
      <w:lvlText w:val="%6."/>
      <w:lvlJc w:val="right"/>
      <w:pPr>
        <w:ind w:left="4320" w:hanging="180"/>
      </w:pPr>
    </w:lvl>
    <w:lvl w:ilvl="6" w:tplc="34646209" w:tentative="1">
      <w:start w:val="1"/>
      <w:numFmt w:val="decimal"/>
      <w:lvlText w:val="%7."/>
      <w:lvlJc w:val="left"/>
      <w:pPr>
        <w:ind w:left="5040" w:hanging="360"/>
      </w:pPr>
    </w:lvl>
    <w:lvl w:ilvl="7" w:tplc="34646209" w:tentative="1">
      <w:start w:val="1"/>
      <w:numFmt w:val="lowerLetter"/>
      <w:lvlText w:val="%8."/>
      <w:lvlJc w:val="left"/>
      <w:pPr>
        <w:ind w:left="5760" w:hanging="360"/>
      </w:pPr>
    </w:lvl>
    <w:lvl w:ilvl="8" w:tplc="34646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4">
    <w:multiLevelType w:val="hybridMultilevel"/>
    <w:lvl w:ilvl="0" w:tplc="57524024">
      <w:start w:val="1"/>
      <w:numFmt w:val="decimal"/>
      <w:lvlText w:val="%1."/>
      <w:lvlJc w:val="left"/>
      <w:pPr>
        <w:ind w:left="720" w:hanging="360"/>
      </w:pPr>
    </w:lvl>
    <w:lvl w:ilvl="1" w:tplc="57524024" w:tentative="1">
      <w:start w:val="1"/>
      <w:numFmt w:val="lowerLetter"/>
      <w:lvlText w:val="%2."/>
      <w:lvlJc w:val="left"/>
      <w:pPr>
        <w:ind w:left="1440" w:hanging="360"/>
      </w:pPr>
    </w:lvl>
    <w:lvl w:ilvl="2" w:tplc="57524024" w:tentative="1">
      <w:start w:val="1"/>
      <w:numFmt w:val="lowerRoman"/>
      <w:lvlText w:val="%3."/>
      <w:lvlJc w:val="right"/>
      <w:pPr>
        <w:ind w:left="2160" w:hanging="180"/>
      </w:pPr>
    </w:lvl>
    <w:lvl w:ilvl="3" w:tplc="57524024" w:tentative="1">
      <w:start w:val="1"/>
      <w:numFmt w:val="decimal"/>
      <w:lvlText w:val="%4."/>
      <w:lvlJc w:val="left"/>
      <w:pPr>
        <w:ind w:left="2880" w:hanging="360"/>
      </w:pPr>
    </w:lvl>
    <w:lvl w:ilvl="4" w:tplc="57524024" w:tentative="1">
      <w:start w:val="1"/>
      <w:numFmt w:val="lowerLetter"/>
      <w:lvlText w:val="%5."/>
      <w:lvlJc w:val="left"/>
      <w:pPr>
        <w:ind w:left="3600" w:hanging="360"/>
      </w:pPr>
    </w:lvl>
    <w:lvl w:ilvl="5" w:tplc="57524024" w:tentative="1">
      <w:start w:val="1"/>
      <w:numFmt w:val="lowerRoman"/>
      <w:lvlText w:val="%6."/>
      <w:lvlJc w:val="right"/>
      <w:pPr>
        <w:ind w:left="4320" w:hanging="180"/>
      </w:pPr>
    </w:lvl>
    <w:lvl w:ilvl="6" w:tplc="57524024" w:tentative="1">
      <w:start w:val="1"/>
      <w:numFmt w:val="decimal"/>
      <w:lvlText w:val="%7."/>
      <w:lvlJc w:val="left"/>
      <w:pPr>
        <w:ind w:left="5040" w:hanging="360"/>
      </w:pPr>
    </w:lvl>
    <w:lvl w:ilvl="7" w:tplc="57524024" w:tentative="1">
      <w:start w:val="1"/>
      <w:numFmt w:val="lowerLetter"/>
      <w:lvlText w:val="%8."/>
      <w:lvlJc w:val="left"/>
      <w:pPr>
        <w:ind w:left="5760" w:hanging="360"/>
      </w:pPr>
    </w:lvl>
    <w:lvl w:ilvl="8" w:tplc="57524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3">
    <w:multiLevelType w:val="hybridMultilevel"/>
    <w:lvl w:ilvl="0" w:tplc="91064844">
      <w:start w:val="1"/>
      <w:numFmt w:val="decimal"/>
      <w:lvlText w:val="%1."/>
      <w:lvlJc w:val="left"/>
      <w:pPr>
        <w:ind w:left="720" w:hanging="360"/>
      </w:pPr>
    </w:lvl>
    <w:lvl w:ilvl="1" w:tplc="91064844" w:tentative="1">
      <w:start w:val="1"/>
      <w:numFmt w:val="lowerLetter"/>
      <w:lvlText w:val="%2."/>
      <w:lvlJc w:val="left"/>
      <w:pPr>
        <w:ind w:left="1440" w:hanging="360"/>
      </w:pPr>
    </w:lvl>
    <w:lvl w:ilvl="2" w:tplc="91064844" w:tentative="1">
      <w:start w:val="1"/>
      <w:numFmt w:val="lowerRoman"/>
      <w:lvlText w:val="%3."/>
      <w:lvlJc w:val="right"/>
      <w:pPr>
        <w:ind w:left="2160" w:hanging="180"/>
      </w:pPr>
    </w:lvl>
    <w:lvl w:ilvl="3" w:tplc="91064844" w:tentative="1">
      <w:start w:val="1"/>
      <w:numFmt w:val="decimal"/>
      <w:lvlText w:val="%4."/>
      <w:lvlJc w:val="left"/>
      <w:pPr>
        <w:ind w:left="2880" w:hanging="360"/>
      </w:pPr>
    </w:lvl>
    <w:lvl w:ilvl="4" w:tplc="91064844" w:tentative="1">
      <w:start w:val="1"/>
      <w:numFmt w:val="lowerLetter"/>
      <w:lvlText w:val="%5."/>
      <w:lvlJc w:val="left"/>
      <w:pPr>
        <w:ind w:left="3600" w:hanging="360"/>
      </w:pPr>
    </w:lvl>
    <w:lvl w:ilvl="5" w:tplc="91064844" w:tentative="1">
      <w:start w:val="1"/>
      <w:numFmt w:val="lowerRoman"/>
      <w:lvlText w:val="%6."/>
      <w:lvlJc w:val="right"/>
      <w:pPr>
        <w:ind w:left="4320" w:hanging="180"/>
      </w:pPr>
    </w:lvl>
    <w:lvl w:ilvl="6" w:tplc="91064844" w:tentative="1">
      <w:start w:val="1"/>
      <w:numFmt w:val="decimal"/>
      <w:lvlText w:val="%7."/>
      <w:lvlJc w:val="left"/>
      <w:pPr>
        <w:ind w:left="5040" w:hanging="360"/>
      </w:pPr>
    </w:lvl>
    <w:lvl w:ilvl="7" w:tplc="91064844" w:tentative="1">
      <w:start w:val="1"/>
      <w:numFmt w:val="lowerLetter"/>
      <w:lvlText w:val="%8."/>
      <w:lvlJc w:val="left"/>
      <w:pPr>
        <w:ind w:left="5760" w:hanging="360"/>
      </w:pPr>
    </w:lvl>
    <w:lvl w:ilvl="8" w:tplc="91064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2">
    <w:multiLevelType w:val="hybridMultilevel"/>
    <w:lvl w:ilvl="0" w:tplc="12438550">
      <w:start w:val="1"/>
      <w:numFmt w:val="decimal"/>
      <w:lvlText w:val="%1."/>
      <w:lvlJc w:val="left"/>
      <w:pPr>
        <w:ind w:left="720" w:hanging="360"/>
      </w:pPr>
    </w:lvl>
    <w:lvl w:ilvl="1" w:tplc="12438550" w:tentative="1">
      <w:start w:val="1"/>
      <w:numFmt w:val="lowerLetter"/>
      <w:lvlText w:val="%2."/>
      <w:lvlJc w:val="left"/>
      <w:pPr>
        <w:ind w:left="1440" w:hanging="360"/>
      </w:pPr>
    </w:lvl>
    <w:lvl w:ilvl="2" w:tplc="12438550" w:tentative="1">
      <w:start w:val="1"/>
      <w:numFmt w:val="lowerRoman"/>
      <w:lvlText w:val="%3."/>
      <w:lvlJc w:val="right"/>
      <w:pPr>
        <w:ind w:left="2160" w:hanging="180"/>
      </w:pPr>
    </w:lvl>
    <w:lvl w:ilvl="3" w:tplc="12438550" w:tentative="1">
      <w:start w:val="1"/>
      <w:numFmt w:val="decimal"/>
      <w:lvlText w:val="%4."/>
      <w:lvlJc w:val="left"/>
      <w:pPr>
        <w:ind w:left="2880" w:hanging="360"/>
      </w:pPr>
    </w:lvl>
    <w:lvl w:ilvl="4" w:tplc="12438550" w:tentative="1">
      <w:start w:val="1"/>
      <w:numFmt w:val="lowerLetter"/>
      <w:lvlText w:val="%5."/>
      <w:lvlJc w:val="left"/>
      <w:pPr>
        <w:ind w:left="3600" w:hanging="360"/>
      </w:pPr>
    </w:lvl>
    <w:lvl w:ilvl="5" w:tplc="12438550" w:tentative="1">
      <w:start w:val="1"/>
      <w:numFmt w:val="lowerRoman"/>
      <w:lvlText w:val="%6."/>
      <w:lvlJc w:val="right"/>
      <w:pPr>
        <w:ind w:left="4320" w:hanging="180"/>
      </w:pPr>
    </w:lvl>
    <w:lvl w:ilvl="6" w:tplc="12438550" w:tentative="1">
      <w:start w:val="1"/>
      <w:numFmt w:val="decimal"/>
      <w:lvlText w:val="%7."/>
      <w:lvlJc w:val="left"/>
      <w:pPr>
        <w:ind w:left="5040" w:hanging="360"/>
      </w:pPr>
    </w:lvl>
    <w:lvl w:ilvl="7" w:tplc="12438550" w:tentative="1">
      <w:start w:val="1"/>
      <w:numFmt w:val="lowerLetter"/>
      <w:lvlText w:val="%8."/>
      <w:lvlJc w:val="left"/>
      <w:pPr>
        <w:ind w:left="5760" w:hanging="360"/>
      </w:pPr>
    </w:lvl>
    <w:lvl w:ilvl="8" w:tplc="1243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1">
    <w:multiLevelType w:val="hybridMultilevel"/>
    <w:lvl w:ilvl="0" w:tplc="41799640">
      <w:start w:val="1"/>
      <w:numFmt w:val="decimal"/>
      <w:lvlText w:val="%1."/>
      <w:lvlJc w:val="left"/>
      <w:pPr>
        <w:ind w:left="720" w:hanging="360"/>
      </w:pPr>
    </w:lvl>
    <w:lvl w:ilvl="1" w:tplc="41799640" w:tentative="1">
      <w:start w:val="1"/>
      <w:numFmt w:val="lowerLetter"/>
      <w:lvlText w:val="%2."/>
      <w:lvlJc w:val="left"/>
      <w:pPr>
        <w:ind w:left="1440" w:hanging="360"/>
      </w:pPr>
    </w:lvl>
    <w:lvl w:ilvl="2" w:tplc="41799640" w:tentative="1">
      <w:start w:val="1"/>
      <w:numFmt w:val="lowerRoman"/>
      <w:lvlText w:val="%3."/>
      <w:lvlJc w:val="right"/>
      <w:pPr>
        <w:ind w:left="2160" w:hanging="180"/>
      </w:pPr>
    </w:lvl>
    <w:lvl w:ilvl="3" w:tplc="41799640" w:tentative="1">
      <w:start w:val="1"/>
      <w:numFmt w:val="decimal"/>
      <w:lvlText w:val="%4."/>
      <w:lvlJc w:val="left"/>
      <w:pPr>
        <w:ind w:left="2880" w:hanging="360"/>
      </w:pPr>
    </w:lvl>
    <w:lvl w:ilvl="4" w:tplc="41799640" w:tentative="1">
      <w:start w:val="1"/>
      <w:numFmt w:val="lowerLetter"/>
      <w:lvlText w:val="%5."/>
      <w:lvlJc w:val="left"/>
      <w:pPr>
        <w:ind w:left="3600" w:hanging="360"/>
      </w:pPr>
    </w:lvl>
    <w:lvl w:ilvl="5" w:tplc="41799640" w:tentative="1">
      <w:start w:val="1"/>
      <w:numFmt w:val="lowerRoman"/>
      <w:lvlText w:val="%6."/>
      <w:lvlJc w:val="right"/>
      <w:pPr>
        <w:ind w:left="4320" w:hanging="180"/>
      </w:pPr>
    </w:lvl>
    <w:lvl w:ilvl="6" w:tplc="41799640" w:tentative="1">
      <w:start w:val="1"/>
      <w:numFmt w:val="decimal"/>
      <w:lvlText w:val="%7."/>
      <w:lvlJc w:val="left"/>
      <w:pPr>
        <w:ind w:left="5040" w:hanging="360"/>
      </w:pPr>
    </w:lvl>
    <w:lvl w:ilvl="7" w:tplc="41799640" w:tentative="1">
      <w:start w:val="1"/>
      <w:numFmt w:val="lowerLetter"/>
      <w:lvlText w:val="%8."/>
      <w:lvlJc w:val="left"/>
      <w:pPr>
        <w:ind w:left="5760" w:hanging="360"/>
      </w:pPr>
    </w:lvl>
    <w:lvl w:ilvl="8" w:tplc="4179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0">
    <w:multiLevelType w:val="hybridMultilevel"/>
    <w:lvl w:ilvl="0" w:tplc="53811506">
      <w:start w:val="1"/>
      <w:numFmt w:val="decimal"/>
      <w:lvlText w:val="%1."/>
      <w:lvlJc w:val="left"/>
      <w:pPr>
        <w:ind w:left="720" w:hanging="360"/>
      </w:pPr>
    </w:lvl>
    <w:lvl w:ilvl="1" w:tplc="53811506" w:tentative="1">
      <w:start w:val="1"/>
      <w:numFmt w:val="lowerLetter"/>
      <w:lvlText w:val="%2."/>
      <w:lvlJc w:val="left"/>
      <w:pPr>
        <w:ind w:left="1440" w:hanging="360"/>
      </w:pPr>
    </w:lvl>
    <w:lvl w:ilvl="2" w:tplc="53811506" w:tentative="1">
      <w:start w:val="1"/>
      <w:numFmt w:val="lowerRoman"/>
      <w:lvlText w:val="%3."/>
      <w:lvlJc w:val="right"/>
      <w:pPr>
        <w:ind w:left="2160" w:hanging="180"/>
      </w:pPr>
    </w:lvl>
    <w:lvl w:ilvl="3" w:tplc="53811506" w:tentative="1">
      <w:start w:val="1"/>
      <w:numFmt w:val="decimal"/>
      <w:lvlText w:val="%4."/>
      <w:lvlJc w:val="left"/>
      <w:pPr>
        <w:ind w:left="2880" w:hanging="360"/>
      </w:pPr>
    </w:lvl>
    <w:lvl w:ilvl="4" w:tplc="53811506" w:tentative="1">
      <w:start w:val="1"/>
      <w:numFmt w:val="lowerLetter"/>
      <w:lvlText w:val="%5."/>
      <w:lvlJc w:val="left"/>
      <w:pPr>
        <w:ind w:left="3600" w:hanging="360"/>
      </w:pPr>
    </w:lvl>
    <w:lvl w:ilvl="5" w:tplc="53811506" w:tentative="1">
      <w:start w:val="1"/>
      <w:numFmt w:val="lowerRoman"/>
      <w:lvlText w:val="%6."/>
      <w:lvlJc w:val="right"/>
      <w:pPr>
        <w:ind w:left="4320" w:hanging="180"/>
      </w:pPr>
    </w:lvl>
    <w:lvl w:ilvl="6" w:tplc="53811506" w:tentative="1">
      <w:start w:val="1"/>
      <w:numFmt w:val="decimal"/>
      <w:lvlText w:val="%7."/>
      <w:lvlJc w:val="left"/>
      <w:pPr>
        <w:ind w:left="5040" w:hanging="360"/>
      </w:pPr>
    </w:lvl>
    <w:lvl w:ilvl="7" w:tplc="53811506" w:tentative="1">
      <w:start w:val="1"/>
      <w:numFmt w:val="lowerLetter"/>
      <w:lvlText w:val="%8."/>
      <w:lvlJc w:val="left"/>
      <w:pPr>
        <w:ind w:left="5760" w:hanging="360"/>
      </w:pPr>
    </w:lvl>
    <w:lvl w:ilvl="8" w:tplc="5381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9">
    <w:multiLevelType w:val="hybridMultilevel"/>
    <w:lvl w:ilvl="0" w:tplc="90876182">
      <w:start w:val="1"/>
      <w:numFmt w:val="decimal"/>
      <w:lvlText w:val="%1."/>
      <w:lvlJc w:val="left"/>
      <w:pPr>
        <w:ind w:left="720" w:hanging="360"/>
      </w:pPr>
    </w:lvl>
    <w:lvl w:ilvl="1" w:tplc="90876182" w:tentative="1">
      <w:start w:val="1"/>
      <w:numFmt w:val="lowerLetter"/>
      <w:lvlText w:val="%2."/>
      <w:lvlJc w:val="left"/>
      <w:pPr>
        <w:ind w:left="1440" w:hanging="360"/>
      </w:pPr>
    </w:lvl>
    <w:lvl w:ilvl="2" w:tplc="90876182" w:tentative="1">
      <w:start w:val="1"/>
      <w:numFmt w:val="lowerRoman"/>
      <w:lvlText w:val="%3."/>
      <w:lvlJc w:val="right"/>
      <w:pPr>
        <w:ind w:left="2160" w:hanging="180"/>
      </w:pPr>
    </w:lvl>
    <w:lvl w:ilvl="3" w:tplc="90876182" w:tentative="1">
      <w:start w:val="1"/>
      <w:numFmt w:val="decimal"/>
      <w:lvlText w:val="%4."/>
      <w:lvlJc w:val="left"/>
      <w:pPr>
        <w:ind w:left="2880" w:hanging="360"/>
      </w:pPr>
    </w:lvl>
    <w:lvl w:ilvl="4" w:tplc="90876182" w:tentative="1">
      <w:start w:val="1"/>
      <w:numFmt w:val="lowerLetter"/>
      <w:lvlText w:val="%5."/>
      <w:lvlJc w:val="left"/>
      <w:pPr>
        <w:ind w:left="3600" w:hanging="360"/>
      </w:pPr>
    </w:lvl>
    <w:lvl w:ilvl="5" w:tplc="90876182" w:tentative="1">
      <w:start w:val="1"/>
      <w:numFmt w:val="lowerRoman"/>
      <w:lvlText w:val="%6."/>
      <w:lvlJc w:val="right"/>
      <w:pPr>
        <w:ind w:left="4320" w:hanging="180"/>
      </w:pPr>
    </w:lvl>
    <w:lvl w:ilvl="6" w:tplc="90876182" w:tentative="1">
      <w:start w:val="1"/>
      <w:numFmt w:val="decimal"/>
      <w:lvlText w:val="%7."/>
      <w:lvlJc w:val="left"/>
      <w:pPr>
        <w:ind w:left="5040" w:hanging="360"/>
      </w:pPr>
    </w:lvl>
    <w:lvl w:ilvl="7" w:tplc="90876182" w:tentative="1">
      <w:start w:val="1"/>
      <w:numFmt w:val="lowerLetter"/>
      <w:lvlText w:val="%8."/>
      <w:lvlJc w:val="left"/>
      <w:pPr>
        <w:ind w:left="5760" w:hanging="360"/>
      </w:pPr>
    </w:lvl>
    <w:lvl w:ilvl="8" w:tplc="9087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8">
    <w:multiLevelType w:val="hybridMultilevel"/>
    <w:lvl w:ilvl="0" w:tplc="30347675">
      <w:start w:val="1"/>
      <w:numFmt w:val="decimal"/>
      <w:lvlText w:val="%1."/>
      <w:lvlJc w:val="left"/>
      <w:pPr>
        <w:ind w:left="720" w:hanging="360"/>
      </w:pPr>
    </w:lvl>
    <w:lvl w:ilvl="1" w:tplc="30347675" w:tentative="1">
      <w:start w:val="1"/>
      <w:numFmt w:val="lowerLetter"/>
      <w:lvlText w:val="%2."/>
      <w:lvlJc w:val="left"/>
      <w:pPr>
        <w:ind w:left="1440" w:hanging="360"/>
      </w:pPr>
    </w:lvl>
    <w:lvl w:ilvl="2" w:tplc="30347675" w:tentative="1">
      <w:start w:val="1"/>
      <w:numFmt w:val="lowerRoman"/>
      <w:lvlText w:val="%3."/>
      <w:lvlJc w:val="right"/>
      <w:pPr>
        <w:ind w:left="2160" w:hanging="180"/>
      </w:pPr>
    </w:lvl>
    <w:lvl w:ilvl="3" w:tplc="30347675" w:tentative="1">
      <w:start w:val="1"/>
      <w:numFmt w:val="decimal"/>
      <w:lvlText w:val="%4."/>
      <w:lvlJc w:val="left"/>
      <w:pPr>
        <w:ind w:left="2880" w:hanging="360"/>
      </w:pPr>
    </w:lvl>
    <w:lvl w:ilvl="4" w:tplc="30347675" w:tentative="1">
      <w:start w:val="1"/>
      <w:numFmt w:val="lowerLetter"/>
      <w:lvlText w:val="%5."/>
      <w:lvlJc w:val="left"/>
      <w:pPr>
        <w:ind w:left="3600" w:hanging="360"/>
      </w:pPr>
    </w:lvl>
    <w:lvl w:ilvl="5" w:tplc="30347675" w:tentative="1">
      <w:start w:val="1"/>
      <w:numFmt w:val="lowerRoman"/>
      <w:lvlText w:val="%6."/>
      <w:lvlJc w:val="right"/>
      <w:pPr>
        <w:ind w:left="4320" w:hanging="180"/>
      </w:pPr>
    </w:lvl>
    <w:lvl w:ilvl="6" w:tplc="30347675" w:tentative="1">
      <w:start w:val="1"/>
      <w:numFmt w:val="decimal"/>
      <w:lvlText w:val="%7."/>
      <w:lvlJc w:val="left"/>
      <w:pPr>
        <w:ind w:left="5040" w:hanging="360"/>
      </w:pPr>
    </w:lvl>
    <w:lvl w:ilvl="7" w:tplc="30347675" w:tentative="1">
      <w:start w:val="1"/>
      <w:numFmt w:val="lowerLetter"/>
      <w:lvlText w:val="%8."/>
      <w:lvlJc w:val="left"/>
      <w:pPr>
        <w:ind w:left="5760" w:hanging="360"/>
      </w:pPr>
    </w:lvl>
    <w:lvl w:ilvl="8" w:tplc="3034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7">
    <w:multiLevelType w:val="hybridMultilevel"/>
    <w:lvl w:ilvl="0" w:tplc="79081189">
      <w:start w:val="1"/>
      <w:numFmt w:val="decimal"/>
      <w:lvlText w:val="%1."/>
      <w:lvlJc w:val="left"/>
      <w:pPr>
        <w:ind w:left="720" w:hanging="360"/>
      </w:pPr>
    </w:lvl>
    <w:lvl w:ilvl="1" w:tplc="79081189" w:tentative="1">
      <w:start w:val="1"/>
      <w:numFmt w:val="lowerLetter"/>
      <w:lvlText w:val="%2."/>
      <w:lvlJc w:val="left"/>
      <w:pPr>
        <w:ind w:left="1440" w:hanging="360"/>
      </w:pPr>
    </w:lvl>
    <w:lvl w:ilvl="2" w:tplc="79081189" w:tentative="1">
      <w:start w:val="1"/>
      <w:numFmt w:val="lowerRoman"/>
      <w:lvlText w:val="%3."/>
      <w:lvlJc w:val="right"/>
      <w:pPr>
        <w:ind w:left="2160" w:hanging="180"/>
      </w:pPr>
    </w:lvl>
    <w:lvl w:ilvl="3" w:tplc="79081189" w:tentative="1">
      <w:start w:val="1"/>
      <w:numFmt w:val="decimal"/>
      <w:lvlText w:val="%4."/>
      <w:lvlJc w:val="left"/>
      <w:pPr>
        <w:ind w:left="2880" w:hanging="360"/>
      </w:pPr>
    </w:lvl>
    <w:lvl w:ilvl="4" w:tplc="79081189" w:tentative="1">
      <w:start w:val="1"/>
      <w:numFmt w:val="lowerLetter"/>
      <w:lvlText w:val="%5."/>
      <w:lvlJc w:val="left"/>
      <w:pPr>
        <w:ind w:left="3600" w:hanging="360"/>
      </w:pPr>
    </w:lvl>
    <w:lvl w:ilvl="5" w:tplc="79081189" w:tentative="1">
      <w:start w:val="1"/>
      <w:numFmt w:val="lowerRoman"/>
      <w:lvlText w:val="%6."/>
      <w:lvlJc w:val="right"/>
      <w:pPr>
        <w:ind w:left="4320" w:hanging="180"/>
      </w:pPr>
    </w:lvl>
    <w:lvl w:ilvl="6" w:tplc="79081189" w:tentative="1">
      <w:start w:val="1"/>
      <w:numFmt w:val="decimal"/>
      <w:lvlText w:val="%7."/>
      <w:lvlJc w:val="left"/>
      <w:pPr>
        <w:ind w:left="5040" w:hanging="360"/>
      </w:pPr>
    </w:lvl>
    <w:lvl w:ilvl="7" w:tplc="79081189" w:tentative="1">
      <w:start w:val="1"/>
      <w:numFmt w:val="lowerLetter"/>
      <w:lvlText w:val="%8."/>
      <w:lvlJc w:val="left"/>
      <w:pPr>
        <w:ind w:left="5760" w:hanging="360"/>
      </w:pPr>
    </w:lvl>
    <w:lvl w:ilvl="8" w:tplc="7908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6">
    <w:multiLevelType w:val="hybridMultilevel"/>
    <w:lvl w:ilvl="0" w:tplc="86034931">
      <w:start w:val="1"/>
      <w:numFmt w:val="decimal"/>
      <w:lvlText w:val="%1."/>
      <w:lvlJc w:val="left"/>
      <w:pPr>
        <w:ind w:left="720" w:hanging="360"/>
      </w:pPr>
    </w:lvl>
    <w:lvl w:ilvl="1" w:tplc="86034931" w:tentative="1">
      <w:start w:val="1"/>
      <w:numFmt w:val="lowerLetter"/>
      <w:lvlText w:val="%2."/>
      <w:lvlJc w:val="left"/>
      <w:pPr>
        <w:ind w:left="1440" w:hanging="360"/>
      </w:pPr>
    </w:lvl>
    <w:lvl w:ilvl="2" w:tplc="86034931" w:tentative="1">
      <w:start w:val="1"/>
      <w:numFmt w:val="lowerRoman"/>
      <w:lvlText w:val="%3."/>
      <w:lvlJc w:val="right"/>
      <w:pPr>
        <w:ind w:left="2160" w:hanging="180"/>
      </w:pPr>
    </w:lvl>
    <w:lvl w:ilvl="3" w:tplc="86034931" w:tentative="1">
      <w:start w:val="1"/>
      <w:numFmt w:val="decimal"/>
      <w:lvlText w:val="%4."/>
      <w:lvlJc w:val="left"/>
      <w:pPr>
        <w:ind w:left="2880" w:hanging="360"/>
      </w:pPr>
    </w:lvl>
    <w:lvl w:ilvl="4" w:tplc="86034931" w:tentative="1">
      <w:start w:val="1"/>
      <w:numFmt w:val="lowerLetter"/>
      <w:lvlText w:val="%5."/>
      <w:lvlJc w:val="left"/>
      <w:pPr>
        <w:ind w:left="3600" w:hanging="360"/>
      </w:pPr>
    </w:lvl>
    <w:lvl w:ilvl="5" w:tplc="86034931" w:tentative="1">
      <w:start w:val="1"/>
      <w:numFmt w:val="lowerRoman"/>
      <w:lvlText w:val="%6."/>
      <w:lvlJc w:val="right"/>
      <w:pPr>
        <w:ind w:left="4320" w:hanging="180"/>
      </w:pPr>
    </w:lvl>
    <w:lvl w:ilvl="6" w:tplc="86034931" w:tentative="1">
      <w:start w:val="1"/>
      <w:numFmt w:val="decimal"/>
      <w:lvlText w:val="%7."/>
      <w:lvlJc w:val="left"/>
      <w:pPr>
        <w:ind w:left="5040" w:hanging="360"/>
      </w:pPr>
    </w:lvl>
    <w:lvl w:ilvl="7" w:tplc="86034931" w:tentative="1">
      <w:start w:val="1"/>
      <w:numFmt w:val="lowerLetter"/>
      <w:lvlText w:val="%8."/>
      <w:lvlJc w:val="left"/>
      <w:pPr>
        <w:ind w:left="5760" w:hanging="360"/>
      </w:pPr>
    </w:lvl>
    <w:lvl w:ilvl="8" w:tplc="8603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5">
    <w:multiLevelType w:val="hybridMultilevel"/>
    <w:lvl w:ilvl="0" w:tplc="56702112">
      <w:start w:val="1"/>
      <w:numFmt w:val="decimal"/>
      <w:lvlText w:val="%1."/>
      <w:lvlJc w:val="left"/>
      <w:pPr>
        <w:ind w:left="720" w:hanging="360"/>
      </w:pPr>
    </w:lvl>
    <w:lvl w:ilvl="1" w:tplc="56702112" w:tentative="1">
      <w:start w:val="1"/>
      <w:numFmt w:val="lowerLetter"/>
      <w:lvlText w:val="%2."/>
      <w:lvlJc w:val="left"/>
      <w:pPr>
        <w:ind w:left="1440" w:hanging="360"/>
      </w:pPr>
    </w:lvl>
    <w:lvl w:ilvl="2" w:tplc="56702112" w:tentative="1">
      <w:start w:val="1"/>
      <w:numFmt w:val="lowerRoman"/>
      <w:lvlText w:val="%3."/>
      <w:lvlJc w:val="right"/>
      <w:pPr>
        <w:ind w:left="2160" w:hanging="180"/>
      </w:pPr>
    </w:lvl>
    <w:lvl w:ilvl="3" w:tplc="56702112" w:tentative="1">
      <w:start w:val="1"/>
      <w:numFmt w:val="decimal"/>
      <w:lvlText w:val="%4."/>
      <w:lvlJc w:val="left"/>
      <w:pPr>
        <w:ind w:left="2880" w:hanging="360"/>
      </w:pPr>
    </w:lvl>
    <w:lvl w:ilvl="4" w:tplc="56702112" w:tentative="1">
      <w:start w:val="1"/>
      <w:numFmt w:val="lowerLetter"/>
      <w:lvlText w:val="%5."/>
      <w:lvlJc w:val="left"/>
      <w:pPr>
        <w:ind w:left="3600" w:hanging="360"/>
      </w:pPr>
    </w:lvl>
    <w:lvl w:ilvl="5" w:tplc="56702112" w:tentative="1">
      <w:start w:val="1"/>
      <w:numFmt w:val="lowerRoman"/>
      <w:lvlText w:val="%6."/>
      <w:lvlJc w:val="right"/>
      <w:pPr>
        <w:ind w:left="4320" w:hanging="180"/>
      </w:pPr>
    </w:lvl>
    <w:lvl w:ilvl="6" w:tplc="56702112" w:tentative="1">
      <w:start w:val="1"/>
      <w:numFmt w:val="decimal"/>
      <w:lvlText w:val="%7."/>
      <w:lvlJc w:val="left"/>
      <w:pPr>
        <w:ind w:left="5040" w:hanging="360"/>
      </w:pPr>
    </w:lvl>
    <w:lvl w:ilvl="7" w:tplc="56702112" w:tentative="1">
      <w:start w:val="1"/>
      <w:numFmt w:val="lowerLetter"/>
      <w:lvlText w:val="%8."/>
      <w:lvlJc w:val="left"/>
      <w:pPr>
        <w:ind w:left="5760" w:hanging="360"/>
      </w:pPr>
    </w:lvl>
    <w:lvl w:ilvl="8" w:tplc="56702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4">
    <w:multiLevelType w:val="hybridMultilevel"/>
    <w:lvl w:ilvl="0" w:tplc="92162139">
      <w:start w:val="1"/>
      <w:numFmt w:val="decimal"/>
      <w:lvlText w:val="%1."/>
      <w:lvlJc w:val="left"/>
      <w:pPr>
        <w:ind w:left="720" w:hanging="360"/>
      </w:pPr>
    </w:lvl>
    <w:lvl w:ilvl="1" w:tplc="92162139" w:tentative="1">
      <w:start w:val="1"/>
      <w:numFmt w:val="lowerLetter"/>
      <w:lvlText w:val="%2."/>
      <w:lvlJc w:val="left"/>
      <w:pPr>
        <w:ind w:left="1440" w:hanging="360"/>
      </w:pPr>
    </w:lvl>
    <w:lvl w:ilvl="2" w:tplc="92162139" w:tentative="1">
      <w:start w:val="1"/>
      <w:numFmt w:val="lowerRoman"/>
      <w:lvlText w:val="%3."/>
      <w:lvlJc w:val="right"/>
      <w:pPr>
        <w:ind w:left="2160" w:hanging="180"/>
      </w:pPr>
    </w:lvl>
    <w:lvl w:ilvl="3" w:tplc="92162139" w:tentative="1">
      <w:start w:val="1"/>
      <w:numFmt w:val="decimal"/>
      <w:lvlText w:val="%4."/>
      <w:lvlJc w:val="left"/>
      <w:pPr>
        <w:ind w:left="2880" w:hanging="360"/>
      </w:pPr>
    </w:lvl>
    <w:lvl w:ilvl="4" w:tplc="92162139" w:tentative="1">
      <w:start w:val="1"/>
      <w:numFmt w:val="lowerLetter"/>
      <w:lvlText w:val="%5."/>
      <w:lvlJc w:val="left"/>
      <w:pPr>
        <w:ind w:left="3600" w:hanging="360"/>
      </w:pPr>
    </w:lvl>
    <w:lvl w:ilvl="5" w:tplc="92162139" w:tentative="1">
      <w:start w:val="1"/>
      <w:numFmt w:val="lowerRoman"/>
      <w:lvlText w:val="%6."/>
      <w:lvlJc w:val="right"/>
      <w:pPr>
        <w:ind w:left="4320" w:hanging="180"/>
      </w:pPr>
    </w:lvl>
    <w:lvl w:ilvl="6" w:tplc="92162139" w:tentative="1">
      <w:start w:val="1"/>
      <w:numFmt w:val="decimal"/>
      <w:lvlText w:val="%7."/>
      <w:lvlJc w:val="left"/>
      <w:pPr>
        <w:ind w:left="5040" w:hanging="360"/>
      </w:pPr>
    </w:lvl>
    <w:lvl w:ilvl="7" w:tplc="92162139" w:tentative="1">
      <w:start w:val="1"/>
      <w:numFmt w:val="lowerLetter"/>
      <w:lvlText w:val="%8."/>
      <w:lvlJc w:val="left"/>
      <w:pPr>
        <w:ind w:left="5760" w:hanging="360"/>
      </w:pPr>
    </w:lvl>
    <w:lvl w:ilvl="8" w:tplc="92162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3">
    <w:multiLevelType w:val="hybridMultilevel"/>
    <w:lvl w:ilvl="0" w:tplc="41585142">
      <w:start w:val="1"/>
      <w:numFmt w:val="decimal"/>
      <w:lvlText w:val="%1."/>
      <w:lvlJc w:val="left"/>
      <w:pPr>
        <w:ind w:left="720" w:hanging="360"/>
      </w:pPr>
    </w:lvl>
    <w:lvl w:ilvl="1" w:tplc="41585142" w:tentative="1">
      <w:start w:val="1"/>
      <w:numFmt w:val="lowerLetter"/>
      <w:lvlText w:val="%2."/>
      <w:lvlJc w:val="left"/>
      <w:pPr>
        <w:ind w:left="1440" w:hanging="360"/>
      </w:pPr>
    </w:lvl>
    <w:lvl w:ilvl="2" w:tplc="41585142" w:tentative="1">
      <w:start w:val="1"/>
      <w:numFmt w:val="lowerRoman"/>
      <w:lvlText w:val="%3."/>
      <w:lvlJc w:val="right"/>
      <w:pPr>
        <w:ind w:left="2160" w:hanging="180"/>
      </w:pPr>
    </w:lvl>
    <w:lvl w:ilvl="3" w:tplc="41585142" w:tentative="1">
      <w:start w:val="1"/>
      <w:numFmt w:val="decimal"/>
      <w:lvlText w:val="%4."/>
      <w:lvlJc w:val="left"/>
      <w:pPr>
        <w:ind w:left="2880" w:hanging="360"/>
      </w:pPr>
    </w:lvl>
    <w:lvl w:ilvl="4" w:tplc="41585142" w:tentative="1">
      <w:start w:val="1"/>
      <w:numFmt w:val="lowerLetter"/>
      <w:lvlText w:val="%5."/>
      <w:lvlJc w:val="left"/>
      <w:pPr>
        <w:ind w:left="3600" w:hanging="360"/>
      </w:pPr>
    </w:lvl>
    <w:lvl w:ilvl="5" w:tplc="41585142" w:tentative="1">
      <w:start w:val="1"/>
      <w:numFmt w:val="lowerRoman"/>
      <w:lvlText w:val="%6."/>
      <w:lvlJc w:val="right"/>
      <w:pPr>
        <w:ind w:left="4320" w:hanging="180"/>
      </w:pPr>
    </w:lvl>
    <w:lvl w:ilvl="6" w:tplc="41585142" w:tentative="1">
      <w:start w:val="1"/>
      <w:numFmt w:val="decimal"/>
      <w:lvlText w:val="%7."/>
      <w:lvlJc w:val="left"/>
      <w:pPr>
        <w:ind w:left="5040" w:hanging="360"/>
      </w:pPr>
    </w:lvl>
    <w:lvl w:ilvl="7" w:tplc="41585142" w:tentative="1">
      <w:start w:val="1"/>
      <w:numFmt w:val="lowerLetter"/>
      <w:lvlText w:val="%8."/>
      <w:lvlJc w:val="left"/>
      <w:pPr>
        <w:ind w:left="5760" w:hanging="360"/>
      </w:pPr>
    </w:lvl>
    <w:lvl w:ilvl="8" w:tplc="41585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2">
    <w:multiLevelType w:val="hybridMultilevel"/>
    <w:lvl w:ilvl="0" w:tplc="73379739">
      <w:start w:val="1"/>
      <w:numFmt w:val="decimal"/>
      <w:lvlText w:val="%1."/>
      <w:lvlJc w:val="left"/>
      <w:pPr>
        <w:ind w:left="720" w:hanging="360"/>
      </w:pPr>
    </w:lvl>
    <w:lvl w:ilvl="1" w:tplc="73379739" w:tentative="1">
      <w:start w:val="1"/>
      <w:numFmt w:val="lowerLetter"/>
      <w:lvlText w:val="%2."/>
      <w:lvlJc w:val="left"/>
      <w:pPr>
        <w:ind w:left="1440" w:hanging="360"/>
      </w:pPr>
    </w:lvl>
    <w:lvl w:ilvl="2" w:tplc="73379739" w:tentative="1">
      <w:start w:val="1"/>
      <w:numFmt w:val="lowerRoman"/>
      <w:lvlText w:val="%3."/>
      <w:lvlJc w:val="right"/>
      <w:pPr>
        <w:ind w:left="2160" w:hanging="180"/>
      </w:pPr>
    </w:lvl>
    <w:lvl w:ilvl="3" w:tplc="73379739" w:tentative="1">
      <w:start w:val="1"/>
      <w:numFmt w:val="decimal"/>
      <w:lvlText w:val="%4."/>
      <w:lvlJc w:val="left"/>
      <w:pPr>
        <w:ind w:left="2880" w:hanging="360"/>
      </w:pPr>
    </w:lvl>
    <w:lvl w:ilvl="4" w:tplc="73379739" w:tentative="1">
      <w:start w:val="1"/>
      <w:numFmt w:val="lowerLetter"/>
      <w:lvlText w:val="%5."/>
      <w:lvlJc w:val="left"/>
      <w:pPr>
        <w:ind w:left="3600" w:hanging="360"/>
      </w:pPr>
    </w:lvl>
    <w:lvl w:ilvl="5" w:tplc="73379739" w:tentative="1">
      <w:start w:val="1"/>
      <w:numFmt w:val="lowerRoman"/>
      <w:lvlText w:val="%6."/>
      <w:lvlJc w:val="right"/>
      <w:pPr>
        <w:ind w:left="4320" w:hanging="180"/>
      </w:pPr>
    </w:lvl>
    <w:lvl w:ilvl="6" w:tplc="73379739" w:tentative="1">
      <w:start w:val="1"/>
      <w:numFmt w:val="decimal"/>
      <w:lvlText w:val="%7."/>
      <w:lvlJc w:val="left"/>
      <w:pPr>
        <w:ind w:left="5040" w:hanging="360"/>
      </w:pPr>
    </w:lvl>
    <w:lvl w:ilvl="7" w:tplc="73379739" w:tentative="1">
      <w:start w:val="1"/>
      <w:numFmt w:val="lowerLetter"/>
      <w:lvlText w:val="%8."/>
      <w:lvlJc w:val="left"/>
      <w:pPr>
        <w:ind w:left="5760" w:hanging="360"/>
      </w:pPr>
    </w:lvl>
    <w:lvl w:ilvl="8" w:tplc="7337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1">
    <w:multiLevelType w:val="hybridMultilevel"/>
    <w:lvl w:ilvl="0" w:tplc="50853688">
      <w:start w:val="1"/>
      <w:numFmt w:val="decimal"/>
      <w:lvlText w:val="%1."/>
      <w:lvlJc w:val="left"/>
      <w:pPr>
        <w:ind w:left="720" w:hanging="360"/>
      </w:pPr>
    </w:lvl>
    <w:lvl w:ilvl="1" w:tplc="50853688" w:tentative="1">
      <w:start w:val="1"/>
      <w:numFmt w:val="lowerLetter"/>
      <w:lvlText w:val="%2."/>
      <w:lvlJc w:val="left"/>
      <w:pPr>
        <w:ind w:left="1440" w:hanging="360"/>
      </w:pPr>
    </w:lvl>
    <w:lvl w:ilvl="2" w:tplc="50853688" w:tentative="1">
      <w:start w:val="1"/>
      <w:numFmt w:val="lowerRoman"/>
      <w:lvlText w:val="%3."/>
      <w:lvlJc w:val="right"/>
      <w:pPr>
        <w:ind w:left="2160" w:hanging="180"/>
      </w:pPr>
    </w:lvl>
    <w:lvl w:ilvl="3" w:tplc="50853688" w:tentative="1">
      <w:start w:val="1"/>
      <w:numFmt w:val="decimal"/>
      <w:lvlText w:val="%4."/>
      <w:lvlJc w:val="left"/>
      <w:pPr>
        <w:ind w:left="2880" w:hanging="360"/>
      </w:pPr>
    </w:lvl>
    <w:lvl w:ilvl="4" w:tplc="50853688" w:tentative="1">
      <w:start w:val="1"/>
      <w:numFmt w:val="lowerLetter"/>
      <w:lvlText w:val="%5."/>
      <w:lvlJc w:val="left"/>
      <w:pPr>
        <w:ind w:left="3600" w:hanging="360"/>
      </w:pPr>
    </w:lvl>
    <w:lvl w:ilvl="5" w:tplc="50853688" w:tentative="1">
      <w:start w:val="1"/>
      <w:numFmt w:val="lowerRoman"/>
      <w:lvlText w:val="%6."/>
      <w:lvlJc w:val="right"/>
      <w:pPr>
        <w:ind w:left="4320" w:hanging="180"/>
      </w:pPr>
    </w:lvl>
    <w:lvl w:ilvl="6" w:tplc="50853688" w:tentative="1">
      <w:start w:val="1"/>
      <w:numFmt w:val="decimal"/>
      <w:lvlText w:val="%7."/>
      <w:lvlJc w:val="left"/>
      <w:pPr>
        <w:ind w:left="5040" w:hanging="360"/>
      </w:pPr>
    </w:lvl>
    <w:lvl w:ilvl="7" w:tplc="50853688" w:tentative="1">
      <w:start w:val="1"/>
      <w:numFmt w:val="lowerLetter"/>
      <w:lvlText w:val="%8."/>
      <w:lvlJc w:val="left"/>
      <w:pPr>
        <w:ind w:left="5760" w:hanging="360"/>
      </w:pPr>
    </w:lvl>
    <w:lvl w:ilvl="8" w:tplc="50853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0">
    <w:multiLevelType w:val="hybridMultilevel"/>
    <w:lvl w:ilvl="0" w:tplc="68689350">
      <w:start w:val="1"/>
      <w:numFmt w:val="decimal"/>
      <w:lvlText w:val="%1."/>
      <w:lvlJc w:val="left"/>
      <w:pPr>
        <w:ind w:left="720" w:hanging="360"/>
      </w:pPr>
    </w:lvl>
    <w:lvl w:ilvl="1" w:tplc="68689350" w:tentative="1">
      <w:start w:val="1"/>
      <w:numFmt w:val="lowerLetter"/>
      <w:lvlText w:val="%2."/>
      <w:lvlJc w:val="left"/>
      <w:pPr>
        <w:ind w:left="1440" w:hanging="360"/>
      </w:pPr>
    </w:lvl>
    <w:lvl w:ilvl="2" w:tplc="68689350" w:tentative="1">
      <w:start w:val="1"/>
      <w:numFmt w:val="lowerRoman"/>
      <w:lvlText w:val="%3."/>
      <w:lvlJc w:val="right"/>
      <w:pPr>
        <w:ind w:left="2160" w:hanging="180"/>
      </w:pPr>
    </w:lvl>
    <w:lvl w:ilvl="3" w:tplc="68689350" w:tentative="1">
      <w:start w:val="1"/>
      <w:numFmt w:val="decimal"/>
      <w:lvlText w:val="%4."/>
      <w:lvlJc w:val="left"/>
      <w:pPr>
        <w:ind w:left="2880" w:hanging="360"/>
      </w:pPr>
    </w:lvl>
    <w:lvl w:ilvl="4" w:tplc="68689350" w:tentative="1">
      <w:start w:val="1"/>
      <w:numFmt w:val="lowerLetter"/>
      <w:lvlText w:val="%5."/>
      <w:lvlJc w:val="left"/>
      <w:pPr>
        <w:ind w:left="3600" w:hanging="360"/>
      </w:pPr>
    </w:lvl>
    <w:lvl w:ilvl="5" w:tplc="68689350" w:tentative="1">
      <w:start w:val="1"/>
      <w:numFmt w:val="lowerRoman"/>
      <w:lvlText w:val="%6."/>
      <w:lvlJc w:val="right"/>
      <w:pPr>
        <w:ind w:left="4320" w:hanging="180"/>
      </w:pPr>
    </w:lvl>
    <w:lvl w:ilvl="6" w:tplc="68689350" w:tentative="1">
      <w:start w:val="1"/>
      <w:numFmt w:val="decimal"/>
      <w:lvlText w:val="%7."/>
      <w:lvlJc w:val="left"/>
      <w:pPr>
        <w:ind w:left="5040" w:hanging="360"/>
      </w:pPr>
    </w:lvl>
    <w:lvl w:ilvl="7" w:tplc="68689350" w:tentative="1">
      <w:start w:val="1"/>
      <w:numFmt w:val="lowerLetter"/>
      <w:lvlText w:val="%8."/>
      <w:lvlJc w:val="left"/>
      <w:pPr>
        <w:ind w:left="5760" w:hanging="360"/>
      </w:pPr>
    </w:lvl>
    <w:lvl w:ilvl="8" w:tplc="68689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9">
    <w:multiLevelType w:val="hybridMultilevel"/>
    <w:lvl w:ilvl="0" w:tplc="26081570">
      <w:start w:val="1"/>
      <w:numFmt w:val="decimal"/>
      <w:lvlText w:val="%1."/>
      <w:lvlJc w:val="left"/>
      <w:pPr>
        <w:ind w:left="720" w:hanging="360"/>
      </w:pPr>
    </w:lvl>
    <w:lvl w:ilvl="1" w:tplc="26081570" w:tentative="1">
      <w:start w:val="1"/>
      <w:numFmt w:val="lowerLetter"/>
      <w:lvlText w:val="%2."/>
      <w:lvlJc w:val="left"/>
      <w:pPr>
        <w:ind w:left="1440" w:hanging="360"/>
      </w:pPr>
    </w:lvl>
    <w:lvl w:ilvl="2" w:tplc="26081570" w:tentative="1">
      <w:start w:val="1"/>
      <w:numFmt w:val="lowerRoman"/>
      <w:lvlText w:val="%3."/>
      <w:lvlJc w:val="right"/>
      <w:pPr>
        <w:ind w:left="2160" w:hanging="180"/>
      </w:pPr>
    </w:lvl>
    <w:lvl w:ilvl="3" w:tplc="26081570" w:tentative="1">
      <w:start w:val="1"/>
      <w:numFmt w:val="decimal"/>
      <w:lvlText w:val="%4."/>
      <w:lvlJc w:val="left"/>
      <w:pPr>
        <w:ind w:left="2880" w:hanging="360"/>
      </w:pPr>
    </w:lvl>
    <w:lvl w:ilvl="4" w:tplc="26081570" w:tentative="1">
      <w:start w:val="1"/>
      <w:numFmt w:val="lowerLetter"/>
      <w:lvlText w:val="%5."/>
      <w:lvlJc w:val="left"/>
      <w:pPr>
        <w:ind w:left="3600" w:hanging="360"/>
      </w:pPr>
    </w:lvl>
    <w:lvl w:ilvl="5" w:tplc="26081570" w:tentative="1">
      <w:start w:val="1"/>
      <w:numFmt w:val="lowerRoman"/>
      <w:lvlText w:val="%6."/>
      <w:lvlJc w:val="right"/>
      <w:pPr>
        <w:ind w:left="4320" w:hanging="180"/>
      </w:pPr>
    </w:lvl>
    <w:lvl w:ilvl="6" w:tplc="26081570" w:tentative="1">
      <w:start w:val="1"/>
      <w:numFmt w:val="decimal"/>
      <w:lvlText w:val="%7."/>
      <w:lvlJc w:val="left"/>
      <w:pPr>
        <w:ind w:left="5040" w:hanging="360"/>
      </w:pPr>
    </w:lvl>
    <w:lvl w:ilvl="7" w:tplc="26081570" w:tentative="1">
      <w:start w:val="1"/>
      <w:numFmt w:val="lowerLetter"/>
      <w:lvlText w:val="%8."/>
      <w:lvlJc w:val="left"/>
      <w:pPr>
        <w:ind w:left="5760" w:hanging="360"/>
      </w:pPr>
    </w:lvl>
    <w:lvl w:ilvl="8" w:tplc="2608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8">
    <w:multiLevelType w:val="hybridMultilevel"/>
    <w:lvl w:ilvl="0" w:tplc="12330391">
      <w:start w:val="1"/>
      <w:numFmt w:val="decimal"/>
      <w:lvlText w:val="%1."/>
      <w:lvlJc w:val="left"/>
      <w:pPr>
        <w:ind w:left="720" w:hanging="360"/>
      </w:pPr>
    </w:lvl>
    <w:lvl w:ilvl="1" w:tplc="12330391" w:tentative="1">
      <w:start w:val="1"/>
      <w:numFmt w:val="lowerLetter"/>
      <w:lvlText w:val="%2."/>
      <w:lvlJc w:val="left"/>
      <w:pPr>
        <w:ind w:left="1440" w:hanging="360"/>
      </w:pPr>
    </w:lvl>
    <w:lvl w:ilvl="2" w:tplc="12330391" w:tentative="1">
      <w:start w:val="1"/>
      <w:numFmt w:val="lowerRoman"/>
      <w:lvlText w:val="%3."/>
      <w:lvlJc w:val="right"/>
      <w:pPr>
        <w:ind w:left="2160" w:hanging="180"/>
      </w:pPr>
    </w:lvl>
    <w:lvl w:ilvl="3" w:tplc="12330391" w:tentative="1">
      <w:start w:val="1"/>
      <w:numFmt w:val="decimal"/>
      <w:lvlText w:val="%4."/>
      <w:lvlJc w:val="left"/>
      <w:pPr>
        <w:ind w:left="2880" w:hanging="360"/>
      </w:pPr>
    </w:lvl>
    <w:lvl w:ilvl="4" w:tplc="12330391" w:tentative="1">
      <w:start w:val="1"/>
      <w:numFmt w:val="lowerLetter"/>
      <w:lvlText w:val="%5."/>
      <w:lvlJc w:val="left"/>
      <w:pPr>
        <w:ind w:left="3600" w:hanging="360"/>
      </w:pPr>
    </w:lvl>
    <w:lvl w:ilvl="5" w:tplc="12330391" w:tentative="1">
      <w:start w:val="1"/>
      <w:numFmt w:val="lowerRoman"/>
      <w:lvlText w:val="%6."/>
      <w:lvlJc w:val="right"/>
      <w:pPr>
        <w:ind w:left="4320" w:hanging="180"/>
      </w:pPr>
    </w:lvl>
    <w:lvl w:ilvl="6" w:tplc="12330391" w:tentative="1">
      <w:start w:val="1"/>
      <w:numFmt w:val="decimal"/>
      <w:lvlText w:val="%7."/>
      <w:lvlJc w:val="left"/>
      <w:pPr>
        <w:ind w:left="5040" w:hanging="360"/>
      </w:pPr>
    </w:lvl>
    <w:lvl w:ilvl="7" w:tplc="12330391" w:tentative="1">
      <w:start w:val="1"/>
      <w:numFmt w:val="lowerLetter"/>
      <w:lvlText w:val="%8."/>
      <w:lvlJc w:val="left"/>
      <w:pPr>
        <w:ind w:left="5760" w:hanging="360"/>
      </w:pPr>
    </w:lvl>
    <w:lvl w:ilvl="8" w:tplc="1233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7">
    <w:multiLevelType w:val="hybridMultilevel"/>
    <w:lvl w:ilvl="0" w:tplc="86506222">
      <w:start w:val="1"/>
      <w:numFmt w:val="decimal"/>
      <w:lvlText w:val="%1."/>
      <w:lvlJc w:val="left"/>
      <w:pPr>
        <w:ind w:left="720" w:hanging="360"/>
      </w:pPr>
    </w:lvl>
    <w:lvl w:ilvl="1" w:tplc="86506222" w:tentative="1">
      <w:start w:val="1"/>
      <w:numFmt w:val="lowerLetter"/>
      <w:lvlText w:val="%2."/>
      <w:lvlJc w:val="left"/>
      <w:pPr>
        <w:ind w:left="1440" w:hanging="360"/>
      </w:pPr>
    </w:lvl>
    <w:lvl w:ilvl="2" w:tplc="86506222" w:tentative="1">
      <w:start w:val="1"/>
      <w:numFmt w:val="lowerRoman"/>
      <w:lvlText w:val="%3."/>
      <w:lvlJc w:val="right"/>
      <w:pPr>
        <w:ind w:left="2160" w:hanging="180"/>
      </w:pPr>
    </w:lvl>
    <w:lvl w:ilvl="3" w:tplc="86506222" w:tentative="1">
      <w:start w:val="1"/>
      <w:numFmt w:val="decimal"/>
      <w:lvlText w:val="%4."/>
      <w:lvlJc w:val="left"/>
      <w:pPr>
        <w:ind w:left="2880" w:hanging="360"/>
      </w:pPr>
    </w:lvl>
    <w:lvl w:ilvl="4" w:tplc="86506222" w:tentative="1">
      <w:start w:val="1"/>
      <w:numFmt w:val="lowerLetter"/>
      <w:lvlText w:val="%5."/>
      <w:lvlJc w:val="left"/>
      <w:pPr>
        <w:ind w:left="3600" w:hanging="360"/>
      </w:pPr>
    </w:lvl>
    <w:lvl w:ilvl="5" w:tplc="86506222" w:tentative="1">
      <w:start w:val="1"/>
      <w:numFmt w:val="lowerRoman"/>
      <w:lvlText w:val="%6."/>
      <w:lvlJc w:val="right"/>
      <w:pPr>
        <w:ind w:left="4320" w:hanging="180"/>
      </w:pPr>
    </w:lvl>
    <w:lvl w:ilvl="6" w:tplc="86506222" w:tentative="1">
      <w:start w:val="1"/>
      <w:numFmt w:val="decimal"/>
      <w:lvlText w:val="%7."/>
      <w:lvlJc w:val="left"/>
      <w:pPr>
        <w:ind w:left="5040" w:hanging="360"/>
      </w:pPr>
    </w:lvl>
    <w:lvl w:ilvl="7" w:tplc="86506222" w:tentative="1">
      <w:start w:val="1"/>
      <w:numFmt w:val="lowerLetter"/>
      <w:lvlText w:val="%8."/>
      <w:lvlJc w:val="left"/>
      <w:pPr>
        <w:ind w:left="5760" w:hanging="360"/>
      </w:pPr>
    </w:lvl>
    <w:lvl w:ilvl="8" w:tplc="8650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6">
    <w:multiLevelType w:val="hybridMultilevel"/>
    <w:lvl w:ilvl="0" w:tplc="75535321">
      <w:start w:val="1"/>
      <w:numFmt w:val="decimal"/>
      <w:lvlText w:val="%1."/>
      <w:lvlJc w:val="left"/>
      <w:pPr>
        <w:ind w:left="720" w:hanging="360"/>
      </w:pPr>
    </w:lvl>
    <w:lvl w:ilvl="1" w:tplc="75535321" w:tentative="1">
      <w:start w:val="1"/>
      <w:numFmt w:val="lowerLetter"/>
      <w:lvlText w:val="%2."/>
      <w:lvlJc w:val="left"/>
      <w:pPr>
        <w:ind w:left="1440" w:hanging="360"/>
      </w:pPr>
    </w:lvl>
    <w:lvl w:ilvl="2" w:tplc="75535321" w:tentative="1">
      <w:start w:val="1"/>
      <w:numFmt w:val="lowerRoman"/>
      <w:lvlText w:val="%3."/>
      <w:lvlJc w:val="right"/>
      <w:pPr>
        <w:ind w:left="2160" w:hanging="180"/>
      </w:pPr>
    </w:lvl>
    <w:lvl w:ilvl="3" w:tplc="75535321" w:tentative="1">
      <w:start w:val="1"/>
      <w:numFmt w:val="decimal"/>
      <w:lvlText w:val="%4."/>
      <w:lvlJc w:val="left"/>
      <w:pPr>
        <w:ind w:left="2880" w:hanging="360"/>
      </w:pPr>
    </w:lvl>
    <w:lvl w:ilvl="4" w:tplc="75535321" w:tentative="1">
      <w:start w:val="1"/>
      <w:numFmt w:val="lowerLetter"/>
      <w:lvlText w:val="%5."/>
      <w:lvlJc w:val="left"/>
      <w:pPr>
        <w:ind w:left="3600" w:hanging="360"/>
      </w:pPr>
    </w:lvl>
    <w:lvl w:ilvl="5" w:tplc="75535321" w:tentative="1">
      <w:start w:val="1"/>
      <w:numFmt w:val="lowerRoman"/>
      <w:lvlText w:val="%6."/>
      <w:lvlJc w:val="right"/>
      <w:pPr>
        <w:ind w:left="4320" w:hanging="180"/>
      </w:pPr>
    </w:lvl>
    <w:lvl w:ilvl="6" w:tplc="75535321" w:tentative="1">
      <w:start w:val="1"/>
      <w:numFmt w:val="decimal"/>
      <w:lvlText w:val="%7."/>
      <w:lvlJc w:val="left"/>
      <w:pPr>
        <w:ind w:left="5040" w:hanging="360"/>
      </w:pPr>
    </w:lvl>
    <w:lvl w:ilvl="7" w:tplc="75535321" w:tentative="1">
      <w:start w:val="1"/>
      <w:numFmt w:val="lowerLetter"/>
      <w:lvlText w:val="%8."/>
      <w:lvlJc w:val="left"/>
      <w:pPr>
        <w:ind w:left="5760" w:hanging="360"/>
      </w:pPr>
    </w:lvl>
    <w:lvl w:ilvl="8" w:tplc="75535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5">
    <w:multiLevelType w:val="hybridMultilevel"/>
    <w:lvl w:ilvl="0" w:tplc="70484677">
      <w:start w:val="1"/>
      <w:numFmt w:val="decimal"/>
      <w:lvlText w:val="%1."/>
      <w:lvlJc w:val="left"/>
      <w:pPr>
        <w:ind w:left="720" w:hanging="360"/>
      </w:pPr>
    </w:lvl>
    <w:lvl w:ilvl="1" w:tplc="70484677" w:tentative="1">
      <w:start w:val="1"/>
      <w:numFmt w:val="lowerLetter"/>
      <w:lvlText w:val="%2."/>
      <w:lvlJc w:val="left"/>
      <w:pPr>
        <w:ind w:left="1440" w:hanging="360"/>
      </w:pPr>
    </w:lvl>
    <w:lvl w:ilvl="2" w:tplc="70484677" w:tentative="1">
      <w:start w:val="1"/>
      <w:numFmt w:val="lowerRoman"/>
      <w:lvlText w:val="%3."/>
      <w:lvlJc w:val="right"/>
      <w:pPr>
        <w:ind w:left="2160" w:hanging="180"/>
      </w:pPr>
    </w:lvl>
    <w:lvl w:ilvl="3" w:tplc="70484677" w:tentative="1">
      <w:start w:val="1"/>
      <w:numFmt w:val="decimal"/>
      <w:lvlText w:val="%4."/>
      <w:lvlJc w:val="left"/>
      <w:pPr>
        <w:ind w:left="2880" w:hanging="360"/>
      </w:pPr>
    </w:lvl>
    <w:lvl w:ilvl="4" w:tplc="70484677" w:tentative="1">
      <w:start w:val="1"/>
      <w:numFmt w:val="lowerLetter"/>
      <w:lvlText w:val="%5."/>
      <w:lvlJc w:val="left"/>
      <w:pPr>
        <w:ind w:left="3600" w:hanging="360"/>
      </w:pPr>
    </w:lvl>
    <w:lvl w:ilvl="5" w:tplc="70484677" w:tentative="1">
      <w:start w:val="1"/>
      <w:numFmt w:val="lowerRoman"/>
      <w:lvlText w:val="%6."/>
      <w:lvlJc w:val="right"/>
      <w:pPr>
        <w:ind w:left="4320" w:hanging="180"/>
      </w:pPr>
    </w:lvl>
    <w:lvl w:ilvl="6" w:tplc="70484677" w:tentative="1">
      <w:start w:val="1"/>
      <w:numFmt w:val="decimal"/>
      <w:lvlText w:val="%7."/>
      <w:lvlJc w:val="left"/>
      <w:pPr>
        <w:ind w:left="5040" w:hanging="360"/>
      </w:pPr>
    </w:lvl>
    <w:lvl w:ilvl="7" w:tplc="70484677" w:tentative="1">
      <w:start w:val="1"/>
      <w:numFmt w:val="lowerLetter"/>
      <w:lvlText w:val="%8."/>
      <w:lvlJc w:val="left"/>
      <w:pPr>
        <w:ind w:left="5760" w:hanging="360"/>
      </w:pPr>
    </w:lvl>
    <w:lvl w:ilvl="8" w:tplc="7048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4">
    <w:multiLevelType w:val="hybridMultilevel"/>
    <w:lvl w:ilvl="0" w:tplc="23971932">
      <w:start w:val="1"/>
      <w:numFmt w:val="decimal"/>
      <w:lvlText w:val="%1."/>
      <w:lvlJc w:val="left"/>
      <w:pPr>
        <w:ind w:left="720" w:hanging="360"/>
      </w:pPr>
    </w:lvl>
    <w:lvl w:ilvl="1" w:tplc="23971932" w:tentative="1">
      <w:start w:val="1"/>
      <w:numFmt w:val="lowerLetter"/>
      <w:lvlText w:val="%2."/>
      <w:lvlJc w:val="left"/>
      <w:pPr>
        <w:ind w:left="1440" w:hanging="360"/>
      </w:pPr>
    </w:lvl>
    <w:lvl w:ilvl="2" w:tplc="23971932" w:tentative="1">
      <w:start w:val="1"/>
      <w:numFmt w:val="lowerRoman"/>
      <w:lvlText w:val="%3."/>
      <w:lvlJc w:val="right"/>
      <w:pPr>
        <w:ind w:left="2160" w:hanging="180"/>
      </w:pPr>
    </w:lvl>
    <w:lvl w:ilvl="3" w:tplc="23971932" w:tentative="1">
      <w:start w:val="1"/>
      <w:numFmt w:val="decimal"/>
      <w:lvlText w:val="%4."/>
      <w:lvlJc w:val="left"/>
      <w:pPr>
        <w:ind w:left="2880" w:hanging="360"/>
      </w:pPr>
    </w:lvl>
    <w:lvl w:ilvl="4" w:tplc="23971932" w:tentative="1">
      <w:start w:val="1"/>
      <w:numFmt w:val="lowerLetter"/>
      <w:lvlText w:val="%5."/>
      <w:lvlJc w:val="left"/>
      <w:pPr>
        <w:ind w:left="3600" w:hanging="360"/>
      </w:pPr>
    </w:lvl>
    <w:lvl w:ilvl="5" w:tplc="23971932" w:tentative="1">
      <w:start w:val="1"/>
      <w:numFmt w:val="lowerRoman"/>
      <w:lvlText w:val="%6."/>
      <w:lvlJc w:val="right"/>
      <w:pPr>
        <w:ind w:left="4320" w:hanging="180"/>
      </w:pPr>
    </w:lvl>
    <w:lvl w:ilvl="6" w:tplc="23971932" w:tentative="1">
      <w:start w:val="1"/>
      <w:numFmt w:val="decimal"/>
      <w:lvlText w:val="%7."/>
      <w:lvlJc w:val="left"/>
      <w:pPr>
        <w:ind w:left="5040" w:hanging="360"/>
      </w:pPr>
    </w:lvl>
    <w:lvl w:ilvl="7" w:tplc="23971932" w:tentative="1">
      <w:start w:val="1"/>
      <w:numFmt w:val="lowerLetter"/>
      <w:lvlText w:val="%8."/>
      <w:lvlJc w:val="left"/>
      <w:pPr>
        <w:ind w:left="5760" w:hanging="360"/>
      </w:pPr>
    </w:lvl>
    <w:lvl w:ilvl="8" w:tplc="2397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3">
    <w:multiLevelType w:val="hybridMultilevel"/>
    <w:lvl w:ilvl="0" w:tplc="18918304">
      <w:start w:val="1"/>
      <w:numFmt w:val="decimal"/>
      <w:lvlText w:val="%1."/>
      <w:lvlJc w:val="left"/>
      <w:pPr>
        <w:ind w:left="720" w:hanging="360"/>
      </w:pPr>
    </w:lvl>
    <w:lvl w:ilvl="1" w:tplc="18918304" w:tentative="1">
      <w:start w:val="1"/>
      <w:numFmt w:val="lowerLetter"/>
      <w:lvlText w:val="%2."/>
      <w:lvlJc w:val="left"/>
      <w:pPr>
        <w:ind w:left="1440" w:hanging="360"/>
      </w:pPr>
    </w:lvl>
    <w:lvl w:ilvl="2" w:tplc="18918304" w:tentative="1">
      <w:start w:val="1"/>
      <w:numFmt w:val="lowerRoman"/>
      <w:lvlText w:val="%3."/>
      <w:lvlJc w:val="right"/>
      <w:pPr>
        <w:ind w:left="2160" w:hanging="180"/>
      </w:pPr>
    </w:lvl>
    <w:lvl w:ilvl="3" w:tplc="18918304" w:tentative="1">
      <w:start w:val="1"/>
      <w:numFmt w:val="decimal"/>
      <w:lvlText w:val="%4."/>
      <w:lvlJc w:val="left"/>
      <w:pPr>
        <w:ind w:left="2880" w:hanging="360"/>
      </w:pPr>
    </w:lvl>
    <w:lvl w:ilvl="4" w:tplc="18918304" w:tentative="1">
      <w:start w:val="1"/>
      <w:numFmt w:val="lowerLetter"/>
      <w:lvlText w:val="%5."/>
      <w:lvlJc w:val="left"/>
      <w:pPr>
        <w:ind w:left="3600" w:hanging="360"/>
      </w:pPr>
    </w:lvl>
    <w:lvl w:ilvl="5" w:tplc="18918304" w:tentative="1">
      <w:start w:val="1"/>
      <w:numFmt w:val="lowerRoman"/>
      <w:lvlText w:val="%6."/>
      <w:lvlJc w:val="right"/>
      <w:pPr>
        <w:ind w:left="4320" w:hanging="180"/>
      </w:pPr>
    </w:lvl>
    <w:lvl w:ilvl="6" w:tplc="18918304" w:tentative="1">
      <w:start w:val="1"/>
      <w:numFmt w:val="decimal"/>
      <w:lvlText w:val="%7."/>
      <w:lvlJc w:val="left"/>
      <w:pPr>
        <w:ind w:left="5040" w:hanging="360"/>
      </w:pPr>
    </w:lvl>
    <w:lvl w:ilvl="7" w:tplc="18918304" w:tentative="1">
      <w:start w:val="1"/>
      <w:numFmt w:val="lowerLetter"/>
      <w:lvlText w:val="%8."/>
      <w:lvlJc w:val="left"/>
      <w:pPr>
        <w:ind w:left="5760" w:hanging="360"/>
      </w:pPr>
    </w:lvl>
    <w:lvl w:ilvl="8" w:tplc="1891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2">
    <w:multiLevelType w:val="hybridMultilevel"/>
    <w:lvl w:ilvl="0" w:tplc="37596313">
      <w:start w:val="1"/>
      <w:numFmt w:val="decimal"/>
      <w:lvlText w:val="%1."/>
      <w:lvlJc w:val="left"/>
      <w:pPr>
        <w:ind w:left="720" w:hanging="360"/>
      </w:pPr>
    </w:lvl>
    <w:lvl w:ilvl="1" w:tplc="37596313" w:tentative="1">
      <w:start w:val="1"/>
      <w:numFmt w:val="lowerLetter"/>
      <w:lvlText w:val="%2."/>
      <w:lvlJc w:val="left"/>
      <w:pPr>
        <w:ind w:left="1440" w:hanging="360"/>
      </w:pPr>
    </w:lvl>
    <w:lvl w:ilvl="2" w:tplc="37596313" w:tentative="1">
      <w:start w:val="1"/>
      <w:numFmt w:val="lowerRoman"/>
      <w:lvlText w:val="%3."/>
      <w:lvlJc w:val="right"/>
      <w:pPr>
        <w:ind w:left="2160" w:hanging="180"/>
      </w:pPr>
    </w:lvl>
    <w:lvl w:ilvl="3" w:tplc="37596313" w:tentative="1">
      <w:start w:val="1"/>
      <w:numFmt w:val="decimal"/>
      <w:lvlText w:val="%4."/>
      <w:lvlJc w:val="left"/>
      <w:pPr>
        <w:ind w:left="2880" w:hanging="360"/>
      </w:pPr>
    </w:lvl>
    <w:lvl w:ilvl="4" w:tplc="37596313" w:tentative="1">
      <w:start w:val="1"/>
      <w:numFmt w:val="lowerLetter"/>
      <w:lvlText w:val="%5."/>
      <w:lvlJc w:val="left"/>
      <w:pPr>
        <w:ind w:left="3600" w:hanging="360"/>
      </w:pPr>
    </w:lvl>
    <w:lvl w:ilvl="5" w:tplc="37596313" w:tentative="1">
      <w:start w:val="1"/>
      <w:numFmt w:val="lowerRoman"/>
      <w:lvlText w:val="%6."/>
      <w:lvlJc w:val="right"/>
      <w:pPr>
        <w:ind w:left="4320" w:hanging="180"/>
      </w:pPr>
    </w:lvl>
    <w:lvl w:ilvl="6" w:tplc="37596313" w:tentative="1">
      <w:start w:val="1"/>
      <w:numFmt w:val="decimal"/>
      <w:lvlText w:val="%7."/>
      <w:lvlJc w:val="left"/>
      <w:pPr>
        <w:ind w:left="5040" w:hanging="360"/>
      </w:pPr>
    </w:lvl>
    <w:lvl w:ilvl="7" w:tplc="37596313" w:tentative="1">
      <w:start w:val="1"/>
      <w:numFmt w:val="lowerLetter"/>
      <w:lvlText w:val="%8."/>
      <w:lvlJc w:val="left"/>
      <w:pPr>
        <w:ind w:left="5760" w:hanging="360"/>
      </w:pPr>
    </w:lvl>
    <w:lvl w:ilvl="8" w:tplc="3759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1">
    <w:multiLevelType w:val="hybridMultilevel"/>
    <w:lvl w:ilvl="0" w:tplc="39257267">
      <w:start w:val="1"/>
      <w:numFmt w:val="decimal"/>
      <w:lvlText w:val="%1."/>
      <w:lvlJc w:val="left"/>
      <w:pPr>
        <w:ind w:left="720" w:hanging="360"/>
      </w:pPr>
    </w:lvl>
    <w:lvl w:ilvl="1" w:tplc="39257267" w:tentative="1">
      <w:start w:val="1"/>
      <w:numFmt w:val="lowerLetter"/>
      <w:lvlText w:val="%2."/>
      <w:lvlJc w:val="left"/>
      <w:pPr>
        <w:ind w:left="1440" w:hanging="360"/>
      </w:pPr>
    </w:lvl>
    <w:lvl w:ilvl="2" w:tplc="39257267" w:tentative="1">
      <w:start w:val="1"/>
      <w:numFmt w:val="lowerRoman"/>
      <w:lvlText w:val="%3."/>
      <w:lvlJc w:val="right"/>
      <w:pPr>
        <w:ind w:left="2160" w:hanging="180"/>
      </w:pPr>
    </w:lvl>
    <w:lvl w:ilvl="3" w:tplc="39257267" w:tentative="1">
      <w:start w:val="1"/>
      <w:numFmt w:val="decimal"/>
      <w:lvlText w:val="%4."/>
      <w:lvlJc w:val="left"/>
      <w:pPr>
        <w:ind w:left="2880" w:hanging="360"/>
      </w:pPr>
    </w:lvl>
    <w:lvl w:ilvl="4" w:tplc="39257267" w:tentative="1">
      <w:start w:val="1"/>
      <w:numFmt w:val="lowerLetter"/>
      <w:lvlText w:val="%5."/>
      <w:lvlJc w:val="left"/>
      <w:pPr>
        <w:ind w:left="3600" w:hanging="360"/>
      </w:pPr>
    </w:lvl>
    <w:lvl w:ilvl="5" w:tplc="39257267" w:tentative="1">
      <w:start w:val="1"/>
      <w:numFmt w:val="lowerRoman"/>
      <w:lvlText w:val="%6."/>
      <w:lvlJc w:val="right"/>
      <w:pPr>
        <w:ind w:left="4320" w:hanging="180"/>
      </w:pPr>
    </w:lvl>
    <w:lvl w:ilvl="6" w:tplc="39257267" w:tentative="1">
      <w:start w:val="1"/>
      <w:numFmt w:val="decimal"/>
      <w:lvlText w:val="%7."/>
      <w:lvlJc w:val="left"/>
      <w:pPr>
        <w:ind w:left="5040" w:hanging="360"/>
      </w:pPr>
    </w:lvl>
    <w:lvl w:ilvl="7" w:tplc="39257267" w:tentative="1">
      <w:start w:val="1"/>
      <w:numFmt w:val="lowerLetter"/>
      <w:lvlText w:val="%8."/>
      <w:lvlJc w:val="left"/>
      <w:pPr>
        <w:ind w:left="5760" w:hanging="360"/>
      </w:pPr>
    </w:lvl>
    <w:lvl w:ilvl="8" w:tplc="3925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0">
    <w:multiLevelType w:val="hybridMultilevel"/>
    <w:lvl w:ilvl="0" w:tplc="95213462">
      <w:start w:val="1"/>
      <w:numFmt w:val="decimal"/>
      <w:lvlText w:val="%1."/>
      <w:lvlJc w:val="left"/>
      <w:pPr>
        <w:ind w:left="720" w:hanging="360"/>
      </w:pPr>
    </w:lvl>
    <w:lvl w:ilvl="1" w:tplc="95213462" w:tentative="1">
      <w:start w:val="1"/>
      <w:numFmt w:val="lowerLetter"/>
      <w:lvlText w:val="%2."/>
      <w:lvlJc w:val="left"/>
      <w:pPr>
        <w:ind w:left="1440" w:hanging="360"/>
      </w:pPr>
    </w:lvl>
    <w:lvl w:ilvl="2" w:tplc="95213462" w:tentative="1">
      <w:start w:val="1"/>
      <w:numFmt w:val="lowerRoman"/>
      <w:lvlText w:val="%3."/>
      <w:lvlJc w:val="right"/>
      <w:pPr>
        <w:ind w:left="2160" w:hanging="180"/>
      </w:pPr>
    </w:lvl>
    <w:lvl w:ilvl="3" w:tplc="95213462" w:tentative="1">
      <w:start w:val="1"/>
      <w:numFmt w:val="decimal"/>
      <w:lvlText w:val="%4."/>
      <w:lvlJc w:val="left"/>
      <w:pPr>
        <w:ind w:left="2880" w:hanging="360"/>
      </w:pPr>
    </w:lvl>
    <w:lvl w:ilvl="4" w:tplc="95213462" w:tentative="1">
      <w:start w:val="1"/>
      <w:numFmt w:val="lowerLetter"/>
      <w:lvlText w:val="%5."/>
      <w:lvlJc w:val="left"/>
      <w:pPr>
        <w:ind w:left="3600" w:hanging="360"/>
      </w:pPr>
    </w:lvl>
    <w:lvl w:ilvl="5" w:tplc="95213462" w:tentative="1">
      <w:start w:val="1"/>
      <w:numFmt w:val="lowerRoman"/>
      <w:lvlText w:val="%6."/>
      <w:lvlJc w:val="right"/>
      <w:pPr>
        <w:ind w:left="4320" w:hanging="180"/>
      </w:pPr>
    </w:lvl>
    <w:lvl w:ilvl="6" w:tplc="95213462" w:tentative="1">
      <w:start w:val="1"/>
      <w:numFmt w:val="decimal"/>
      <w:lvlText w:val="%7."/>
      <w:lvlJc w:val="left"/>
      <w:pPr>
        <w:ind w:left="5040" w:hanging="360"/>
      </w:pPr>
    </w:lvl>
    <w:lvl w:ilvl="7" w:tplc="95213462" w:tentative="1">
      <w:start w:val="1"/>
      <w:numFmt w:val="lowerLetter"/>
      <w:lvlText w:val="%8."/>
      <w:lvlJc w:val="left"/>
      <w:pPr>
        <w:ind w:left="5760" w:hanging="360"/>
      </w:pPr>
    </w:lvl>
    <w:lvl w:ilvl="8" w:tplc="95213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9">
    <w:multiLevelType w:val="hybridMultilevel"/>
    <w:lvl w:ilvl="0" w:tplc="87136615">
      <w:start w:val="1"/>
      <w:numFmt w:val="decimal"/>
      <w:lvlText w:val="%1."/>
      <w:lvlJc w:val="left"/>
      <w:pPr>
        <w:ind w:left="720" w:hanging="360"/>
      </w:pPr>
    </w:lvl>
    <w:lvl w:ilvl="1" w:tplc="87136615" w:tentative="1">
      <w:start w:val="1"/>
      <w:numFmt w:val="lowerLetter"/>
      <w:lvlText w:val="%2."/>
      <w:lvlJc w:val="left"/>
      <w:pPr>
        <w:ind w:left="1440" w:hanging="360"/>
      </w:pPr>
    </w:lvl>
    <w:lvl w:ilvl="2" w:tplc="87136615" w:tentative="1">
      <w:start w:val="1"/>
      <w:numFmt w:val="lowerRoman"/>
      <w:lvlText w:val="%3."/>
      <w:lvlJc w:val="right"/>
      <w:pPr>
        <w:ind w:left="2160" w:hanging="180"/>
      </w:pPr>
    </w:lvl>
    <w:lvl w:ilvl="3" w:tplc="87136615" w:tentative="1">
      <w:start w:val="1"/>
      <w:numFmt w:val="decimal"/>
      <w:lvlText w:val="%4."/>
      <w:lvlJc w:val="left"/>
      <w:pPr>
        <w:ind w:left="2880" w:hanging="360"/>
      </w:pPr>
    </w:lvl>
    <w:lvl w:ilvl="4" w:tplc="87136615" w:tentative="1">
      <w:start w:val="1"/>
      <w:numFmt w:val="lowerLetter"/>
      <w:lvlText w:val="%5."/>
      <w:lvlJc w:val="left"/>
      <w:pPr>
        <w:ind w:left="3600" w:hanging="360"/>
      </w:pPr>
    </w:lvl>
    <w:lvl w:ilvl="5" w:tplc="87136615" w:tentative="1">
      <w:start w:val="1"/>
      <w:numFmt w:val="lowerRoman"/>
      <w:lvlText w:val="%6."/>
      <w:lvlJc w:val="right"/>
      <w:pPr>
        <w:ind w:left="4320" w:hanging="180"/>
      </w:pPr>
    </w:lvl>
    <w:lvl w:ilvl="6" w:tplc="87136615" w:tentative="1">
      <w:start w:val="1"/>
      <w:numFmt w:val="decimal"/>
      <w:lvlText w:val="%7."/>
      <w:lvlJc w:val="left"/>
      <w:pPr>
        <w:ind w:left="5040" w:hanging="360"/>
      </w:pPr>
    </w:lvl>
    <w:lvl w:ilvl="7" w:tplc="87136615" w:tentative="1">
      <w:start w:val="1"/>
      <w:numFmt w:val="lowerLetter"/>
      <w:lvlText w:val="%8."/>
      <w:lvlJc w:val="left"/>
      <w:pPr>
        <w:ind w:left="5760" w:hanging="360"/>
      </w:pPr>
    </w:lvl>
    <w:lvl w:ilvl="8" w:tplc="8713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8">
    <w:multiLevelType w:val="hybridMultilevel"/>
    <w:lvl w:ilvl="0" w:tplc="97973529">
      <w:start w:val="1"/>
      <w:numFmt w:val="decimal"/>
      <w:lvlText w:val="%1."/>
      <w:lvlJc w:val="left"/>
      <w:pPr>
        <w:ind w:left="720" w:hanging="360"/>
      </w:pPr>
    </w:lvl>
    <w:lvl w:ilvl="1" w:tplc="97973529" w:tentative="1">
      <w:start w:val="1"/>
      <w:numFmt w:val="lowerLetter"/>
      <w:lvlText w:val="%2."/>
      <w:lvlJc w:val="left"/>
      <w:pPr>
        <w:ind w:left="1440" w:hanging="360"/>
      </w:pPr>
    </w:lvl>
    <w:lvl w:ilvl="2" w:tplc="97973529" w:tentative="1">
      <w:start w:val="1"/>
      <w:numFmt w:val="lowerRoman"/>
      <w:lvlText w:val="%3."/>
      <w:lvlJc w:val="right"/>
      <w:pPr>
        <w:ind w:left="2160" w:hanging="180"/>
      </w:pPr>
    </w:lvl>
    <w:lvl w:ilvl="3" w:tplc="97973529" w:tentative="1">
      <w:start w:val="1"/>
      <w:numFmt w:val="decimal"/>
      <w:lvlText w:val="%4."/>
      <w:lvlJc w:val="left"/>
      <w:pPr>
        <w:ind w:left="2880" w:hanging="360"/>
      </w:pPr>
    </w:lvl>
    <w:lvl w:ilvl="4" w:tplc="97973529" w:tentative="1">
      <w:start w:val="1"/>
      <w:numFmt w:val="lowerLetter"/>
      <w:lvlText w:val="%5."/>
      <w:lvlJc w:val="left"/>
      <w:pPr>
        <w:ind w:left="3600" w:hanging="360"/>
      </w:pPr>
    </w:lvl>
    <w:lvl w:ilvl="5" w:tplc="97973529" w:tentative="1">
      <w:start w:val="1"/>
      <w:numFmt w:val="lowerRoman"/>
      <w:lvlText w:val="%6."/>
      <w:lvlJc w:val="right"/>
      <w:pPr>
        <w:ind w:left="4320" w:hanging="180"/>
      </w:pPr>
    </w:lvl>
    <w:lvl w:ilvl="6" w:tplc="97973529" w:tentative="1">
      <w:start w:val="1"/>
      <w:numFmt w:val="decimal"/>
      <w:lvlText w:val="%7."/>
      <w:lvlJc w:val="left"/>
      <w:pPr>
        <w:ind w:left="5040" w:hanging="360"/>
      </w:pPr>
    </w:lvl>
    <w:lvl w:ilvl="7" w:tplc="97973529" w:tentative="1">
      <w:start w:val="1"/>
      <w:numFmt w:val="lowerLetter"/>
      <w:lvlText w:val="%8."/>
      <w:lvlJc w:val="left"/>
      <w:pPr>
        <w:ind w:left="5760" w:hanging="360"/>
      </w:pPr>
    </w:lvl>
    <w:lvl w:ilvl="8" w:tplc="9797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7">
    <w:multiLevelType w:val="hybridMultilevel"/>
    <w:lvl w:ilvl="0" w:tplc="16891111">
      <w:start w:val="1"/>
      <w:numFmt w:val="decimal"/>
      <w:lvlText w:val="%1."/>
      <w:lvlJc w:val="left"/>
      <w:pPr>
        <w:ind w:left="720" w:hanging="360"/>
      </w:pPr>
    </w:lvl>
    <w:lvl w:ilvl="1" w:tplc="16891111" w:tentative="1">
      <w:start w:val="1"/>
      <w:numFmt w:val="lowerLetter"/>
      <w:lvlText w:val="%2."/>
      <w:lvlJc w:val="left"/>
      <w:pPr>
        <w:ind w:left="1440" w:hanging="360"/>
      </w:pPr>
    </w:lvl>
    <w:lvl w:ilvl="2" w:tplc="16891111" w:tentative="1">
      <w:start w:val="1"/>
      <w:numFmt w:val="lowerRoman"/>
      <w:lvlText w:val="%3."/>
      <w:lvlJc w:val="right"/>
      <w:pPr>
        <w:ind w:left="2160" w:hanging="180"/>
      </w:pPr>
    </w:lvl>
    <w:lvl w:ilvl="3" w:tplc="16891111" w:tentative="1">
      <w:start w:val="1"/>
      <w:numFmt w:val="decimal"/>
      <w:lvlText w:val="%4."/>
      <w:lvlJc w:val="left"/>
      <w:pPr>
        <w:ind w:left="2880" w:hanging="360"/>
      </w:pPr>
    </w:lvl>
    <w:lvl w:ilvl="4" w:tplc="16891111" w:tentative="1">
      <w:start w:val="1"/>
      <w:numFmt w:val="lowerLetter"/>
      <w:lvlText w:val="%5."/>
      <w:lvlJc w:val="left"/>
      <w:pPr>
        <w:ind w:left="3600" w:hanging="360"/>
      </w:pPr>
    </w:lvl>
    <w:lvl w:ilvl="5" w:tplc="16891111" w:tentative="1">
      <w:start w:val="1"/>
      <w:numFmt w:val="lowerRoman"/>
      <w:lvlText w:val="%6."/>
      <w:lvlJc w:val="right"/>
      <w:pPr>
        <w:ind w:left="4320" w:hanging="180"/>
      </w:pPr>
    </w:lvl>
    <w:lvl w:ilvl="6" w:tplc="16891111" w:tentative="1">
      <w:start w:val="1"/>
      <w:numFmt w:val="decimal"/>
      <w:lvlText w:val="%7."/>
      <w:lvlJc w:val="left"/>
      <w:pPr>
        <w:ind w:left="5040" w:hanging="360"/>
      </w:pPr>
    </w:lvl>
    <w:lvl w:ilvl="7" w:tplc="16891111" w:tentative="1">
      <w:start w:val="1"/>
      <w:numFmt w:val="lowerLetter"/>
      <w:lvlText w:val="%8."/>
      <w:lvlJc w:val="left"/>
      <w:pPr>
        <w:ind w:left="5760" w:hanging="360"/>
      </w:pPr>
    </w:lvl>
    <w:lvl w:ilvl="8" w:tplc="16891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6">
    <w:multiLevelType w:val="hybridMultilevel"/>
    <w:lvl w:ilvl="0" w:tplc="78985144">
      <w:start w:val="1"/>
      <w:numFmt w:val="decimal"/>
      <w:lvlText w:val="%1."/>
      <w:lvlJc w:val="left"/>
      <w:pPr>
        <w:ind w:left="720" w:hanging="360"/>
      </w:pPr>
    </w:lvl>
    <w:lvl w:ilvl="1" w:tplc="78985144" w:tentative="1">
      <w:start w:val="1"/>
      <w:numFmt w:val="lowerLetter"/>
      <w:lvlText w:val="%2."/>
      <w:lvlJc w:val="left"/>
      <w:pPr>
        <w:ind w:left="1440" w:hanging="360"/>
      </w:pPr>
    </w:lvl>
    <w:lvl w:ilvl="2" w:tplc="78985144" w:tentative="1">
      <w:start w:val="1"/>
      <w:numFmt w:val="lowerRoman"/>
      <w:lvlText w:val="%3."/>
      <w:lvlJc w:val="right"/>
      <w:pPr>
        <w:ind w:left="2160" w:hanging="180"/>
      </w:pPr>
    </w:lvl>
    <w:lvl w:ilvl="3" w:tplc="78985144" w:tentative="1">
      <w:start w:val="1"/>
      <w:numFmt w:val="decimal"/>
      <w:lvlText w:val="%4."/>
      <w:lvlJc w:val="left"/>
      <w:pPr>
        <w:ind w:left="2880" w:hanging="360"/>
      </w:pPr>
    </w:lvl>
    <w:lvl w:ilvl="4" w:tplc="78985144" w:tentative="1">
      <w:start w:val="1"/>
      <w:numFmt w:val="lowerLetter"/>
      <w:lvlText w:val="%5."/>
      <w:lvlJc w:val="left"/>
      <w:pPr>
        <w:ind w:left="3600" w:hanging="360"/>
      </w:pPr>
    </w:lvl>
    <w:lvl w:ilvl="5" w:tplc="78985144" w:tentative="1">
      <w:start w:val="1"/>
      <w:numFmt w:val="lowerRoman"/>
      <w:lvlText w:val="%6."/>
      <w:lvlJc w:val="right"/>
      <w:pPr>
        <w:ind w:left="4320" w:hanging="180"/>
      </w:pPr>
    </w:lvl>
    <w:lvl w:ilvl="6" w:tplc="78985144" w:tentative="1">
      <w:start w:val="1"/>
      <w:numFmt w:val="decimal"/>
      <w:lvlText w:val="%7."/>
      <w:lvlJc w:val="left"/>
      <w:pPr>
        <w:ind w:left="5040" w:hanging="360"/>
      </w:pPr>
    </w:lvl>
    <w:lvl w:ilvl="7" w:tplc="78985144" w:tentative="1">
      <w:start w:val="1"/>
      <w:numFmt w:val="lowerLetter"/>
      <w:lvlText w:val="%8."/>
      <w:lvlJc w:val="left"/>
      <w:pPr>
        <w:ind w:left="5760" w:hanging="360"/>
      </w:pPr>
    </w:lvl>
    <w:lvl w:ilvl="8" w:tplc="78985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5">
    <w:multiLevelType w:val="hybridMultilevel"/>
    <w:lvl w:ilvl="0" w:tplc="31066008">
      <w:start w:val="1"/>
      <w:numFmt w:val="decimal"/>
      <w:lvlText w:val="%1."/>
      <w:lvlJc w:val="left"/>
      <w:pPr>
        <w:ind w:left="720" w:hanging="360"/>
      </w:pPr>
    </w:lvl>
    <w:lvl w:ilvl="1" w:tplc="31066008" w:tentative="1">
      <w:start w:val="1"/>
      <w:numFmt w:val="lowerLetter"/>
      <w:lvlText w:val="%2."/>
      <w:lvlJc w:val="left"/>
      <w:pPr>
        <w:ind w:left="1440" w:hanging="360"/>
      </w:pPr>
    </w:lvl>
    <w:lvl w:ilvl="2" w:tplc="31066008" w:tentative="1">
      <w:start w:val="1"/>
      <w:numFmt w:val="lowerRoman"/>
      <w:lvlText w:val="%3."/>
      <w:lvlJc w:val="right"/>
      <w:pPr>
        <w:ind w:left="2160" w:hanging="180"/>
      </w:pPr>
    </w:lvl>
    <w:lvl w:ilvl="3" w:tplc="31066008" w:tentative="1">
      <w:start w:val="1"/>
      <w:numFmt w:val="decimal"/>
      <w:lvlText w:val="%4."/>
      <w:lvlJc w:val="left"/>
      <w:pPr>
        <w:ind w:left="2880" w:hanging="360"/>
      </w:pPr>
    </w:lvl>
    <w:lvl w:ilvl="4" w:tplc="31066008" w:tentative="1">
      <w:start w:val="1"/>
      <w:numFmt w:val="lowerLetter"/>
      <w:lvlText w:val="%5."/>
      <w:lvlJc w:val="left"/>
      <w:pPr>
        <w:ind w:left="3600" w:hanging="360"/>
      </w:pPr>
    </w:lvl>
    <w:lvl w:ilvl="5" w:tplc="31066008" w:tentative="1">
      <w:start w:val="1"/>
      <w:numFmt w:val="lowerRoman"/>
      <w:lvlText w:val="%6."/>
      <w:lvlJc w:val="right"/>
      <w:pPr>
        <w:ind w:left="4320" w:hanging="180"/>
      </w:pPr>
    </w:lvl>
    <w:lvl w:ilvl="6" w:tplc="31066008" w:tentative="1">
      <w:start w:val="1"/>
      <w:numFmt w:val="decimal"/>
      <w:lvlText w:val="%7."/>
      <w:lvlJc w:val="left"/>
      <w:pPr>
        <w:ind w:left="5040" w:hanging="360"/>
      </w:pPr>
    </w:lvl>
    <w:lvl w:ilvl="7" w:tplc="31066008" w:tentative="1">
      <w:start w:val="1"/>
      <w:numFmt w:val="lowerLetter"/>
      <w:lvlText w:val="%8."/>
      <w:lvlJc w:val="left"/>
      <w:pPr>
        <w:ind w:left="5760" w:hanging="360"/>
      </w:pPr>
    </w:lvl>
    <w:lvl w:ilvl="8" w:tplc="3106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4">
    <w:multiLevelType w:val="hybridMultilevel"/>
    <w:lvl w:ilvl="0" w:tplc="36158969">
      <w:start w:val="1"/>
      <w:numFmt w:val="decimal"/>
      <w:lvlText w:val="%1."/>
      <w:lvlJc w:val="left"/>
      <w:pPr>
        <w:ind w:left="720" w:hanging="360"/>
      </w:pPr>
    </w:lvl>
    <w:lvl w:ilvl="1" w:tplc="36158969" w:tentative="1">
      <w:start w:val="1"/>
      <w:numFmt w:val="lowerLetter"/>
      <w:lvlText w:val="%2."/>
      <w:lvlJc w:val="left"/>
      <w:pPr>
        <w:ind w:left="1440" w:hanging="360"/>
      </w:pPr>
    </w:lvl>
    <w:lvl w:ilvl="2" w:tplc="36158969" w:tentative="1">
      <w:start w:val="1"/>
      <w:numFmt w:val="lowerRoman"/>
      <w:lvlText w:val="%3."/>
      <w:lvlJc w:val="right"/>
      <w:pPr>
        <w:ind w:left="2160" w:hanging="180"/>
      </w:pPr>
    </w:lvl>
    <w:lvl w:ilvl="3" w:tplc="36158969" w:tentative="1">
      <w:start w:val="1"/>
      <w:numFmt w:val="decimal"/>
      <w:lvlText w:val="%4."/>
      <w:lvlJc w:val="left"/>
      <w:pPr>
        <w:ind w:left="2880" w:hanging="360"/>
      </w:pPr>
    </w:lvl>
    <w:lvl w:ilvl="4" w:tplc="36158969" w:tentative="1">
      <w:start w:val="1"/>
      <w:numFmt w:val="lowerLetter"/>
      <w:lvlText w:val="%5."/>
      <w:lvlJc w:val="left"/>
      <w:pPr>
        <w:ind w:left="3600" w:hanging="360"/>
      </w:pPr>
    </w:lvl>
    <w:lvl w:ilvl="5" w:tplc="36158969" w:tentative="1">
      <w:start w:val="1"/>
      <w:numFmt w:val="lowerRoman"/>
      <w:lvlText w:val="%6."/>
      <w:lvlJc w:val="right"/>
      <w:pPr>
        <w:ind w:left="4320" w:hanging="180"/>
      </w:pPr>
    </w:lvl>
    <w:lvl w:ilvl="6" w:tplc="36158969" w:tentative="1">
      <w:start w:val="1"/>
      <w:numFmt w:val="decimal"/>
      <w:lvlText w:val="%7."/>
      <w:lvlJc w:val="left"/>
      <w:pPr>
        <w:ind w:left="5040" w:hanging="360"/>
      </w:pPr>
    </w:lvl>
    <w:lvl w:ilvl="7" w:tplc="36158969" w:tentative="1">
      <w:start w:val="1"/>
      <w:numFmt w:val="lowerLetter"/>
      <w:lvlText w:val="%8."/>
      <w:lvlJc w:val="left"/>
      <w:pPr>
        <w:ind w:left="5760" w:hanging="360"/>
      </w:pPr>
    </w:lvl>
    <w:lvl w:ilvl="8" w:tplc="3615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3">
    <w:multiLevelType w:val="hybridMultilevel"/>
    <w:lvl w:ilvl="0" w:tplc="72622854">
      <w:start w:val="1"/>
      <w:numFmt w:val="decimal"/>
      <w:lvlText w:val="%1."/>
      <w:lvlJc w:val="left"/>
      <w:pPr>
        <w:ind w:left="720" w:hanging="360"/>
      </w:pPr>
    </w:lvl>
    <w:lvl w:ilvl="1" w:tplc="72622854" w:tentative="1">
      <w:start w:val="1"/>
      <w:numFmt w:val="lowerLetter"/>
      <w:lvlText w:val="%2."/>
      <w:lvlJc w:val="left"/>
      <w:pPr>
        <w:ind w:left="1440" w:hanging="360"/>
      </w:pPr>
    </w:lvl>
    <w:lvl w:ilvl="2" w:tplc="72622854" w:tentative="1">
      <w:start w:val="1"/>
      <w:numFmt w:val="lowerRoman"/>
      <w:lvlText w:val="%3."/>
      <w:lvlJc w:val="right"/>
      <w:pPr>
        <w:ind w:left="2160" w:hanging="180"/>
      </w:pPr>
    </w:lvl>
    <w:lvl w:ilvl="3" w:tplc="72622854" w:tentative="1">
      <w:start w:val="1"/>
      <w:numFmt w:val="decimal"/>
      <w:lvlText w:val="%4."/>
      <w:lvlJc w:val="left"/>
      <w:pPr>
        <w:ind w:left="2880" w:hanging="360"/>
      </w:pPr>
    </w:lvl>
    <w:lvl w:ilvl="4" w:tplc="72622854" w:tentative="1">
      <w:start w:val="1"/>
      <w:numFmt w:val="lowerLetter"/>
      <w:lvlText w:val="%5."/>
      <w:lvlJc w:val="left"/>
      <w:pPr>
        <w:ind w:left="3600" w:hanging="360"/>
      </w:pPr>
    </w:lvl>
    <w:lvl w:ilvl="5" w:tplc="72622854" w:tentative="1">
      <w:start w:val="1"/>
      <w:numFmt w:val="lowerRoman"/>
      <w:lvlText w:val="%6."/>
      <w:lvlJc w:val="right"/>
      <w:pPr>
        <w:ind w:left="4320" w:hanging="180"/>
      </w:pPr>
    </w:lvl>
    <w:lvl w:ilvl="6" w:tplc="72622854" w:tentative="1">
      <w:start w:val="1"/>
      <w:numFmt w:val="decimal"/>
      <w:lvlText w:val="%7."/>
      <w:lvlJc w:val="left"/>
      <w:pPr>
        <w:ind w:left="5040" w:hanging="360"/>
      </w:pPr>
    </w:lvl>
    <w:lvl w:ilvl="7" w:tplc="72622854" w:tentative="1">
      <w:start w:val="1"/>
      <w:numFmt w:val="lowerLetter"/>
      <w:lvlText w:val="%8."/>
      <w:lvlJc w:val="left"/>
      <w:pPr>
        <w:ind w:left="5760" w:hanging="360"/>
      </w:pPr>
    </w:lvl>
    <w:lvl w:ilvl="8" w:tplc="7262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2">
    <w:multiLevelType w:val="hybridMultilevel"/>
    <w:lvl w:ilvl="0" w:tplc="32659665">
      <w:start w:val="1"/>
      <w:numFmt w:val="decimal"/>
      <w:lvlText w:val="%1."/>
      <w:lvlJc w:val="left"/>
      <w:pPr>
        <w:ind w:left="720" w:hanging="360"/>
      </w:pPr>
    </w:lvl>
    <w:lvl w:ilvl="1" w:tplc="32659665" w:tentative="1">
      <w:start w:val="1"/>
      <w:numFmt w:val="lowerLetter"/>
      <w:lvlText w:val="%2."/>
      <w:lvlJc w:val="left"/>
      <w:pPr>
        <w:ind w:left="1440" w:hanging="360"/>
      </w:pPr>
    </w:lvl>
    <w:lvl w:ilvl="2" w:tplc="32659665" w:tentative="1">
      <w:start w:val="1"/>
      <w:numFmt w:val="lowerRoman"/>
      <w:lvlText w:val="%3."/>
      <w:lvlJc w:val="right"/>
      <w:pPr>
        <w:ind w:left="2160" w:hanging="180"/>
      </w:pPr>
    </w:lvl>
    <w:lvl w:ilvl="3" w:tplc="32659665" w:tentative="1">
      <w:start w:val="1"/>
      <w:numFmt w:val="decimal"/>
      <w:lvlText w:val="%4."/>
      <w:lvlJc w:val="left"/>
      <w:pPr>
        <w:ind w:left="2880" w:hanging="360"/>
      </w:pPr>
    </w:lvl>
    <w:lvl w:ilvl="4" w:tplc="32659665" w:tentative="1">
      <w:start w:val="1"/>
      <w:numFmt w:val="lowerLetter"/>
      <w:lvlText w:val="%5."/>
      <w:lvlJc w:val="left"/>
      <w:pPr>
        <w:ind w:left="3600" w:hanging="360"/>
      </w:pPr>
    </w:lvl>
    <w:lvl w:ilvl="5" w:tplc="32659665" w:tentative="1">
      <w:start w:val="1"/>
      <w:numFmt w:val="lowerRoman"/>
      <w:lvlText w:val="%6."/>
      <w:lvlJc w:val="right"/>
      <w:pPr>
        <w:ind w:left="4320" w:hanging="180"/>
      </w:pPr>
    </w:lvl>
    <w:lvl w:ilvl="6" w:tplc="32659665" w:tentative="1">
      <w:start w:val="1"/>
      <w:numFmt w:val="decimal"/>
      <w:lvlText w:val="%7."/>
      <w:lvlJc w:val="left"/>
      <w:pPr>
        <w:ind w:left="5040" w:hanging="360"/>
      </w:pPr>
    </w:lvl>
    <w:lvl w:ilvl="7" w:tplc="32659665" w:tentative="1">
      <w:start w:val="1"/>
      <w:numFmt w:val="lowerLetter"/>
      <w:lvlText w:val="%8."/>
      <w:lvlJc w:val="left"/>
      <w:pPr>
        <w:ind w:left="5760" w:hanging="360"/>
      </w:pPr>
    </w:lvl>
    <w:lvl w:ilvl="8" w:tplc="3265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1">
    <w:multiLevelType w:val="hybridMultilevel"/>
    <w:lvl w:ilvl="0" w:tplc="41003796">
      <w:start w:val="1"/>
      <w:numFmt w:val="decimal"/>
      <w:lvlText w:val="%1."/>
      <w:lvlJc w:val="left"/>
      <w:pPr>
        <w:ind w:left="720" w:hanging="360"/>
      </w:pPr>
    </w:lvl>
    <w:lvl w:ilvl="1" w:tplc="41003796" w:tentative="1">
      <w:start w:val="1"/>
      <w:numFmt w:val="lowerLetter"/>
      <w:lvlText w:val="%2."/>
      <w:lvlJc w:val="left"/>
      <w:pPr>
        <w:ind w:left="1440" w:hanging="360"/>
      </w:pPr>
    </w:lvl>
    <w:lvl w:ilvl="2" w:tplc="41003796" w:tentative="1">
      <w:start w:val="1"/>
      <w:numFmt w:val="lowerRoman"/>
      <w:lvlText w:val="%3."/>
      <w:lvlJc w:val="right"/>
      <w:pPr>
        <w:ind w:left="2160" w:hanging="180"/>
      </w:pPr>
    </w:lvl>
    <w:lvl w:ilvl="3" w:tplc="41003796" w:tentative="1">
      <w:start w:val="1"/>
      <w:numFmt w:val="decimal"/>
      <w:lvlText w:val="%4."/>
      <w:lvlJc w:val="left"/>
      <w:pPr>
        <w:ind w:left="2880" w:hanging="360"/>
      </w:pPr>
    </w:lvl>
    <w:lvl w:ilvl="4" w:tplc="41003796" w:tentative="1">
      <w:start w:val="1"/>
      <w:numFmt w:val="lowerLetter"/>
      <w:lvlText w:val="%5."/>
      <w:lvlJc w:val="left"/>
      <w:pPr>
        <w:ind w:left="3600" w:hanging="360"/>
      </w:pPr>
    </w:lvl>
    <w:lvl w:ilvl="5" w:tplc="41003796" w:tentative="1">
      <w:start w:val="1"/>
      <w:numFmt w:val="lowerRoman"/>
      <w:lvlText w:val="%6."/>
      <w:lvlJc w:val="right"/>
      <w:pPr>
        <w:ind w:left="4320" w:hanging="180"/>
      </w:pPr>
    </w:lvl>
    <w:lvl w:ilvl="6" w:tplc="41003796" w:tentative="1">
      <w:start w:val="1"/>
      <w:numFmt w:val="decimal"/>
      <w:lvlText w:val="%7."/>
      <w:lvlJc w:val="left"/>
      <w:pPr>
        <w:ind w:left="5040" w:hanging="360"/>
      </w:pPr>
    </w:lvl>
    <w:lvl w:ilvl="7" w:tplc="41003796" w:tentative="1">
      <w:start w:val="1"/>
      <w:numFmt w:val="lowerLetter"/>
      <w:lvlText w:val="%8."/>
      <w:lvlJc w:val="left"/>
      <w:pPr>
        <w:ind w:left="5760" w:hanging="360"/>
      </w:pPr>
    </w:lvl>
    <w:lvl w:ilvl="8" w:tplc="41003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0">
    <w:multiLevelType w:val="hybridMultilevel"/>
    <w:lvl w:ilvl="0" w:tplc="83779540">
      <w:start w:val="1"/>
      <w:numFmt w:val="decimal"/>
      <w:lvlText w:val="%1."/>
      <w:lvlJc w:val="left"/>
      <w:pPr>
        <w:ind w:left="720" w:hanging="360"/>
      </w:pPr>
    </w:lvl>
    <w:lvl w:ilvl="1" w:tplc="83779540" w:tentative="1">
      <w:start w:val="1"/>
      <w:numFmt w:val="lowerLetter"/>
      <w:lvlText w:val="%2."/>
      <w:lvlJc w:val="left"/>
      <w:pPr>
        <w:ind w:left="1440" w:hanging="360"/>
      </w:pPr>
    </w:lvl>
    <w:lvl w:ilvl="2" w:tplc="83779540" w:tentative="1">
      <w:start w:val="1"/>
      <w:numFmt w:val="lowerRoman"/>
      <w:lvlText w:val="%3."/>
      <w:lvlJc w:val="right"/>
      <w:pPr>
        <w:ind w:left="2160" w:hanging="180"/>
      </w:pPr>
    </w:lvl>
    <w:lvl w:ilvl="3" w:tplc="83779540" w:tentative="1">
      <w:start w:val="1"/>
      <w:numFmt w:val="decimal"/>
      <w:lvlText w:val="%4."/>
      <w:lvlJc w:val="left"/>
      <w:pPr>
        <w:ind w:left="2880" w:hanging="360"/>
      </w:pPr>
    </w:lvl>
    <w:lvl w:ilvl="4" w:tplc="83779540" w:tentative="1">
      <w:start w:val="1"/>
      <w:numFmt w:val="lowerLetter"/>
      <w:lvlText w:val="%5."/>
      <w:lvlJc w:val="left"/>
      <w:pPr>
        <w:ind w:left="3600" w:hanging="360"/>
      </w:pPr>
    </w:lvl>
    <w:lvl w:ilvl="5" w:tplc="83779540" w:tentative="1">
      <w:start w:val="1"/>
      <w:numFmt w:val="lowerRoman"/>
      <w:lvlText w:val="%6."/>
      <w:lvlJc w:val="right"/>
      <w:pPr>
        <w:ind w:left="4320" w:hanging="180"/>
      </w:pPr>
    </w:lvl>
    <w:lvl w:ilvl="6" w:tplc="83779540" w:tentative="1">
      <w:start w:val="1"/>
      <w:numFmt w:val="decimal"/>
      <w:lvlText w:val="%7."/>
      <w:lvlJc w:val="left"/>
      <w:pPr>
        <w:ind w:left="5040" w:hanging="360"/>
      </w:pPr>
    </w:lvl>
    <w:lvl w:ilvl="7" w:tplc="83779540" w:tentative="1">
      <w:start w:val="1"/>
      <w:numFmt w:val="lowerLetter"/>
      <w:lvlText w:val="%8."/>
      <w:lvlJc w:val="left"/>
      <w:pPr>
        <w:ind w:left="5760" w:hanging="360"/>
      </w:pPr>
    </w:lvl>
    <w:lvl w:ilvl="8" w:tplc="83779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9">
    <w:multiLevelType w:val="hybridMultilevel"/>
    <w:lvl w:ilvl="0" w:tplc="32415374">
      <w:start w:val="1"/>
      <w:numFmt w:val="decimal"/>
      <w:lvlText w:val="%1."/>
      <w:lvlJc w:val="left"/>
      <w:pPr>
        <w:ind w:left="720" w:hanging="360"/>
      </w:pPr>
    </w:lvl>
    <w:lvl w:ilvl="1" w:tplc="32415374" w:tentative="1">
      <w:start w:val="1"/>
      <w:numFmt w:val="lowerLetter"/>
      <w:lvlText w:val="%2."/>
      <w:lvlJc w:val="left"/>
      <w:pPr>
        <w:ind w:left="1440" w:hanging="360"/>
      </w:pPr>
    </w:lvl>
    <w:lvl w:ilvl="2" w:tplc="32415374" w:tentative="1">
      <w:start w:val="1"/>
      <w:numFmt w:val="lowerRoman"/>
      <w:lvlText w:val="%3."/>
      <w:lvlJc w:val="right"/>
      <w:pPr>
        <w:ind w:left="2160" w:hanging="180"/>
      </w:pPr>
    </w:lvl>
    <w:lvl w:ilvl="3" w:tplc="32415374" w:tentative="1">
      <w:start w:val="1"/>
      <w:numFmt w:val="decimal"/>
      <w:lvlText w:val="%4."/>
      <w:lvlJc w:val="left"/>
      <w:pPr>
        <w:ind w:left="2880" w:hanging="360"/>
      </w:pPr>
    </w:lvl>
    <w:lvl w:ilvl="4" w:tplc="32415374" w:tentative="1">
      <w:start w:val="1"/>
      <w:numFmt w:val="lowerLetter"/>
      <w:lvlText w:val="%5."/>
      <w:lvlJc w:val="left"/>
      <w:pPr>
        <w:ind w:left="3600" w:hanging="360"/>
      </w:pPr>
    </w:lvl>
    <w:lvl w:ilvl="5" w:tplc="32415374" w:tentative="1">
      <w:start w:val="1"/>
      <w:numFmt w:val="lowerRoman"/>
      <w:lvlText w:val="%6."/>
      <w:lvlJc w:val="right"/>
      <w:pPr>
        <w:ind w:left="4320" w:hanging="180"/>
      </w:pPr>
    </w:lvl>
    <w:lvl w:ilvl="6" w:tplc="32415374" w:tentative="1">
      <w:start w:val="1"/>
      <w:numFmt w:val="decimal"/>
      <w:lvlText w:val="%7."/>
      <w:lvlJc w:val="left"/>
      <w:pPr>
        <w:ind w:left="5040" w:hanging="360"/>
      </w:pPr>
    </w:lvl>
    <w:lvl w:ilvl="7" w:tplc="32415374" w:tentative="1">
      <w:start w:val="1"/>
      <w:numFmt w:val="lowerLetter"/>
      <w:lvlText w:val="%8."/>
      <w:lvlJc w:val="left"/>
      <w:pPr>
        <w:ind w:left="5760" w:hanging="360"/>
      </w:pPr>
    </w:lvl>
    <w:lvl w:ilvl="8" w:tplc="3241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8">
    <w:multiLevelType w:val="hybridMultilevel"/>
    <w:lvl w:ilvl="0" w:tplc="81104358">
      <w:start w:val="1"/>
      <w:numFmt w:val="decimal"/>
      <w:lvlText w:val="%1."/>
      <w:lvlJc w:val="left"/>
      <w:pPr>
        <w:ind w:left="720" w:hanging="360"/>
      </w:pPr>
    </w:lvl>
    <w:lvl w:ilvl="1" w:tplc="81104358" w:tentative="1">
      <w:start w:val="1"/>
      <w:numFmt w:val="lowerLetter"/>
      <w:lvlText w:val="%2."/>
      <w:lvlJc w:val="left"/>
      <w:pPr>
        <w:ind w:left="1440" w:hanging="360"/>
      </w:pPr>
    </w:lvl>
    <w:lvl w:ilvl="2" w:tplc="81104358" w:tentative="1">
      <w:start w:val="1"/>
      <w:numFmt w:val="lowerRoman"/>
      <w:lvlText w:val="%3."/>
      <w:lvlJc w:val="right"/>
      <w:pPr>
        <w:ind w:left="2160" w:hanging="180"/>
      </w:pPr>
    </w:lvl>
    <w:lvl w:ilvl="3" w:tplc="81104358" w:tentative="1">
      <w:start w:val="1"/>
      <w:numFmt w:val="decimal"/>
      <w:lvlText w:val="%4."/>
      <w:lvlJc w:val="left"/>
      <w:pPr>
        <w:ind w:left="2880" w:hanging="360"/>
      </w:pPr>
    </w:lvl>
    <w:lvl w:ilvl="4" w:tplc="81104358" w:tentative="1">
      <w:start w:val="1"/>
      <w:numFmt w:val="lowerLetter"/>
      <w:lvlText w:val="%5."/>
      <w:lvlJc w:val="left"/>
      <w:pPr>
        <w:ind w:left="3600" w:hanging="360"/>
      </w:pPr>
    </w:lvl>
    <w:lvl w:ilvl="5" w:tplc="81104358" w:tentative="1">
      <w:start w:val="1"/>
      <w:numFmt w:val="lowerRoman"/>
      <w:lvlText w:val="%6."/>
      <w:lvlJc w:val="right"/>
      <w:pPr>
        <w:ind w:left="4320" w:hanging="180"/>
      </w:pPr>
    </w:lvl>
    <w:lvl w:ilvl="6" w:tplc="81104358" w:tentative="1">
      <w:start w:val="1"/>
      <w:numFmt w:val="decimal"/>
      <w:lvlText w:val="%7."/>
      <w:lvlJc w:val="left"/>
      <w:pPr>
        <w:ind w:left="5040" w:hanging="360"/>
      </w:pPr>
    </w:lvl>
    <w:lvl w:ilvl="7" w:tplc="81104358" w:tentative="1">
      <w:start w:val="1"/>
      <w:numFmt w:val="lowerLetter"/>
      <w:lvlText w:val="%8."/>
      <w:lvlJc w:val="left"/>
      <w:pPr>
        <w:ind w:left="5760" w:hanging="360"/>
      </w:pPr>
    </w:lvl>
    <w:lvl w:ilvl="8" w:tplc="8110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7">
    <w:multiLevelType w:val="hybridMultilevel"/>
    <w:lvl w:ilvl="0" w:tplc="18247345">
      <w:start w:val="1"/>
      <w:numFmt w:val="decimal"/>
      <w:lvlText w:val="%1."/>
      <w:lvlJc w:val="left"/>
      <w:pPr>
        <w:ind w:left="720" w:hanging="360"/>
      </w:pPr>
    </w:lvl>
    <w:lvl w:ilvl="1" w:tplc="18247345" w:tentative="1">
      <w:start w:val="1"/>
      <w:numFmt w:val="lowerLetter"/>
      <w:lvlText w:val="%2."/>
      <w:lvlJc w:val="left"/>
      <w:pPr>
        <w:ind w:left="1440" w:hanging="360"/>
      </w:pPr>
    </w:lvl>
    <w:lvl w:ilvl="2" w:tplc="18247345" w:tentative="1">
      <w:start w:val="1"/>
      <w:numFmt w:val="lowerRoman"/>
      <w:lvlText w:val="%3."/>
      <w:lvlJc w:val="right"/>
      <w:pPr>
        <w:ind w:left="2160" w:hanging="180"/>
      </w:pPr>
    </w:lvl>
    <w:lvl w:ilvl="3" w:tplc="18247345" w:tentative="1">
      <w:start w:val="1"/>
      <w:numFmt w:val="decimal"/>
      <w:lvlText w:val="%4."/>
      <w:lvlJc w:val="left"/>
      <w:pPr>
        <w:ind w:left="2880" w:hanging="360"/>
      </w:pPr>
    </w:lvl>
    <w:lvl w:ilvl="4" w:tplc="18247345" w:tentative="1">
      <w:start w:val="1"/>
      <w:numFmt w:val="lowerLetter"/>
      <w:lvlText w:val="%5."/>
      <w:lvlJc w:val="left"/>
      <w:pPr>
        <w:ind w:left="3600" w:hanging="360"/>
      </w:pPr>
    </w:lvl>
    <w:lvl w:ilvl="5" w:tplc="18247345" w:tentative="1">
      <w:start w:val="1"/>
      <w:numFmt w:val="lowerRoman"/>
      <w:lvlText w:val="%6."/>
      <w:lvlJc w:val="right"/>
      <w:pPr>
        <w:ind w:left="4320" w:hanging="180"/>
      </w:pPr>
    </w:lvl>
    <w:lvl w:ilvl="6" w:tplc="18247345" w:tentative="1">
      <w:start w:val="1"/>
      <w:numFmt w:val="decimal"/>
      <w:lvlText w:val="%7."/>
      <w:lvlJc w:val="left"/>
      <w:pPr>
        <w:ind w:left="5040" w:hanging="360"/>
      </w:pPr>
    </w:lvl>
    <w:lvl w:ilvl="7" w:tplc="18247345" w:tentative="1">
      <w:start w:val="1"/>
      <w:numFmt w:val="lowerLetter"/>
      <w:lvlText w:val="%8."/>
      <w:lvlJc w:val="left"/>
      <w:pPr>
        <w:ind w:left="5760" w:hanging="360"/>
      </w:pPr>
    </w:lvl>
    <w:lvl w:ilvl="8" w:tplc="1824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6">
    <w:multiLevelType w:val="hybridMultilevel"/>
    <w:lvl w:ilvl="0" w:tplc="29913277">
      <w:start w:val="1"/>
      <w:numFmt w:val="decimal"/>
      <w:lvlText w:val="%1."/>
      <w:lvlJc w:val="left"/>
      <w:pPr>
        <w:ind w:left="720" w:hanging="360"/>
      </w:pPr>
    </w:lvl>
    <w:lvl w:ilvl="1" w:tplc="29913277" w:tentative="1">
      <w:start w:val="1"/>
      <w:numFmt w:val="lowerLetter"/>
      <w:lvlText w:val="%2."/>
      <w:lvlJc w:val="left"/>
      <w:pPr>
        <w:ind w:left="1440" w:hanging="360"/>
      </w:pPr>
    </w:lvl>
    <w:lvl w:ilvl="2" w:tplc="29913277" w:tentative="1">
      <w:start w:val="1"/>
      <w:numFmt w:val="lowerRoman"/>
      <w:lvlText w:val="%3."/>
      <w:lvlJc w:val="right"/>
      <w:pPr>
        <w:ind w:left="2160" w:hanging="180"/>
      </w:pPr>
    </w:lvl>
    <w:lvl w:ilvl="3" w:tplc="29913277" w:tentative="1">
      <w:start w:val="1"/>
      <w:numFmt w:val="decimal"/>
      <w:lvlText w:val="%4."/>
      <w:lvlJc w:val="left"/>
      <w:pPr>
        <w:ind w:left="2880" w:hanging="360"/>
      </w:pPr>
    </w:lvl>
    <w:lvl w:ilvl="4" w:tplc="29913277" w:tentative="1">
      <w:start w:val="1"/>
      <w:numFmt w:val="lowerLetter"/>
      <w:lvlText w:val="%5."/>
      <w:lvlJc w:val="left"/>
      <w:pPr>
        <w:ind w:left="3600" w:hanging="360"/>
      </w:pPr>
    </w:lvl>
    <w:lvl w:ilvl="5" w:tplc="29913277" w:tentative="1">
      <w:start w:val="1"/>
      <w:numFmt w:val="lowerRoman"/>
      <w:lvlText w:val="%6."/>
      <w:lvlJc w:val="right"/>
      <w:pPr>
        <w:ind w:left="4320" w:hanging="180"/>
      </w:pPr>
    </w:lvl>
    <w:lvl w:ilvl="6" w:tplc="29913277" w:tentative="1">
      <w:start w:val="1"/>
      <w:numFmt w:val="decimal"/>
      <w:lvlText w:val="%7."/>
      <w:lvlJc w:val="left"/>
      <w:pPr>
        <w:ind w:left="5040" w:hanging="360"/>
      </w:pPr>
    </w:lvl>
    <w:lvl w:ilvl="7" w:tplc="29913277" w:tentative="1">
      <w:start w:val="1"/>
      <w:numFmt w:val="lowerLetter"/>
      <w:lvlText w:val="%8."/>
      <w:lvlJc w:val="left"/>
      <w:pPr>
        <w:ind w:left="5760" w:hanging="360"/>
      </w:pPr>
    </w:lvl>
    <w:lvl w:ilvl="8" w:tplc="2991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5">
    <w:multiLevelType w:val="hybridMultilevel"/>
    <w:lvl w:ilvl="0" w:tplc="36512451">
      <w:start w:val="1"/>
      <w:numFmt w:val="decimal"/>
      <w:lvlText w:val="%1."/>
      <w:lvlJc w:val="left"/>
      <w:pPr>
        <w:ind w:left="720" w:hanging="360"/>
      </w:pPr>
    </w:lvl>
    <w:lvl w:ilvl="1" w:tplc="36512451" w:tentative="1">
      <w:start w:val="1"/>
      <w:numFmt w:val="lowerLetter"/>
      <w:lvlText w:val="%2."/>
      <w:lvlJc w:val="left"/>
      <w:pPr>
        <w:ind w:left="1440" w:hanging="360"/>
      </w:pPr>
    </w:lvl>
    <w:lvl w:ilvl="2" w:tplc="36512451" w:tentative="1">
      <w:start w:val="1"/>
      <w:numFmt w:val="lowerRoman"/>
      <w:lvlText w:val="%3."/>
      <w:lvlJc w:val="right"/>
      <w:pPr>
        <w:ind w:left="2160" w:hanging="180"/>
      </w:pPr>
    </w:lvl>
    <w:lvl w:ilvl="3" w:tplc="36512451" w:tentative="1">
      <w:start w:val="1"/>
      <w:numFmt w:val="decimal"/>
      <w:lvlText w:val="%4."/>
      <w:lvlJc w:val="left"/>
      <w:pPr>
        <w:ind w:left="2880" w:hanging="360"/>
      </w:pPr>
    </w:lvl>
    <w:lvl w:ilvl="4" w:tplc="36512451" w:tentative="1">
      <w:start w:val="1"/>
      <w:numFmt w:val="lowerLetter"/>
      <w:lvlText w:val="%5."/>
      <w:lvlJc w:val="left"/>
      <w:pPr>
        <w:ind w:left="3600" w:hanging="360"/>
      </w:pPr>
    </w:lvl>
    <w:lvl w:ilvl="5" w:tplc="36512451" w:tentative="1">
      <w:start w:val="1"/>
      <w:numFmt w:val="lowerRoman"/>
      <w:lvlText w:val="%6."/>
      <w:lvlJc w:val="right"/>
      <w:pPr>
        <w:ind w:left="4320" w:hanging="180"/>
      </w:pPr>
    </w:lvl>
    <w:lvl w:ilvl="6" w:tplc="36512451" w:tentative="1">
      <w:start w:val="1"/>
      <w:numFmt w:val="decimal"/>
      <w:lvlText w:val="%7."/>
      <w:lvlJc w:val="left"/>
      <w:pPr>
        <w:ind w:left="5040" w:hanging="360"/>
      </w:pPr>
    </w:lvl>
    <w:lvl w:ilvl="7" w:tplc="36512451" w:tentative="1">
      <w:start w:val="1"/>
      <w:numFmt w:val="lowerLetter"/>
      <w:lvlText w:val="%8."/>
      <w:lvlJc w:val="left"/>
      <w:pPr>
        <w:ind w:left="5760" w:hanging="360"/>
      </w:pPr>
    </w:lvl>
    <w:lvl w:ilvl="8" w:tplc="3651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4">
    <w:multiLevelType w:val="hybridMultilevel"/>
    <w:lvl w:ilvl="0" w:tplc="43312868">
      <w:start w:val="1"/>
      <w:numFmt w:val="decimal"/>
      <w:lvlText w:val="%1."/>
      <w:lvlJc w:val="left"/>
      <w:pPr>
        <w:ind w:left="720" w:hanging="360"/>
      </w:pPr>
    </w:lvl>
    <w:lvl w:ilvl="1" w:tplc="43312868" w:tentative="1">
      <w:start w:val="1"/>
      <w:numFmt w:val="lowerLetter"/>
      <w:lvlText w:val="%2."/>
      <w:lvlJc w:val="left"/>
      <w:pPr>
        <w:ind w:left="1440" w:hanging="360"/>
      </w:pPr>
    </w:lvl>
    <w:lvl w:ilvl="2" w:tplc="43312868" w:tentative="1">
      <w:start w:val="1"/>
      <w:numFmt w:val="lowerRoman"/>
      <w:lvlText w:val="%3."/>
      <w:lvlJc w:val="right"/>
      <w:pPr>
        <w:ind w:left="2160" w:hanging="180"/>
      </w:pPr>
    </w:lvl>
    <w:lvl w:ilvl="3" w:tplc="43312868" w:tentative="1">
      <w:start w:val="1"/>
      <w:numFmt w:val="decimal"/>
      <w:lvlText w:val="%4."/>
      <w:lvlJc w:val="left"/>
      <w:pPr>
        <w:ind w:left="2880" w:hanging="360"/>
      </w:pPr>
    </w:lvl>
    <w:lvl w:ilvl="4" w:tplc="43312868" w:tentative="1">
      <w:start w:val="1"/>
      <w:numFmt w:val="lowerLetter"/>
      <w:lvlText w:val="%5."/>
      <w:lvlJc w:val="left"/>
      <w:pPr>
        <w:ind w:left="3600" w:hanging="360"/>
      </w:pPr>
    </w:lvl>
    <w:lvl w:ilvl="5" w:tplc="43312868" w:tentative="1">
      <w:start w:val="1"/>
      <w:numFmt w:val="lowerRoman"/>
      <w:lvlText w:val="%6."/>
      <w:lvlJc w:val="right"/>
      <w:pPr>
        <w:ind w:left="4320" w:hanging="180"/>
      </w:pPr>
    </w:lvl>
    <w:lvl w:ilvl="6" w:tplc="43312868" w:tentative="1">
      <w:start w:val="1"/>
      <w:numFmt w:val="decimal"/>
      <w:lvlText w:val="%7."/>
      <w:lvlJc w:val="left"/>
      <w:pPr>
        <w:ind w:left="5040" w:hanging="360"/>
      </w:pPr>
    </w:lvl>
    <w:lvl w:ilvl="7" w:tplc="43312868" w:tentative="1">
      <w:start w:val="1"/>
      <w:numFmt w:val="lowerLetter"/>
      <w:lvlText w:val="%8."/>
      <w:lvlJc w:val="left"/>
      <w:pPr>
        <w:ind w:left="5760" w:hanging="360"/>
      </w:pPr>
    </w:lvl>
    <w:lvl w:ilvl="8" w:tplc="4331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3">
    <w:multiLevelType w:val="hybridMultilevel"/>
    <w:lvl w:ilvl="0" w:tplc="99055341">
      <w:start w:val="1"/>
      <w:numFmt w:val="decimal"/>
      <w:lvlText w:val="%1."/>
      <w:lvlJc w:val="left"/>
      <w:pPr>
        <w:ind w:left="720" w:hanging="360"/>
      </w:pPr>
    </w:lvl>
    <w:lvl w:ilvl="1" w:tplc="99055341" w:tentative="1">
      <w:start w:val="1"/>
      <w:numFmt w:val="lowerLetter"/>
      <w:lvlText w:val="%2."/>
      <w:lvlJc w:val="left"/>
      <w:pPr>
        <w:ind w:left="1440" w:hanging="360"/>
      </w:pPr>
    </w:lvl>
    <w:lvl w:ilvl="2" w:tplc="99055341" w:tentative="1">
      <w:start w:val="1"/>
      <w:numFmt w:val="lowerRoman"/>
      <w:lvlText w:val="%3."/>
      <w:lvlJc w:val="right"/>
      <w:pPr>
        <w:ind w:left="2160" w:hanging="180"/>
      </w:pPr>
    </w:lvl>
    <w:lvl w:ilvl="3" w:tplc="99055341" w:tentative="1">
      <w:start w:val="1"/>
      <w:numFmt w:val="decimal"/>
      <w:lvlText w:val="%4."/>
      <w:lvlJc w:val="left"/>
      <w:pPr>
        <w:ind w:left="2880" w:hanging="360"/>
      </w:pPr>
    </w:lvl>
    <w:lvl w:ilvl="4" w:tplc="99055341" w:tentative="1">
      <w:start w:val="1"/>
      <w:numFmt w:val="lowerLetter"/>
      <w:lvlText w:val="%5."/>
      <w:lvlJc w:val="left"/>
      <w:pPr>
        <w:ind w:left="3600" w:hanging="360"/>
      </w:pPr>
    </w:lvl>
    <w:lvl w:ilvl="5" w:tplc="99055341" w:tentative="1">
      <w:start w:val="1"/>
      <w:numFmt w:val="lowerRoman"/>
      <w:lvlText w:val="%6."/>
      <w:lvlJc w:val="right"/>
      <w:pPr>
        <w:ind w:left="4320" w:hanging="180"/>
      </w:pPr>
    </w:lvl>
    <w:lvl w:ilvl="6" w:tplc="99055341" w:tentative="1">
      <w:start w:val="1"/>
      <w:numFmt w:val="decimal"/>
      <w:lvlText w:val="%7."/>
      <w:lvlJc w:val="left"/>
      <w:pPr>
        <w:ind w:left="5040" w:hanging="360"/>
      </w:pPr>
    </w:lvl>
    <w:lvl w:ilvl="7" w:tplc="99055341" w:tentative="1">
      <w:start w:val="1"/>
      <w:numFmt w:val="lowerLetter"/>
      <w:lvlText w:val="%8."/>
      <w:lvlJc w:val="left"/>
      <w:pPr>
        <w:ind w:left="5760" w:hanging="360"/>
      </w:pPr>
    </w:lvl>
    <w:lvl w:ilvl="8" w:tplc="9905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2">
    <w:multiLevelType w:val="hybridMultilevel"/>
    <w:lvl w:ilvl="0" w:tplc="74530287">
      <w:start w:val="1"/>
      <w:numFmt w:val="decimal"/>
      <w:lvlText w:val="%1."/>
      <w:lvlJc w:val="left"/>
      <w:pPr>
        <w:ind w:left="720" w:hanging="360"/>
      </w:pPr>
    </w:lvl>
    <w:lvl w:ilvl="1" w:tplc="74530287" w:tentative="1">
      <w:start w:val="1"/>
      <w:numFmt w:val="lowerLetter"/>
      <w:lvlText w:val="%2."/>
      <w:lvlJc w:val="left"/>
      <w:pPr>
        <w:ind w:left="1440" w:hanging="360"/>
      </w:pPr>
    </w:lvl>
    <w:lvl w:ilvl="2" w:tplc="74530287" w:tentative="1">
      <w:start w:val="1"/>
      <w:numFmt w:val="lowerRoman"/>
      <w:lvlText w:val="%3."/>
      <w:lvlJc w:val="right"/>
      <w:pPr>
        <w:ind w:left="2160" w:hanging="180"/>
      </w:pPr>
    </w:lvl>
    <w:lvl w:ilvl="3" w:tplc="74530287" w:tentative="1">
      <w:start w:val="1"/>
      <w:numFmt w:val="decimal"/>
      <w:lvlText w:val="%4."/>
      <w:lvlJc w:val="left"/>
      <w:pPr>
        <w:ind w:left="2880" w:hanging="360"/>
      </w:pPr>
    </w:lvl>
    <w:lvl w:ilvl="4" w:tplc="74530287" w:tentative="1">
      <w:start w:val="1"/>
      <w:numFmt w:val="lowerLetter"/>
      <w:lvlText w:val="%5."/>
      <w:lvlJc w:val="left"/>
      <w:pPr>
        <w:ind w:left="3600" w:hanging="360"/>
      </w:pPr>
    </w:lvl>
    <w:lvl w:ilvl="5" w:tplc="74530287" w:tentative="1">
      <w:start w:val="1"/>
      <w:numFmt w:val="lowerRoman"/>
      <w:lvlText w:val="%6."/>
      <w:lvlJc w:val="right"/>
      <w:pPr>
        <w:ind w:left="4320" w:hanging="180"/>
      </w:pPr>
    </w:lvl>
    <w:lvl w:ilvl="6" w:tplc="74530287" w:tentative="1">
      <w:start w:val="1"/>
      <w:numFmt w:val="decimal"/>
      <w:lvlText w:val="%7."/>
      <w:lvlJc w:val="left"/>
      <w:pPr>
        <w:ind w:left="5040" w:hanging="360"/>
      </w:pPr>
    </w:lvl>
    <w:lvl w:ilvl="7" w:tplc="74530287" w:tentative="1">
      <w:start w:val="1"/>
      <w:numFmt w:val="lowerLetter"/>
      <w:lvlText w:val="%8."/>
      <w:lvlJc w:val="left"/>
      <w:pPr>
        <w:ind w:left="5760" w:hanging="360"/>
      </w:pPr>
    </w:lvl>
    <w:lvl w:ilvl="8" w:tplc="7453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1">
    <w:multiLevelType w:val="hybridMultilevel"/>
    <w:lvl w:ilvl="0" w:tplc="40816482">
      <w:start w:val="1"/>
      <w:numFmt w:val="decimal"/>
      <w:lvlText w:val="%1."/>
      <w:lvlJc w:val="left"/>
      <w:pPr>
        <w:ind w:left="720" w:hanging="360"/>
      </w:pPr>
    </w:lvl>
    <w:lvl w:ilvl="1" w:tplc="40816482" w:tentative="1">
      <w:start w:val="1"/>
      <w:numFmt w:val="lowerLetter"/>
      <w:lvlText w:val="%2."/>
      <w:lvlJc w:val="left"/>
      <w:pPr>
        <w:ind w:left="1440" w:hanging="360"/>
      </w:pPr>
    </w:lvl>
    <w:lvl w:ilvl="2" w:tplc="40816482" w:tentative="1">
      <w:start w:val="1"/>
      <w:numFmt w:val="lowerRoman"/>
      <w:lvlText w:val="%3."/>
      <w:lvlJc w:val="right"/>
      <w:pPr>
        <w:ind w:left="2160" w:hanging="180"/>
      </w:pPr>
    </w:lvl>
    <w:lvl w:ilvl="3" w:tplc="40816482" w:tentative="1">
      <w:start w:val="1"/>
      <w:numFmt w:val="decimal"/>
      <w:lvlText w:val="%4."/>
      <w:lvlJc w:val="left"/>
      <w:pPr>
        <w:ind w:left="2880" w:hanging="360"/>
      </w:pPr>
    </w:lvl>
    <w:lvl w:ilvl="4" w:tplc="40816482" w:tentative="1">
      <w:start w:val="1"/>
      <w:numFmt w:val="lowerLetter"/>
      <w:lvlText w:val="%5."/>
      <w:lvlJc w:val="left"/>
      <w:pPr>
        <w:ind w:left="3600" w:hanging="360"/>
      </w:pPr>
    </w:lvl>
    <w:lvl w:ilvl="5" w:tplc="40816482" w:tentative="1">
      <w:start w:val="1"/>
      <w:numFmt w:val="lowerRoman"/>
      <w:lvlText w:val="%6."/>
      <w:lvlJc w:val="right"/>
      <w:pPr>
        <w:ind w:left="4320" w:hanging="180"/>
      </w:pPr>
    </w:lvl>
    <w:lvl w:ilvl="6" w:tplc="40816482" w:tentative="1">
      <w:start w:val="1"/>
      <w:numFmt w:val="decimal"/>
      <w:lvlText w:val="%7."/>
      <w:lvlJc w:val="left"/>
      <w:pPr>
        <w:ind w:left="5040" w:hanging="360"/>
      </w:pPr>
    </w:lvl>
    <w:lvl w:ilvl="7" w:tplc="40816482" w:tentative="1">
      <w:start w:val="1"/>
      <w:numFmt w:val="lowerLetter"/>
      <w:lvlText w:val="%8."/>
      <w:lvlJc w:val="left"/>
      <w:pPr>
        <w:ind w:left="5760" w:hanging="360"/>
      </w:pPr>
    </w:lvl>
    <w:lvl w:ilvl="8" w:tplc="4081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0">
    <w:multiLevelType w:val="hybridMultilevel"/>
    <w:lvl w:ilvl="0" w:tplc="22200286">
      <w:start w:val="1"/>
      <w:numFmt w:val="decimal"/>
      <w:lvlText w:val="%1."/>
      <w:lvlJc w:val="left"/>
      <w:pPr>
        <w:ind w:left="720" w:hanging="360"/>
      </w:pPr>
    </w:lvl>
    <w:lvl w:ilvl="1" w:tplc="22200286" w:tentative="1">
      <w:start w:val="1"/>
      <w:numFmt w:val="lowerLetter"/>
      <w:lvlText w:val="%2."/>
      <w:lvlJc w:val="left"/>
      <w:pPr>
        <w:ind w:left="1440" w:hanging="360"/>
      </w:pPr>
    </w:lvl>
    <w:lvl w:ilvl="2" w:tplc="22200286" w:tentative="1">
      <w:start w:val="1"/>
      <w:numFmt w:val="lowerRoman"/>
      <w:lvlText w:val="%3."/>
      <w:lvlJc w:val="right"/>
      <w:pPr>
        <w:ind w:left="2160" w:hanging="180"/>
      </w:pPr>
    </w:lvl>
    <w:lvl w:ilvl="3" w:tplc="22200286" w:tentative="1">
      <w:start w:val="1"/>
      <w:numFmt w:val="decimal"/>
      <w:lvlText w:val="%4."/>
      <w:lvlJc w:val="left"/>
      <w:pPr>
        <w:ind w:left="2880" w:hanging="360"/>
      </w:pPr>
    </w:lvl>
    <w:lvl w:ilvl="4" w:tplc="22200286" w:tentative="1">
      <w:start w:val="1"/>
      <w:numFmt w:val="lowerLetter"/>
      <w:lvlText w:val="%5."/>
      <w:lvlJc w:val="left"/>
      <w:pPr>
        <w:ind w:left="3600" w:hanging="360"/>
      </w:pPr>
    </w:lvl>
    <w:lvl w:ilvl="5" w:tplc="22200286" w:tentative="1">
      <w:start w:val="1"/>
      <w:numFmt w:val="lowerRoman"/>
      <w:lvlText w:val="%6."/>
      <w:lvlJc w:val="right"/>
      <w:pPr>
        <w:ind w:left="4320" w:hanging="180"/>
      </w:pPr>
    </w:lvl>
    <w:lvl w:ilvl="6" w:tplc="22200286" w:tentative="1">
      <w:start w:val="1"/>
      <w:numFmt w:val="decimal"/>
      <w:lvlText w:val="%7."/>
      <w:lvlJc w:val="left"/>
      <w:pPr>
        <w:ind w:left="5040" w:hanging="360"/>
      </w:pPr>
    </w:lvl>
    <w:lvl w:ilvl="7" w:tplc="22200286" w:tentative="1">
      <w:start w:val="1"/>
      <w:numFmt w:val="lowerLetter"/>
      <w:lvlText w:val="%8."/>
      <w:lvlJc w:val="left"/>
      <w:pPr>
        <w:ind w:left="5760" w:hanging="360"/>
      </w:pPr>
    </w:lvl>
    <w:lvl w:ilvl="8" w:tplc="22200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9">
    <w:multiLevelType w:val="hybridMultilevel"/>
    <w:lvl w:ilvl="0" w:tplc="55200903">
      <w:start w:val="1"/>
      <w:numFmt w:val="decimal"/>
      <w:lvlText w:val="%1."/>
      <w:lvlJc w:val="left"/>
      <w:pPr>
        <w:ind w:left="720" w:hanging="360"/>
      </w:pPr>
    </w:lvl>
    <w:lvl w:ilvl="1" w:tplc="55200903" w:tentative="1">
      <w:start w:val="1"/>
      <w:numFmt w:val="lowerLetter"/>
      <w:lvlText w:val="%2."/>
      <w:lvlJc w:val="left"/>
      <w:pPr>
        <w:ind w:left="1440" w:hanging="360"/>
      </w:pPr>
    </w:lvl>
    <w:lvl w:ilvl="2" w:tplc="55200903" w:tentative="1">
      <w:start w:val="1"/>
      <w:numFmt w:val="lowerRoman"/>
      <w:lvlText w:val="%3."/>
      <w:lvlJc w:val="right"/>
      <w:pPr>
        <w:ind w:left="2160" w:hanging="180"/>
      </w:pPr>
    </w:lvl>
    <w:lvl w:ilvl="3" w:tplc="55200903" w:tentative="1">
      <w:start w:val="1"/>
      <w:numFmt w:val="decimal"/>
      <w:lvlText w:val="%4."/>
      <w:lvlJc w:val="left"/>
      <w:pPr>
        <w:ind w:left="2880" w:hanging="360"/>
      </w:pPr>
    </w:lvl>
    <w:lvl w:ilvl="4" w:tplc="55200903" w:tentative="1">
      <w:start w:val="1"/>
      <w:numFmt w:val="lowerLetter"/>
      <w:lvlText w:val="%5."/>
      <w:lvlJc w:val="left"/>
      <w:pPr>
        <w:ind w:left="3600" w:hanging="360"/>
      </w:pPr>
    </w:lvl>
    <w:lvl w:ilvl="5" w:tplc="55200903" w:tentative="1">
      <w:start w:val="1"/>
      <w:numFmt w:val="lowerRoman"/>
      <w:lvlText w:val="%6."/>
      <w:lvlJc w:val="right"/>
      <w:pPr>
        <w:ind w:left="4320" w:hanging="180"/>
      </w:pPr>
    </w:lvl>
    <w:lvl w:ilvl="6" w:tplc="55200903" w:tentative="1">
      <w:start w:val="1"/>
      <w:numFmt w:val="decimal"/>
      <w:lvlText w:val="%7."/>
      <w:lvlJc w:val="left"/>
      <w:pPr>
        <w:ind w:left="5040" w:hanging="360"/>
      </w:pPr>
    </w:lvl>
    <w:lvl w:ilvl="7" w:tplc="55200903" w:tentative="1">
      <w:start w:val="1"/>
      <w:numFmt w:val="lowerLetter"/>
      <w:lvlText w:val="%8."/>
      <w:lvlJc w:val="left"/>
      <w:pPr>
        <w:ind w:left="5760" w:hanging="360"/>
      </w:pPr>
    </w:lvl>
    <w:lvl w:ilvl="8" w:tplc="5520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8">
    <w:multiLevelType w:val="hybridMultilevel"/>
    <w:lvl w:ilvl="0" w:tplc="39605842">
      <w:start w:val="1"/>
      <w:numFmt w:val="decimal"/>
      <w:lvlText w:val="%1."/>
      <w:lvlJc w:val="left"/>
      <w:pPr>
        <w:ind w:left="720" w:hanging="360"/>
      </w:pPr>
    </w:lvl>
    <w:lvl w:ilvl="1" w:tplc="39605842" w:tentative="1">
      <w:start w:val="1"/>
      <w:numFmt w:val="lowerLetter"/>
      <w:lvlText w:val="%2."/>
      <w:lvlJc w:val="left"/>
      <w:pPr>
        <w:ind w:left="1440" w:hanging="360"/>
      </w:pPr>
    </w:lvl>
    <w:lvl w:ilvl="2" w:tplc="39605842" w:tentative="1">
      <w:start w:val="1"/>
      <w:numFmt w:val="lowerRoman"/>
      <w:lvlText w:val="%3."/>
      <w:lvlJc w:val="right"/>
      <w:pPr>
        <w:ind w:left="2160" w:hanging="180"/>
      </w:pPr>
    </w:lvl>
    <w:lvl w:ilvl="3" w:tplc="39605842" w:tentative="1">
      <w:start w:val="1"/>
      <w:numFmt w:val="decimal"/>
      <w:lvlText w:val="%4."/>
      <w:lvlJc w:val="left"/>
      <w:pPr>
        <w:ind w:left="2880" w:hanging="360"/>
      </w:pPr>
    </w:lvl>
    <w:lvl w:ilvl="4" w:tplc="39605842" w:tentative="1">
      <w:start w:val="1"/>
      <w:numFmt w:val="lowerLetter"/>
      <w:lvlText w:val="%5."/>
      <w:lvlJc w:val="left"/>
      <w:pPr>
        <w:ind w:left="3600" w:hanging="360"/>
      </w:pPr>
    </w:lvl>
    <w:lvl w:ilvl="5" w:tplc="39605842" w:tentative="1">
      <w:start w:val="1"/>
      <w:numFmt w:val="lowerRoman"/>
      <w:lvlText w:val="%6."/>
      <w:lvlJc w:val="right"/>
      <w:pPr>
        <w:ind w:left="4320" w:hanging="180"/>
      </w:pPr>
    </w:lvl>
    <w:lvl w:ilvl="6" w:tplc="39605842" w:tentative="1">
      <w:start w:val="1"/>
      <w:numFmt w:val="decimal"/>
      <w:lvlText w:val="%7."/>
      <w:lvlJc w:val="left"/>
      <w:pPr>
        <w:ind w:left="5040" w:hanging="360"/>
      </w:pPr>
    </w:lvl>
    <w:lvl w:ilvl="7" w:tplc="39605842" w:tentative="1">
      <w:start w:val="1"/>
      <w:numFmt w:val="lowerLetter"/>
      <w:lvlText w:val="%8."/>
      <w:lvlJc w:val="left"/>
      <w:pPr>
        <w:ind w:left="5760" w:hanging="360"/>
      </w:pPr>
    </w:lvl>
    <w:lvl w:ilvl="8" w:tplc="3960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7">
    <w:multiLevelType w:val="hybridMultilevel"/>
    <w:lvl w:ilvl="0" w:tplc="10120299">
      <w:start w:val="1"/>
      <w:numFmt w:val="decimal"/>
      <w:lvlText w:val="%1."/>
      <w:lvlJc w:val="left"/>
      <w:pPr>
        <w:ind w:left="720" w:hanging="360"/>
      </w:pPr>
    </w:lvl>
    <w:lvl w:ilvl="1" w:tplc="10120299" w:tentative="1">
      <w:start w:val="1"/>
      <w:numFmt w:val="lowerLetter"/>
      <w:lvlText w:val="%2."/>
      <w:lvlJc w:val="left"/>
      <w:pPr>
        <w:ind w:left="1440" w:hanging="360"/>
      </w:pPr>
    </w:lvl>
    <w:lvl w:ilvl="2" w:tplc="10120299" w:tentative="1">
      <w:start w:val="1"/>
      <w:numFmt w:val="lowerRoman"/>
      <w:lvlText w:val="%3."/>
      <w:lvlJc w:val="right"/>
      <w:pPr>
        <w:ind w:left="2160" w:hanging="180"/>
      </w:pPr>
    </w:lvl>
    <w:lvl w:ilvl="3" w:tplc="10120299" w:tentative="1">
      <w:start w:val="1"/>
      <w:numFmt w:val="decimal"/>
      <w:lvlText w:val="%4."/>
      <w:lvlJc w:val="left"/>
      <w:pPr>
        <w:ind w:left="2880" w:hanging="360"/>
      </w:pPr>
    </w:lvl>
    <w:lvl w:ilvl="4" w:tplc="10120299" w:tentative="1">
      <w:start w:val="1"/>
      <w:numFmt w:val="lowerLetter"/>
      <w:lvlText w:val="%5."/>
      <w:lvlJc w:val="left"/>
      <w:pPr>
        <w:ind w:left="3600" w:hanging="360"/>
      </w:pPr>
    </w:lvl>
    <w:lvl w:ilvl="5" w:tplc="10120299" w:tentative="1">
      <w:start w:val="1"/>
      <w:numFmt w:val="lowerRoman"/>
      <w:lvlText w:val="%6."/>
      <w:lvlJc w:val="right"/>
      <w:pPr>
        <w:ind w:left="4320" w:hanging="180"/>
      </w:pPr>
    </w:lvl>
    <w:lvl w:ilvl="6" w:tplc="10120299" w:tentative="1">
      <w:start w:val="1"/>
      <w:numFmt w:val="decimal"/>
      <w:lvlText w:val="%7."/>
      <w:lvlJc w:val="left"/>
      <w:pPr>
        <w:ind w:left="5040" w:hanging="360"/>
      </w:pPr>
    </w:lvl>
    <w:lvl w:ilvl="7" w:tplc="10120299" w:tentative="1">
      <w:start w:val="1"/>
      <w:numFmt w:val="lowerLetter"/>
      <w:lvlText w:val="%8."/>
      <w:lvlJc w:val="left"/>
      <w:pPr>
        <w:ind w:left="5760" w:hanging="360"/>
      </w:pPr>
    </w:lvl>
    <w:lvl w:ilvl="8" w:tplc="10120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6">
    <w:multiLevelType w:val="hybridMultilevel"/>
    <w:lvl w:ilvl="0" w:tplc="11353667">
      <w:start w:val="1"/>
      <w:numFmt w:val="decimal"/>
      <w:lvlText w:val="%1."/>
      <w:lvlJc w:val="left"/>
      <w:pPr>
        <w:ind w:left="720" w:hanging="360"/>
      </w:pPr>
    </w:lvl>
    <w:lvl w:ilvl="1" w:tplc="11353667" w:tentative="1">
      <w:start w:val="1"/>
      <w:numFmt w:val="lowerLetter"/>
      <w:lvlText w:val="%2."/>
      <w:lvlJc w:val="left"/>
      <w:pPr>
        <w:ind w:left="1440" w:hanging="360"/>
      </w:pPr>
    </w:lvl>
    <w:lvl w:ilvl="2" w:tplc="11353667" w:tentative="1">
      <w:start w:val="1"/>
      <w:numFmt w:val="lowerRoman"/>
      <w:lvlText w:val="%3."/>
      <w:lvlJc w:val="right"/>
      <w:pPr>
        <w:ind w:left="2160" w:hanging="180"/>
      </w:pPr>
    </w:lvl>
    <w:lvl w:ilvl="3" w:tplc="11353667" w:tentative="1">
      <w:start w:val="1"/>
      <w:numFmt w:val="decimal"/>
      <w:lvlText w:val="%4."/>
      <w:lvlJc w:val="left"/>
      <w:pPr>
        <w:ind w:left="2880" w:hanging="360"/>
      </w:pPr>
    </w:lvl>
    <w:lvl w:ilvl="4" w:tplc="11353667" w:tentative="1">
      <w:start w:val="1"/>
      <w:numFmt w:val="lowerLetter"/>
      <w:lvlText w:val="%5."/>
      <w:lvlJc w:val="left"/>
      <w:pPr>
        <w:ind w:left="3600" w:hanging="360"/>
      </w:pPr>
    </w:lvl>
    <w:lvl w:ilvl="5" w:tplc="11353667" w:tentative="1">
      <w:start w:val="1"/>
      <w:numFmt w:val="lowerRoman"/>
      <w:lvlText w:val="%6."/>
      <w:lvlJc w:val="right"/>
      <w:pPr>
        <w:ind w:left="4320" w:hanging="180"/>
      </w:pPr>
    </w:lvl>
    <w:lvl w:ilvl="6" w:tplc="11353667" w:tentative="1">
      <w:start w:val="1"/>
      <w:numFmt w:val="decimal"/>
      <w:lvlText w:val="%7."/>
      <w:lvlJc w:val="left"/>
      <w:pPr>
        <w:ind w:left="5040" w:hanging="360"/>
      </w:pPr>
    </w:lvl>
    <w:lvl w:ilvl="7" w:tplc="11353667" w:tentative="1">
      <w:start w:val="1"/>
      <w:numFmt w:val="lowerLetter"/>
      <w:lvlText w:val="%8."/>
      <w:lvlJc w:val="left"/>
      <w:pPr>
        <w:ind w:left="5760" w:hanging="360"/>
      </w:pPr>
    </w:lvl>
    <w:lvl w:ilvl="8" w:tplc="1135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5">
    <w:multiLevelType w:val="hybridMultilevel"/>
    <w:lvl w:ilvl="0" w:tplc="33252926">
      <w:start w:val="1"/>
      <w:numFmt w:val="decimal"/>
      <w:lvlText w:val="%1."/>
      <w:lvlJc w:val="left"/>
      <w:pPr>
        <w:ind w:left="720" w:hanging="360"/>
      </w:pPr>
    </w:lvl>
    <w:lvl w:ilvl="1" w:tplc="33252926" w:tentative="1">
      <w:start w:val="1"/>
      <w:numFmt w:val="lowerLetter"/>
      <w:lvlText w:val="%2."/>
      <w:lvlJc w:val="left"/>
      <w:pPr>
        <w:ind w:left="1440" w:hanging="360"/>
      </w:pPr>
    </w:lvl>
    <w:lvl w:ilvl="2" w:tplc="33252926" w:tentative="1">
      <w:start w:val="1"/>
      <w:numFmt w:val="lowerRoman"/>
      <w:lvlText w:val="%3."/>
      <w:lvlJc w:val="right"/>
      <w:pPr>
        <w:ind w:left="2160" w:hanging="180"/>
      </w:pPr>
    </w:lvl>
    <w:lvl w:ilvl="3" w:tplc="33252926" w:tentative="1">
      <w:start w:val="1"/>
      <w:numFmt w:val="decimal"/>
      <w:lvlText w:val="%4."/>
      <w:lvlJc w:val="left"/>
      <w:pPr>
        <w:ind w:left="2880" w:hanging="360"/>
      </w:pPr>
    </w:lvl>
    <w:lvl w:ilvl="4" w:tplc="33252926" w:tentative="1">
      <w:start w:val="1"/>
      <w:numFmt w:val="lowerLetter"/>
      <w:lvlText w:val="%5."/>
      <w:lvlJc w:val="left"/>
      <w:pPr>
        <w:ind w:left="3600" w:hanging="360"/>
      </w:pPr>
    </w:lvl>
    <w:lvl w:ilvl="5" w:tplc="33252926" w:tentative="1">
      <w:start w:val="1"/>
      <w:numFmt w:val="lowerRoman"/>
      <w:lvlText w:val="%6."/>
      <w:lvlJc w:val="right"/>
      <w:pPr>
        <w:ind w:left="4320" w:hanging="180"/>
      </w:pPr>
    </w:lvl>
    <w:lvl w:ilvl="6" w:tplc="33252926" w:tentative="1">
      <w:start w:val="1"/>
      <w:numFmt w:val="decimal"/>
      <w:lvlText w:val="%7."/>
      <w:lvlJc w:val="left"/>
      <w:pPr>
        <w:ind w:left="5040" w:hanging="360"/>
      </w:pPr>
    </w:lvl>
    <w:lvl w:ilvl="7" w:tplc="33252926" w:tentative="1">
      <w:start w:val="1"/>
      <w:numFmt w:val="lowerLetter"/>
      <w:lvlText w:val="%8."/>
      <w:lvlJc w:val="left"/>
      <w:pPr>
        <w:ind w:left="5760" w:hanging="360"/>
      </w:pPr>
    </w:lvl>
    <w:lvl w:ilvl="8" w:tplc="3325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4">
    <w:multiLevelType w:val="hybridMultilevel"/>
    <w:lvl w:ilvl="0" w:tplc="41105761">
      <w:start w:val="1"/>
      <w:numFmt w:val="decimal"/>
      <w:lvlText w:val="%1."/>
      <w:lvlJc w:val="left"/>
      <w:pPr>
        <w:ind w:left="720" w:hanging="360"/>
      </w:pPr>
    </w:lvl>
    <w:lvl w:ilvl="1" w:tplc="41105761" w:tentative="1">
      <w:start w:val="1"/>
      <w:numFmt w:val="lowerLetter"/>
      <w:lvlText w:val="%2."/>
      <w:lvlJc w:val="left"/>
      <w:pPr>
        <w:ind w:left="1440" w:hanging="360"/>
      </w:pPr>
    </w:lvl>
    <w:lvl w:ilvl="2" w:tplc="41105761" w:tentative="1">
      <w:start w:val="1"/>
      <w:numFmt w:val="lowerRoman"/>
      <w:lvlText w:val="%3."/>
      <w:lvlJc w:val="right"/>
      <w:pPr>
        <w:ind w:left="2160" w:hanging="180"/>
      </w:pPr>
    </w:lvl>
    <w:lvl w:ilvl="3" w:tplc="41105761" w:tentative="1">
      <w:start w:val="1"/>
      <w:numFmt w:val="decimal"/>
      <w:lvlText w:val="%4."/>
      <w:lvlJc w:val="left"/>
      <w:pPr>
        <w:ind w:left="2880" w:hanging="360"/>
      </w:pPr>
    </w:lvl>
    <w:lvl w:ilvl="4" w:tplc="41105761" w:tentative="1">
      <w:start w:val="1"/>
      <w:numFmt w:val="lowerLetter"/>
      <w:lvlText w:val="%5."/>
      <w:lvlJc w:val="left"/>
      <w:pPr>
        <w:ind w:left="3600" w:hanging="360"/>
      </w:pPr>
    </w:lvl>
    <w:lvl w:ilvl="5" w:tplc="41105761" w:tentative="1">
      <w:start w:val="1"/>
      <w:numFmt w:val="lowerRoman"/>
      <w:lvlText w:val="%6."/>
      <w:lvlJc w:val="right"/>
      <w:pPr>
        <w:ind w:left="4320" w:hanging="180"/>
      </w:pPr>
    </w:lvl>
    <w:lvl w:ilvl="6" w:tplc="41105761" w:tentative="1">
      <w:start w:val="1"/>
      <w:numFmt w:val="decimal"/>
      <w:lvlText w:val="%7."/>
      <w:lvlJc w:val="left"/>
      <w:pPr>
        <w:ind w:left="5040" w:hanging="360"/>
      </w:pPr>
    </w:lvl>
    <w:lvl w:ilvl="7" w:tplc="41105761" w:tentative="1">
      <w:start w:val="1"/>
      <w:numFmt w:val="lowerLetter"/>
      <w:lvlText w:val="%8."/>
      <w:lvlJc w:val="left"/>
      <w:pPr>
        <w:ind w:left="5760" w:hanging="360"/>
      </w:pPr>
    </w:lvl>
    <w:lvl w:ilvl="8" w:tplc="41105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3">
    <w:multiLevelType w:val="hybridMultilevel"/>
    <w:lvl w:ilvl="0" w:tplc="24108786">
      <w:start w:val="1"/>
      <w:numFmt w:val="decimal"/>
      <w:lvlText w:val="%1."/>
      <w:lvlJc w:val="left"/>
      <w:pPr>
        <w:ind w:left="720" w:hanging="360"/>
      </w:pPr>
    </w:lvl>
    <w:lvl w:ilvl="1" w:tplc="24108786" w:tentative="1">
      <w:start w:val="1"/>
      <w:numFmt w:val="lowerLetter"/>
      <w:lvlText w:val="%2."/>
      <w:lvlJc w:val="left"/>
      <w:pPr>
        <w:ind w:left="1440" w:hanging="360"/>
      </w:pPr>
    </w:lvl>
    <w:lvl w:ilvl="2" w:tplc="24108786" w:tentative="1">
      <w:start w:val="1"/>
      <w:numFmt w:val="lowerRoman"/>
      <w:lvlText w:val="%3."/>
      <w:lvlJc w:val="right"/>
      <w:pPr>
        <w:ind w:left="2160" w:hanging="180"/>
      </w:pPr>
    </w:lvl>
    <w:lvl w:ilvl="3" w:tplc="24108786" w:tentative="1">
      <w:start w:val="1"/>
      <w:numFmt w:val="decimal"/>
      <w:lvlText w:val="%4."/>
      <w:lvlJc w:val="left"/>
      <w:pPr>
        <w:ind w:left="2880" w:hanging="360"/>
      </w:pPr>
    </w:lvl>
    <w:lvl w:ilvl="4" w:tplc="24108786" w:tentative="1">
      <w:start w:val="1"/>
      <w:numFmt w:val="lowerLetter"/>
      <w:lvlText w:val="%5."/>
      <w:lvlJc w:val="left"/>
      <w:pPr>
        <w:ind w:left="3600" w:hanging="360"/>
      </w:pPr>
    </w:lvl>
    <w:lvl w:ilvl="5" w:tplc="24108786" w:tentative="1">
      <w:start w:val="1"/>
      <w:numFmt w:val="lowerRoman"/>
      <w:lvlText w:val="%6."/>
      <w:lvlJc w:val="right"/>
      <w:pPr>
        <w:ind w:left="4320" w:hanging="180"/>
      </w:pPr>
    </w:lvl>
    <w:lvl w:ilvl="6" w:tplc="24108786" w:tentative="1">
      <w:start w:val="1"/>
      <w:numFmt w:val="decimal"/>
      <w:lvlText w:val="%7."/>
      <w:lvlJc w:val="left"/>
      <w:pPr>
        <w:ind w:left="5040" w:hanging="360"/>
      </w:pPr>
    </w:lvl>
    <w:lvl w:ilvl="7" w:tplc="24108786" w:tentative="1">
      <w:start w:val="1"/>
      <w:numFmt w:val="lowerLetter"/>
      <w:lvlText w:val="%8."/>
      <w:lvlJc w:val="left"/>
      <w:pPr>
        <w:ind w:left="5760" w:hanging="360"/>
      </w:pPr>
    </w:lvl>
    <w:lvl w:ilvl="8" w:tplc="2410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2">
    <w:multiLevelType w:val="hybridMultilevel"/>
    <w:lvl w:ilvl="0" w:tplc="90834076">
      <w:start w:val="1"/>
      <w:numFmt w:val="decimal"/>
      <w:lvlText w:val="%1."/>
      <w:lvlJc w:val="left"/>
      <w:pPr>
        <w:ind w:left="720" w:hanging="360"/>
      </w:pPr>
    </w:lvl>
    <w:lvl w:ilvl="1" w:tplc="90834076" w:tentative="1">
      <w:start w:val="1"/>
      <w:numFmt w:val="lowerLetter"/>
      <w:lvlText w:val="%2."/>
      <w:lvlJc w:val="left"/>
      <w:pPr>
        <w:ind w:left="1440" w:hanging="360"/>
      </w:pPr>
    </w:lvl>
    <w:lvl w:ilvl="2" w:tplc="90834076" w:tentative="1">
      <w:start w:val="1"/>
      <w:numFmt w:val="lowerRoman"/>
      <w:lvlText w:val="%3."/>
      <w:lvlJc w:val="right"/>
      <w:pPr>
        <w:ind w:left="2160" w:hanging="180"/>
      </w:pPr>
    </w:lvl>
    <w:lvl w:ilvl="3" w:tplc="90834076" w:tentative="1">
      <w:start w:val="1"/>
      <w:numFmt w:val="decimal"/>
      <w:lvlText w:val="%4."/>
      <w:lvlJc w:val="left"/>
      <w:pPr>
        <w:ind w:left="2880" w:hanging="360"/>
      </w:pPr>
    </w:lvl>
    <w:lvl w:ilvl="4" w:tplc="90834076" w:tentative="1">
      <w:start w:val="1"/>
      <w:numFmt w:val="lowerLetter"/>
      <w:lvlText w:val="%5."/>
      <w:lvlJc w:val="left"/>
      <w:pPr>
        <w:ind w:left="3600" w:hanging="360"/>
      </w:pPr>
    </w:lvl>
    <w:lvl w:ilvl="5" w:tplc="90834076" w:tentative="1">
      <w:start w:val="1"/>
      <w:numFmt w:val="lowerRoman"/>
      <w:lvlText w:val="%6."/>
      <w:lvlJc w:val="right"/>
      <w:pPr>
        <w:ind w:left="4320" w:hanging="180"/>
      </w:pPr>
    </w:lvl>
    <w:lvl w:ilvl="6" w:tplc="90834076" w:tentative="1">
      <w:start w:val="1"/>
      <w:numFmt w:val="decimal"/>
      <w:lvlText w:val="%7."/>
      <w:lvlJc w:val="left"/>
      <w:pPr>
        <w:ind w:left="5040" w:hanging="360"/>
      </w:pPr>
    </w:lvl>
    <w:lvl w:ilvl="7" w:tplc="90834076" w:tentative="1">
      <w:start w:val="1"/>
      <w:numFmt w:val="lowerLetter"/>
      <w:lvlText w:val="%8."/>
      <w:lvlJc w:val="left"/>
      <w:pPr>
        <w:ind w:left="5760" w:hanging="360"/>
      </w:pPr>
    </w:lvl>
    <w:lvl w:ilvl="8" w:tplc="90834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1">
    <w:multiLevelType w:val="hybridMultilevel"/>
    <w:lvl w:ilvl="0" w:tplc="99258028">
      <w:start w:val="1"/>
      <w:numFmt w:val="decimal"/>
      <w:lvlText w:val="%1."/>
      <w:lvlJc w:val="left"/>
      <w:pPr>
        <w:ind w:left="720" w:hanging="360"/>
      </w:pPr>
    </w:lvl>
    <w:lvl w:ilvl="1" w:tplc="99258028" w:tentative="1">
      <w:start w:val="1"/>
      <w:numFmt w:val="lowerLetter"/>
      <w:lvlText w:val="%2."/>
      <w:lvlJc w:val="left"/>
      <w:pPr>
        <w:ind w:left="1440" w:hanging="360"/>
      </w:pPr>
    </w:lvl>
    <w:lvl w:ilvl="2" w:tplc="99258028" w:tentative="1">
      <w:start w:val="1"/>
      <w:numFmt w:val="lowerRoman"/>
      <w:lvlText w:val="%3."/>
      <w:lvlJc w:val="right"/>
      <w:pPr>
        <w:ind w:left="2160" w:hanging="180"/>
      </w:pPr>
    </w:lvl>
    <w:lvl w:ilvl="3" w:tplc="99258028" w:tentative="1">
      <w:start w:val="1"/>
      <w:numFmt w:val="decimal"/>
      <w:lvlText w:val="%4."/>
      <w:lvlJc w:val="left"/>
      <w:pPr>
        <w:ind w:left="2880" w:hanging="360"/>
      </w:pPr>
    </w:lvl>
    <w:lvl w:ilvl="4" w:tplc="99258028" w:tentative="1">
      <w:start w:val="1"/>
      <w:numFmt w:val="lowerLetter"/>
      <w:lvlText w:val="%5."/>
      <w:lvlJc w:val="left"/>
      <w:pPr>
        <w:ind w:left="3600" w:hanging="360"/>
      </w:pPr>
    </w:lvl>
    <w:lvl w:ilvl="5" w:tplc="99258028" w:tentative="1">
      <w:start w:val="1"/>
      <w:numFmt w:val="lowerRoman"/>
      <w:lvlText w:val="%6."/>
      <w:lvlJc w:val="right"/>
      <w:pPr>
        <w:ind w:left="4320" w:hanging="180"/>
      </w:pPr>
    </w:lvl>
    <w:lvl w:ilvl="6" w:tplc="99258028" w:tentative="1">
      <w:start w:val="1"/>
      <w:numFmt w:val="decimal"/>
      <w:lvlText w:val="%7."/>
      <w:lvlJc w:val="left"/>
      <w:pPr>
        <w:ind w:left="5040" w:hanging="360"/>
      </w:pPr>
    </w:lvl>
    <w:lvl w:ilvl="7" w:tplc="99258028" w:tentative="1">
      <w:start w:val="1"/>
      <w:numFmt w:val="lowerLetter"/>
      <w:lvlText w:val="%8."/>
      <w:lvlJc w:val="left"/>
      <w:pPr>
        <w:ind w:left="5760" w:hanging="360"/>
      </w:pPr>
    </w:lvl>
    <w:lvl w:ilvl="8" w:tplc="9925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0">
    <w:multiLevelType w:val="hybridMultilevel"/>
    <w:lvl w:ilvl="0" w:tplc="94564312">
      <w:start w:val="1"/>
      <w:numFmt w:val="decimal"/>
      <w:lvlText w:val="%1."/>
      <w:lvlJc w:val="left"/>
      <w:pPr>
        <w:ind w:left="720" w:hanging="360"/>
      </w:pPr>
    </w:lvl>
    <w:lvl w:ilvl="1" w:tplc="94564312" w:tentative="1">
      <w:start w:val="1"/>
      <w:numFmt w:val="lowerLetter"/>
      <w:lvlText w:val="%2."/>
      <w:lvlJc w:val="left"/>
      <w:pPr>
        <w:ind w:left="1440" w:hanging="360"/>
      </w:pPr>
    </w:lvl>
    <w:lvl w:ilvl="2" w:tplc="94564312" w:tentative="1">
      <w:start w:val="1"/>
      <w:numFmt w:val="lowerRoman"/>
      <w:lvlText w:val="%3."/>
      <w:lvlJc w:val="right"/>
      <w:pPr>
        <w:ind w:left="2160" w:hanging="180"/>
      </w:pPr>
    </w:lvl>
    <w:lvl w:ilvl="3" w:tplc="94564312" w:tentative="1">
      <w:start w:val="1"/>
      <w:numFmt w:val="decimal"/>
      <w:lvlText w:val="%4."/>
      <w:lvlJc w:val="left"/>
      <w:pPr>
        <w:ind w:left="2880" w:hanging="360"/>
      </w:pPr>
    </w:lvl>
    <w:lvl w:ilvl="4" w:tplc="94564312" w:tentative="1">
      <w:start w:val="1"/>
      <w:numFmt w:val="lowerLetter"/>
      <w:lvlText w:val="%5."/>
      <w:lvlJc w:val="left"/>
      <w:pPr>
        <w:ind w:left="3600" w:hanging="360"/>
      </w:pPr>
    </w:lvl>
    <w:lvl w:ilvl="5" w:tplc="94564312" w:tentative="1">
      <w:start w:val="1"/>
      <w:numFmt w:val="lowerRoman"/>
      <w:lvlText w:val="%6."/>
      <w:lvlJc w:val="right"/>
      <w:pPr>
        <w:ind w:left="4320" w:hanging="180"/>
      </w:pPr>
    </w:lvl>
    <w:lvl w:ilvl="6" w:tplc="94564312" w:tentative="1">
      <w:start w:val="1"/>
      <w:numFmt w:val="decimal"/>
      <w:lvlText w:val="%7."/>
      <w:lvlJc w:val="left"/>
      <w:pPr>
        <w:ind w:left="5040" w:hanging="360"/>
      </w:pPr>
    </w:lvl>
    <w:lvl w:ilvl="7" w:tplc="94564312" w:tentative="1">
      <w:start w:val="1"/>
      <w:numFmt w:val="lowerLetter"/>
      <w:lvlText w:val="%8."/>
      <w:lvlJc w:val="left"/>
      <w:pPr>
        <w:ind w:left="5760" w:hanging="360"/>
      </w:pPr>
    </w:lvl>
    <w:lvl w:ilvl="8" w:tplc="9456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9">
    <w:multiLevelType w:val="hybridMultilevel"/>
    <w:lvl w:ilvl="0" w:tplc="33239255">
      <w:start w:val="1"/>
      <w:numFmt w:val="decimal"/>
      <w:lvlText w:val="%1."/>
      <w:lvlJc w:val="left"/>
      <w:pPr>
        <w:ind w:left="720" w:hanging="360"/>
      </w:pPr>
    </w:lvl>
    <w:lvl w:ilvl="1" w:tplc="33239255" w:tentative="1">
      <w:start w:val="1"/>
      <w:numFmt w:val="lowerLetter"/>
      <w:lvlText w:val="%2."/>
      <w:lvlJc w:val="left"/>
      <w:pPr>
        <w:ind w:left="1440" w:hanging="360"/>
      </w:pPr>
    </w:lvl>
    <w:lvl w:ilvl="2" w:tplc="33239255" w:tentative="1">
      <w:start w:val="1"/>
      <w:numFmt w:val="lowerRoman"/>
      <w:lvlText w:val="%3."/>
      <w:lvlJc w:val="right"/>
      <w:pPr>
        <w:ind w:left="2160" w:hanging="180"/>
      </w:pPr>
    </w:lvl>
    <w:lvl w:ilvl="3" w:tplc="33239255" w:tentative="1">
      <w:start w:val="1"/>
      <w:numFmt w:val="decimal"/>
      <w:lvlText w:val="%4."/>
      <w:lvlJc w:val="left"/>
      <w:pPr>
        <w:ind w:left="2880" w:hanging="360"/>
      </w:pPr>
    </w:lvl>
    <w:lvl w:ilvl="4" w:tplc="33239255" w:tentative="1">
      <w:start w:val="1"/>
      <w:numFmt w:val="lowerLetter"/>
      <w:lvlText w:val="%5."/>
      <w:lvlJc w:val="left"/>
      <w:pPr>
        <w:ind w:left="3600" w:hanging="360"/>
      </w:pPr>
    </w:lvl>
    <w:lvl w:ilvl="5" w:tplc="33239255" w:tentative="1">
      <w:start w:val="1"/>
      <w:numFmt w:val="lowerRoman"/>
      <w:lvlText w:val="%6."/>
      <w:lvlJc w:val="right"/>
      <w:pPr>
        <w:ind w:left="4320" w:hanging="180"/>
      </w:pPr>
    </w:lvl>
    <w:lvl w:ilvl="6" w:tplc="33239255" w:tentative="1">
      <w:start w:val="1"/>
      <w:numFmt w:val="decimal"/>
      <w:lvlText w:val="%7."/>
      <w:lvlJc w:val="left"/>
      <w:pPr>
        <w:ind w:left="5040" w:hanging="360"/>
      </w:pPr>
    </w:lvl>
    <w:lvl w:ilvl="7" w:tplc="33239255" w:tentative="1">
      <w:start w:val="1"/>
      <w:numFmt w:val="lowerLetter"/>
      <w:lvlText w:val="%8."/>
      <w:lvlJc w:val="left"/>
      <w:pPr>
        <w:ind w:left="5760" w:hanging="360"/>
      </w:pPr>
    </w:lvl>
    <w:lvl w:ilvl="8" w:tplc="33239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8">
    <w:multiLevelType w:val="hybridMultilevel"/>
    <w:lvl w:ilvl="0" w:tplc="29559456">
      <w:start w:val="1"/>
      <w:numFmt w:val="decimal"/>
      <w:lvlText w:val="%1."/>
      <w:lvlJc w:val="left"/>
      <w:pPr>
        <w:ind w:left="720" w:hanging="360"/>
      </w:pPr>
    </w:lvl>
    <w:lvl w:ilvl="1" w:tplc="29559456" w:tentative="1">
      <w:start w:val="1"/>
      <w:numFmt w:val="lowerLetter"/>
      <w:lvlText w:val="%2."/>
      <w:lvlJc w:val="left"/>
      <w:pPr>
        <w:ind w:left="1440" w:hanging="360"/>
      </w:pPr>
    </w:lvl>
    <w:lvl w:ilvl="2" w:tplc="29559456" w:tentative="1">
      <w:start w:val="1"/>
      <w:numFmt w:val="lowerRoman"/>
      <w:lvlText w:val="%3."/>
      <w:lvlJc w:val="right"/>
      <w:pPr>
        <w:ind w:left="2160" w:hanging="180"/>
      </w:pPr>
    </w:lvl>
    <w:lvl w:ilvl="3" w:tplc="29559456" w:tentative="1">
      <w:start w:val="1"/>
      <w:numFmt w:val="decimal"/>
      <w:lvlText w:val="%4."/>
      <w:lvlJc w:val="left"/>
      <w:pPr>
        <w:ind w:left="2880" w:hanging="360"/>
      </w:pPr>
    </w:lvl>
    <w:lvl w:ilvl="4" w:tplc="29559456" w:tentative="1">
      <w:start w:val="1"/>
      <w:numFmt w:val="lowerLetter"/>
      <w:lvlText w:val="%5."/>
      <w:lvlJc w:val="left"/>
      <w:pPr>
        <w:ind w:left="3600" w:hanging="360"/>
      </w:pPr>
    </w:lvl>
    <w:lvl w:ilvl="5" w:tplc="29559456" w:tentative="1">
      <w:start w:val="1"/>
      <w:numFmt w:val="lowerRoman"/>
      <w:lvlText w:val="%6."/>
      <w:lvlJc w:val="right"/>
      <w:pPr>
        <w:ind w:left="4320" w:hanging="180"/>
      </w:pPr>
    </w:lvl>
    <w:lvl w:ilvl="6" w:tplc="29559456" w:tentative="1">
      <w:start w:val="1"/>
      <w:numFmt w:val="decimal"/>
      <w:lvlText w:val="%7."/>
      <w:lvlJc w:val="left"/>
      <w:pPr>
        <w:ind w:left="5040" w:hanging="360"/>
      </w:pPr>
    </w:lvl>
    <w:lvl w:ilvl="7" w:tplc="29559456" w:tentative="1">
      <w:start w:val="1"/>
      <w:numFmt w:val="lowerLetter"/>
      <w:lvlText w:val="%8."/>
      <w:lvlJc w:val="left"/>
      <w:pPr>
        <w:ind w:left="5760" w:hanging="360"/>
      </w:pPr>
    </w:lvl>
    <w:lvl w:ilvl="8" w:tplc="2955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7">
    <w:multiLevelType w:val="hybridMultilevel"/>
    <w:lvl w:ilvl="0" w:tplc="57348485">
      <w:start w:val="1"/>
      <w:numFmt w:val="decimal"/>
      <w:lvlText w:val="%1."/>
      <w:lvlJc w:val="left"/>
      <w:pPr>
        <w:ind w:left="720" w:hanging="360"/>
      </w:pPr>
    </w:lvl>
    <w:lvl w:ilvl="1" w:tplc="57348485" w:tentative="1">
      <w:start w:val="1"/>
      <w:numFmt w:val="lowerLetter"/>
      <w:lvlText w:val="%2."/>
      <w:lvlJc w:val="left"/>
      <w:pPr>
        <w:ind w:left="1440" w:hanging="360"/>
      </w:pPr>
    </w:lvl>
    <w:lvl w:ilvl="2" w:tplc="57348485" w:tentative="1">
      <w:start w:val="1"/>
      <w:numFmt w:val="lowerRoman"/>
      <w:lvlText w:val="%3."/>
      <w:lvlJc w:val="right"/>
      <w:pPr>
        <w:ind w:left="2160" w:hanging="180"/>
      </w:pPr>
    </w:lvl>
    <w:lvl w:ilvl="3" w:tplc="57348485" w:tentative="1">
      <w:start w:val="1"/>
      <w:numFmt w:val="decimal"/>
      <w:lvlText w:val="%4."/>
      <w:lvlJc w:val="left"/>
      <w:pPr>
        <w:ind w:left="2880" w:hanging="360"/>
      </w:pPr>
    </w:lvl>
    <w:lvl w:ilvl="4" w:tplc="57348485" w:tentative="1">
      <w:start w:val="1"/>
      <w:numFmt w:val="lowerLetter"/>
      <w:lvlText w:val="%5."/>
      <w:lvlJc w:val="left"/>
      <w:pPr>
        <w:ind w:left="3600" w:hanging="360"/>
      </w:pPr>
    </w:lvl>
    <w:lvl w:ilvl="5" w:tplc="57348485" w:tentative="1">
      <w:start w:val="1"/>
      <w:numFmt w:val="lowerRoman"/>
      <w:lvlText w:val="%6."/>
      <w:lvlJc w:val="right"/>
      <w:pPr>
        <w:ind w:left="4320" w:hanging="180"/>
      </w:pPr>
    </w:lvl>
    <w:lvl w:ilvl="6" w:tplc="57348485" w:tentative="1">
      <w:start w:val="1"/>
      <w:numFmt w:val="decimal"/>
      <w:lvlText w:val="%7."/>
      <w:lvlJc w:val="left"/>
      <w:pPr>
        <w:ind w:left="5040" w:hanging="360"/>
      </w:pPr>
    </w:lvl>
    <w:lvl w:ilvl="7" w:tplc="57348485" w:tentative="1">
      <w:start w:val="1"/>
      <w:numFmt w:val="lowerLetter"/>
      <w:lvlText w:val="%8."/>
      <w:lvlJc w:val="left"/>
      <w:pPr>
        <w:ind w:left="5760" w:hanging="360"/>
      </w:pPr>
    </w:lvl>
    <w:lvl w:ilvl="8" w:tplc="5734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6">
    <w:multiLevelType w:val="hybridMultilevel"/>
    <w:lvl w:ilvl="0" w:tplc="84619460">
      <w:start w:val="1"/>
      <w:numFmt w:val="decimal"/>
      <w:lvlText w:val="%1."/>
      <w:lvlJc w:val="left"/>
      <w:pPr>
        <w:ind w:left="720" w:hanging="360"/>
      </w:pPr>
    </w:lvl>
    <w:lvl w:ilvl="1" w:tplc="84619460" w:tentative="1">
      <w:start w:val="1"/>
      <w:numFmt w:val="lowerLetter"/>
      <w:lvlText w:val="%2."/>
      <w:lvlJc w:val="left"/>
      <w:pPr>
        <w:ind w:left="1440" w:hanging="360"/>
      </w:pPr>
    </w:lvl>
    <w:lvl w:ilvl="2" w:tplc="84619460" w:tentative="1">
      <w:start w:val="1"/>
      <w:numFmt w:val="lowerRoman"/>
      <w:lvlText w:val="%3."/>
      <w:lvlJc w:val="right"/>
      <w:pPr>
        <w:ind w:left="2160" w:hanging="180"/>
      </w:pPr>
    </w:lvl>
    <w:lvl w:ilvl="3" w:tplc="84619460" w:tentative="1">
      <w:start w:val="1"/>
      <w:numFmt w:val="decimal"/>
      <w:lvlText w:val="%4."/>
      <w:lvlJc w:val="left"/>
      <w:pPr>
        <w:ind w:left="2880" w:hanging="360"/>
      </w:pPr>
    </w:lvl>
    <w:lvl w:ilvl="4" w:tplc="84619460" w:tentative="1">
      <w:start w:val="1"/>
      <w:numFmt w:val="lowerLetter"/>
      <w:lvlText w:val="%5."/>
      <w:lvlJc w:val="left"/>
      <w:pPr>
        <w:ind w:left="3600" w:hanging="360"/>
      </w:pPr>
    </w:lvl>
    <w:lvl w:ilvl="5" w:tplc="84619460" w:tentative="1">
      <w:start w:val="1"/>
      <w:numFmt w:val="lowerRoman"/>
      <w:lvlText w:val="%6."/>
      <w:lvlJc w:val="right"/>
      <w:pPr>
        <w:ind w:left="4320" w:hanging="180"/>
      </w:pPr>
    </w:lvl>
    <w:lvl w:ilvl="6" w:tplc="84619460" w:tentative="1">
      <w:start w:val="1"/>
      <w:numFmt w:val="decimal"/>
      <w:lvlText w:val="%7."/>
      <w:lvlJc w:val="left"/>
      <w:pPr>
        <w:ind w:left="5040" w:hanging="360"/>
      </w:pPr>
    </w:lvl>
    <w:lvl w:ilvl="7" w:tplc="84619460" w:tentative="1">
      <w:start w:val="1"/>
      <w:numFmt w:val="lowerLetter"/>
      <w:lvlText w:val="%8."/>
      <w:lvlJc w:val="left"/>
      <w:pPr>
        <w:ind w:left="5760" w:hanging="360"/>
      </w:pPr>
    </w:lvl>
    <w:lvl w:ilvl="8" w:tplc="84619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5">
    <w:multiLevelType w:val="hybridMultilevel"/>
    <w:lvl w:ilvl="0" w:tplc="98479669">
      <w:start w:val="1"/>
      <w:numFmt w:val="decimal"/>
      <w:lvlText w:val="%1."/>
      <w:lvlJc w:val="left"/>
      <w:pPr>
        <w:ind w:left="720" w:hanging="360"/>
      </w:pPr>
    </w:lvl>
    <w:lvl w:ilvl="1" w:tplc="98479669" w:tentative="1">
      <w:start w:val="1"/>
      <w:numFmt w:val="lowerLetter"/>
      <w:lvlText w:val="%2."/>
      <w:lvlJc w:val="left"/>
      <w:pPr>
        <w:ind w:left="1440" w:hanging="360"/>
      </w:pPr>
    </w:lvl>
    <w:lvl w:ilvl="2" w:tplc="98479669" w:tentative="1">
      <w:start w:val="1"/>
      <w:numFmt w:val="lowerRoman"/>
      <w:lvlText w:val="%3."/>
      <w:lvlJc w:val="right"/>
      <w:pPr>
        <w:ind w:left="2160" w:hanging="180"/>
      </w:pPr>
    </w:lvl>
    <w:lvl w:ilvl="3" w:tplc="98479669" w:tentative="1">
      <w:start w:val="1"/>
      <w:numFmt w:val="decimal"/>
      <w:lvlText w:val="%4."/>
      <w:lvlJc w:val="left"/>
      <w:pPr>
        <w:ind w:left="2880" w:hanging="360"/>
      </w:pPr>
    </w:lvl>
    <w:lvl w:ilvl="4" w:tplc="98479669" w:tentative="1">
      <w:start w:val="1"/>
      <w:numFmt w:val="lowerLetter"/>
      <w:lvlText w:val="%5."/>
      <w:lvlJc w:val="left"/>
      <w:pPr>
        <w:ind w:left="3600" w:hanging="360"/>
      </w:pPr>
    </w:lvl>
    <w:lvl w:ilvl="5" w:tplc="98479669" w:tentative="1">
      <w:start w:val="1"/>
      <w:numFmt w:val="lowerRoman"/>
      <w:lvlText w:val="%6."/>
      <w:lvlJc w:val="right"/>
      <w:pPr>
        <w:ind w:left="4320" w:hanging="180"/>
      </w:pPr>
    </w:lvl>
    <w:lvl w:ilvl="6" w:tplc="98479669" w:tentative="1">
      <w:start w:val="1"/>
      <w:numFmt w:val="decimal"/>
      <w:lvlText w:val="%7."/>
      <w:lvlJc w:val="left"/>
      <w:pPr>
        <w:ind w:left="5040" w:hanging="360"/>
      </w:pPr>
    </w:lvl>
    <w:lvl w:ilvl="7" w:tplc="98479669" w:tentative="1">
      <w:start w:val="1"/>
      <w:numFmt w:val="lowerLetter"/>
      <w:lvlText w:val="%8."/>
      <w:lvlJc w:val="left"/>
      <w:pPr>
        <w:ind w:left="5760" w:hanging="360"/>
      </w:pPr>
    </w:lvl>
    <w:lvl w:ilvl="8" w:tplc="9847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4">
    <w:multiLevelType w:val="hybridMultilevel"/>
    <w:lvl w:ilvl="0" w:tplc="48760138">
      <w:start w:val="1"/>
      <w:numFmt w:val="decimal"/>
      <w:lvlText w:val="%1."/>
      <w:lvlJc w:val="left"/>
      <w:pPr>
        <w:ind w:left="720" w:hanging="360"/>
      </w:pPr>
    </w:lvl>
    <w:lvl w:ilvl="1" w:tplc="48760138" w:tentative="1">
      <w:start w:val="1"/>
      <w:numFmt w:val="lowerLetter"/>
      <w:lvlText w:val="%2."/>
      <w:lvlJc w:val="left"/>
      <w:pPr>
        <w:ind w:left="1440" w:hanging="360"/>
      </w:pPr>
    </w:lvl>
    <w:lvl w:ilvl="2" w:tplc="48760138" w:tentative="1">
      <w:start w:val="1"/>
      <w:numFmt w:val="lowerRoman"/>
      <w:lvlText w:val="%3."/>
      <w:lvlJc w:val="right"/>
      <w:pPr>
        <w:ind w:left="2160" w:hanging="180"/>
      </w:pPr>
    </w:lvl>
    <w:lvl w:ilvl="3" w:tplc="48760138" w:tentative="1">
      <w:start w:val="1"/>
      <w:numFmt w:val="decimal"/>
      <w:lvlText w:val="%4."/>
      <w:lvlJc w:val="left"/>
      <w:pPr>
        <w:ind w:left="2880" w:hanging="360"/>
      </w:pPr>
    </w:lvl>
    <w:lvl w:ilvl="4" w:tplc="48760138" w:tentative="1">
      <w:start w:val="1"/>
      <w:numFmt w:val="lowerLetter"/>
      <w:lvlText w:val="%5."/>
      <w:lvlJc w:val="left"/>
      <w:pPr>
        <w:ind w:left="3600" w:hanging="360"/>
      </w:pPr>
    </w:lvl>
    <w:lvl w:ilvl="5" w:tplc="48760138" w:tentative="1">
      <w:start w:val="1"/>
      <w:numFmt w:val="lowerRoman"/>
      <w:lvlText w:val="%6."/>
      <w:lvlJc w:val="right"/>
      <w:pPr>
        <w:ind w:left="4320" w:hanging="180"/>
      </w:pPr>
    </w:lvl>
    <w:lvl w:ilvl="6" w:tplc="48760138" w:tentative="1">
      <w:start w:val="1"/>
      <w:numFmt w:val="decimal"/>
      <w:lvlText w:val="%7."/>
      <w:lvlJc w:val="left"/>
      <w:pPr>
        <w:ind w:left="5040" w:hanging="360"/>
      </w:pPr>
    </w:lvl>
    <w:lvl w:ilvl="7" w:tplc="48760138" w:tentative="1">
      <w:start w:val="1"/>
      <w:numFmt w:val="lowerLetter"/>
      <w:lvlText w:val="%8."/>
      <w:lvlJc w:val="left"/>
      <w:pPr>
        <w:ind w:left="5760" w:hanging="360"/>
      </w:pPr>
    </w:lvl>
    <w:lvl w:ilvl="8" w:tplc="4876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3">
    <w:multiLevelType w:val="hybridMultilevel"/>
    <w:lvl w:ilvl="0" w:tplc="28259708">
      <w:start w:val="1"/>
      <w:numFmt w:val="decimal"/>
      <w:lvlText w:val="%1."/>
      <w:lvlJc w:val="left"/>
      <w:pPr>
        <w:ind w:left="720" w:hanging="360"/>
      </w:pPr>
    </w:lvl>
    <w:lvl w:ilvl="1" w:tplc="28259708" w:tentative="1">
      <w:start w:val="1"/>
      <w:numFmt w:val="lowerLetter"/>
      <w:lvlText w:val="%2."/>
      <w:lvlJc w:val="left"/>
      <w:pPr>
        <w:ind w:left="1440" w:hanging="360"/>
      </w:pPr>
    </w:lvl>
    <w:lvl w:ilvl="2" w:tplc="28259708" w:tentative="1">
      <w:start w:val="1"/>
      <w:numFmt w:val="lowerRoman"/>
      <w:lvlText w:val="%3."/>
      <w:lvlJc w:val="right"/>
      <w:pPr>
        <w:ind w:left="2160" w:hanging="180"/>
      </w:pPr>
    </w:lvl>
    <w:lvl w:ilvl="3" w:tplc="28259708" w:tentative="1">
      <w:start w:val="1"/>
      <w:numFmt w:val="decimal"/>
      <w:lvlText w:val="%4."/>
      <w:lvlJc w:val="left"/>
      <w:pPr>
        <w:ind w:left="2880" w:hanging="360"/>
      </w:pPr>
    </w:lvl>
    <w:lvl w:ilvl="4" w:tplc="28259708" w:tentative="1">
      <w:start w:val="1"/>
      <w:numFmt w:val="lowerLetter"/>
      <w:lvlText w:val="%5."/>
      <w:lvlJc w:val="left"/>
      <w:pPr>
        <w:ind w:left="3600" w:hanging="360"/>
      </w:pPr>
    </w:lvl>
    <w:lvl w:ilvl="5" w:tplc="28259708" w:tentative="1">
      <w:start w:val="1"/>
      <w:numFmt w:val="lowerRoman"/>
      <w:lvlText w:val="%6."/>
      <w:lvlJc w:val="right"/>
      <w:pPr>
        <w:ind w:left="4320" w:hanging="180"/>
      </w:pPr>
    </w:lvl>
    <w:lvl w:ilvl="6" w:tplc="28259708" w:tentative="1">
      <w:start w:val="1"/>
      <w:numFmt w:val="decimal"/>
      <w:lvlText w:val="%7."/>
      <w:lvlJc w:val="left"/>
      <w:pPr>
        <w:ind w:left="5040" w:hanging="360"/>
      </w:pPr>
    </w:lvl>
    <w:lvl w:ilvl="7" w:tplc="28259708" w:tentative="1">
      <w:start w:val="1"/>
      <w:numFmt w:val="lowerLetter"/>
      <w:lvlText w:val="%8."/>
      <w:lvlJc w:val="left"/>
      <w:pPr>
        <w:ind w:left="5760" w:hanging="360"/>
      </w:pPr>
    </w:lvl>
    <w:lvl w:ilvl="8" w:tplc="2825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2">
    <w:multiLevelType w:val="hybridMultilevel"/>
    <w:lvl w:ilvl="0" w:tplc="44499739">
      <w:start w:val="1"/>
      <w:numFmt w:val="decimal"/>
      <w:lvlText w:val="%1."/>
      <w:lvlJc w:val="left"/>
      <w:pPr>
        <w:ind w:left="720" w:hanging="360"/>
      </w:pPr>
    </w:lvl>
    <w:lvl w:ilvl="1" w:tplc="44499739" w:tentative="1">
      <w:start w:val="1"/>
      <w:numFmt w:val="lowerLetter"/>
      <w:lvlText w:val="%2."/>
      <w:lvlJc w:val="left"/>
      <w:pPr>
        <w:ind w:left="1440" w:hanging="360"/>
      </w:pPr>
    </w:lvl>
    <w:lvl w:ilvl="2" w:tplc="44499739" w:tentative="1">
      <w:start w:val="1"/>
      <w:numFmt w:val="lowerRoman"/>
      <w:lvlText w:val="%3."/>
      <w:lvlJc w:val="right"/>
      <w:pPr>
        <w:ind w:left="2160" w:hanging="180"/>
      </w:pPr>
    </w:lvl>
    <w:lvl w:ilvl="3" w:tplc="44499739" w:tentative="1">
      <w:start w:val="1"/>
      <w:numFmt w:val="decimal"/>
      <w:lvlText w:val="%4."/>
      <w:lvlJc w:val="left"/>
      <w:pPr>
        <w:ind w:left="2880" w:hanging="360"/>
      </w:pPr>
    </w:lvl>
    <w:lvl w:ilvl="4" w:tplc="44499739" w:tentative="1">
      <w:start w:val="1"/>
      <w:numFmt w:val="lowerLetter"/>
      <w:lvlText w:val="%5."/>
      <w:lvlJc w:val="left"/>
      <w:pPr>
        <w:ind w:left="3600" w:hanging="360"/>
      </w:pPr>
    </w:lvl>
    <w:lvl w:ilvl="5" w:tplc="44499739" w:tentative="1">
      <w:start w:val="1"/>
      <w:numFmt w:val="lowerRoman"/>
      <w:lvlText w:val="%6."/>
      <w:lvlJc w:val="right"/>
      <w:pPr>
        <w:ind w:left="4320" w:hanging="180"/>
      </w:pPr>
    </w:lvl>
    <w:lvl w:ilvl="6" w:tplc="44499739" w:tentative="1">
      <w:start w:val="1"/>
      <w:numFmt w:val="decimal"/>
      <w:lvlText w:val="%7."/>
      <w:lvlJc w:val="left"/>
      <w:pPr>
        <w:ind w:left="5040" w:hanging="360"/>
      </w:pPr>
    </w:lvl>
    <w:lvl w:ilvl="7" w:tplc="44499739" w:tentative="1">
      <w:start w:val="1"/>
      <w:numFmt w:val="lowerLetter"/>
      <w:lvlText w:val="%8."/>
      <w:lvlJc w:val="left"/>
      <w:pPr>
        <w:ind w:left="5760" w:hanging="360"/>
      </w:pPr>
    </w:lvl>
    <w:lvl w:ilvl="8" w:tplc="4449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1">
    <w:multiLevelType w:val="hybridMultilevel"/>
    <w:lvl w:ilvl="0" w:tplc="15672337">
      <w:start w:val="1"/>
      <w:numFmt w:val="decimal"/>
      <w:lvlText w:val="%1."/>
      <w:lvlJc w:val="left"/>
      <w:pPr>
        <w:ind w:left="720" w:hanging="360"/>
      </w:pPr>
    </w:lvl>
    <w:lvl w:ilvl="1" w:tplc="15672337" w:tentative="1">
      <w:start w:val="1"/>
      <w:numFmt w:val="lowerLetter"/>
      <w:lvlText w:val="%2."/>
      <w:lvlJc w:val="left"/>
      <w:pPr>
        <w:ind w:left="1440" w:hanging="360"/>
      </w:pPr>
    </w:lvl>
    <w:lvl w:ilvl="2" w:tplc="15672337" w:tentative="1">
      <w:start w:val="1"/>
      <w:numFmt w:val="lowerRoman"/>
      <w:lvlText w:val="%3."/>
      <w:lvlJc w:val="right"/>
      <w:pPr>
        <w:ind w:left="2160" w:hanging="180"/>
      </w:pPr>
    </w:lvl>
    <w:lvl w:ilvl="3" w:tplc="15672337" w:tentative="1">
      <w:start w:val="1"/>
      <w:numFmt w:val="decimal"/>
      <w:lvlText w:val="%4."/>
      <w:lvlJc w:val="left"/>
      <w:pPr>
        <w:ind w:left="2880" w:hanging="360"/>
      </w:pPr>
    </w:lvl>
    <w:lvl w:ilvl="4" w:tplc="15672337" w:tentative="1">
      <w:start w:val="1"/>
      <w:numFmt w:val="lowerLetter"/>
      <w:lvlText w:val="%5."/>
      <w:lvlJc w:val="left"/>
      <w:pPr>
        <w:ind w:left="3600" w:hanging="360"/>
      </w:pPr>
    </w:lvl>
    <w:lvl w:ilvl="5" w:tplc="15672337" w:tentative="1">
      <w:start w:val="1"/>
      <w:numFmt w:val="lowerRoman"/>
      <w:lvlText w:val="%6."/>
      <w:lvlJc w:val="right"/>
      <w:pPr>
        <w:ind w:left="4320" w:hanging="180"/>
      </w:pPr>
    </w:lvl>
    <w:lvl w:ilvl="6" w:tplc="15672337" w:tentative="1">
      <w:start w:val="1"/>
      <w:numFmt w:val="decimal"/>
      <w:lvlText w:val="%7."/>
      <w:lvlJc w:val="left"/>
      <w:pPr>
        <w:ind w:left="5040" w:hanging="360"/>
      </w:pPr>
    </w:lvl>
    <w:lvl w:ilvl="7" w:tplc="15672337" w:tentative="1">
      <w:start w:val="1"/>
      <w:numFmt w:val="lowerLetter"/>
      <w:lvlText w:val="%8."/>
      <w:lvlJc w:val="left"/>
      <w:pPr>
        <w:ind w:left="5760" w:hanging="360"/>
      </w:pPr>
    </w:lvl>
    <w:lvl w:ilvl="8" w:tplc="15672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0">
    <w:multiLevelType w:val="hybridMultilevel"/>
    <w:lvl w:ilvl="0" w:tplc="39347091">
      <w:start w:val="1"/>
      <w:numFmt w:val="decimal"/>
      <w:lvlText w:val="%1."/>
      <w:lvlJc w:val="left"/>
      <w:pPr>
        <w:ind w:left="720" w:hanging="360"/>
      </w:pPr>
    </w:lvl>
    <w:lvl w:ilvl="1" w:tplc="39347091" w:tentative="1">
      <w:start w:val="1"/>
      <w:numFmt w:val="lowerLetter"/>
      <w:lvlText w:val="%2."/>
      <w:lvlJc w:val="left"/>
      <w:pPr>
        <w:ind w:left="1440" w:hanging="360"/>
      </w:pPr>
    </w:lvl>
    <w:lvl w:ilvl="2" w:tplc="39347091" w:tentative="1">
      <w:start w:val="1"/>
      <w:numFmt w:val="lowerRoman"/>
      <w:lvlText w:val="%3."/>
      <w:lvlJc w:val="right"/>
      <w:pPr>
        <w:ind w:left="2160" w:hanging="180"/>
      </w:pPr>
    </w:lvl>
    <w:lvl w:ilvl="3" w:tplc="39347091" w:tentative="1">
      <w:start w:val="1"/>
      <w:numFmt w:val="decimal"/>
      <w:lvlText w:val="%4."/>
      <w:lvlJc w:val="left"/>
      <w:pPr>
        <w:ind w:left="2880" w:hanging="360"/>
      </w:pPr>
    </w:lvl>
    <w:lvl w:ilvl="4" w:tplc="39347091" w:tentative="1">
      <w:start w:val="1"/>
      <w:numFmt w:val="lowerLetter"/>
      <w:lvlText w:val="%5."/>
      <w:lvlJc w:val="left"/>
      <w:pPr>
        <w:ind w:left="3600" w:hanging="360"/>
      </w:pPr>
    </w:lvl>
    <w:lvl w:ilvl="5" w:tplc="39347091" w:tentative="1">
      <w:start w:val="1"/>
      <w:numFmt w:val="lowerRoman"/>
      <w:lvlText w:val="%6."/>
      <w:lvlJc w:val="right"/>
      <w:pPr>
        <w:ind w:left="4320" w:hanging="180"/>
      </w:pPr>
    </w:lvl>
    <w:lvl w:ilvl="6" w:tplc="39347091" w:tentative="1">
      <w:start w:val="1"/>
      <w:numFmt w:val="decimal"/>
      <w:lvlText w:val="%7."/>
      <w:lvlJc w:val="left"/>
      <w:pPr>
        <w:ind w:left="5040" w:hanging="360"/>
      </w:pPr>
    </w:lvl>
    <w:lvl w:ilvl="7" w:tplc="39347091" w:tentative="1">
      <w:start w:val="1"/>
      <w:numFmt w:val="lowerLetter"/>
      <w:lvlText w:val="%8."/>
      <w:lvlJc w:val="left"/>
      <w:pPr>
        <w:ind w:left="5760" w:hanging="360"/>
      </w:pPr>
    </w:lvl>
    <w:lvl w:ilvl="8" w:tplc="39347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9">
    <w:multiLevelType w:val="hybridMultilevel"/>
    <w:lvl w:ilvl="0" w:tplc="49120040">
      <w:start w:val="1"/>
      <w:numFmt w:val="decimal"/>
      <w:lvlText w:val="%1."/>
      <w:lvlJc w:val="left"/>
      <w:pPr>
        <w:ind w:left="720" w:hanging="360"/>
      </w:pPr>
    </w:lvl>
    <w:lvl w:ilvl="1" w:tplc="49120040" w:tentative="1">
      <w:start w:val="1"/>
      <w:numFmt w:val="lowerLetter"/>
      <w:lvlText w:val="%2."/>
      <w:lvlJc w:val="left"/>
      <w:pPr>
        <w:ind w:left="1440" w:hanging="360"/>
      </w:pPr>
    </w:lvl>
    <w:lvl w:ilvl="2" w:tplc="49120040" w:tentative="1">
      <w:start w:val="1"/>
      <w:numFmt w:val="lowerRoman"/>
      <w:lvlText w:val="%3."/>
      <w:lvlJc w:val="right"/>
      <w:pPr>
        <w:ind w:left="2160" w:hanging="180"/>
      </w:pPr>
    </w:lvl>
    <w:lvl w:ilvl="3" w:tplc="49120040" w:tentative="1">
      <w:start w:val="1"/>
      <w:numFmt w:val="decimal"/>
      <w:lvlText w:val="%4."/>
      <w:lvlJc w:val="left"/>
      <w:pPr>
        <w:ind w:left="2880" w:hanging="360"/>
      </w:pPr>
    </w:lvl>
    <w:lvl w:ilvl="4" w:tplc="49120040" w:tentative="1">
      <w:start w:val="1"/>
      <w:numFmt w:val="lowerLetter"/>
      <w:lvlText w:val="%5."/>
      <w:lvlJc w:val="left"/>
      <w:pPr>
        <w:ind w:left="3600" w:hanging="360"/>
      </w:pPr>
    </w:lvl>
    <w:lvl w:ilvl="5" w:tplc="49120040" w:tentative="1">
      <w:start w:val="1"/>
      <w:numFmt w:val="lowerRoman"/>
      <w:lvlText w:val="%6."/>
      <w:lvlJc w:val="right"/>
      <w:pPr>
        <w:ind w:left="4320" w:hanging="180"/>
      </w:pPr>
    </w:lvl>
    <w:lvl w:ilvl="6" w:tplc="49120040" w:tentative="1">
      <w:start w:val="1"/>
      <w:numFmt w:val="decimal"/>
      <w:lvlText w:val="%7."/>
      <w:lvlJc w:val="left"/>
      <w:pPr>
        <w:ind w:left="5040" w:hanging="360"/>
      </w:pPr>
    </w:lvl>
    <w:lvl w:ilvl="7" w:tplc="49120040" w:tentative="1">
      <w:start w:val="1"/>
      <w:numFmt w:val="lowerLetter"/>
      <w:lvlText w:val="%8."/>
      <w:lvlJc w:val="left"/>
      <w:pPr>
        <w:ind w:left="5760" w:hanging="360"/>
      </w:pPr>
    </w:lvl>
    <w:lvl w:ilvl="8" w:tplc="4912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8">
    <w:multiLevelType w:val="hybridMultilevel"/>
    <w:lvl w:ilvl="0" w:tplc="75621646">
      <w:start w:val="1"/>
      <w:numFmt w:val="decimal"/>
      <w:lvlText w:val="%1."/>
      <w:lvlJc w:val="left"/>
      <w:pPr>
        <w:ind w:left="720" w:hanging="360"/>
      </w:pPr>
    </w:lvl>
    <w:lvl w:ilvl="1" w:tplc="75621646" w:tentative="1">
      <w:start w:val="1"/>
      <w:numFmt w:val="lowerLetter"/>
      <w:lvlText w:val="%2."/>
      <w:lvlJc w:val="left"/>
      <w:pPr>
        <w:ind w:left="1440" w:hanging="360"/>
      </w:pPr>
    </w:lvl>
    <w:lvl w:ilvl="2" w:tplc="75621646" w:tentative="1">
      <w:start w:val="1"/>
      <w:numFmt w:val="lowerRoman"/>
      <w:lvlText w:val="%3."/>
      <w:lvlJc w:val="right"/>
      <w:pPr>
        <w:ind w:left="2160" w:hanging="180"/>
      </w:pPr>
    </w:lvl>
    <w:lvl w:ilvl="3" w:tplc="75621646" w:tentative="1">
      <w:start w:val="1"/>
      <w:numFmt w:val="decimal"/>
      <w:lvlText w:val="%4."/>
      <w:lvlJc w:val="left"/>
      <w:pPr>
        <w:ind w:left="2880" w:hanging="360"/>
      </w:pPr>
    </w:lvl>
    <w:lvl w:ilvl="4" w:tplc="75621646" w:tentative="1">
      <w:start w:val="1"/>
      <w:numFmt w:val="lowerLetter"/>
      <w:lvlText w:val="%5."/>
      <w:lvlJc w:val="left"/>
      <w:pPr>
        <w:ind w:left="3600" w:hanging="360"/>
      </w:pPr>
    </w:lvl>
    <w:lvl w:ilvl="5" w:tplc="75621646" w:tentative="1">
      <w:start w:val="1"/>
      <w:numFmt w:val="lowerRoman"/>
      <w:lvlText w:val="%6."/>
      <w:lvlJc w:val="right"/>
      <w:pPr>
        <w:ind w:left="4320" w:hanging="180"/>
      </w:pPr>
    </w:lvl>
    <w:lvl w:ilvl="6" w:tplc="75621646" w:tentative="1">
      <w:start w:val="1"/>
      <w:numFmt w:val="decimal"/>
      <w:lvlText w:val="%7."/>
      <w:lvlJc w:val="left"/>
      <w:pPr>
        <w:ind w:left="5040" w:hanging="360"/>
      </w:pPr>
    </w:lvl>
    <w:lvl w:ilvl="7" w:tplc="75621646" w:tentative="1">
      <w:start w:val="1"/>
      <w:numFmt w:val="lowerLetter"/>
      <w:lvlText w:val="%8."/>
      <w:lvlJc w:val="left"/>
      <w:pPr>
        <w:ind w:left="5760" w:hanging="360"/>
      </w:pPr>
    </w:lvl>
    <w:lvl w:ilvl="8" w:tplc="7562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7">
    <w:multiLevelType w:val="hybridMultilevel"/>
    <w:lvl w:ilvl="0" w:tplc="45793277">
      <w:start w:val="1"/>
      <w:numFmt w:val="decimal"/>
      <w:lvlText w:val="%1."/>
      <w:lvlJc w:val="left"/>
      <w:pPr>
        <w:ind w:left="720" w:hanging="360"/>
      </w:pPr>
    </w:lvl>
    <w:lvl w:ilvl="1" w:tplc="45793277" w:tentative="1">
      <w:start w:val="1"/>
      <w:numFmt w:val="lowerLetter"/>
      <w:lvlText w:val="%2."/>
      <w:lvlJc w:val="left"/>
      <w:pPr>
        <w:ind w:left="1440" w:hanging="360"/>
      </w:pPr>
    </w:lvl>
    <w:lvl w:ilvl="2" w:tplc="45793277" w:tentative="1">
      <w:start w:val="1"/>
      <w:numFmt w:val="lowerRoman"/>
      <w:lvlText w:val="%3."/>
      <w:lvlJc w:val="right"/>
      <w:pPr>
        <w:ind w:left="2160" w:hanging="180"/>
      </w:pPr>
    </w:lvl>
    <w:lvl w:ilvl="3" w:tplc="45793277" w:tentative="1">
      <w:start w:val="1"/>
      <w:numFmt w:val="decimal"/>
      <w:lvlText w:val="%4."/>
      <w:lvlJc w:val="left"/>
      <w:pPr>
        <w:ind w:left="2880" w:hanging="360"/>
      </w:pPr>
    </w:lvl>
    <w:lvl w:ilvl="4" w:tplc="45793277" w:tentative="1">
      <w:start w:val="1"/>
      <w:numFmt w:val="lowerLetter"/>
      <w:lvlText w:val="%5."/>
      <w:lvlJc w:val="left"/>
      <w:pPr>
        <w:ind w:left="3600" w:hanging="360"/>
      </w:pPr>
    </w:lvl>
    <w:lvl w:ilvl="5" w:tplc="45793277" w:tentative="1">
      <w:start w:val="1"/>
      <w:numFmt w:val="lowerRoman"/>
      <w:lvlText w:val="%6."/>
      <w:lvlJc w:val="right"/>
      <w:pPr>
        <w:ind w:left="4320" w:hanging="180"/>
      </w:pPr>
    </w:lvl>
    <w:lvl w:ilvl="6" w:tplc="45793277" w:tentative="1">
      <w:start w:val="1"/>
      <w:numFmt w:val="decimal"/>
      <w:lvlText w:val="%7."/>
      <w:lvlJc w:val="left"/>
      <w:pPr>
        <w:ind w:left="5040" w:hanging="360"/>
      </w:pPr>
    </w:lvl>
    <w:lvl w:ilvl="7" w:tplc="45793277" w:tentative="1">
      <w:start w:val="1"/>
      <w:numFmt w:val="lowerLetter"/>
      <w:lvlText w:val="%8."/>
      <w:lvlJc w:val="left"/>
      <w:pPr>
        <w:ind w:left="5760" w:hanging="360"/>
      </w:pPr>
    </w:lvl>
    <w:lvl w:ilvl="8" w:tplc="4579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6">
    <w:multiLevelType w:val="hybridMultilevel"/>
    <w:lvl w:ilvl="0" w:tplc="11874101">
      <w:start w:val="1"/>
      <w:numFmt w:val="decimal"/>
      <w:lvlText w:val="%1."/>
      <w:lvlJc w:val="left"/>
      <w:pPr>
        <w:ind w:left="720" w:hanging="360"/>
      </w:pPr>
    </w:lvl>
    <w:lvl w:ilvl="1" w:tplc="11874101" w:tentative="1">
      <w:start w:val="1"/>
      <w:numFmt w:val="lowerLetter"/>
      <w:lvlText w:val="%2."/>
      <w:lvlJc w:val="left"/>
      <w:pPr>
        <w:ind w:left="1440" w:hanging="360"/>
      </w:pPr>
    </w:lvl>
    <w:lvl w:ilvl="2" w:tplc="11874101" w:tentative="1">
      <w:start w:val="1"/>
      <w:numFmt w:val="lowerRoman"/>
      <w:lvlText w:val="%3."/>
      <w:lvlJc w:val="right"/>
      <w:pPr>
        <w:ind w:left="2160" w:hanging="180"/>
      </w:pPr>
    </w:lvl>
    <w:lvl w:ilvl="3" w:tplc="11874101" w:tentative="1">
      <w:start w:val="1"/>
      <w:numFmt w:val="decimal"/>
      <w:lvlText w:val="%4."/>
      <w:lvlJc w:val="left"/>
      <w:pPr>
        <w:ind w:left="2880" w:hanging="360"/>
      </w:pPr>
    </w:lvl>
    <w:lvl w:ilvl="4" w:tplc="11874101" w:tentative="1">
      <w:start w:val="1"/>
      <w:numFmt w:val="lowerLetter"/>
      <w:lvlText w:val="%5."/>
      <w:lvlJc w:val="left"/>
      <w:pPr>
        <w:ind w:left="3600" w:hanging="360"/>
      </w:pPr>
    </w:lvl>
    <w:lvl w:ilvl="5" w:tplc="11874101" w:tentative="1">
      <w:start w:val="1"/>
      <w:numFmt w:val="lowerRoman"/>
      <w:lvlText w:val="%6."/>
      <w:lvlJc w:val="right"/>
      <w:pPr>
        <w:ind w:left="4320" w:hanging="180"/>
      </w:pPr>
    </w:lvl>
    <w:lvl w:ilvl="6" w:tplc="11874101" w:tentative="1">
      <w:start w:val="1"/>
      <w:numFmt w:val="decimal"/>
      <w:lvlText w:val="%7."/>
      <w:lvlJc w:val="left"/>
      <w:pPr>
        <w:ind w:left="5040" w:hanging="360"/>
      </w:pPr>
    </w:lvl>
    <w:lvl w:ilvl="7" w:tplc="11874101" w:tentative="1">
      <w:start w:val="1"/>
      <w:numFmt w:val="lowerLetter"/>
      <w:lvlText w:val="%8."/>
      <w:lvlJc w:val="left"/>
      <w:pPr>
        <w:ind w:left="5760" w:hanging="360"/>
      </w:pPr>
    </w:lvl>
    <w:lvl w:ilvl="8" w:tplc="11874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5">
    <w:multiLevelType w:val="hybridMultilevel"/>
    <w:lvl w:ilvl="0" w:tplc="68606428">
      <w:start w:val="1"/>
      <w:numFmt w:val="decimal"/>
      <w:lvlText w:val="%1."/>
      <w:lvlJc w:val="left"/>
      <w:pPr>
        <w:ind w:left="720" w:hanging="360"/>
      </w:pPr>
    </w:lvl>
    <w:lvl w:ilvl="1" w:tplc="68606428" w:tentative="1">
      <w:start w:val="1"/>
      <w:numFmt w:val="lowerLetter"/>
      <w:lvlText w:val="%2."/>
      <w:lvlJc w:val="left"/>
      <w:pPr>
        <w:ind w:left="1440" w:hanging="360"/>
      </w:pPr>
    </w:lvl>
    <w:lvl w:ilvl="2" w:tplc="68606428" w:tentative="1">
      <w:start w:val="1"/>
      <w:numFmt w:val="lowerRoman"/>
      <w:lvlText w:val="%3."/>
      <w:lvlJc w:val="right"/>
      <w:pPr>
        <w:ind w:left="2160" w:hanging="180"/>
      </w:pPr>
    </w:lvl>
    <w:lvl w:ilvl="3" w:tplc="68606428" w:tentative="1">
      <w:start w:val="1"/>
      <w:numFmt w:val="decimal"/>
      <w:lvlText w:val="%4."/>
      <w:lvlJc w:val="left"/>
      <w:pPr>
        <w:ind w:left="2880" w:hanging="360"/>
      </w:pPr>
    </w:lvl>
    <w:lvl w:ilvl="4" w:tplc="68606428" w:tentative="1">
      <w:start w:val="1"/>
      <w:numFmt w:val="lowerLetter"/>
      <w:lvlText w:val="%5."/>
      <w:lvlJc w:val="left"/>
      <w:pPr>
        <w:ind w:left="3600" w:hanging="360"/>
      </w:pPr>
    </w:lvl>
    <w:lvl w:ilvl="5" w:tplc="68606428" w:tentative="1">
      <w:start w:val="1"/>
      <w:numFmt w:val="lowerRoman"/>
      <w:lvlText w:val="%6."/>
      <w:lvlJc w:val="right"/>
      <w:pPr>
        <w:ind w:left="4320" w:hanging="180"/>
      </w:pPr>
    </w:lvl>
    <w:lvl w:ilvl="6" w:tplc="68606428" w:tentative="1">
      <w:start w:val="1"/>
      <w:numFmt w:val="decimal"/>
      <w:lvlText w:val="%7."/>
      <w:lvlJc w:val="left"/>
      <w:pPr>
        <w:ind w:left="5040" w:hanging="360"/>
      </w:pPr>
    </w:lvl>
    <w:lvl w:ilvl="7" w:tplc="68606428" w:tentative="1">
      <w:start w:val="1"/>
      <w:numFmt w:val="lowerLetter"/>
      <w:lvlText w:val="%8."/>
      <w:lvlJc w:val="left"/>
      <w:pPr>
        <w:ind w:left="5760" w:hanging="360"/>
      </w:pPr>
    </w:lvl>
    <w:lvl w:ilvl="8" w:tplc="68606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4">
    <w:multiLevelType w:val="hybridMultilevel"/>
    <w:lvl w:ilvl="0" w:tplc="20989409">
      <w:start w:val="1"/>
      <w:numFmt w:val="decimal"/>
      <w:lvlText w:val="%1."/>
      <w:lvlJc w:val="left"/>
      <w:pPr>
        <w:ind w:left="720" w:hanging="360"/>
      </w:pPr>
    </w:lvl>
    <w:lvl w:ilvl="1" w:tplc="20989409" w:tentative="1">
      <w:start w:val="1"/>
      <w:numFmt w:val="lowerLetter"/>
      <w:lvlText w:val="%2."/>
      <w:lvlJc w:val="left"/>
      <w:pPr>
        <w:ind w:left="1440" w:hanging="360"/>
      </w:pPr>
    </w:lvl>
    <w:lvl w:ilvl="2" w:tplc="20989409" w:tentative="1">
      <w:start w:val="1"/>
      <w:numFmt w:val="lowerRoman"/>
      <w:lvlText w:val="%3."/>
      <w:lvlJc w:val="right"/>
      <w:pPr>
        <w:ind w:left="2160" w:hanging="180"/>
      </w:pPr>
    </w:lvl>
    <w:lvl w:ilvl="3" w:tplc="20989409" w:tentative="1">
      <w:start w:val="1"/>
      <w:numFmt w:val="decimal"/>
      <w:lvlText w:val="%4."/>
      <w:lvlJc w:val="left"/>
      <w:pPr>
        <w:ind w:left="2880" w:hanging="360"/>
      </w:pPr>
    </w:lvl>
    <w:lvl w:ilvl="4" w:tplc="20989409" w:tentative="1">
      <w:start w:val="1"/>
      <w:numFmt w:val="lowerLetter"/>
      <w:lvlText w:val="%5."/>
      <w:lvlJc w:val="left"/>
      <w:pPr>
        <w:ind w:left="3600" w:hanging="360"/>
      </w:pPr>
    </w:lvl>
    <w:lvl w:ilvl="5" w:tplc="20989409" w:tentative="1">
      <w:start w:val="1"/>
      <w:numFmt w:val="lowerRoman"/>
      <w:lvlText w:val="%6."/>
      <w:lvlJc w:val="right"/>
      <w:pPr>
        <w:ind w:left="4320" w:hanging="180"/>
      </w:pPr>
    </w:lvl>
    <w:lvl w:ilvl="6" w:tplc="20989409" w:tentative="1">
      <w:start w:val="1"/>
      <w:numFmt w:val="decimal"/>
      <w:lvlText w:val="%7."/>
      <w:lvlJc w:val="left"/>
      <w:pPr>
        <w:ind w:left="5040" w:hanging="360"/>
      </w:pPr>
    </w:lvl>
    <w:lvl w:ilvl="7" w:tplc="20989409" w:tentative="1">
      <w:start w:val="1"/>
      <w:numFmt w:val="lowerLetter"/>
      <w:lvlText w:val="%8."/>
      <w:lvlJc w:val="left"/>
      <w:pPr>
        <w:ind w:left="5760" w:hanging="360"/>
      </w:pPr>
    </w:lvl>
    <w:lvl w:ilvl="8" w:tplc="2098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3">
    <w:multiLevelType w:val="hybridMultilevel"/>
    <w:lvl w:ilvl="0" w:tplc="39598083">
      <w:start w:val="1"/>
      <w:numFmt w:val="decimal"/>
      <w:lvlText w:val="%1."/>
      <w:lvlJc w:val="left"/>
      <w:pPr>
        <w:ind w:left="720" w:hanging="360"/>
      </w:pPr>
    </w:lvl>
    <w:lvl w:ilvl="1" w:tplc="39598083" w:tentative="1">
      <w:start w:val="1"/>
      <w:numFmt w:val="lowerLetter"/>
      <w:lvlText w:val="%2."/>
      <w:lvlJc w:val="left"/>
      <w:pPr>
        <w:ind w:left="1440" w:hanging="360"/>
      </w:pPr>
    </w:lvl>
    <w:lvl w:ilvl="2" w:tplc="39598083" w:tentative="1">
      <w:start w:val="1"/>
      <w:numFmt w:val="lowerRoman"/>
      <w:lvlText w:val="%3."/>
      <w:lvlJc w:val="right"/>
      <w:pPr>
        <w:ind w:left="2160" w:hanging="180"/>
      </w:pPr>
    </w:lvl>
    <w:lvl w:ilvl="3" w:tplc="39598083" w:tentative="1">
      <w:start w:val="1"/>
      <w:numFmt w:val="decimal"/>
      <w:lvlText w:val="%4."/>
      <w:lvlJc w:val="left"/>
      <w:pPr>
        <w:ind w:left="2880" w:hanging="360"/>
      </w:pPr>
    </w:lvl>
    <w:lvl w:ilvl="4" w:tplc="39598083" w:tentative="1">
      <w:start w:val="1"/>
      <w:numFmt w:val="lowerLetter"/>
      <w:lvlText w:val="%5."/>
      <w:lvlJc w:val="left"/>
      <w:pPr>
        <w:ind w:left="3600" w:hanging="360"/>
      </w:pPr>
    </w:lvl>
    <w:lvl w:ilvl="5" w:tplc="39598083" w:tentative="1">
      <w:start w:val="1"/>
      <w:numFmt w:val="lowerRoman"/>
      <w:lvlText w:val="%6."/>
      <w:lvlJc w:val="right"/>
      <w:pPr>
        <w:ind w:left="4320" w:hanging="180"/>
      </w:pPr>
    </w:lvl>
    <w:lvl w:ilvl="6" w:tplc="39598083" w:tentative="1">
      <w:start w:val="1"/>
      <w:numFmt w:val="decimal"/>
      <w:lvlText w:val="%7."/>
      <w:lvlJc w:val="left"/>
      <w:pPr>
        <w:ind w:left="5040" w:hanging="360"/>
      </w:pPr>
    </w:lvl>
    <w:lvl w:ilvl="7" w:tplc="39598083" w:tentative="1">
      <w:start w:val="1"/>
      <w:numFmt w:val="lowerLetter"/>
      <w:lvlText w:val="%8."/>
      <w:lvlJc w:val="left"/>
      <w:pPr>
        <w:ind w:left="5760" w:hanging="360"/>
      </w:pPr>
    </w:lvl>
    <w:lvl w:ilvl="8" w:tplc="39598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2">
    <w:multiLevelType w:val="hybridMultilevel"/>
    <w:lvl w:ilvl="0" w:tplc="62665969">
      <w:start w:val="1"/>
      <w:numFmt w:val="decimal"/>
      <w:lvlText w:val="%1."/>
      <w:lvlJc w:val="left"/>
      <w:pPr>
        <w:ind w:left="720" w:hanging="360"/>
      </w:pPr>
    </w:lvl>
    <w:lvl w:ilvl="1" w:tplc="62665969" w:tentative="1">
      <w:start w:val="1"/>
      <w:numFmt w:val="lowerLetter"/>
      <w:lvlText w:val="%2."/>
      <w:lvlJc w:val="left"/>
      <w:pPr>
        <w:ind w:left="1440" w:hanging="360"/>
      </w:pPr>
    </w:lvl>
    <w:lvl w:ilvl="2" w:tplc="62665969" w:tentative="1">
      <w:start w:val="1"/>
      <w:numFmt w:val="lowerRoman"/>
      <w:lvlText w:val="%3."/>
      <w:lvlJc w:val="right"/>
      <w:pPr>
        <w:ind w:left="2160" w:hanging="180"/>
      </w:pPr>
    </w:lvl>
    <w:lvl w:ilvl="3" w:tplc="62665969" w:tentative="1">
      <w:start w:val="1"/>
      <w:numFmt w:val="decimal"/>
      <w:lvlText w:val="%4."/>
      <w:lvlJc w:val="left"/>
      <w:pPr>
        <w:ind w:left="2880" w:hanging="360"/>
      </w:pPr>
    </w:lvl>
    <w:lvl w:ilvl="4" w:tplc="62665969" w:tentative="1">
      <w:start w:val="1"/>
      <w:numFmt w:val="lowerLetter"/>
      <w:lvlText w:val="%5."/>
      <w:lvlJc w:val="left"/>
      <w:pPr>
        <w:ind w:left="3600" w:hanging="360"/>
      </w:pPr>
    </w:lvl>
    <w:lvl w:ilvl="5" w:tplc="62665969" w:tentative="1">
      <w:start w:val="1"/>
      <w:numFmt w:val="lowerRoman"/>
      <w:lvlText w:val="%6."/>
      <w:lvlJc w:val="right"/>
      <w:pPr>
        <w:ind w:left="4320" w:hanging="180"/>
      </w:pPr>
    </w:lvl>
    <w:lvl w:ilvl="6" w:tplc="62665969" w:tentative="1">
      <w:start w:val="1"/>
      <w:numFmt w:val="decimal"/>
      <w:lvlText w:val="%7."/>
      <w:lvlJc w:val="left"/>
      <w:pPr>
        <w:ind w:left="5040" w:hanging="360"/>
      </w:pPr>
    </w:lvl>
    <w:lvl w:ilvl="7" w:tplc="62665969" w:tentative="1">
      <w:start w:val="1"/>
      <w:numFmt w:val="lowerLetter"/>
      <w:lvlText w:val="%8."/>
      <w:lvlJc w:val="left"/>
      <w:pPr>
        <w:ind w:left="5760" w:hanging="360"/>
      </w:pPr>
    </w:lvl>
    <w:lvl w:ilvl="8" w:tplc="6266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1">
    <w:multiLevelType w:val="hybridMultilevel"/>
    <w:lvl w:ilvl="0" w:tplc="65054034">
      <w:start w:val="1"/>
      <w:numFmt w:val="decimal"/>
      <w:lvlText w:val="%1."/>
      <w:lvlJc w:val="left"/>
      <w:pPr>
        <w:ind w:left="720" w:hanging="360"/>
      </w:pPr>
    </w:lvl>
    <w:lvl w:ilvl="1" w:tplc="65054034" w:tentative="1">
      <w:start w:val="1"/>
      <w:numFmt w:val="lowerLetter"/>
      <w:lvlText w:val="%2."/>
      <w:lvlJc w:val="left"/>
      <w:pPr>
        <w:ind w:left="1440" w:hanging="360"/>
      </w:pPr>
    </w:lvl>
    <w:lvl w:ilvl="2" w:tplc="65054034" w:tentative="1">
      <w:start w:val="1"/>
      <w:numFmt w:val="lowerRoman"/>
      <w:lvlText w:val="%3."/>
      <w:lvlJc w:val="right"/>
      <w:pPr>
        <w:ind w:left="2160" w:hanging="180"/>
      </w:pPr>
    </w:lvl>
    <w:lvl w:ilvl="3" w:tplc="65054034" w:tentative="1">
      <w:start w:val="1"/>
      <w:numFmt w:val="decimal"/>
      <w:lvlText w:val="%4."/>
      <w:lvlJc w:val="left"/>
      <w:pPr>
        <w:ind w:left="2880" w:hanging="360"/>
      </w:pPr>
    </w:lvl>
    <w:lvl w:ilvl="4" w:tplc="65054034" w:tentative="1">
      <w:start w:val="1"/>
      <w:numFmt w:val="lowerLetter"/>
      <w:lvlText w:val="%5."/>
      <w:lvlJc w:val="left"/>
      <w:pPr>
        <w:ind w:left="3600" w:hanging="360"/>
      </w:pPr>
    </w:lvl>
    <w:lvl w:ilvl="5" w:tplc="65054034" w:tentative="1">
      <w:start w:val="1"/>
      <w:numFmt w:val="lowerRoman"/>
      <w:lvlText w:val="%6."/>
      <w:lvlJc w:val="right"/>
      <w:pPr>
        <w:ind w:left="4320" w:hanging="180"/>
      </w:pPr>
    </w:lvl>
    <w:lvl w:ilvl="6" w:tplc="65054034" w:tentative="1">
      <w:start w:val="1"/>
      <w:numFmt w:val="decimal"/>
      <w:lvlText w:val="%7."/>
      <w:lvlJc w:val="left"/>
      <w:pPr>
        <w:ind w:left="5040" w:hanging="360"/>
      </w:pPr>
    </w:lvl>
    <w:lvl w:ilvl="7" w:tplc="65054034" w:tentative="1">
      <w:start w:val="1"/>
      <w:numFmt w:val="lowerLetter"/>
      <w:lvlText w:val="%8."/>
      <w:lvlJc w:val="left"/>
      <w:pPr>
        <w:ind w:left="5760" w:hanging="360"/>
      </w:pPr>
    </w:lvl>
    <w:lvl w:ilvl="8" w:tplc="6505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0">
    <w:multiLevelType w:val="hybridMultilevel"/>
    <w:lvl w:ilvl="0" w:tplc="38861623">
      <w:start w:val="1"/>
      <w:numFmt w:val="decimal"/>
      <w:lvlText w:val="%1."/>
      <w:lvlJc w:val="left"/>
      <w:pPr>
        <w:ind w:left="720" w:hanging="360"/>
      </w:pPr>
    </w:lvl>
    <w:lvl w:ilvl="1" w:tplc="38861623" w:tentative="1">
      <w:start w:val="1"/>
      <w:numFmt w:val="lowerLetter"/>
      <w:lvlText w:val="%2."/>
      <w:lvlJc w:val="left"/>
      <w:pPr>
        <w:ind w:left="1440" w:hanging="360"/>
      </w:pPr>
    </w:lvl>
    <w:lvl w:ilvl="2" w:tplc="38861623" w:tentative="1">
      <w:start w:val="1"/>
      <w:numFmt w:val="lowerRoman"/>
      <w:lvlText w:val="%3."/>
      <w:lvlJc w:val="right"/>
      <w:pPr>
        <w:ind w:left="2160" w:hanging="180"/>
      </w:pPr>
    </w:lvl>
    <w:lvl w:ilvl="3" w:tplc="38861623" w:tentative="1">
      <w:start w:val="1"/>
      <w:numFmt w:val="decimal"/>
      <w:lvlText w:val="%4."/>
      <w:lvlJc w:val="left"/>
      <w:pPr>
        <w:ind w:left="2880" w:hanging="360"/>
      </w:pPr>
    </w:lvl>
    <w:lvl w:ilvl="4" w:tplc="38861623" w:tentative="1">
      <w:start w:val="1"/>
      <w:numFmt w:val="lowerLetter"/>
      <w:lvlText w:val="%5."/>
      <w:lvlJc w:val="left"/>
      <w:pPr>
        <w:ind w:left="3600" w:hanging="360"/>
      </w:pPr>
    </w:lvl>
    <w:lvl w:ilvl="5" w:tplc="38861623" w:tentative="1">
      <w:start w:val="1"/>
      <w:numFmt w:val="lowerRoman"/>
      <w:lvlText w:val="%6."/>
      <w:lvlJc w:val="right"/>
      <w:pPr>
        <w:ind w:left="4320" w:hanging="180"/>
      </w:pPr>
    </w:lvl>
    <w:lvl w:ilvl="6" w:tplc="38861623" w:tentative="1">
      <w:start w:val="1"/>
      <w:numFmt w:val="decimal"/>
      <w:lvlText w:val="%7."/>
      <w:lvlJc w:val="left"/>
      <w:pPr>
        <w:ind w:left="5040" w:hanging="360"/>
      </w:pPr>
    </w:lvl>
    <w:lvl w:ilvl="7" w:tplc="38861623" w:tentative="1">
      <w:start w:val="1"/>
      <w:numFmt w:val="lowerLetter"/>
      <w:lvlText w:val="%8."/>
      <w:lvlJc w:val="left"/>
      <w:pPr>
        <w:ind w:left="5760" w:hanging="360"/>
      </w:pPr>
    </w:lvl>
    <w:lvl w:ilvl="8" w:tplc="38861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9">
    <w:multiLevelType w:val="hybridMultilevel"/>
    <w:lvl w:ilvl="0" w:tplc="33226646">
      <w:start w:val="1"/>
      <w:numFmt w:val="decimal"/>
      <w:lvlText w:val="%1."/>
      <w:lvlJc w:val="left"/>
      <w:pPr>
        <w:ind w:left="720" w:hanging="360"/>
      </w:pPr>
    </w:lvl>
    <w:lvl w:ilvl="1" w:tplc="33226646" w:tentative="1">
      <w:start w:val="1"/>
      <w:numFmt w:val="lowerLetter"/>
      <w:lvlText w:val="%2."/>
      <w:lvlJc w:val="left"/>
      <w:pPr>
        <w:ind w:left="1440" w:hanging="360"/>
      </w:pPr>
    </w:lvl>
    <w:lvl w:ilvl="2" w:tplc="33226646" w:tentative="1">
      <w:start w:val="1"/>
      <w:numFmt w:val="lowerRoman"/>
      <w:lvlText w:val="%3."/>
      <w:lvlJc w:val="right"/>
      <w:pPr>
        <w:ind w:left="2160" w:hanging="180"/>
      </w:pPr>
    </w:lvl>
    <w:lvl w:ilvl="3" w:tplc="33226646" w:tentative="1">
      <w:start w:val="1"/>
      <w:numFmt w:val="decimal"/>
      <w:lvlText w:val="%4."/>
      <w:lvlJc w:val="left"/>
      <w:pPr>
        <w:ind w:left="2880" w:hanging="360"/>
      </w:pPr>
    </w:lvl>
    <w:lvl w:ilvl="4" w:tplc="33226646" w:tentative="1">
      <w:start w:val="1"/>
      <w:numFmt w:val="lowerLetter"/>
      <w:lvlText w:val="%5."/>
      <w:lvlJc w:val="left"/>
      <w:pPr>
        <w:ind w:left="3600" w:hanging="360"/>
      </w:pPr>
    </w:lvl>
    <w:lvl w:ilvl="5" w:tplc="33226646" w:tentative="1">
      <w:start w:val="1"/>
      <w:numFmt w:val="lowerRoman"/>
      <w:lvlText w:val="%6."/>
      <w:lvlJc w:val="right"/>
      <w:pPr>
        <w:ind w:left="4320" w:hanging="180"/>
      </w:pPr>
    </w:lvl>
    <w:lvl w:ilvl="6" w:tplc="33226646" w:tentative="1">
      <w:start w:val="1"/>
      <w:numFmt w:val="decimal"/>
      <w:lvlText w:val="%7."/>
      <w:lvlJc w:val="left"/>
      <w:pPr>
        <w:ind w:left="5040" w:hanging="360"/>
      </w:pPr>
    </w:lvl>
    <w:lvl w:ilvl="7" w:tplc="33226646" w:tentative="1">
      <w:start w:val="1"/>
      <w:numFmt w:val="lowerLetter"/>
      <w:lvlText w:val="%8."/>
      <w:lvlJc w:val="left"/>
      <w:pPr>
        <w:ind w:left="5760" w:hanging="360"/>
      </w:pPr>
    </w:lvl>
    <w:lvl w:ilvl="8" w:tplc="3322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8">
    <w:multiLevelType w:val="hybridMultilevel"/>
    <w:lvl w:ilvl="0" w:tplc="56013862">
      <w:start w:val="1"/>
      <w:numFmt w:val="decimal"/>
      <w:lvlText w:val="%1."/>
      <w:lvlJc w:val="left"/>
      <w:pPr>
        <w:ind w:left="720" w:hanging="360"/>
      </w:pPr>
    </w:lvl>
    <w:lvl w:ilvl="1" w:tplc="56013862" w:tentative="1">
      <w:start w:val="1"/>
      <w:numFmt w:val="lowerLetter"/>
      <w:lvlText w:val="%2."/>
      <w:lvlJc w:val="left"/>
      <w:pPr>
        <w:ind w:left="1440" w:hanging="360"/>
      </w:pPr>
    </w:lvl>
    <w:lvl w:ilvl="2" w:tplc="56013862" w:tentative="1">
      <w:start w:val="1"/>
      <w:numFmt w:val="lowerRoman"/>
      <w:lvlText w:val="%3."/>
      <w:lvlJc w:val="right"/>
      <w:pPr>
        <w:ind w:left="2160" w:hanging="180"/>
      </w:pPr>
    </w:lvl>
    <w:lvl w:ilvl="3" w:tplc="56013862" w:tentative="1">
      <w:start w:val="1"/>
      <w:numFmt w:val="decimal"/>
      <w:lvlText w:val="%4."/>
      <w:lvlJc w:val="left"/>
      <w:pPr>
        <w:ind w:left="2880" w:hanging="360"/>
      </w:pPr>
    </w:lvl>
    <w:lvl w:ilvl="4" w:tplc="56013862" w:tentative="1">
      <w:start w:val="1"/>
      <w:numFmt w:val="lowerLetter"/>
      <w:lvlText w:val="%5."/>
      <w:lvlJc w:val="left"/>
      <w:pPr>
        <w:ind w:left="3600" w:hanging="360"/>
      </w:pPr>
    </w:lvl>
    <w:lvl w:ilvl="5" w:tplc="56013862" w:tentative="1">
      <w:start w:val="1"/>
      <w:numFmt w:val="lowerRoman"/>
      <w:lvlText w:val="%6."/>
      <w:lvlJc w:val="right"/>
      <w:pPr>
        <w:ind w:left="4320" w:hanging="180"/>
      </w:pPr>
    </w:lvl>
    <w:lvl w:ilvl="6" w:tplc="56013862" w:tentative="1">
      <w:start w:val="1"/>
      <w:numFmt w:val="decimal"/>
      <w:lvlText w:val="%7."/>
      <w:lvlJc w:val="left"/>
      <w:pPr>
        <w:ind w:left="5040" w:hanging="360"/>
      </w:pPr>
    </w:lvl>
    <w:lvl w:ilvl="7" w:tplc="56013862" w:tentative="1">
      <w:start w:val="1"/>
      <w:numFmt w:val="lowerLetter"/>
      <w:lvlText w:val="%8."/>
      <w:lvlJc w:val="left"/>
      <w:pPr>
        <w:ind w:left="5760" w:hanging="360"/>
      </w:pPr>
    </w:lvl>
    <w:lvl w:ilvl="8" w:tplc="5601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7">
    <w:multiLevelType w:val="hybridMultilevel"/>
    <w:lvl w:ilvl="0" w:tplc="19295207">
      <w:start w:val="1"/>
      <w:numFmt w:val="decimal"/>
      <w:lvlText w:val="%1."/>
      <w:lvlJc w:val="left"/>
      <w:pPr>
        <w:ind w:left="720" w:hanging="360"/>
      </w:pPr>
    </w:lvl>
    <w:lvl w:ilvl="1" w:tplc="19295207" w:tentative="1">
      <w:start w:val="1"/>
      <w:numFmt w:val="lowerLetter"/>
      <w:lvlText w:val="%2."/>
      <w:lvlJc w:val="left"/>
      <w:pPr>
        <w:ind w:left="1440" w:hanging="360"/>
      </w:pPr>
    </w:lvl>
    <w:lvl w:ilvl="2" w:tplc="19295207" w:tentative="1">
      <w:start w:val="1"/>
      <w:numFmt w:val="lowerRoman"/>
      <w:lvlText w:val="%3."/>
      <w:lvlJc w:val="right"/>
      <w:pPr>
        <w:ind w:left="2160" w:hanging="180"/>
      </w:pPr>
    </w:lvl>
    <w:lvl w:ilvl="3" w:tplc="19295207" w:tentative="1">
      <w:start w:val="1"/>
      <w:numFmt w:val="decimal"/>
      <w:lvlText w:val="%4."/>
      <w:lvlJc w:val="left"/>
      <w:pPr>
        <w:ind w:left="2880" w:hanging="360"/>
      </w:pPr>
    </w:lvl>
    <w:lvl w:ilvl="4" w:tplc="19295207" w:tentative="1">
      <w:start w:val="1"/>
      <w:numFmt w:val="lowerLetter"/>
      <w:lvlText w:val="%5."/>
      <w:lvlJc w:val="left"/>
      <w:pPr>
        <w:ind w:left="3600" w:hanging="360"/>
      </w:pPr>
    </w:lvl>
    <w:lvl w:ilvl="5" w:tplc="19295207" w:tentative="1">
      <w:start w:val="1"/>
      <w:numFmt w:val="lowerRoman"/>
      <w:lvlText w:val="%6."/>
      <w:lvlJc w:val="right"/>
      <w:pPr>
        <w:ind w:left="4320" w:hanging="180"/>
      </w:pPr>
    </w:lvl>
    <w:lvl w:ilvl="6" w:tplc="19295207" w:tentative="1">
      <w:start w:val="1"/>
      <w:numFmt w:val="decimal"/>
      <w:lvlText w:val="%7."/>
      <w:lvlJc w:val="left"/>
      <w:pPr>
        <w:ind w:left="5040" w:hanging="360"/>
      </w:pPr>
    </w:lvl>
    <w:lvl w:ilvl="7" w:tplc="19295207" w:tentative="1">
      <w:start w:val="1"/>
      <w:numFmt w:val="lowerLetter"/>
      <w:lvlText w:val="%8."/>
      <w:lvlJc w:val="left"/>
      <w:pPr>
        <w:ind w:left="5760" w:hanging="360"/>
      </w:pPr>
    </w:lvl>
    <w:lvl w:ilvl="8" w:tplc="1929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6">
    <w:multiLevelType w:val="hybridMultilevel"/>
    <w:lvl w:ilvl="0" w:tplc="508765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116">
    <w:abstractNumId w:val="17116"/>
  </w:num>
  <w:num w:numId="17117">
    <w:abstractNumId w:val="17117"/>
  </w:num>
  <w:num w:numId="17118">
    <w:abstractNumId w:val="17118"/>
  </w:num>
  <w:num w:numId="17119">
    <w:abstractNumId w:val="17119"/>
  </w:num>
  <w:num w:numId="17120">
    <w:abstractNumId w:val="17120"/>
  </w:num>
  <w:num w:numId="17121">
    <w:abstractNumId w:val="17121"/>
  </w:num>
  <w:num w:numId="17122">
    <w:abstractNumId w:val="17122"/>
  </w:num>
  <w:num w:numId="17123">
    <w:abstractNumId w:val="17123"/>
  </w:num>
  <w:num w:numId="17124">
    <w:abstractNumId w:val="17124"/>
  </w:num>
  <w:num w:numId="17125">
    <w:abstractNumId w:val="17125"/>
  </w:num>
  <w:num w:numId="17126">
    <w:abstractNumId w:val="17126"/>
  </w:num>
  <w:num w:numId="17127">
    <w:abstractNumId w:val="17127"/>
  </w:num>
  <w:num w:numId="17128">
    <w:abstractNumId w:val="17128"/>
  </w:num>
  <w:num w:numId="17129">
    <w:abstractNumId w:val="17129"/>
  </w:num>
  <w:num w:numId="17130">
    <w:abstractNumId w:val="17130"/>
  </w:num>
  <w:num w:numId="17131">
    <w:abstractNumId w:val="17131"/>
  </w:num>
  <w:num w:numId="17132">
    <w:abstractNumId w:val="17132"/>
  </w:num>
  <w:num w:numId="17133">
    <w:abstractNumId w:val="17133"/>
  </w:num>
  <w:num w:numId="17134">
    <w:abstractNumId w:val="17134"/>
  </w:num>
  <w:num w:numId="17135">
    <w:abstractNumId w:val="17135"/>
  </w:num>
  <w:num w:numId="17136">
    <w:abstractNumId w:val="17136"/>
  </w:num>
  <w:num w:numId="17137">
    <w:abstractNumId w:val="17137"/>
  </w:num>
  <w:num w:numId="17138">
    <w:abstractNumId w:val="17138"/>
  </w:num>
  <w:num w:numId="17139">
    <w:abstractNumId w:val="17139"/>
  </w:num>
  <w:num w:numId="17140">
    <w:abstractNumId w:val="17140"/>
  </w:num>
  <w:num w:numId="17141">
    <w:abstractNumId w:val="17141"/>
  </w:num>
  <w:num w:numId="17142">
    <w:abstractNumId w:val="17142"/>
  </w:num>
  <w:num w:numId="17143">
    <w:abstractNumId w:val="17143"/>
  </w:num>
  <w:num w:numId="17144">
    <w:abstractNumId w:val="17144"/>
  </w:num>
  <w:num w:numId="17145">
    <w:abstractNumId w:val="17145"/>
  </w:num>
  <w:num w:numId="17146">
    <w:abstractNumId w:val="17146"/>
  </w:num>
  <w:num w:numId="17147">
    <w:abstractNumId w:val="17147"/>
  </w:num>
  <w:num w:numId="17148">
    <w:abstractNumId w:val="17148"/>
  </w:num>
  <w:num w:numId="17149">
    <w:abstractNumId w:val="17149"/>
  </w:num>
  <w:num w:numId="17150">
    <w:abstractNumId w:val="17150"/>
  </w:num>
  <w:num w:numId="17151">
    <w:abstractNumId w:val="17151"/>
  </w:num>
  <w:num w:numId="17152">
    <w:abstractNumId w:val="17152"/>
  </w:num>
  <w:num w:numId="17153">
    <w:abstractNumId w:val="17153"/>
  </w:num>
  <w:num w:numId="17154">
    <w:abstractNumId w:val="17154"/>
  </w:num>
  <w:num w:numId="17155">
    <w:abstractNumId w:val="17155"/>
  </w:num>
  <w:num w:numId="17156">
    <w:abstractNumId w:val="17156"/>
  </w:num>
  <w:num w:numId="17157">
    <w:abstractNumId w:val="17157"/>
  </w:num>
  <w:num w:numId="17158">
    <w:abstractNumId w:val="17158"/>
  </w:num>
  <w:num w:numId="17159">
    <w:abstractNumId w:val="17159"/>
  </w:num>
  <w:num w:numId="17160">
    <w:abstractNumId w:val="17160"/>
  </w:num>
  <w:num w:numId="17161">
    <w:abstractNumId w:val="17161"/>
  </w:num>
  <w:num w:numId="17162">
    <w:abstractNumId w:val="17162"/>
  </w:num>
  <w:num w:numId="17163">
    <w:abstractNumId w:val="17163"/>
  </w:num>
  <w:num w:numId="17164">
    <w:abstractNumId w:val="17164"/>
  </w:num>
  <w:num w:numId="17165">
    <w:abstractNumId w:val="17165"/>
  </w:num>
  <w:num w:numId="17166">
    <w:abstractNumId w:val="17166"/>
  </w:num>
  <w:num w:numId="17167">
    <w:abstractNumId w:val="17167"/>
  </w:num>
  <w:num w:numId="17168">
    <w:abstractNumId w:val="17168"/>
  </w:num>
  <w:num w:numId="17169">
    <w:abstractNumId w:val="17169"/>
  </w:num>
  <w:num w:numId="17170">
    <w:abstractNumId w:val="17170"/>
  </w:num>
  <w:num w:numId="17171">
    <w:abstractNumId w:val="17171"/>
  </w:num>
  <w:num w:numId="17172">
    <w:abstractNumId w:val="17172"/>
  </w:num>
  <w:num w:numId="17173">
    <w:abstractNumId w:val="17173"/>
  </w:num>
  <w:num w:numId="17174">
    <w:abstractNumId w:val="17174"/>
  </w:num>
  <w:num w:numId="17175">
    <w:abstractNumId w:val="17175"/>
  </w:num>
  <w:num w:numId="17176">
    <w:abstractNumId w:val="17176"/>
  </w:num>
  <w:num w:numId="17177">
    <w:abstractNumId w:val="17177"/>
  </w:num>
  <w:num w:numId="17178">
    <w:abstractNumId w:val="17178"/>
  </w:num>
  <w:num w:numId="17179">
    <w:abstractNumId w:val="17179"/>
  </w:num>
  <w:num w:numId="17180">
    <w:abstractNumId w:val="17180"/>
  </w:num>
  <w:num w:numId="17181">
    <w:abstractNumId w:val="17181"/>
  </w:num>
  <w:num w:numId="17182">
    <w:abstractNumId w:val="17182"/>
  </w:num>
  <w:num w:numId="17183">
    <w:abstractNumId w:val="17183"/>
  </w:num>
  <w:num w:numId="17184">
    <w:abstractNumId w:val="17184"/>
  </w:num>
  <w:num w:numId="17185">
    <w:abstractNumId w:val="17185"/>
  </w:num>
  <w:num w:numId="17186">
    <w:abstractNumId w:val="17186"/>
  </w:num>
  <w:num w:numId="17187">
    <w:abstractNumId w:val="17187"/>
  </w:num>
  <w:num w:numId="17188">
    <w:abstractNumId w:val="17188"/>
  </w:num>
  <w:num w:numId="17189">
    <w:abstractNumId w:val="17189"/>
  </w:num>
  <w:num w:numId="17190">
    <w:abstractNumId w:val="17190"/>
  </w:num>
  <w:num w:numId="17191">
    <w:abstractNumId w:val="17191"/>
  </w:num>
  <w:num w:numId="17192">
    <w:abstractNumId w:val="17192"/>
  </w:num>
  <w:num w:numId="17193">
    <w:abstractNumId w:val="17193"/>
  </w:num>
  <w:num w:numId="17194">
    <w:abstractNumId w:val="17194"/>
  </w:num>
  <w:num w:numId="17195">
    <w:abstractNumId w:val="17195"/>
  </w:num>
  <w:num w:numId="17196">
    <w:abstractNumId w:val="17196"/>
  </w:num>
  <w:num w:numId="17197">
    <w:abstractNumId w:val="17197"/>
  </w:num>
  <w:num w:numId="17198">
    <w:abstractNumId w:val="17198"/>
  </w:num>
  <w:num w:numId="17199">
    <w:abstractNumId w:val="17199"/>
  </w:num>
  <w:num w:numId="17200">
    <w:abstractNumId w:val="17200"/>
  </w:num>
  <w:num w:numId="17201">
    <w:abstractNumId w:val="17201"/>
  </w:num>
  <w:num w:numId="17202">
    <w:abstractNumId w:val="17202"/>
  </w:num>
  <w:num w:numId="17203">
    <w:abstractNumId w:val="17203"/>
  </w:num>
  <w:num w:numId="17204">
    <w:abstractNumId w:val="17204"/>
  </w:num>
  <w:num w:numId="17205">
    <w:abstractNumId w:val="17205"/>
  </w:num>
  <w:num w:numId="17206">
    <w:abstractNumId w:val="17206"/>
  </w:num>
  <w:num w:numId="17207">
    <w:abstractNumId w:val="17207"/>
  </w:num>
  <w:num w:numId="17208">
    <w:abstractNumId w:val="17208"/>
  </w:num>
  <w:num w:numId="17209">
    <w:abstractNumId w:val="17209"/>
  </w:num>
  <w:num w:numId="17210">
    <w:abstractNumId w:val="17210"/>
  </w:num>
  <w:num w:numId="17211">
    <w:abstractNumId w:val="17211"/>
  </w:num>
  <w:num w:numId="17212">
    <w:abstractNumId w:val="17212"/>
  </w:num>
  <w:num w:numId="17213">
    <w:abstractNumId w:val="17213"/>
  </w:num>
  <w:num w:numId="17214">
    <w:abstractNumId w:val="17214"/>
  </w:num>
  <w:num w:numId="17215">
    <w:abstractNumId w:val="17215"/>
  </w:num>
  <w:num w:numId="17216">
    <w:abstractNumId w:val="17216"/>
  </w:num>
  <w:num w:numId="17217">
    <w:abstractNumId w:val="17217"/>
  </w:num>
  <w:num w:numId="17218">
    <w:abstractNumId w:val="17218"/>
  </w:num>
  <w:num w:numId="17219">
    <w:abstractNumId w:val="17219"/>
  </w:num>
  <w:num w:numId="17220">
    <w:abstractNumId w:val="17220"/>
  </w:num>
  <w:num w:numId="17221">
    <w:abstractNumId w:val="17221"/>
  </w:num>
  <w:num w:numId="17222">
    <w:abstractNumId w:val="17222"/>
  </w:num>
  <w:num w:numId="17223">
    <w:abstractNumId w:val="17223"/>
  </w:num>
  <w:num w:numId="17224">
    <w:abstractNumId w:val="172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1667081" Type="http://schemas.openxmlformats.org/officeDocument/2006/relationships/comments" Target="comments.xml"/><Relationship Id="rId730428243" Type="http://schemas.microsoft.com/office/2011/relationships/commentsExtended" Target="commentsExtended.xml"/><Relationship Id="rId95371936" Type="http://schemas.openxmlformats.org/officeDocument/2006/relationships/image" Target="media/imgrId95371936.jpg"/><Relationship Id="rId58316982126d6d2f0" Type="http://schemas.openxmlformats.org/officeDocument/2006/relationships/hyperlink" Target="https://iservice.lombardini.it/jsp/Template2/manuale.jsp?id=96&amp;parent=1000" TargetMode="External"/><Relationship Id="rId23286982126d6d653" Type="http://schemas.openxmlformats.org/officeDocument/2006/relationships/hyperlink" Target="https://iservice.lombardini.it/jsp/Template2/manuale.jsp?id=97&amp;parent=1000" TargetMode="External"/><Relationship Id="rId61586982126d6d938" Type="http://schemas.openxmlformats.org/officeDocument/2006/relationships/hyperlink" Target="https://iservice.lombardini.it/jsp/Template2/manuale.jsp?id=97&amp;parent=1000" TargetMode="External"/><Relationship Id="rId55076982126d6dd5d" Type="http://schemas.openxmlformats.org/officeDocument/2006/relationships/hyperlink" Target="https://iservice.lombardini.it/jsp/Template2/manuale.jsp?id=176&amp;parent=1000" TargetMode="External"/><Relationship Id="rId94826982126d6e1a0" Type="http://schemas.openxmlformats.org/officeDocument/2006/relationships/hyperlink" Target="https://iservice.lombardini.it/jsp/Template2/manuale.jsp?id=176&amp;parent=1000" TargetMode="External"/><Relationship Id="rId96236982126d6e744" Type="http://schemas.openxmlformats.org/officeDocument/2006/relationships/hyperlink" Target="https://iservice.lombardini.it/jsp/Template2/manuale.jsp?id=176&amp;parent=1000" TargetMode="External"/><Relationship Id="rId17716982126d6e956" Type="http://schemas.openxmlformats.org/officeDocument/2006/relationships/hyperlink" Target="https://iservice.lombardini.it/jsp/Template2/manuale.jsp?id=177&amp;parent=1000" TargetMode="External"/><Relationship Id="rId48946982126d6eb4f" Type="http://schemas.openxmlformats.org/officeDocument/2006/relationships/hyperlink" Target="https://iservice.lombardini.it/jsp/Template2/manuale.jsp?id=178&amp;parent=1000" TargetMode="External"/><Relationship Id="rId62066982126d6ed56" Type="http://schemas.openxmlformats.org/officeDocument/2006/relationships/hyperlink" Target="https://iservice.lombardini.it/jsp/Template2/manuale.jsp?id=179&amp;parent=1000" TargetMode="External"/><Relationship Id="rId53976982126d6ef4d" Type="http://schemas.openxmlformats.org/officeDocument/2006/relationships/hyperlink" Target="https://iservice.lombardini.it/jsp/Template2/manuale.jsp?id=180&amp;parent=1000" TargetMode="External"/><Relationship Id="rId71556982126d6f4b9" Type="http://schemas.openxmlformats.org/officeDocument/2006/relationships/hyperlink" Target="https://iservice.lombardini.it/jsp/Template2/manuale.jsp?id=181&amp;parent=1000" TargetMode="External"/><Relationship Id="rId96516982126d6f841" Type="http://schemas.openxmlformats.org/officeDocument/2006/relationships/hyperlink" Target="https://iservice.lombardini.it/jsp/Template2/manuale.jsp?id=182&amp;parent=1000" TargetMode="External"/><Relationship Id="rId69856982126d6fbcc" Type="http://schemas.openxmlformats.org/officeDocument/2006/relationships/hyperlink" Target="https://iservice.lombardini.it/jsp/Template2/manuale.jsp?id=364&amp;parent=1000" TargetMode="External"/><Relationship Id="rId37706982126d700d0" Type="http://schemas.openxmlformats.org/officeDocument/2006/relationships/hyperlink" Target="https://iservice.lombardini.it/jsp/Template2/manuale.jsp?id=183&amp;parent=1000" TargetMode="External"/><Relationship Id="rId81556982126d702c2" Type="http://schemas.openxmlformats.org/officeDocument/2006/relationships/hyperlink" Target="https://iservice.lombardini.it/jsp/Template2/manuale.jsp?id=184&amp;parent=1000" TargetMode="External"/><Relationship Id="rId15406982126d704b2" Type="http://schemas.openxmlformats.org/officeDocument/2006/relationships/hyperlink" Target="https://iservice.lombardini.it/jsp/Template2/manuale.jsp?id=185&amp;parent=1000" TargetMode="External"/><Relationship Id="rId65676982126d706a0" Type="http://schemas.openxmlformats.org/officeDocument/2006/relationships/hyperlink" Target="https://iservice.lombardini.it/jsp/Template2/manuale.jsp?id=821&amp;parent=1000" TargetMode="External"/><Relationship Id="rId33266982126d70aa3" Type="http://schemas.openxmlformats.org/officeDocument/2006/relationships/hyperlink" Target="https://iservice.lombardini.it/jsp/Template4/manuale.jsp?id=2663&amp;parent=1088" TargetMode="External"/><Relationship Id="rId78946982126d70e70" Type="http://schemas.openxmlformats.org/officeDocument/2006/relationships/hyperlink" Target="https://iservice.lombardini.it/jsp/Template4/manuale.jsp?id=2665&amp;parent=1088" TargetMode="External"/><Relationship Id="rId44206982126d713ce" Type="http://schemas.openxmlformats.org/officeDocument/2006/relationships/hyperlink" Target="https://iservice.lombardini.it/jsp/Template4/manuale.jsp?id=2666&amp;parent=1088" TargetMode="External"/><Relationship Id="rId44166982126d71932" Type="http://schemas.openxmlformats.org/officeDocument/2006/relationships/hyperlink" Target="https://iservice.lombardini.it/jsp/Template4/manuale.jsp?id=2667&amp;parent=1088" TargetMode="External"/><Relationship Id="rId97816982126d71d29" Type="http://schemas.openxmlformats.org/officeDocument/2006/relationships/hyperlink" Target="https://iservice.lombardini.it/jsp/Template4/manuale.jsp?id=2675&amp;parent=1088" TargetMode="External"/><Relationship Id="rId62266982126d72a94" Type="http://schemas.openxmlformats.org/officeDocument/2006/relationships/hyperlink" Target="https://iservice.lombardini.it/jsp/Template2/manuale.jsp?id=822&amp;parent=1000" TargetMode="External"/><Relationship Id="rId45976982126d72c9b" Type="http://schemas.openxmlformats.org/officeDocument/2006/relationships/hyperlink" Target="https://iservice.lombardini.it/jsp/Template2/manuale.jsp?id=822&amp;parent=1000" TargetMode="External"/><Relationship Id="rId69556982126d72e94" Type="http://schemas.openxmlformats.org/officeDocument/2006/relationships/hyperlink" Target="https://iservice.lombardini.it/jsp/Template2/manuale.jsp?id=822&amp;parent=1000" TargetMode="External"/><Relationship Id="rId41256982126d7322d" Type="http://schemas.openxmlformats.org/officeDocument/2006/relationships/hyperlink" Target="https://iservice.lombardini.it/jsp/Template2/manuale.jsp?id=822&amp;parent=1000" TargetMode="External"/><Relationship Id="rId43886982126d820dd" Type="http://schemas.openxmlformats.org/officeDocument/2006/relationships/hyperlink" Target="https://iservice.lombardini.it/jsp/Template2/manuale.jsp?id=198&amp;parent=1000" TargetMode="External"/><Relationship Id="rId81346982126d996f3" Type="http://schemas.openxmlformats.org/officeDocument/2006/relationships/hyperlink" Target="https://iservice.lombardini.it/jsp/Template2/manuale.jsp?id=152&amp;parent=1000" TargetMode="External"/><Relationship Id="rId93796982126dd4787" Type="http://schemas.openxmlformats.org/officeDocument/2006/relationships/hyperlink" Target="https://iservice.lombardini.it/jsp/Template2/manuale.jsp?id=154&amp;parent=1000" TargetMode="External"/><Relationship Id="rId96186982126e032ae" Type="http://schemas.openxmlformats.org/officeDocument/2006/relationships/hyperlink" Target="https://iservice.lombardini.it/jsp/Template2/manuale.jsp?id=154&amp;parent=1000" TargetMode="External"/><Relationship Id="rId72486982126e12de5" Type="http://schemas.openxmlformats.org/officeDocument/2006/relationships/hyperlink" Target="https://iservice.lombardini.it/jsp/Template2/manuale.jsp?id=154&amp;parent=1000" TargetMode="External"/><Relationship Id="rId96026982126e21087" Type="http://schemas.openxmlformats.org/officeDocument/2006/relationships/hyperlink" Target="https://iservice.lombardini.it/jsp/Template2/manuale.jsp?id=155&amp;parent=1000" TargetMode="External"/><Relationship Id="rId67006982126e2bb4f" Type="http://schemas.openxmlformats.org/officeDocument/2006/relationships/hyperlink" Target="https://iservice.lombardini.it/jsp/Template2/manuale.jsp?id=155&amp;parent=1000" TargetMode="External"/><Relationship Id="rId24616982126e39863" Type="http://schemas.openxmlformats.org/officeDocument/2006/relationships/hyperlink" Target="https://iservice.lombardini.it/jsp/Template2/manuale.jsp?id=155&amp;parent=1000" TargetMode="External"/><Relationship Id="rId12636982126e3a104" Type="http://schemas.openxmlformats.org/officeDocument/2006/relationships/hyperlink" Target="https://iservice.lombardini.it/jsp/Template2/manuale.jsp?id=160&amp;parent=1000" TargetMode="External"/><Relationship Id="rId81236982126e545f8" Type="http://schemas.openxmlformats.org/officeDocument/2006/relationships/hyperlink" Target="https://iservice.lombardini.it/jsp/Template2/manuale.jsp?id=155&amp;parent=1000" TargetMode="External"/><Relationship Id="rId64126982126ea0b34" Type="http://schemas.openxmlformats.org/officeDocument/2006/relationships/hyperlink" Target="https://iservice.lombardini.it/jsp/Template2/manuale.jsp?id=148&amp;parent=1000" TargetMode="External"/><Relationship Id="rId68766982126ebd019" Type="http://schemas.openxmlformats.org/officeDocument/2006/relationships/hyperlink" Target="https://www.youtube.com/embed/Ba8qqxTx6wA?rel=0" TargetMode="External"/><Relationship Id="rId19456982126f58d8e" Type="http://schemas.openxmlformats.org/officeDocument/2006/relationships/hyperlink" Target="https://iservice.lombardini.it/jsp/Template2/manuale.jsp?id=822&amp;parent=1000" TargetMode="External"/><Relationship Id="rId35006982126f59924" Type="http://schemas.openxmlformats.org/officeDocument/2006/relationships/hyperlink" Target="https://iservice.lombardini.it/jsp/Template2/manuale.jsp?id=822&amp;parent=1000" TargetMode="External"/><Relationship Id="rId34716982126f59ce8" Type="http://schemas.openxmlformats.org/officeDocument/2006/relationships/hyperlink" Target="https://iservice.lombardini.it/jsp/Template2/manuale.jsp?id=822&amp;parent=1000" TargetMode="External"/><Relationship Id="rId20536982126f5a21c" Type="http://schemas.openxmlformats.org/officeDocument/2006/relationships/hyperlink" Target="https://iservice.lombardini.it/jsp/Template2/manuale.jsp?id=822&amp;parent=1000" TargetMode="External"/><Relationship Id="rId28396982126fa824c" Type="http://schemas.openxmlformats.org/officeDocument/2006/relationships/hyperlink" Target="https://iservice.lombardini.it/jsp/Template2/manuale.jsp?id=822&amp;parent=1000" TargetMode="External"/><Relationship Id="rId22036982126fc2b13" Type="http://schemas.openxmlformats.org/officeDocument/2006/relationships/hyperlink" Target="https://iservice.lombardini.it/jsp/Template2/manuale.jsp?id=680&amp;parent=1000" TargetMode="External"/><Relationship Id="rId80856982126fc3859" Type="http://schemas.openxmlformats.org/officeDocument/2006/relationships/hyperlink" Target="https://iservice.lombardini.it/jsp/Template2/manuale.jsp?id=822&amp;parent=1000" TargetMode="External"/><Relationship Id="rId92116982126fe7770" Type="http://schemas.openxmlformats.org/officeDocument/2006/relationships/hyperlink" Target="https://iservice.lombardini.it/jsp/Template2/manuale.jsp?id=822&amp;parent=1000" TargetMode="External"/><Relationship Id="rId980269821270064b3" Type="http://schemas.openxmlformats.org/officeDocument/2006/relationships/hyperlink" Target="https://iservice.lombardini.it/jsp/Template2/manuale.jsp?id=146&amp;parent=1000" TargetMode="External"/><Relationship Id="rId26816982127007865" Type="http://schemas.openxmlformats.org/officeDocument/2006/relationships/hyperlink" Target="https://iservice.lombardini.it/jsp/Template2/manuale.jsp?id=822&amp;parent=1000" TargetMode="External"/><Relationship Id="rId2046698212700881a" Type="http://schemas.openxmlformats.org/officeDocument/2006/relationships/hyperlink" Target="https://iservice.lombardini.it/jsp/Template2/manuale.jsp?id=822&amp;parent=1000" TargetMode="External"/><Relationship Id="rId34526982127008f84" Type="http://schemas.openxmlformats.org/officeDocument/2006/relationships/hyperlink" Target="https://iservice.lombardini.it/jsp/Template2/manuale.jsp?id=822&amp;parent=1000" TargetMode="External"/><Relationship Id="rId9539698212700a23c" Type="http://schemas.openxmlformats.org/officeDocument/2006/relationships/hyperlink" Target="https://iservice.lombardini.it/jsp/Template2/manuale.jsp?id=822&amp;parent=1000" TargetMode="External"/><Relationship Id="rId5777698212700a9ef" Type="http://schemas.openxmlformats.org/officeDocument/2006/relationships/hyperlink" Target="https://iservice.lombardini.it/jsp/Template2/manuale.jsp?id=822&amp;parent=1000" TargetMode="External"/><Relationship Id="rId61786982127096d14" Type="http://schemas.openxmlformats.org/officeDocument/2006/relationships/hyperlink" Target="https://iservice.lombardini.it/jsp/Template2/manuale.jsp?id=822&amp;parent=1000" TargetMode="External"/><Relationship Id="rId79486982127185c60" Type="http://schemas.openxmlformats.org/officeDocument/2006/relationships/hyperlink" Target="https://iservice.lombardini.it/jsp/Template2/manuale.jsp?id=822&amp;parent=1000" TargetMode="External"/><Relationship Id="rId66746982127185e45" Type="http://schemas.openxmlformats.org/officeDocument/2006/relationships/hyperlink" Target="https://iservice.lombardini.it/jsp/Template2/manuale.jsp?id=822&amp;parent=1000" TargetMode="External"/><Relationship Id="rId66696982127186a9c" Type="http://schemas.openxmlformats.org/officeDocument/2006/relationships/hyperlink" Target="https://iservice.lombardini.it/jsp/Template2/manuale.jsp?id=822&amp;parent=1000" TargetMode="External"/><Relationship Id="rId4995698212718747f" Type="http://schemas.openxmlformats.org/officeDocument/2006/relationships/hyperlink" Target="https://iservice.lombardini.it/jsp/Template2/manuale.jsp?id=822&amp;parent=1000" TargetMode="External"/><Relationship Id="rId373669821271a84af" Type="http://schemas.openxmlformats.org/officeDocument/2006/relationships/hyperlink" Target="https://iservice.lombardini.it/jsp/Template2/manuale.jsp?id=822&amp;parent=1000" TargetMode="External"/><Relationship Id="rId452769821271a9ff8" Type="http://schemas.openxmlformats.org/officeDocument/2006/relationships/hyperlink" Target="https://iservice.lombardini.it/jsp/Template2/manuale.jsp?id=133&amp;parent=1000" TargetMode="External"/><Relationship Id="rId302069821271d2c08" Type="http://schemas.openxmlformats.org/officeDocument/2006/relationships/hyperlink" Target="https://iservice.lombardini.it/jsp/Template2/manuale.jsp?id=143&amp;parent=1000" TargetMode="External"/><Relationship Id="rId565569821271d307f" Type="http://schemas.openxmlformats.org/officeDocument/2006/relationships/hyperlink" Target="https://iservice.lombardini.it/jsp/Template2/manuale.jsp?id=822&amp;parent=1000" TargetMode="External"/><Relationship Id="rId54336982127235fb4" Type="http://schemas.openxmlformats.org/officeDocument/2006/relationships/hyperlink" Target="https://iservice.lombardini.it/jsp/Template2/manuale.jsp?id=97&amp;parent=1000" TargetMode="External"/><Relationship Id="rId956069821272512c1" Type="http://schemas.openxmlformats.org/officeDocument/2006/relationships/hyperlink" Target="https://iservice.lombardini.it/jsp/Template2/manuale.jsp?id=822&amp;parent=1000" TargetMode="External"/><Relationship Id="rId50876982127252f4e" Type="http://schemas.openxmlformats.org/officeDocument/2006/relationships/hyperlink" Target="https://iservice.lombardini.it/jsp/Template2/manuale.jsp?id=822&amp;parent=1000" TargetMode="External"/><Relationship Id="rId67806982127253a07" Type="http://schemas.openxmlformats.org/officeDocument/2006/relationships/hyperlink" Target="https://iservice.lombardini.it/jsp/Template2/manuale.jsp?id=822&amp;parent=1000" TargetMode="External"/><Relationship Id="rId38026982127268fc9" Type="http://schemas.openxmlformats.org/officeDocument/2006/relationships/hyperlink" Target="https://iservice.lombardini.it/jsp/Template2/manuale.jsp?id=822&amp;parent=1000" TargetMode="External"/><Relationship Id="rId665169821272c2485" Type="http://schemas.openxmlformats.org/officeDocument/2006/relationships/hyperlink" Target="https://iservice.lombardini.it/jsp/Template2/manuale.jsp?id=132&amp;parent=1000" TargetMode="External"/><Relationship Id="rId801069821272d5ff3" Type="http://schemas.openxmlformats.org/officeDocument/2006/relationships/hyperlink" Target="https://iservice.lombardini.it/jsp/Template2/manuale.jsp?id=157&amp;parent=1000" TargetMode="External"/><Relationship Id="rId915169821272d7ae5" Type="http://schemas.openxmlformats.org/officeDocument/2006/relationships/hyperlink" Target="https://iservice.lombardini.it/jsp/Template2/manuale.jsp?id=104&amp;parent=1000" TargetMode="External"/><Relationship Id="rId424069821272ef214" Type="http://schemas.openxmlformats.org/officeDocument/2006/relationships/hyperlink" Target="https://iservice.lombardini.it/jsp/Template2/manuale.jsp?id=822&amp;parent=1000" TargetMode="External"/><Relationship Id="rId8117698212731df22" Type="http://schemas.openxmlformats.org/officeDocument/2006/relationships/hyperlink" Target="https://iservice.lombardini.it/jsp/Template2/manuale.jsp?id=822&amp;parent=1000" TargetMode="External"/><Relationship Id="rId9959698212733f393" Type="http://schemas.openxmlformats.org/officeDocument/2006/relationships/hyperlink" Target="https://iservice.lombardini.it/jsp/Template2/manuale.jsp?id=128&amp;parent=1000" TargetMode="External"/><Relationship Id="rId7420698212734138c" Type="http://schemas.openxmlformats.org/officeDocument/2006/relationships/hyperlink" Target="https://iservice.lombardini.it/jsp/Template2/manuale.jsp?id=822&amp;parent=1000" TargetMode="External"/><Relationship Id="rId730969821273783b1" Type="http://schemas.openxmlformats.org/officeDocument/2006/relationships/hyperlink" Target="https://iservice.lombardini.it/jsp/Template2/manuale.jsp?id=822&amp;parent=1000" TargetMode="External"/><Relationship Id="rId6803698212738c53a" Type="http://schemas.openxmlformats.org/officeDocument/2006/relationships/hyperlink" Target="https://iservice.lombardini.it/jsp/Template2/manuale.jsp?id=113&amp;parent=1000" TargetMode="External"/><Relationship Id="rId269669821273a2c60" Type="http://schemas.openxmlformats.org/officeDocument/2006/relationships/hyperlink" Target="https://iservice.lombardini.it/jsp/Template2/manuale.jsp?id=113&amp;parent=1000" TargetMode="External"/><Relationship Id="rId540169821273c86cf" Type="http://schemas.openxmlformats.org/officeDocument/2006/relationships/hyperlink" Target="https://iservice.lombardini.it/jsp/Template2/manuale.jsp?id=822&amp;parent=1000" TargetMode="External"/><Relationship Id="rId372169821273f0179" Type="http://schemas.openxmlformats.org/officeDocument/2006/relationships/hyperlink" Target="https://iservice.lombardini.it/jsp/Template2/manuale.jsp?id=822&amp;parent=1000" TargetMode="External"/><Relationship Id="rId59566982127410be9" Type="http://schemas.openxmlformats.org/officeDocument/2006/relationships/hyperlink" Target="https://iservice.lombardini.it/jsp/Template2/manuale.jsp?id=822&amp;parent=1000" TargetMode="External"/><Relationship Id="rId12016982127411b56" Type="http://schemas.openxmlformats.org/officeDocument/2006/relationships/hyperlink" Target="https://iservice.lombardini.it/jsp/Template2/manuale.jsp?id=822&amp;parent=1000" TargetMode="External"/><Relationship Id="rId793469821274695f7" Type="http://schemas.openxmlformats.org/officeDocument/2006/relationships/hyperlink" Target="https://iservice.lombardini.it/jsp/Template2/manuale.jsp?id=822&amp;parent=1000" TargetMode="External"/><Relationship Id="rId6035698212747369d" Type="http://schemas.openxmlformats.org/officeDocument/2006/relationships/hyperlink" Target="https://iservice.lombardini.it/jsp/Template2/manuale.jsp?id=822&amp;parent=1000" TargetMode="External"/><Relationship Id="rId852269821274e1b95" Type="http://schemas.openxmlformats.org/officeDocument/2006/relationships/hyperlink" Target="https://iservice.lombardini.it/jsp/Template2/manuale.jsp?id=822&amp;parent=1000" TargetMode="External"/><Relationship Id="rId291369821274ebdac" Type="http://schemas.openxmlformats.org/officeDocument/2006/relationships/hyperlink" Target="https://iservice.lombardini.it/jsp/Template2/manuale.jsp?id=822&amp;parent=1000" TargetMode="External"/><Relationship Id="rId63296982127502c2d" Type="http://schemas.openxmlformats.org/officeDocument/2006/relationships/hyperlink" Target="https://iservice.lombardini.it/jsp/Template2/manuale.jsp?id=822&amp;parent=1000" TargetMode="External"/><Relationship Id="rId6287698212750449e" Type="http://schemas.openxmlformats.org/officeDocument/2006/relationships/hyperlink" Target="https://iservice.lombardini.it/jsp/Template2/manuale.jsp?id=822&amp;parent=1000" TargetMode="External"/><Relationship Id="rId21766982126d7a0c6" Type="http://schemas.openxmlformats.org/officeDocument/2006/relationships/image" Target="media/imgrId21766982126d7a0c6.jpg"/><Relationship Id="rId61286982126d816e8" Type="http://schemas.openxmlformats.org/officeDocument/2006/relationships/image" Target="media/imgrId61286982126d816e8.jpg"/><Relationship Id="rId80456982126d98c37" Type="http://schemas.openxmlformats.org/officeDocument/2006/relationships/image" Target="media/imgrId80456982126d98c37.jpg"/><Relationship Id="rId29096982126d9ff07" Type="http://schemas.openxmlformats.org/officeDocument/2006/relationships/image" Target="media/imgrId29096982126d9ff07.jpg"/><Relationship Id="rId41266982126da96b2" Type="http://schemas.openxmlformats.org/officeDocument/2006/relationships/image" Target="media/imgrId41266982126da96b2.jpg"/><Relationship Id="rId85826982126daf69f" Type="http://schemas.openxmlformats.org/officeDocument/2006/relationships/image" Target="media/imgrId85826982126daf69f.jpg"/><Relationship Id="rId50006982126db8309" Type="http://schemas.openxmlformats.org/officeDocument/2006/relationships/image" Target="media/imgrId50006982126db8309.jpg"/><Relationship Id="rId99506982126dc602f" Type="http://schemas.openxmlformats.org/officeDocument/2006/relationships/image" Target="media/imgrId99506982126dc602f.jpg"/><Relationship Id="rId36176982126dcf16d" Type="http://schemas.openxmlformats.org/officeDocument/2006/relationships/image" Target="media/imgrId36176982126dcf16d.jpg"/><Relationship Id="rId61036982126dd3dc8" Type="http://schemas.openxmlformats.org/officeDocument/2006/relationships/image" Target="media/imgrId61036982126dd3dc8.jpg"/><Relationship Id="rId68166982126dde7de" Type="http://schemas.openxmlformats.org/officeDocument/2006/relationships/image" Target="media/imgrId68166982126dde7de.jpg"/><Relationship Id="rId68596982126de64a4" Type="http://schemas.openxmlformats.org/officeDocument/2006/relationships/image" Target="media/imgrId68596982126de64a4.jpg"/><Relationship Id="rId24926982126deef52" Type="http://schemas.openxmlformats.org/officeDocument/2006/relationships/image" Target="media/imgrId24926982126deef52.jpg"/><Relationship Id="rId18336982126e003fc" Type="http://schemas.openxmlformats.org/officeDocument/2006/relationships/image" Target="media/imgrId18336982126e003fc.jpg"/><Relationship Id="rId63226982126e10575" Type="http://schemas.openxmlformats.org/officeDocument/2006/relationships/image" Target="media/imgrId63226982126e10575.jpg"/><Relationship Id="rId48556982126e2059b" Type="http://schemas.openxmlformats.org/officeDocument/2006/relationships/image" Target="media/imgrId48556982126e2059b.jpg"/><Relationship Id="rId87136982126e2b4b7" Type="http://schemas.openxmlformats.org/officeDocument/2006/relationships/image" Target="media/imgrId87136982126e2b4b7.jpg"/><Relationship Id="rId90786982126e33c47" Type="http://schemas.openxmlformats.org/officeDocument/2006/relationships/image" Target="media/imgrId90786982126e33c47.png"/><Relationship Id="rId22126982126e38c54" Type="http://schemas.openxmlformats.org/officeDocument/2006/relationships/image" Target="media/imgrId22126982126e38c54.jpg"/><Relationship Id="rId31816982126e45a87" Type="http://schemas.openxmlformats.org/officeDocument/2006/relationships/image" Target="media/imgrId31816982126e45a87.jpg"/><Relationship Id="rId25096982126e4d4b3" Type="http://schemas.openxmlformats.org/officeDocument/2006/relationships/image" Target="media/imgrId25096982126e4d4b3.jpg"/><Relationship Id="rId77026982126e53c89" Type="http://schemas.openxmlformats.org/officeDocument/2006/relationships/image" Target="media/imgrId77026982126e53c89.jpg"/><Relationship Id="rId45766982126e5ed30" Type="http://schemas.openxmlformats.org/officeDocument/2006/relationships/image" Target="media/imgrId45766982126e5ed30.jpg"/><Relationship Id="rId81106982126e6725c" Type="http://schemas.openxmlformats.org/officeDocument/2006/relationships/image" Target="media/imgrId81106982126e6725c.jpg"/><Relationship Id="rId14196982126e6f6bb" Type="http://schemas.openxmlformats.org/officeDocument/2006/relationships/image" Target="media/imgrId14196982126e6f6bb.jpg"/><Relationship Id="rId67736982126e77a36" Type="http://schemas.openxmlformats.org/officeDocument/2006/relationships/image" Target="media/imgrId67736982126e77a36.jpg"/><Relationship Id="rId42826982126e7edba" Type="http://schemas.openxmlformats.org/officeDocument/2006/relationships/image" Target="media/imgrId42826982126e7edba.jpg"/><Relationship Id="rId78596982126e8513f" Type="http://schemas.openxmlformats.org/officeDocument/2006/relationships/image" Target="media/imgrId78596982126e8513f.jpg"/><Relationship Id="rId39656982126e98a68" Type="http://schemas.openxmlformats.org/officeDocument/2006/relationships/image" Target="media/imgrId39656982126e98a68.jpg"/><Relationship Id="rId98656982126e9fb07" Type="http://schemas.openxmlformats.org/officeDocument/2006/relationships/image" Target="media/imgrId98656982126e9fb07.jpg"/><Relationship Id="rId78366982126ea6524" Type="http://schemas.openxmlformats.org/officeDocument/2006/relationships/image" Target="media/imgrId78366982126ea6524.jpg"/><Relationship Id="rId90106982126eafa82" Type="http://schemas.openxmlformats.org/officeDocument/2006/relationships/image" Target="media/imgrId90106982126eafa82.jpg"/><Relationship Id="rId90486982126eb63be" Type="http://schemas.openxmlformats.org/officeDocument/2006/relationships/image" Target="media/imgrId90486982126eb63be.jpg"/><Relationship Id="rId93356982126ebc699" Type="http://schemas.openxmlformats.org/officeDocument/2006/relationships/image" Target="media/imgrId93356982126ebc699.jpg"/><Relationship Id="rId52446982126eca629" Type="http://schemas.openxmlformats.org/officeDocument/2006/relationships/image" Target="media/imgrId52446982126eca629.jpg"/><Relationship Id="rId43126982126ed4374" Type="http://schemas.openxmlformats.org/officeDocument/2006/relationships/image" Target="media/imgrId43126982126ed4374.jpg"/><Relationship Id="rId82766982126edb168" Type="http://schemas.openxmlformats.org/officeDocument/2006/relationships/image" Target="media/imgrId82766982126edb168.jpg"/><Relationship Id="rId51996982126ee5443" Type="http://schemas.openxmlformats.org/officeDocument/2006/relationships/image" Target="media/imgrId51996982126ee5443.jpg"/><Relationship Id="rId14356982126eee431" Type="http://schemas.openxmlformats.org/officeDocument/2006/relationships/image" Target="media/imgrId14356982126eee431.jpg"/><Relationship Id="rId49176982126f05387" Type="http://schemas.openxmlformats.org/officeDocument/2006/relationships/image" Target="media/imgrId49176982126f05387.jpg"/><Relationship Id="rId80136982126f0be95" Type="http://schemas.openxmlformats.org/officeDocument/2006/relationships/image" Target="media/imgrId80136982126f0be95.jpg"/><Relationship Id="rId90766982126f14a7f" Type="http://schemas.openxmlformats.org/officeDocument/2006/relationships/image" Target="media/imgrId90766982126f14a7f.jpg"/><Relationship Id="rId28216982126f20562" Type="http://schemas.openxmlformats.org/officeDocument/2006/relationships/image" Target="media/imgrId28216982126f20562.jpg"/><Relationship Id="rId35536982126f26f72" Type="http://schemas.openxmlformats.org/officeDocument/2006/relationships/image" Target="media/imgrId35536982126f26f72.jpg"/><Relationship Id="rId49616982126f31576" Type="http://schemas.openxmlformats.org/officeDocument/2006/relationships/image" Target="media/imgrId49616982126f31576.jpg"/><Relationship Id="rId91586982126f39ad8" Type="http://schemas.openxmlformats.org/officeDocument/2006/relationships/image" Target="media/imgrId91586982126f39ad8.jpg"/><Relationship Id="rId38986982126f41a07" Type="http://schemas.openxmlformats.org/officeDocument/2006/relationships/image" Target="media/imgrId38986982126f41a07.jpg"/><Relationship Id="rId96046982126f4aecf" Type="http://schemas.openxmlformats.org/officeDocument/2006/relationships/image" Target="media/imgrId96046982126f4aecf.jpg"/><Relationship Id="rId35656982126f5253b" Type="http://schemas.openxmlformats.org/officeDocument/2006/relationships/image" Target="media/imgrId35656982126f5253b.jpg"/><Relationship Id="rId13296982126f57db2" Type="http://schemas.openxmlformats.org/officeDocument/2006/relationships/image" Target="media/imgrId13296982126f57db2.jpg"/><Relationship Id="rId59796982126f64925" Type="http://schemas.openxmlformats.org/officeDocument/2006/relationships/image" Target="media/imgrId59796982126f64925.jpg"/><Relationship Id="rId50876982126f6e8a3" Type="http://schemas.openxmlformats.org/officeDocument/2006/relationships/image" Target="media/imgrId50876982126f6e8a3.jpg"/><Relationship Id="rId48246982126f7b471" Type="http://schemas.openxmlformats.org/officeDocument/2006/relationships/image" Target="media/imgrId48246982126f7b471.jpg"/><Relationship Id="rId97216982126f870c5" Type="http://schemas.openxmlformats.org/officeDocument/2006/relationships/image" Target="media/imgrId97216982126f870c5.jpg"/><Relationship Id="rId45316982126f8f12e" Type="http://schemas.openxmlformats.org/officeDocument/2006/relationships/image" Target="media/imgrId45316982126f8f12e.jpg"/><Relationship Id="rId91486982126f96543" Type="http://schemas.openxmlformats.org/officeDocument/2006/relationships/image" Target="media/imgrId91486982126f96543.jpg"/><Relationship Id="rId96096982126f9dc6f" Type="http://schemas.openxmlformats.org/officeDocument/2006/relationships/image" Target="media/imgrId96096982126f9dc6f.jpg"/><Relationship Id="rId60536982126fa3c1e" Type="http://schemas.openxmlformats.org/officeDocument/2006/relationships/image" Target="media/imgrId60536982126fa3c1e.jpg"/><Relationship Id="rId21686982126faea58" Type="http://schemas.openxmlformats.org/officeDocument/2006/relationships/image" Target="media/imgrId21686982126faea58.jpg"/><Relationship Id="rId12276982126fb4e3e" Type="http://schemas.openxmlformats.org/officeDocument/2006/relationships/image" Target="media/imgrId12276982126fb4e3e.jpg"/><Relationship Id="rId17946982126fbc3ae" Type="http://schemas.openxmlformats.org/officeDocument/2006/relationships/image" Target="media/imgrId17946982126fbc3ae.jpg"/><Relationship Id="rId58096982126fc21ff" Type="http://schemas.openxmlformats.org/officeDocument/2006/relationships/image" Target="media/imgrId58096982126fc21ff.jpg"/><Relationship Id="rId99166982126fcb752" Type="http://schemas.openxmlformats.org/officeDocument/2006/relationships/image" Target="media/imgrId99166982126fcb752.jpg"/><Relationship Id="rId95556982126fd1ae0" Type="http://schemas.openxmlformats.org/officeDocument/2006/relationships/image" Target="media/imgrId95556982126fd1ae0.gif"/><Relationship Id="rId59526982126fe5dbe" Type="http://schemas.openxmlformats.org/officeDocument/2006/relationships/image" Target="media/imgrId59526982126fe5dbe.jpg"/><Relationship Id="rId26316982126ff1589" Type="http://schemas.openxmlformats.org/officeDocument/2006/relationships/image" Target="media/imgrId26316982126ff1589.jpg"/><Relationship Id="rId1789698212700578d" Type="http://schemas.openxmlformats.org/officeDocument/2006/relationships/image" Target="media/imgrId1789698212700578d.jpg"/><Relationship Id="rId616669821270156d9" Type="http://schemas.openxmlformats.org/officeDocument/2006/relationships/image" Target="media/imgrId616669821270156d9.jpg"/><Relationship Id="rId8092698212701f86e" Type="http://schemas.openxmlformats.org/officeDocument/2006/relationships/image" Target="media/imgrId8092698212701f86e.jpg"/><Relationship Id="rId517969821270953c2" Type="http://schemas.openxmlformats.org/officeDocument/2006/relationships/image" Target="media/imgrId517969821270953c2.jpg"/><Relationship Id="rId5871698212709fa46" Type="http://schemas.openxmlformats.org/officeDocument/2006/relationships/image" Target="media/imgrId5871698212709fa46.jpg"/><Relationship Id="rId198669821270a7f1f" Type="http://schemas.openxmlformats.org/officeDocument/2006/relationships/image" Target="media/imgrId198669821270a7f1f.jpg"/><Relationship Id="rId103669821270affaf" Type="http://schemas.openxmlformats.org/officeDocument/2006/relationships/image" Target="media/imgrId103669821270affaf.jpg"/><Relationship Id="rId255469821270b6b51" Type="http://schemas.openxmlformats.org/officeDocument/2006/relationships/image" Target="media/imgrId255469821270b6b51.jpg"/><Relationship Id="rId837769821270c1894" Type="http://schemas.openxmlformats.org/officeDocument/2006/relationships/image" Target="media/imgrId837769821270c1894.jpg"/><Relationship Id="rId652869821270ceaa8" Type="http://schemas.openxmlformats.org/officeDocument/2006/relationships/image" Target="media/imgrId652869821270ceaa8.jpg"/><Relationship Id="rId792969821270d9dee" Type="http://schemas.openxmlformats.org/officeDocument/2006/relationships/image" Target="media/imgrId792969821270d9dee.jpg"/><Relationship Id="rId806869821270e3997" Type="http://schemas.openxmlformats.org/officeDocument/2006/relationships/image" Target="media/imgrId806869821270e3997.jpg"/><Relationship Id="rId517869821270efb15" Type="http://schemas.openxmlformats.org/officeDocument/2006/relationships/image" Target="media/imgrId517869821270efb15.jpg"/><Relationship Id="rId867369821271067ad" Type="http://schemas.openxmlformats.org/officeDocument/2006/relationships/image" Target="media/imgrId867369821271067ad.jpg"/><Relationship Id="rId5545698212711512a" Type="http://schemas.openxmlformats.org/officeDocument/2006/relationships/image" Target="media/imgrId5545698212711512a.jpg"/><Relationship Id="rId60526982127122d0b" Type="http://schemas.openxmlformats.org/officeDocument/2006/relationships/image" Target="media/imgrId60526982127122d0b.jpg"/><Relationship Id="rId21896982127129d9e" Type="http://schemas.openxmlformats.org/officeDocument/2006/relationships/image" Target="media/imgrId21896982127129d9e.jpg"/><Relationship Id="rId30556982127132e4a" Type="http://schemas.openxmlformats.org/officeDocument/2006/relationships/image" Target="media/imgrId30556982127132e4a.jpg"/><Relationship Id="rId1004698212713af65" Type="http://schemas.openxmlformats.org/officeDocument/2006/relationships/image" Target="media/imgrId1004698212713af65.jpg"/><Relationship Id="rId48306982127140a17" Type="http://schemas.openxmlformats.org/officeDocument/2006/relationships/image" Target="media/imgrId48306982127140a17.jpg"/><Relationship Id="rId2295698212714da01" Type="http://schemas.openxmlformats.org/officeDocument/2006/relationships/image" Target="media/imgrId2295698212714da01.jpg"/><Relationship Id="rId812369821271554dc" Type="http://schemas.openxmlformats.org/officeDocument/2006/relationships/image" Target="media/imgrId812369821271554dc.jpg"/><Relationship Id="rId4630698212715b963" Type="http://schemas.openxmlformats.org/officeDocument/2006/relationships/image" Target="media/imgrId4630698212715b963.jpg"/><Relationship Id="rId401969821271690df" Type="http://schemas.openxmlformats.org/officeDocument/2006/relationships/image" Target="media/imgrId401969821271690df.jpg"/><Relationship Id="rId59886982127170533" Type="http://schemas.openxmlformats.org/officeDocument/2006/relationships/image" Target="media/imgrId59886982127170533.jpg"/><Relationship Id="rId95046982127177336" Type="http://schemas.openxmlformats.org/officeDocument/2006/relationships/image" Target="media/imgrId95046982127177336.jpg"/><Relationship Id="rId5102698212717f4de" Type="http://schemas.openxmlformats.org/officeDocument/2006/relationships/image" Target="media/imgrId5102698212717f4de.jpg"/><Relationship Id="rId724669821271850cf" Type="http://schemas.openxmlformats.org/officeDocument/2006/relationships/image" Target="media/imgrId724669821271850cf.jpg"/><Relationship Id="rId40426982127192c15" Type="http://schemas.openxmlformats.org/officeDocument/2006/relationships/image" Target="media/imgrId40426982127192c15.jpg"/><Relationship Id="rId72166982127199c5c" Type="http://schemas.openxmlformats.org/officeDocument/2006/relationships/image" Target="media/imgrId72166982127199c5c.jpg"/><Relationship Id="rId363069821271a06fe" Type="http://schemas.openxmlformats.org/officeDocument/2006/relationships/image" Target="media/imgrId363069821271a06fe.jpg"/><Relationship Id="rId826069821271a7b61" Type="http://schemas.openxmlformats.org/officeDocument/2006/relationships/image" Target="media/imgrId826069821271a7b61.jpg"/><Relationship Id="rId413169821271b0b71" Type="http://schemas.openxmlformats.org/officeDocument/2006/relationships/image" Target="media/imgrId413169821271b0b71.jpg"/><Relationship Id="rId979569821271b92b3" Type="http://schemas.openxmlformats.org/officeDocument/2006/relationships/image" Target="media/imgrId979569821271b92b3.jpg"/><Relationship Id="rId806269821271c4324" Type="http://schemas.openxmlformats.org/officeDocument/2006/relationships/image" Target="media/imgrId806269821271c4324.jpg"/><Relationship Id="rId902669821271cb86e" Type="http://schemas.openxmlformats.org/officeDocument/2006/relationships/image" Target="media/imgrId902669821271cb86e.jpg"/><Relationship Id="rId985069821271d1bd5" Type="http://schemas.openxmlformats.org/officeDocument/2006/relationships/image" Target="media/imgrId985069821271d1bd5.jpg"/><Relationship Id="rId888569821271dbb66" Type="http://schemas.openxmlformats.org/officeDocument/2006/relationships/image" Target="media/imgrId888569821271dbb66.jpg"/><Relationship Id="rId365369821271e25b0" Type="http://schemas.openxmlformats.org/officeDocument/2006/relationships/image" Target="media/imgrId365369821271e25b0.jpg"/><Relationship Id="rId958869821271e8dc5" Type="http://schemas.openxmlformats.org/officeDocument/2006/relationships/image" Target="media/imgrId958869821271e8dc5.jpg"/><Relationship Id="rId629269821271f0843" Type="http://schemas.openxmlformats.org/officeDocument/2006/relationships/image" Target="media/imgrId629269821271f0843.jpg"/><Relationship Id="rId11486982127203c2b" Type="http://schemas.openxmlformats.org/officeDocument/2006/relationships/image" Target="media/imgrId11486982127203c2b.jpg"/><Relationship Id="rId7382698212720d2b9" Type="http://schemas.openxmlformats.org/officeDocument/2006/relationships/image" Target="media/imgrId7382698212720d2b9.jpg"/><Relationship Id="rId87196982127214ef7" Type="http://schemas.openxmlformats.org/officeDocument/2006/relationships/image" Target="media/imgrId87196982127214ef7.jpg"/><Relationship Id="rId5979698212721cb9c" Type="http://schemas.openxmlformats.org/officeDocument/2006/relationships/image" Target="media/imgrId5979698212721cb9c.jpg"/><Relationship Id="rId31336982127223aa5" Type="http://schemas.openxmlformats.org/officeDocument/2006/relationships/image" Target="media/imgrId31336982127223aa5.jpg"/><Relationship Id="rId7087698212722f6d6" Type="http://schemas.openxmlformats.org/officeDocument/2006/relationships/image" Target="media/imgrId7087698212722f6d6.jpg"/><Relationship Id="rId11916982127235526" Type="http://schemas.openxmlformats.org/officeDocument/2006/relationships/image" Target="media/imgrId11916982127235526.jpg"/><Relationship Id="rId72786982127249479" Type="http://schemas.openxmlformats.org/officeDocument/2006/relationships/image" Target="media/imgrId72786982127249479.jpg"/><Relationship Id="rId71306982127250014" Type="http://schemas.openxmlformats.org/officeDocument/2006/relationships/image" Target="media/imgrId71306982127250014.jpg"/><Relationship Id="rId7469698212725a20f" Type="http://schemas.openxmlformats.org/officeDocument/2006/relationships/image" Target="media/imgrId7469698212725a20f.jpg"/><Relationship Id="rId73366982127260161" Type="http://schemas.openxmlformats.org/officeDocument/2006/relationships/image" Target="media/imgrId73366982127260161.jpg"/><Relationship Id="rId75916982127266b66" Type="http://schemas.openxmlformats.org/officeDocument/2006/relationships/image" Target="media/imgrId75916982127266b66.jpg"/><Relationship Id="rId4017698212726f6e1" Type="http://schemas.openxmlformats.org/officeDocument/2006/relationships/image" Target="media/imgrId4017698212726f6e1.jpg"/><Relationship Id="rId37386982127278341" Type="http://schemas.openxmlformats.org/officeDocument/2006/relationships/image" Target="media/imgrId37386982127278341.jpg"/><Relationship Id="rId8969698212727e0cf" Type="http://schemas.openxmlformats.org/officeDocument/2006/relationships/image" Target="media/imgrId8969698212727e0cf.jpg"/><Relationship Id="rId965869821272873b8" Type="http://schemas.openxmlformats.org/officeDocument/2006/relationships/image" Target="media/imgrId965869821272873b8.jpg"/><Relationship Id="rId4384698212728c855" Type="http://schemas.openxmlformats.org/officeDocument/2006/relationships/image" Target="media/imgrId4384698212728c855.jpg"/><Relationship Id="rId596169821272965bf" Type="http://schemas.openxmlformats.org/officeDocument/2006/relationships/image" Target="media/imgrId596169821272965bf.jpg"/><Relationship Id="rId627069821272a6ba9" Type="http://schemas.openxmlformats.org/officeDocument/2006/relationships/image" Target="media/imgrId627069821272a6ba9.jpg"/><Relationship Id="rId497969821272aff8a" Type="http://schemas.openxmlformats.org/officeDocument/2006/relationships/image" Target="media/imgrId497969821272aff8a.jpg"/><Relationship Id="rId878469821272b7184" Type="http://schemas.openxmlformats.org/officeDocument/2006/relationships/image" Target="media/imgrId878469821272b7184.jpg"/><Relationship Id="rId160969821272c1a0b" Type="http://schemas.openxmlformats.org/officeDocument/2006/relationships/image" Target="media/imgrId160969821272c1a0b.jpg"/><Relationship Id="rId668469821272cc93e" Type="http://schemas.openxmlformats.org/officeDocument/2006/relationships/image" Target="media/imgrId668469821272cc93e.jpg"/><Relationship Id="rId619669821272d528a" Type="http://schemas.openxmlformats.org/officeDocument/2006/relationships/image" Target="media/imgrId619669821272d528a.jpg"/><Relationship Id="rId772669821272e029d" Type="http://schemas.openxmlformats.org/officeDocument/2006/relationships/image" Target="media/imgrId772669821272e029d.jpg"/><Relationship Id="rId788669821272e8388" Type="http://schemas.openxmlformats.org/officeDocument/2006/relationships/image" Target="media/imgrId788669821272e8388.jpg"/><Relationship Id="rId184469821272ee35c" Type="http://schemas.openxmlformats.org/officeDocument/2006/relationships/image" Target="media/imgrId184469821272ee35c.jpg"/><Relationship Id="rId73436982127307561" Type="http://schemas.openxmlformats.org/officeDocument/2006/relationships/image" Target="media/imgrId73436982127307561.jpg"/><Relationship Id="rId9431698212730f29a" Type="http://schemas.openxmlformats.org/officeDocument/2006/relationships/image" Target="media/imgrId9431698212730f29a.jpg"/><Relationship Id="rId36276982127316b91" Type="http://schemas.openxmlformats.org/officeDocument/2006/relationships/image" Target="media/imgrId36276982127316b91.jpg"/><Relationship Id="rId2649698212731c42d" Type="http://schemas.openxmlformats.org/officeDocument/2006/relationships/image" Target="media/imgrId2649698212731c42d.jpg"/><Relationship Id="rId81656982127325831" Type="http://schemas.openxmlformats.org/officeDocument/2006/relationships/image" Target="media/imgrId81656982127325831.jpg"/><Relationship Id="rId1756698212732b8c8" Type="http://schemas.openxmlformats.org/officeDocument/2006/relationships/image" Target="media/imgrId1756698212732b8c8.jpg"/><Relationship Id="rId4818698212733dd61" Type="http://schemas.openxmlformats.org/officeDocument/2006/relationships/image" Target="media/imgrId4818698212733dd61.jpg"/><Relationship Id="rId43336982127348487" Type="http://schemas.openxmlformats.org/officeDocument/2006/relationships/image" Target="media/imgrId43336982127348487.jpg"/><Relationship Id="rId29746982127351ebf" Type="http://schemas.openxmlformats.org/officeDocument/2006/relationships/image" Target="media/imgrId29746982127351ebf.jpg"/><Relationship Id="rId2576698212735b4bf" Type="http://schemas.openxmlformats.org/officeDocument/2006/relationships/image" Target="media/imgrId2576698212735b4bf.jpg"/><Relationship Id="rId29716982127360ca6" Type="http://schemas.openxmlformats.org/officeDocument/2006/relationships/image" Target="media/imgrId29716982127360ca6.jpg"/><Relationship Id="rId8705698212736aa19" Type="http://schemas.openxmlformats.org/officeDocument/2006/relationships/image" Target="media/imgrId8705698212736aa19.jpg"/><Relationship Id="rId54396982127376c6f" Type="http://schemas.openxmlformats.org/officeDocument/2006/relationships/image" Target="media/imgrId54396982127376c6f.jpg"/><Relationship Id="rId35066982127382432" Type="http://schemas.openxmlformats.org/officeDocument/2006/relationships/image" Target="media/imgrId35066982127382432.jpg"/><Relationship Id="rId2863698212738bbfc" Type="http://schemas.openxmlformats.org/officeDocument/2006/relationships/image" Target="media/imgrId2863698212738bbfc.jpg"/><Relationship Id="rId69816982127392967" Type="http://schemas.openxmlformats.org/officeDocument/2006/relationships/image" Target="media/imgrId69816982127392967.jpg"/><Relationship Id="rId8275698212739a336" Type="http://schemas.openxmlformats.org/officeDocument/2006/relationships/image" Target="media/imgrId8275698212739a336.jpg"/><Relationship Id="rId138169821273a1d5b" Type="http://schemas.openxmlformats.org/officeDocument/2006/relationships/image" Target="media/imgrId138169821273a1d5b.jpg"/><Relationship Id="rId768969821273af402" Type="http://schemas.openxmlformats.org/officeDocument/2006/relationships/image" Target="media/imgrId768969821273af402.jpg"/><Relationship Id="rId647369821273b7302" Type="http://schemas.openxmlformats.org/officeDocument/2006/relationships/image" Target="media/imgrId647369821273b7302.jpg"/><Relationship Id="rId519469821273bf1a0" Type="http://schemas.openxmlformats.org/officeDocument/2006/relationships/image" Target="media/imgrId519469821273bf1a0.jpg"/><Relationship Id="rId175269821273c6358" Type="http://schemas.openxmlformats.org/officeDocument/2006/relationships/image" Target="media/imgrId175269821273c6358.jpg"/><Relationship Id="rId825669821273d9f68" Type="http://schemas.openxmlformats.org/officeDocument/2006/relationships/image" Target="media/imgrId825669821273d9f68.jpg"/><Relationship Id="rId977669821273e5a82" Type="http://schemas.openxmlformats.org/officeDocument/2006/relationships/image" Target="media/imgrId977669821273e5a82.jpg"/><Relationship Id="rId148469821273edd06" Type="http://schemas.openxmlformats.org/officeDocument/2006/relationships/image" Target="media/imgrId148469821273edd06.jpg"/><Relationship Id="rId94656982127404bae" Type="http://schemas.openxmlformats.org/officeDocument/2006/relationships/image" Target="media/imgrId94656982127404bae.jpg"/><Relationship Id="rId5464698212740ded3" Type="http://schemas.openxmlformats.org/officeDocument/2006/relationships/image" Target="media/imgrId5464698212740ded3.jpg"/><Relationship Id="rId9772698212741ab0d" Type="http://schemas.openxmlformats.org/officeDocument/2006/relationships/image" Target="media/imgrId9772698212741ab0d.jpg"/><Relationship Id="rId4559698212742257e" Type="http://schemas.openxmlformats.org/officeDocument/2006/relationships/image" Target="media/imgrId4559698212742257e.jpg"/><Relationship Id="rId7101698212742db59" Type="http://schemas.openxmlformats.org/officeDocument/2006/relationships/image" Target="media/imgrId7101698212742db59.jpg"/><Relationship Id="rId9781698212743938b" Type="http://schemas.openxmlformats.org/officeDocument/2006/relationships/image" Target="media/imgrId9781698212743938b.jpg"/><Relationship Id="rId56306982127442c2c" Type="http://schemas.openxmlformats.org/officeDocument/2006/relationships/image" Target="media/imgrId56306982127442c2c.jpg"/><Relationship Id="rId2709698212744c6a1" Type="http://schemas.openxmlformats.org/officeDocument/2006/relationships/image" Target="media/imgrId2709698212744c6a1.jpg"/><Relationship Id="rId94246982127457d54" Type="http://schemas.openxmlformats.org/officeDocument/2006/relationships/image" Target="media/imgrId94246982127457d54.jpg"/><Relationship Id="rId58336982127463688" Type="http://schemas.openxmlformats.org/officeDocument/2006/relationships/image" Target="media/imgrId58336982127463688.jpg"/><Relationship Id="rId71816982127468cbc" Type="http://schemas.openxmlformats.org/officeDocument/2006/relationships/image" Target="media/imgrId71816982127468cbc.jpg"/><Relationship Id="rId54926982127471d92" Type="http://schemas.openxmlformats.org/officeDocument/2006/relationships/image" Target="media/imgrId54926982127471d92.jpg"/><Relationship Id="rId50066982127479f91" Type="http://schemas.openxmlformats.org/officeDocument/2006/relationships/image" Target="media/imgrId50066982127479f91.jpg"/><Relationship Id="rId1474698212748b4e5" Type="http://schemas.openxmlformats.org/officeDocument/2006/relationships/image" Target="media/imgrId1474698212748b4e5.jpg"/><Relationship Id="rId18616982127494a0a" Type="http://schemas.openxmlformats.org/officeDocument/2006/relationships/image" Target="media/imgrId18616982127494a0a.jpg"/><Relationship Id="rId278069821274a089a" Type="http://schemas.openxmlformats.org/officeDocument/2006/relationships/image" Target="media/imgrId278069821274a089a.jpg"/><Relationship Id="rId638369821274abb9f" Type="http://schemas.openxmlformats.org/officeDocument/2006/relationships/image" Target="media/imgrId638369821274abb9f.jpg"/><Relationship Id="rId963369821274bef34" Type="http://schemas.openxmlformats.org/officeDocument/2006/relationships/image" Target="media/imgrId963369821274bef34.jpg"/><Relationship Id="rId669069821274c7d36" Type="http://schemas.openxmlformats.org/officeDocument/2006/relationships/image" Target="media/imgrId669069821274c7d36.jpg"/><Relationship Id="rId897169821274d44b2" Type="http://schemas.openxmlformats.org/officeDocument/2006/relationships/image" Target="media/imgrId897169821274d44b2.jpg"/><Relationship Id="rId382669821274df85b" Type="http://schemas.openxmlformats.org/officeDocument/2006/relationships/image" Target="media/imgrId382669821274df85b.jpg"/><Relationship Id="rId665269821274ea9bc" Type="http://schemas.openxmlformats.org/officeDocument/2006/relationships/image" Target="media/imgrId665269821274ea9bc.jpg"/><Relationship Id="rId75636982127501bd3" Type="http://schemas.openxmlformats.org/officeDocument/2006/relationships/image" Target="media/imgrId75636982127501bd3.jpg"/><Relationship Id="rId1877698212750cda1" Type="http://schemas.openxmlformats.org/officeDocument/2006/relationships/image" Target="media/imgrId1877698212750cda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371936" Type="http://schemas.openxmlformats.org/officeDocument/2006/relationships/image" Target="media/imgrId953719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371936" Type="http://schemas.openxmlformats.org/officeDocument/2006/relationships/image" Target="media/imgrId953719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371936" Type="http://schemas.openxmlformats.org/officeDocument/2006/relationships/image" Target="media/imgrId953719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371936" Type="http://schemas.openxmlformats.org/officeDocument/2006/relationships/image" Target="media/imgrId953719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371936" Type="http://schemas.openxmlformats.org/officeDocument/2006/relationships/image" Target="media/imgrId953719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371936" Type="http://schemas.openxmlformats.org/officeDocument/2006/relationships/image" Target="media/imgrId953719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