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083892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46491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9321190" w:name="ctxt"/>
    <w:bookmarkEnd w:id="7932119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044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0448"/>
        </w:numPr>
        <w:spacing w:before="0" w:after="0" w:line="240" w:lineRule="auto"/>
        <w:jc w:val="left"/>
        <w:rPr>
          <w:color w:val="00274C"/>
          <w:sz w:val="20"/>
          <w:szCs w:val="20"/>
        </w:rPr>
      </w:pPr>
      <w:bookmarkStart w:id="73008583" w:name="result_box"/>
      <w:bookmarkEnd w:id="73008583"/>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286698218ef8436f"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8288698218ef84700"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044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044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044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044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7001698218ef86e25"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5867698218ef87040"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044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0448"/>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044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044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5409896" w:name="result_box"/>
      <w:bookmarkEnd w:id="8540989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76885890" w:name="result_box"/>
      <w:bookmarkEnd w:id="76885890"/>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9465574" w:name="result_box"/>
      <w:bookmarkEnd w:id="946557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0448"/>
        </w:numPr>
        <w:spacing w:before="0" w:after="0" w:line="240" w:lineRule="auto"/>
        <w:jc w:val="left"/>
        <w:rPr>
          <w:color w:val="00274C"/>
          <w:sz w:val="20"/>
          <w:szCs w:val="20"/>
        </w:rPr>
      </w:pPr>
      <w:bookmarkStart w:id="76485757" w:name="result_box"/>
      <w:bookmarkEnd w:id="76485757"/>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7363698218ef89d0c" w:history="1">
        <w:r>
          <w:rPr>
            <w:rStyle w:val="DefaultParagraphFontPHPDOCX"/>
            <w:b/>
            <w:bCs/>
            <w:color w:val="0000FF"/>
            <w:sz w:val="20"/>
            <w:szCs w:val="20"/>
            <w:u w:val="none"/>
          </w:rPr>
          <w:t xml:space="preserve">Chap.</w:t>
        </w:r>
      </w:hyperlink>
      <w:r>
        <w:rPr>
          <w:color w:val="00274C"/>
          <w:sz w:val="20"/>
          <w:szCs w:val="20"/>
          <w:u w:val="none"/>
        </w:rPr>
        <w:t xml:space="preserve"> </w:t>
      </w:r>
      <w:bookmarkStart w:id="46220554" w:name="result_box"/>
      <w:bookmarkEnd w:id="46220554"/>
      <w:hyperlink r:id="rId5825698218ef8a0b3"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74302988" name="name7438698218ef98411"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065698218ef9840b"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4393623" name="name3074698218efa760d"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5408698218efa7605"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5597019" name="name7085698218efb28f2"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4267698218efb28ec"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96701716" name="name3578698218efbcff9"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6542698218efbcff3"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6307827" name="name8794698218efc568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048698218efc567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1008145" name="name6127698218efccd1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767698218efccd0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5901826" name="name4275698218efd453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283698218efd453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44117919" name="name2466698218efd936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567698218efd936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18992785" name="name4538698218efe6865"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6594698218efe6860"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69493175" name="name7618698218eff39fc"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7625698218eff39f6"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23539893" name="name2540698218f009789"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8373698218f009783"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36032050" name="name5979698218f035334"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6646698218f03532e"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5903698218f035cb4"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5117121" name="name3849698218f05c0ab"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8124698218f05c0a5"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449">
    <w:multiLevelType w:val="hybridMultilevel"/>
    <w:lvl w:ilvl="0" w:tplc="97216246">
      <w:start w:val="1"/>
      <w:numFmt w:val="decimal"/>
      <w:lvlText w:val="%1."/>
      <w:lvlJc w:val="left"/>
      <w:pPr>
        <w:ind w:left="720" w:hanging="360"/>
      </w:pPr>
    </w:lvl>
    <w:lvl w:ilvl="1" w:tplc="97216246" w:tentative="1">
      <w:start w:val="1"/>
      <w:numFmt w:val="lowerLetter"/>
      <w:lvlText w:val="%2."/>
      <w:lvlJc w:val="left"/>
      <w:pPr>
        <w:ind w:left="1440" w:hanging="360"/>
      </w:pPr>
    </w:lvl>
    <w:lvl w:ilvl="2" w:tplc="97216246" w:tentative="1">
      <w:start w:val="1"/>
      <w:numFmt w:val="lowerRoman"/>
      <w:lvlText w:val="%3."/>
      <w:lvlJc w:val="right"/>
      <w:pPr>
        <w:ind w:left="2160" w:hanging="180"/>
      </w:pPr>
    </w:lvl>
    <w:lvl w:ilvl="3" w:tplc="97216246" w:tentative="1">
      <w:start w:val="1"/>
      <w:numFmt w:val="decimal"/>
      <w:lvlText w:val="%4."/>
      <w:lvlJc w:val="left"/>
      <w:pPr>
        <w:ind w:left="2880" w:hanging="360"/>
      </w:pPr>
    </w:lvl>
    <w:lvl w:ilvl="4" w:tplc="97216246" w:tentative="1">
      <w:start w:val="1"/>
      <w:numFmt w:val="lowerLetter"/>
      <w:lvlText w:val="%5."/>
      <w:lvlJc w:val="left"/>
      <w:pPr>
        <w:ind w:left="3600" w:hanging="360"/>
      </w:pPr>
    </w:lvl>
    <w:lvl w:ilvl="5" w:tplc="97216246" w:tentative="1">
      <w:start w:val="1"/>
      <w:numFmt w:val="lowerRoman"/>
      <w:lvlText w:val="%6."/>
      <w:lvlJc w:val="right"/>
      <w:pPr>
        <w:ind w:left="4320" w:hanging="180"/>
      </w:pPr>
    </w:lvl>
    <w:lvl w:ilvl="6" w:tplc="97216246" w:tentative="1">
      <w:start w:val="1"/>
      <w:numFmt w:val="decimal"/>
      <w:lvlText w:val="%7."/>
      <w:lvlJc w:val="left"/>
      <w:pPr>
        <w:ind w:left="5040" w:hanging="360"/>
      </w:pPr>
    </w:lvl>
    <w:lvl w:ilvl="7" w:tplc="97216246" w:tentative="1">
      <w:start w:val="1"/>
      <w:numFmt w:val="lowerLetter"/>
      <w:lvlText w:val="%8."/>
      <w:lvlJc w:val="left"/>
      <w:pPr>
        <w:ind w:left="5760" w:hanging="360"/>
      </w:pPr>
    </w:lvl>
    <w:lvl w:ilvl="8" w:tplc="97216246" w:tentative="1">
      <w:start w:val="1"/>
      <w:numFmt w:val="lowerRoman"/>
      <w:lvlText w:val="%9."/>
      <w:lvlJc w:val="right"/>
      <w:pPr>
        <w:ind w:left="6480" w:hanging="180"/>
      </w:pPr>
    </w:lvl>
  </w:abstractNum>
  <w:abstractNum w:abstractNumId="20448">
    <w:multiLevelType w:val="hybridMultilevel"/>
    <w:lvl w:ilvl="0" w:tplc="682500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448">
    <w:abstractNumId w:val="20448"/>
  </w:num>
  <w:num w:numId="20449">
    <w:abstractNumId w:val="204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13346141" Type="http://schemas.openxmlformats.org/officeDocument/2006/relationships/comments" Target="comments.xml"/><Relationship Id="rId627132441" Type="http://schemas.microsoft.com/office/2011/relationships/commentsExtended" Target="commentsExtended.xml"/><Relationship Id="rId59464917" Type="http://schemas.openxmlformats.org/officeDocument/2006/relationships/image" Target="media/imgrId59464917.jpg"/><Relationship Id="rId5286698218ef8436f" Type="http://schemas.openxmlformats.org/officeDocument/2006/relationships/hyperlink" Target="https://iservice.lombardini.it/jsp/Template2/manuale.jsp?id=259&amp;parent=1136" TargetMode="External"/><Relationship Id="rId8288698218ef84700" Type="http://schemas.openxmlformats.org/officeDocument/2006/relationships/hyperlink" Target="https://iservice.lombardini.it/jsp/Template2/manuale.jsp?id=260&amp;parent=1136" TargetMode="External"/><Relationship Id="rId7001698218ef86e25" Type="http://schemas.openxmlformats.org/officeDocument/2006/relationships/hyperlink" Target="https://iservice.lombardini.it/jsp/Template2/manuale.jsp?id=335&amp;parent=1136" TargetMode="External"/><Relationship Id="rId5867698218ef87040" Type="http://schemas.openxmlformats.org/officeDocument/2006/relationships/hyperlink" Target="https://iservice.lombardini.it/jsp/Template2/manuale.jsp?id=335&amp;parent=1136" TargetMode="External"/><Relationship Id="rId7363698218ef89d0c" Type="http://schemas.openxmlformats.org/officeDocument/2006/relationships/hyperlink" Target="https://iservice.lombardini.it/jsp/Template2/manuale.jsp?id=282&amp;parent=1136" TargetMode="External"/><Relationship Id="rId5825698218ef8a0b3" Type="http://schemas.openxmlformats.org/officeDocument/2006/relationships/hyperlink" Target="https://iservice.lombardini.it/jsp/Template2/manuale.jsp?id=282&amp;parent=1136" TargetMode="External"/><Relationship Id="rId5903698218f035cb4" Type="http://schemas.openxmlformats.org/officeDocument/2006/relationships/hyperlink" Target="https://iservice.lombardini.it/jsp/Template2/manuale.jsp?id=341&amp;parent=1136" TargetMode="External"/><Relationship Id="rId8065698218ef9840b" Type="http://schemas.openxmlformats.org/officeDocument/2006/relationships/image" Target="media/imgrId8065698218ef9840b.jpg"/><Relationship Id="rId5408698218efa7605" Type="http://schemas.openxmlformats.org/officeDocument/2006/relationships/image" Target="media/imgrId5408698218efa7605.jpg"/><Relationship Id="rId4267698218efb28ec" Type="http://schemas.openxmlformats.org/officeDocument/2006/relationships/image" Target="media/imgrId4267698218efb28ec.jpg"/><Relationship Id="rId6542698218efbcff3" Type="http://schemas.openxmlformats.org/officeDocument/2006/relationships/image" Target="media/imgrId6542698218efbcff3.jpg"/><Relationship Id="rId8048698218efc567b" Type="http://schemas.openxmlformats.org/officeDocument/2006/relationships/image" Target="media/imgrId8048698218efc567b.gif"/><Relationship Id="rId2767698218efccd0f" Type="http://schemas.openxmlformats.org/officeDocument/2006/relationships/image" Target="media/imgrId2767698218efccd0f.gif"/><Relationship Id="rId1283698218efd453a" Type="http://schemas.openxmlformats.org/officeDocument/2006/relationships/image" Target="media/imgrId1283698218efd453a.gif"/><Relationship Id="rId1567698218efd9360" Type="http://schemas.openxmlformats.org/officeDocument/2006/relationships/image" Target="media/imgrId1567698218efd9360.gif"/><Relationship Id="rId6594698218efe6860" Type="http://schemas.openxmlformats.org/officeDocument/2006/relationships/image" Target="media/imgrId6594698218efe6860.jpg"/><Relationship Id="rId7625698218eff39f6" Type="http://schemas.openxmlformats.org/officeDocument/2006/relationships/image" Target="media/imgrId7625698218eff39f6.jpg"/><Relationship Id="rId8373698218f009783" Type="http://schemas.openxmlformats.org/officeDocument/2006/relationships/image" Target="media/imgrId8373698218f009783.jpg"/><Relationship Id="rId6646698218f03532e" Type="http://schemas.openxmlformats.org/officeDocument/2006/relationships/image" Target="media/imgrId6646698218f03532e.jpg"/><Relationship Id="rId8124698218f05c0a5" Type="http://schemas.openxmlformats.org/officeDocument/2006/relationships/image" Target="media/imgrId8124698218f05c0a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9464917" Type="http://schemas.openxmlformats.org/officeDocument/2006/relationships/image" Target="media/imgrId5946491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9464917" Type="http://schemas.openxmlformats.org/officeDocument/2006/relationships/image" Target="media/imgrId5946491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9464917" Type="http://schemas.openxmlformats.org/officeDocument/2006/relationships/image" Target="media/imgrId5946491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9464917" Type="http://schemas.openxmlformats.org/officeDocument/2006/relationships/image" Target="media/imgrId5946491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9464917" Type="http://schemas.openxmlformats.org/officeDocument/2006/relationships/image" Target="media/imgrId5946491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9464917" Type="http://schemas.openxmlformats.org/officeDocument/2006/relationships/image" Target="media/imgrId5946491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