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14480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47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595151" w:name="ctxt"/>
    <w:bookmarkEnd w:id="815951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28869825ec2d1d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50669825ec2d21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76569825ec2d23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02269825ec2d27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32469825ec2d2c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10569825ec2d31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08969825ec2d33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0569825ec2d35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9069825ec2d37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22169825ec2d39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28069825ec2d3e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43869825ec2d41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85669825ec2d44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54369825ec2d4a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23669825ec2d4b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1869825ec2d4d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48869825ec2d4fa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33269825ec2d53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97669825ec2d57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27069825ec2d5c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35569825ec2d61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02569825ec2d65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60569825ec2d71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82969825ec2d73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97569825ec2d75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24269825ec2d78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971345" name="name875669825ec2e315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00969825ec2e3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199373" name="name120569825ec2ebf1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9269825ec2ebf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78469825ec2ec9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59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2029" name="name775569825ec302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169825ec302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12669825ec303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5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42829" name="name579669825ec30a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869825ec30a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41546" name="name706169825ec31452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0169825ec314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2458" name="name204269825ec31bab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46769825ec31b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04060" name="name196169825ec3274a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92369825ec327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734629" name="name464669825ec332b4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2869825ec332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2813" name="name774369825ec33e02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50169825ec33e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08821" name="name746269825ec343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269825ec343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0069825ec344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91324" name="name554469825ec34d0a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28069825ec34d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150" name="name826669825ec358c6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01869825ec358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70313" name="name988769825ec36460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23869825ec364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3038" name="name180169825ec36c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569825ec36c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32869825ec36f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353774" name="name355569825ec37bc8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72569825ec37b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21869825ec37e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5208586" name="name126369825ec38c26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60569825ec38c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1069825ec38c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506231" name="name160669825ec3955d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11469825ec395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0969825ec395b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65400" name="name680369825ec39d89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4169825ec39d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32633" name="name567869825ec3a2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469825ec3a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11669825ec3a3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54569825ec3a3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62605" name="name589369825ec3ac28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94769825ec3ac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3986169" name="name627969825ec3b3f3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07569825ec3b3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27184" name="name724669825ec3b9b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469825ec3b9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47669825ec3ba4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18968" name="name433669825ec3c32a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36769825ec3c3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36156" name="name920769825ec3c8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669825ec3c8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26339" name="name396369825ec3d26c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56669825ec3d2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93676" name="name962769825ec3da42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90869825ec3da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23392" name="name904969825ec3e1ab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21769825ec3e1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71066" name="name516169825ec3e77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9825ec3e7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6977632" name="name730969825ec3f0ae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92669825ec3f0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20500" name="name648169825ec409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469825ec409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50169825ec40a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38143" name="name519269825ec4123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769825ec412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747647" name="name671569825ec41c1b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31769825ec41c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07728" name="name645869825ec423a2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24769825ec423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52744" name="name146369825ec42b58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12469825ec42b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3169825ec42be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72764" name="name333369825ec4344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069825ec434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34262" name="name166569825ec43dea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36669825ec43d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70949" name="name195469825ec44561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71169825ec445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5070" name="name686969825ec44b1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069825ec44b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10704" name="name476669825ec454de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25569825ec454d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74627" name="name474569825ec46023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98969825ec460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441" name="name266469825ec466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969825ec466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548590" name="name103069825ec46f9b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5869825ec46f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003320" name="name165469825ec47aed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80269825ec47a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38637" name="name566469825ec480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469825ec480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31516" name="name311269825ec48abe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69169825ec48a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30819" name="name710869825ec4949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8169825ec494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19407" name="name435069825ec49dcf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47569825ec49d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27067" name="name936869825ec4a2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069825ec4a2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187478" name="name883469825ec4acf4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43069825ec4ac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22546" name="name113969825ec4b22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6169825ec4b2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68469825ec4b2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14269825ec4b3b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17769825ec4b3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06069825ec4b4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93434" name="name918669825ec4bba91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77669825ec4bb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5733" name="name280269825ec4c5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769825ec4c5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27503" name="name365369825ec4d0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969825ec4d0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72079" name="name737469825ec4da84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06569825ec4da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604899" name="name747969825ec4e13c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15169825ec4e1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438114" name="name581069825ec4e970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91569825ec4e9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63734" name="name220069825ec4f13e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88269825ec4f1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99995" name="name672369825ec502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969825ec502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75969825ec507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61603" name="name570169825ec51088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1269825ec510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59650" name="name407369825ec517ff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43969825ec517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03606" name="name924369825ec5200f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65969825ec520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46709" name="name193469825ec528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669825ec528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97269825ec529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03869825ec52a4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41742" name="name311769825ec53282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74369825ec532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99777" name="name260969825ec5385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1569825ec538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936007" name="name643669825ec541e3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16869825ec541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90369825ec543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0528" name="name169569825ec54d5c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19369825ec54d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7957" name="name266869825ec553ad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22669825ec553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69269825ec554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06769825ec555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71169825ec556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17069825ec556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4369825ec557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25169825ec557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90480" name="name820369825ec56056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74169825ec560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1401817" name="name313869825ec567ef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9169825ec567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793535" name="name822469825ec56f8e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52169825ec56f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4769825ec570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714545" name="name907369825ec579c1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26869825ec579c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415793" name="name322969825ec581c3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47769825ec581c2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091204" name="name820669825ec58920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67669825ec5891f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4184" name="name401069825ec590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569825ec590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499683" name="name100669825ec59936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2069825ec599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65331" name="name152569825ec5a10f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2769825ec5a1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740115" name="name632869825ec5a9a1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61469825ec5a9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17382" name="name584969825ec5b2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369825ec5b2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801865" name="name328569825ec5bc4e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75269825ec5bc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15880" name="name911069825ec5c1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9825ec5c1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6766730" name="name405469825ec5cd74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30369825ec5cd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1593474" name="name683669825ec5ddf4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8769825ec5dd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92212" name="name716369825ec5e5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269825ec5e5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20152" name="name904069825ec5ef1a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63569825ec5ef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547194" name="name160069825ec60289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90469825ec602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91963" name="name513569825ec608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669825ec608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00066" name="name146169825ec61518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53369825ec615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548230" name="name504369825ec61d0e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3569825ec61d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83053" name="name995869825ec622c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469825ec622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813168" name="name977269825ec6309c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85169825ec630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75430" name="name864669825ec637d0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43969825ec637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5397647" name="name290369825ec63eb9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37169825ec63e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95392" name="name649069825ec6468d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04269825ec646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41051" name="name199369825ec64c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869825ec64c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8269825ec64d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0369825ec64d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17169825ec64e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33869825ec64e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6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933735" name="name991469825ec65a20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78269825ec65a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5800336" name="name563669825ec6612f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99069825ec661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58123" name="name459369825ec66944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69169825ec669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80281" name="name620969825ec66e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269825ec66e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93969825ec66f7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6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8869825ec670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79981" name="name834869825ec67870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04369825ec678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58441" name="name232469825ec6806e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81669825ec680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72159" name="name679269825ec68b89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63169825ec68b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63601" name="name201569825ec692bb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43369825ec692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02956" name="name792869825ec698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869825ec698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11969825ec69a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64869825ec69a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20174" name="name644769825ec6a6e0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34069825ec6a6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69457" name="name185469825ec6ac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169825ec6ac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1491" name="name371169825ec6b3c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869825ec6b3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6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49680" name="name494469825ec6bb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669825ec6bb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38375" name="name686469825ec6c2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569825ec6c2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548739" name="name497169825ec6cc88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59869825ec6cc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97275" name="name421869825ec6d404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77469825ec6d4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491125" name="name121369825ec6da88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81169825ec6da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24702" name="name584469825ec6e36a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84569825ec6e3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66447" name="name708669825ec6eea6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62269825ec6ee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92804" name="name800069825ec700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669825ec700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85769825ec701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992424" name="name292769825ec70a14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79869825ec70a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80255" name="name852169825ec713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269825ec713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08169825ec715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4469825ec716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0969825ec717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21264" name="name839569825ec71e20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83169825ec71e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92693" name="name942369825ec7284ed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80569825ec728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52732" name="name975869825ec72e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769825ec72e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62969825ec730f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13002" name="name202069825ec737c7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77269825ec737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03766" name="name297869825ec73fa2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82969825ec73f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9522" name="name367169825ec749a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569825ec749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98729" name="name144569825ec7565d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75169825ec756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86052" name="name603969825ec75f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069825ec75f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57842" name="name898669825ec769a8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60669825ec769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3981" name="name895069825ec774fa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49769825ec774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27020" name="name132369825ec77e6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569825ec77e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6815" name="name309069825ec788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9825ec788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5789507" name="name360769825ec79463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28069825ec794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4169825ec794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4787" name="name622969825ec79d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469825ec79d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66785" name="name511269825ec7a506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02169825ec7a5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21269825ec7a5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82869825ec7a7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27059" name="name483469825ec7afb7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59669825ec7af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126982" name="name881269825ec7b95d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96669825ec7b9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7290" name="name978069825ec7bf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569825ec7bf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94569825ec7bfd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51363" name="name382669825ec7cca9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34069825ec7cc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6972" name="name390769825ec7d464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46569825ec7d4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625802" name="name614169825ec7dc12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9069825ec7dc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17604" name="name851369825ec7e1c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169825ec7e1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369825ec7e36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28277" name="name623569825ec7ebe5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06769825ec7eb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3400" name="name579969825ec801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469825ec801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66798" name="name445269825ec80b23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52069825ec80b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71269825ec80c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2669825ec80e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64602" name="name268369825ec816ba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7569825ec816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99456" name="name791669825ec81f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869825ec81f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9588883" name="name959669825ec829c2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28869825ec829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7269" name="name384969825ec82f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9825ec82f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7474865" name="name607169825ec8387d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38469825ec838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36413" name="name944369825ec844dd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82769825ec844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9469825ec846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91680" name="name419269825ec85007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62669825ec850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811" name="name304269825ec859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9825ec859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18869825ec859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59353" name="name174469825ec860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9825ec860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80290" name="name182369825ec868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069825ec868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21745" name="name201069825ec870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469825ec870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55869825ec870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0404" name="name579169825ec87d76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45369825ec87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28763" name="name432369825ec88509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23869825ec885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7336" name="name308069825ec88d28a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41269825ec88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52000" name="name241569825ec89476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07169825ec894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7869825ec896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84100" name="name494569825ec89d0b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17369825ec89d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72356" name="name258069825ec8a762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896069825ec8a7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08951" name="name714269825ec8aeda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61069825ec8ae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7769825ec8b1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918097" name="name301569825ec8badb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62169825ec8ba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87394" name="name680169825ec8c5ba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59569825ec8c5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0269825ec8c8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6369825ec8c9f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9200" name="name415069825ec8d18c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3569825ec8d1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7056" name="name607369825ec8d8e3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50969825ec8d8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20305" name="name647669825ec8e04f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88469825ec8e0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97365" name="name380569825ec8ec60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97469825ec8ec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9299" name="name891169825ec9026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069825ec902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623865" name="name100369825ec90b4a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05469825ec90b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41424" name="name843969825ec916af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22469825ec916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20994" name="name451469825ec92276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75569825ec922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44045" name="name972469825ec927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569825ec927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495469825ec928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4372" name="name783569825ec9319e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82969825ec931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8269825ec9331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261861" name="name543369825ec93ac7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54269825ec93a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85201" name="name972069825ec945fa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40069825ec945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15051" name="name189869825ec94e84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78369825ec94e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232377" name="name105669825ec958e7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75969825ec958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35823" name="name196369825ec96470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32769825ec964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80595" name="name186469825ec96d4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469825ec96d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5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24193" name="name957869825ec976f8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11069825ec976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47229" name="name642869825ec983d7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48969825ec983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275641" name="name807969825ec98f4d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87969825ec98f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2169825ec991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81944" name="name510369825ec99a9f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3069825ec99a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5369825ec99c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414341" name="name750169825ec9a61b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29169825ec9a6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1169825ec9a7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23469825ec9a8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174170" name="name174169825ec9b497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89269825ec9b4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084">
    <w:multiLevelType w:val="hybridMultilevel"/>
    <w:lvl w:ilvl="0" w:tplc="89805264">
      <w:start w:val="1"/>
      <w:numFmt w:val="decimal"/>
      <w:lvlText w:val="%1."/>
      <w:lvlJc w:val="left"/>
      <w:pPr>
        <w:ind w:left="720" w:hanging="360"/>
      </w:pPr>
    </w:lvl>
    <w:lvl w:ilvl="1" w:tplc="89805264" w:tentative="1">
      <w:start w:val="1"/>
      <w:numFmt w:val="lowerLetter"/>
      <w:lvlText w:val="%2."/>
      <w:lvlJc w:val="left"/>
      <w:pPr>
        <w:ind w:left="1440" w:hanging="360"/>
      </w:pPr>
    </w:lvl>
    <w:lvl w:ilvl="2" w:tplc="89805264" w:tentative="1">
      <w:start w:val="1"/>
      <w:numFmt w:val="lowerRoman"/>
      <w:lvlText w:val="%3."/>
      <w:lvlJc w:val="right"/>
      <w:pPr>
        <w:ind w:left="2160" w:hanging="180"/>
      </w:pPr>
    </w:lvl>
    <w:lvl w:ilvl="3" w:tplc="89805264" w:tentative="1">
      <w:start w:val="1"/>
      <w:numFmt w:val="decimal"/>
      <w:lvlText w:val="%4."/>
      <w:lvlJc w:val="left"/>
      <w:pPr>
        <w:ind w:left="2880" w:hanging="360"/>
      </w:pPr>
    </w:lvl>
    <w:lvl w:ilvl="4" w:tplc="89805264" w:tentative="1">
      <w:start w:val="1"/>
      <w:numFmt w:val="lowerLetter"/>
      <w:lvlText w:val="%5."/>
      <w:lvlJc w:val="left"/>
      <w:pPr>
        <w:ind w:left="3600" w:hanging="360"/>
      </w:pPr>
    </w:lvl>
    <w:lvl w:ilvl="5" w:tplc="89805264" w:tentative="1">
      <w:start w:val="1"/>
      <w:numFmt w:val="lowerRoman"/>
      <w:lvlText w:val="%6."/>
      <w:lvlJc w:val="right"/>
      <w:pPr>
        <w:ind w:left="4320" w:hanging="180"/>
      </w:pPr>
    </w:lvl>
    <w:lvl w:ilvl="6" w:tplc="89805264" w:tentative="1">
      <w:start w:val="1"/>
      <w:numFmt w:val="decimal"/>
      <w:lvlText w:val="%7."/>
      <w:lvlJc w:val="left"/>
      <w:pPr>
        <w:ind w:left="5040" w:hanging="360"/>
      </w:pPr>
    </w:lvl>
    <w:lvl w:ilvl="7" w:tplc="89805264" w:tentative="1">
      <w:start w:val="1"/>
      <w:numFmt w:val="lowerLetter"/>
      <w:lvlText w:val="%8."/>
      <w:lvlJc w:val="left"/>
      <w:pPr>
        <w:ind w:left="5760" w:hanging="360"/>
      </w:pPr>
    </w:lvl>
    <w:lvl w:ilvl="8" w:tplc="8980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3">
    <w:multiLevelType w:val="hybridMultilevel"/>
    <w:lvl w:ilvl="0" w:tplc="67935459">
      <w:start w:val="1"/>
      <w:numFmt w:val="decimal"/>
      <w:lvlText w:val="%1."/>
      <w:lvlJc w:val="left"/>
      <w:pPr>
        <w:ind w:left="720" w:hanging="360"/>
      </w:pPr>
    </w:lvl>
    <w:lvl w:ilvl="1" w:tplc="67935459" w:tentative="1">
      <w:start w:val="1"/>
      <w:numFmt w:val="lowerLetter"/>
      <w:lvlText w:val="%2."/>
      <w:lvlJc w:val="left"/>
      <w:pPr>
        <w:ind w:left="1440" w:hanging="360"/>
      </w:pPr>
    </w:lvl>
    <w:lvl w:ilvl="2" w:tplc="67935459" w:tentative="1">
      <w:start w:val="1"/>
      <w:numFmt w:val="lowerRoman"/>
      <w:lvlText w:val="%3."/>
      <w:lvlJc w:val="right"/>
      <w:pPr>
        <w:ind w:left="2160" w:hanging="180"/>
      </w:pPr>
    </w:lvl>
    <w:lvl w:ilvl="3" w:tplc="67935459" w:tentative="1">
      <w:start w:val="1"/>
      <w:numFmt w:val="decimal"/>
      <w:lvlText w:val="%4."/>
      <w:lvlJc w:val="left"/>
      <w:pPr>
        <w:ind w:left="2880" w:hanging="360"/>
      </w:pPr>
    </w:lvl>
    <w:lvl w:ilvl="4" w:tplc="67935459" w:tentative="1">
      <w:start w:val="1"/>
      <w:numFmt w:val="lowerLetter"/>
      <w:lvlText w:val="%5."/>
      <w:lvlJc w:val="left"/>
      <w:pPr>
        <w:ind w:left="3600" w:hanging="360"/>
      </w:pPr>
    </w:lvl>
    <w:lvl w:ilvl="5" w:tplc="67935459" w:tentative="1">
      <w:start w:val="1"/>
      <w:numFmt w:val="lowerRoman"/>
      <w:lvlText w:val="%6."/>
      <w:lvlJc w:val="right"/>
      <w:pPr>
        <w:ind w:left="4320" w:hanging="180"/>
      </w:pPr>
    </w:lvl>
    <w:lvl w:ilvl="6" w:tplc="67935459" w:tentative="1">
      <w:start w:val="1"/>
      <w:numFmt w:val="decimal"/>
      <w:lvlText w:val="%7."/>
      <w:lvlJc w:val="left"/>
      <w:pPr>
        <w:ind w:left="5040" w:hanging="360"/>
      </w:pPr>
    </w:lvl>
    <w:lvl w:ilvl="7" w:tplc="67935459" w:tentative="1">
      <w:start w:val="1"/>
      <w:numFmt w:val="lowerLetter"/>
      <w:lvlText w:val="%8."/>
      <w:lvlJc w:val="left"/>
      <w:pPr>
        <w:ind w:left="5760" w:hanging="360"/>
      </w:pPr>
    </w:lvl>
    <w:lvl w:ilvl="8" w:tplc="6793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2">
    <w:multiLevelType w:val="hybridMultilevel"/>
    <w:lvl w:ilvl="0" w:tplc="12728383">
      <w:start w:val="1"/>
      <w:numFmt w:val="decimal"/>
      <w:lvlText w:val="%1."/>
      <w:lvlJc w:val="left"/>
      <w:pPr>
        <w:ind w:left="720" w:hanging="360"/>
      </w:pPr>
    </w:lvl>
    <w:lvl w:ilvl="1" w:tplc="12728383" w:tentative="1">
      <w:start w:val="1"/>
      <w:numFmt w:val="lowerLetter"/>
      <w:lvlText w:val="%2."/>
      <w:lvlJc w:val="left"/>
      <w:pPr>
        <w:ind w:left="1440" w:hanging="360"/>
      </w:pPr>
    </w:lvl>
    <w:lvl w:ilvl="2" w:tplc="12728383" w:tentative="1">
      <w:start w:val="1"/>
      <w:numFmt w:val="lowerRoman"/>
      <w:lvlText w:val="%3."/>
      <w:lvlJc w:val="right"/>
      <w:pPr>
        <w:ind w:left="2160" w:hanging="180"/>
      </w:pPr>
    </w:lvl>
    <w:lvl w:ilvl="3" w:tplc="12728383" w:tentative="1">
      <w:start w:val="1"/>
      <w:numFmt w:val="decimal"/>
      <w:lvlText w:val="%4."/>
      <w:lvlJc w:val="left"/>
      <w:pPr>
        <w:ind w:left="2880" w:hanging="360"/>
      </w:pPr>
    </w:lvl>
    <w:lvl w:ilvl="4" w:tplc="12728383" w:tentative="1">
      <w:start w:val="1"/>
      <w:numFmt w:val="lowerLetter"/>
      <w:lvlText w:val="%5."/>
      <w:lvlJc w:val="left"/>
      <w:pPr>
        <w:ind w:left="3600" w:hanging="360"/>
      </w:pPr>
    </w:lvl>
    <w:lvl w:ilvl="5" w:tplc="12728383" w:tentative="1">
      <w:start w:val="1"/>
      <w:numFmt w:val="lowerRoman"/>
      <w:lvlText w:val="%6."/>
      <w:lvlJc w:val="right"/>
      <w:pPr>
        <w:ind w:left="4320" w:hanging="180"/>
      </w:pPr>
    </w:lvl>
    <w:lvl w:ilvl="6" w:tplc="12728383" w:tentative="1">
      <w:start w:val="1"/>
      <w:numFmt w:val="decimal"/>
      <w:lvlText w:val="%7."/>
      <w:lvlJc w:val="left"/>
      <w:pPr>
        <w:ind w:left="5040" w:hanging="360"/>
      </w:pPr>
    </w:lvl>
    <w:lvl w:ilvl="7" w:tplc="12728383" w:tentative="1">
      <w:start w:val="1"/>
      <w:numFmt w:val="lowerLetter"/>
      <w:lvlText w:val="%8."/>
      <w:lvlJc w:val="left"/>
      <w:pPr>
        <w:ind w:left="5760" w:hanging="360"/>
      </w:pPr>
    </w:lvl>
    <w:lvl w:ilvl="8" w:tplc="1272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1">
    <w:multiLevelType w:val="hybridMultilevel"/>
    <w:lvl w:ilvl="0" w:tplc="63744691">
      <w:start w:val="1"/>
      <w:numFmt w:val="decimal"/>
      <w:lvlText w:val="%1."/>
      <w:lvlJc w:val="left"/>
      <w:pPr>
        <w:ind w:left="720" w:hanging="360"/>
      </w:pPr>
    </w:lvl>
    <w:lvl w:ilvl="1" w:tplc="63744691" w:tentative="1">
      <w:start w:val="1"/>
      <w:numFmt w:val="lowerLetter"/>
      <w:lvlText w:val="%2."/>
      <w:lvlJc w:val="left"/>
      <w:pPr>
        <w:ind w:left="1440" w:hanging="360"/>
      </w:pPr>
    </w:lvl>
    <w:lvl w:ilvl="2" w:tplc="63744691" w:tentative="1">
      <w:start w:val="1"/>
      <w:numFmt w:val="lowerRoman"/>
      <w:lvlText w:val="%3."/>
      <w:lvlJc w:val="right"/>
      <w:pPr>
        <w:ind w:left="2160" w:hanging="180"/>
      </w:pPr>
    </w:lvl>
    <w:lvl w:ilvl="3" w:tplc="63744691" w:tentative="1">
      <w:start w:val="1"/>
      <w:numFmt w:val="decimal"/>
      <w:lvlText w:val="%4."/>
      <w:lvlJc w:val="left"/>
      <w:pPr>
        <w:ind w:left="2880" w:hanging="360"/>
      </w:pPr>
    </w:lvl>
    <w:lvl w:ilvl="4" w:tplc="63744691" w:tentative="1">
      <w:start w:val="1"/>
      <w:numFmt w:val="lowerLetter"/>
      <w:lvlText w:val="%5."/>
      <w:lvlJc w:val="left"/>
      <w:pPr>
        <w:ind w:left="3600" w:hanging="360"/>
      </w:pPr>
    </w:lvl>
    <w:lvl w:ilvl="5" w:tplc="63744691" w:tentative="1">
      <w:start w:val="1"/>
      <w:numFmt w:val="lowerRoman"/>
      <w:lvlText w:val="%6."/>
      <w:lvlJc w:val="right"/>
      <w:pPr>
        <w:ind w:left="4320" w:hanging="180"/>
      </w:pPr>
    </w:lvl>
    <w:lvl w:ilvl="6" w:tplc="63744691" w:tentative="1">
      <w:start w:val="1"/>
      <w:numFmt w:val="decimal"/>
      <w:lvlText w:val="%7."/>
      <w:lvlJc w:val="left"/>
      <w:pPr>
        <w:ind w:left="5040" w:hanging="360"/>
      </w:pPr>
    </w:lvl>
    <w:lvl w:ilvl="7" w:tplc="63744691" w:tentative="1">
      <w:start w:val="1"/>
      <w:numFmt w:val="lowerLetter"/>
      <w:lvlText w:val="%8."/>
      <w:lvlJc w:val="left"/>
      <w:pPr>
        <w:ind w:left="5760" w:hanging="360"/>
      </w:pPr>
    </w:lvl>
    <w:lvl w:ilvl="8" w:tplc="6374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0">
    <w:multiLevelType w:val="hybridMultilevel"/>
    <w:lvl w:ilvl="0" w:tplc="16688596">
      <w:start w:val="1"/>
      <w:numFmt w:val="decimal"/>
      <w:lvlText w:val="%1."/>
      <w:lvlJc w:val="left"/>
      <w:pPr>
        <w:ind w:left="720" w:hanging="360"/>
      </w:pPr>
    </w:lvl>
    <w:lvl w:ilvl="1" w:tplc="16688596" w:tentative="1">
      <w:start w:val="1"/>
      <w:numFmt w:val="lowerLetter"/>
      <w:lvlText w:val="%2."/>
      <w:lvlJc w:val="left"/>
      <w:pPr>
        <w:ind w:left="1440" w:hanging="360"/>
      </w:pPr>
    </w:lvl>
    <w:lvl w:ilvl="2" w:tplc="16688596" w:tentative="1">
      <w:start w:val="1"/>
      <w:numFmt w:val="lowerRoman"/>
      <w:lvlText w:val="%3."/>
      <w:lvlJc w:val="right"/>
      <w:pPr>
        <w:ind w:left="2160" w:hanging="180"/>
      </w:pPr>
    </w:lvl>
    <w:lvl w:ilvl="3" w:tplc="16688596" w:tentative="1">
      <w:start w:val="1"/>
      <w:numFmt w:val="decimal"/>
      <w:lvlText w:val="%4."/>
      <w:lvlJc w:val="left"/>
      <w:pPr>
        <w:ind w:left="2880" w:hanging="360"/>
      </w:pPr>
    </w:lvl>
    <w:lvl w:ilvl="4" w:tplc="16688596" w:tentative="1">
      <w:start w:val="1"/>
      <w:numFmt w:val="lowerLetter"/>
      <w:lvlText w:val="%5."/>
      <w:lvlJc w:val="left"/>
      <w:pPr>
        <w:ind w:left="3600" w:hanging="360"/>
      </w:pPr>
    </w:lvl>
    <w:lvl w:ilvl="5" w:tplc="16688596" w:tentative="1">
      <w:start w:val="1"/>
      <w:numFmt w:val="lowerRoman"/>
      <w:lvlText w:val="%6."/>
      <w:lvlJc w:val="right"/>
      <w:pPr>
        <w:ind w:left="4320" w:hanging="180"/>
      </w:pPr>
    </w:lvl>
    <w:lvl w:ilvl="6" w:tplc="16688596" w:tentative="1">
      <w:start w:val="1"/>
      <w:numFmt w:val="decimal"/>
      <w:lvlText w:val="%7."/>
      <w:lvlJc w:val="left"/>
      <w:pPr>
        <w:ind w:left="5040" w:hanging="360"/>
      </w:pPr>
    </w:lvl>
    <w:lvl w:ilvl="7" w:tplc="16688596" w:tentative="1">
      <w:start w:val="1"/>
      <w:numFmt w:val="lowerLetter"/>
      <w:lvlText w:val="%8."/>
      <w:lvlJc w:val="left"/>
      <w:pPr>
        <w:ind w:left="5760" w:hanging="360"/>
      </w:pPr>
    </w:lvl>
    <w:lvl w:ilvl="8" w:tplc="1668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9">
    <w:multiLevelType w:val="hybridMultilevel"/>
    <w:lvl w:ilvl="0" w:tplc="77110059">
      <w:start w:val="1"/>
      <w:numFmt w:val="decimal"/>
      <w:lvlText w:val="%1."/>
      <w:lvlJc w:val="left"/>
      <w:pPr>
        <w:ind w:left="720" w:hanging="360"/>
      </w:pPr>
    </w:lvl>
    <w:lvl w:ilvl="1" w:tplc="77110059" w:tentative="1">
      <w:start w:val="1"/>
      <w:numFmt w:val="lowerLetter"/>
      <w:lvlText w:val="%2."/>
      <w:lvlJc w:val="left"/>
      <w:pPr>
        <w:ind w:left="1440" w:hanging="360"/>
      </w:pPr>
    </w:lvl>
    <w:lvl w:ilvl="2" w:tplc="77110059" w:tentative="1">
      <w:start w:val="1"/>
      <w:numFmt w:val="lowerRoman"/>
      <w:lvlText w:val="%3."/>
      <w:lvlJc w:val="right"/>
      <w:pPr>
        <w:ind w:left="2160" w:hanging="180"/>
      </w:pPr>
    </w:lvl>
    <w:lvl w:ilvl="3" w:tplc="77110059" w:tentative="1">
      <w:start w:val="1"/>
      <w:numFmt w:val="decimal"/>
      <w:lvlText w:val="%4."/>
      <w:lvlJc w:val="left"/>
      <w:pPr>
        <w:ind w:left="2880" w:hanging="360"/>
      </w:pPr>
    </w:lvl>
    <w:lvl w:ilvl="4" w:tplc="77110059" w:tentative="1">
      <w:start w:val="1"/>
      <w:numFmt w:val="lowerLetter"/>
      <w:lvlText w:val="%5."/>
      <w:lvlJc w:val="left"/>
      <w:pPr>
        <w:ind w:left="3600" w:hanging="360"/>
      </w:pPr>
    </w:lvl>
    <w:lvl w:ilvl="5" w:tplc="77110059" w:tentative="1">
      <w:start w:val="1"/>
      <w:numFmt w:val="lowerRoman"/>
      <w:lvlText w:val="%6."/>
      <w:lvlJc w:val="right"/>
      <w:pPr>
        <w:ind w:left="4320" w:hanging="180"/>
      </w:pPr>
    </w:lvl>
    <w:lvl w:ilvl="6" w:tplc="77110059" w:tentative="1">
      <w:start w:val="1"/>
      <w:numFmt w:val="decimal"/>
      <w:lvlText w:val="%7."/>
      <w:lvlJc w:val="left"/>
      <w:pPr>
        <w:ind w:left="5040" w:hanging="360"/>
      </w:pPr>
    </w:lvl>
    <w:lvl w:ilvl="7" w:tplc="77110059" w:tentative="1">
      <w:start w:val="1"/>
      <w:numFmt w:val="lowerLetter"/>
      <w:lvlText w:val="%8."/>
      <w:lvlJc w:val="left"/>
      <w:pPr>
        <w:ind w:left="5760" w:hanging="360"/>
      </w:pPr>
    </w:lvl>
    <w:lvl w:ilvl="8" w:tplc="77110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8">
    <w:multiLevelType w:val="hybridMultilevel"/>
    <w:lvl w:ilvl="0" w:tplc="11472164">
      <w:start w:val="1"/>
      <w:numFmt w:val="decimal"/>
      <w:lvlText w:val="%1."/>
      <w:lvlJc w:val="left"/>
      <w:pPr>
        <w:ind w:left="720" w:hanging="360"/>
      </w:pPr>
    </w:lvl>
    <w:lvl w:ilvl="1" w:tplc="11472164" w:tentative="1">
      <w:start w:val="1"/>
      <w:numFmt w:val="lowerLetter"/>
      <w:lvlText w:val="%2."/>
      <w:lvlJc w:val="left"/>
      <w:pPr>
        <w:ind w:left="1440" w:hanging="360"/>
      </w:pPr>
    </w:lvl>
    <w:lvl w:ilvl="2" w:tplc="11472164" w:tentative="1">
      <w:start w:val="1"/>
      <w:numFmt w:val="lowerRoman"/>
      <w:lvlText w:val="%3."/>
      <w:lvlJc w:val="right"/>
      <w:pPr>
        <w:ind w:left="2160" w:hanging="180"/>
      </w:pPr>
    </w:lvl>
    <w:lvl w:ilvl="3" w:tplc="11472164" w:tentative="1">
      <w:start w:val="1"/>
      <w:numFmt w:val="decimal"/>
      <w:lvlText w:val="%4."/>
      <w:lvlJc w:val="left"/>
      <w:pPr>
        <w:ind w:left="2880" w:hanging="360"/>
      </w:pPr>
    </w:lvl>
    <w:lvl w:ilvl="4" w:tplc="11472164" w:tentative="1">
      <w:start w:val="1"/>
      <w:numFmt w:val="lowerLetter"/>
      <w:lvlText w:val="%5."/>
      <w:lvlJc w:val="left"/>
      <w:pPr>
        <w:ind w:left="3600" w:hanging="360"/>
      </w:pPr>
    </w:lvl>
    <w:lvl w:ilvl="5" w:tplc="11472164" w:tentative="1">
      <w:start w:val="1"/>
      <w:numFmt w:val="lowerRoman"/>
      <w:lvlText w:val="%6."/>
      <w:lvlJc w:val="right"/>
      <w:pPr>
        <w:ind w:left="4320" w:hanging="180"/>
      </w:pPr>
    </w:lvl>
    <w:lvl w:ilvl="6" w:tplc="11472164" w:tentative="1">
      <w:start w:val="1"/>
      <w:numFmt w:val="decimal"/>
      <w:lvlText w:val="%7."/>
      <w:lvlJc w:val="left"/>
      <w:pPr>
        <w:ind w:left="5040" w:hanging="360"/>
      </w:pPr>
    </w:lvl>
    <w:lvl w:ilvl="7" w:tplc="11472164" w:tentative="1">
      <w:start w:val="1"/>
      <w:numFmt w:val="lowerLetter"/>
      <w:lvlText w:val="%8."/>
      <w:lvlJc w:val="left"/>
      <w:pPr>
        <w:ind w:left="5760" w:hanging="360"/>
      </w:pPr>
    </w:lvl>
    <w:lvl w:ilvl="8" w:tplc="1147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7">
    <w:multiLevelType w:val="hybridMultilevel"/>
    <w:lvl w:ilvl="0" w:tplc="60005418">
      <w:start w:val="1"/>
      <w:numFmt w:val="decimal"/>
      <w:lvlText w:val="%1."/>
      <w:lvlJc w:val="left"/>
      <w:pPr>
        <w:ind w:left="720" w:hanging="360"/>
      </w:pPr>
    </w:lvl>
    <w:lvl w:ilvl="1" w:tplc="60005418" w:tentative="1">
      <w:start w:val="1"/>
      <w:numFmt w:val="lowerLetter"/>
      <w:lvlText w:val="%2."/>
      <w:lvlJc w:val="left"/>
      <w:pPr>
        <w:ind w:left="1440" w:hanging="360"/>
      </w:pPr>
    </w:lvl>
    <w:lvl w:ilvl="2" w:tplc="60005418" w:tentative="1">
      <w:start w:val="1"/>
      <w:numFmt w:val="lowerRoman"/>
      <w:lvlText w:val="%3."/>
      <w:lvlJc w:val="right"/>
      <w:pPr>
        <w:ind w:left="2160" w:hanging="180"/>
      </w:pPr>
    </w:lvl>
    <w:lvl w:ilvl="3" w:tplc="60005418" w:tentative="1">
      <w:start w:val="1"/>
      <w:numFmt w:val="decimal"/>
      <w:lvlText w:val="%4."/>
      <w:lvlJc w:val="left"/>
      <w:pPr>
        <w:ind w:left="2880" w:hanging="360"/>
      </w:pPr>
    </w:lvl>
    <w:lvl w:ilvl="4" w:tplc="60005418" w:tentative="1">
      <w:start w:val="1"/>
      <w:numFmt w:val="lowerLetter"/>
      <w:lvlText w:val="%5."/>
      <w:lvlJc w:val="left"/>
      <w:pPr>
        <w:ind w:left="3600" w:hanging="360"/>
      </w:pPr>
    </w:lvl>
    <w:lvl w:ilvl="5" w:tplc="60005418" w:tentative="1">
      <w:start w:val="1"/>
      <w:numFmt w:val="lowerRoman"/>
      <w:lvlText w:val="%6."/>
      <w:lvlJc w:val="right"/>
      <w:pPr>
        <w:ind w:left="4320" w:hanging="180"/>
      </w:pPr>
    </w:lvl>
    <w:lvl w:ilvl="6" w:tplc="60005418" w:tentative="1">
      <w:start w:val="1"/>
      <w:numFmt w:val="decimal"/>
      <w:lvlText w:val="%7."/>
      <w:lvlJc w:val="left"/>
      <w:pPr>
        <w:ind w:left="5040" w:hanging="360"/>
      </w:pPr>
    </w:lvl>
    <w:lvl w:ilvl="7" w:tplc="60005418" w:tentative="1">
      <w:start w:val="1"/>
      <w:numFmt w:val="lowerLetter"/>
      <w:lvlText w:val="%8."/>
      <w:lvlJc w:val="left"/>
      <w:pPr>
        <w:ind w:left="5760" w:hanging="360"/>
      </w:pPr>
    </w:lvl>
    <w:lvl w:ilvl="8" w:tplc="60005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6">
    <w:multiLevelType w:val="hybridMultilevel"/>
    <w:lvl w:ilvl="0" w:tplc="98277157">
      <w:start w:val="1"/>
      <w:numFmt w:val="decimal"/>
      <w:lvlText w:val="%1."/>
      <w:lvlJc w:val="left"/>
      <w:pPr>
        <w:ind w:left="720" w:hanging="360"/>
      </w:pPr>
    </w:lvl>
    <w:lvl w:ilvl="1" w:tplc="98277157" w:tentative="1">
      <w:start w:val="1"/>
      <w:numFmt w:val="lowerLetter"/>
      <w:lvlText w:val="%2."/>
      <w:lvlJc w:val="left"/>
      <w:pPr>
        <w:ind w:left="1440" w:hanging="360"/>
      </w:pPr>
    </w:lvl>
    <w:lvl w:ilvl="2" w:tplc="98277157" w:tentative="1">
      <w:start w:val="1"/>
      <w:numFmt w:val="lowerRoman"/>
      <w:lvlText w:val="%3."/>
      <w:lvlJc w:val="right"/>
      <w:pPr>
        <w:ind w:left="2160" w:hanging="180"/>
      </w:pPr>
    </w:lvl>
    <w:lvl w:ilvl="3" w:tplc="98277157" w:tentative="1">
      <w:start w:val="1"/>
      <w:numFmt w:val="decimal"/>
      <w:lvlText w:val="%4."/>
      <w:lvlJc w:val="left"/>
      <w:pPr>
        <w:ind w:left="2880" w:hanging="360"/>
      </w:pPr>
    </w:lvl>
    <w:lvl w:ilvl="4" w:tplc="98277157" w:tentative="1">
      <w:start w:val="1"/>
      <w:numFmt w:val="lowerLetter"/>
      <w:lvlText w:val="%5."/>
      <w:lvlJc w:val="left"/>
      <w:pPr>
        <w:ind w:left="3600" w:hanging="360"/>
      </w:pPr>
    </w:lvl>
    <w:lvl w:ilvl="5" w:tplc="98277157" w:tentative="1">
      <w:start w:val="1"/>
      <w:numFmt w:val="lowerRoman"/>
      <w:lvlText w:val="%6."/>
      <w:lvlJc w:val="right"/>
      <w:pPr>
        <w:ind w:left="4320" w:hanging="180"/>
      </w:pPr>
    </w:lvl>
    <w:lvl w:ilvl="6" w:tplc="98277157" w:tentative="1">
      <w:start w:val="1"/>
      <w:numFmt w:val="decimal"/>
      <w:lvlText w:val="%7."/>
      <w:lvlJc w:val="left"/>
      <w:pPr>
        <w:ind w:left="5040" w:hanging="360"/>
      </w:pPr>
    </w:lvl>
    <w:lvl w:ilvl="7" w:tplc="98277157" w:tentative="1">
      <w:start w:val="1"/>
      <w:numFmt w:val="lowerLetter"/>
      <w:lvlText w:val="%8."/>
      <w:lvlJc w:val="left"/>
      <w:pPr>
        <w:ind w:left="5760" w:hanging="360"/>
      </w:pPr>
    </w:lvl>
    <w:lvl w:ilvl="8" w:tplc="9827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5">
    <w:multiLevelType w:val="hybridMultilevel"/>
    <w:lvl w:ilvl="0" w:tplc="60873501">
      <w:start w:val="1"/>
      <w:numFmt w:val="decimal"/>
      <w:lvlText w:val="%1."/>
      <w:lvlJc w:val="left"/>
      <w:pPr>
        <w:ind w:left="720" w:hanging="360"/>
      </w:pPr>
    </w:lvl>
    <w:lvl w:ilvl="1" w:tplc="60873501" w:tentative="1">
      <w:start w:val="1"/>
      <w:numFmt w:val="lowerLetter"/>
      <w:lvlText w:val="%2."/>
      <w:lvlJc w:val="left"/>
      <w:pPr>
        <w:ind w:left="1440" w:hanging="360"/>
      </w:pPr>
    </w:lvl>
    <w:lvl w:ilvl="2" w:tplc="60873501" w:tentative="1">
      <w:start w:val="1"/>
      <w:numFmt w:val="lowerRoman"/>
      <w:lvlText w:val="%3."/>
      <w:lvlJc w:val="right"/>
      <w:pPr>
        <w:ind w:left="2160" w:hanging="180"/>
      </w:pPr>
    </w:lvl>
    <w:lvl w:ilvl="3" w:tplc="60873501" w:tentative="1">
      <w:start w:val="1"/>
      <w:numFmt w:val="decimal"/>
      <w:lvlText w:val="%4."/>
      <w:lvlJc w:val="left"/>
      <w:pPr>
        <w:ind w:left="2880" w:hanging="360"/>
      </w:pPr>
    </w:lvl>
    <w:lvl w:ilvl="4" w:tplc="60873501" w:tentative="1">
      <w:start w:val="1"/>
      <w:numFmt w:val="lowerLetter"/>
      <w:lvlText w:val="%5."/>
      <w:lvlJc w:val="left"/>
      <w:pPr>
        <w:ind w:left="3600" w:hanging="360"/>
      </w:pPr>
    </w:lvl>
    <w:lvl w:ilvl="5" w:tplc="60873501" w:tentative="1">
      <w:start w:val="1"/>
      <w:numFmt w:val="lowerRoman"/>
      <w:lvlText w:val="%6."/>
      <w:lvlJc w:val="right"/>
      <w:pPr>
        <w:ind w:left="4320" w:hanging="180"/>
      </w:pPr>
    </w:lvl>
    <w:lvl w:ilvl="6" w:tplc="60873501" w:tentative="1">
      <w:start w:val="1"/>
      <w:numFmt w:val="decimal"/>
      <w:lvlText w:val="%7."/>
      <w:lvlJc w:val="left"/>
      <w:pPr>
        <w:ind w:left="5040" w:hanging="360"/>
      </w:pPr>
    </w:lvl>
    <w:lvl w:ilvl="7" w:tplc="60873501" w:tentative="1">
      <w:start w:val="1"/>
      <w:numFmt w:val="lowerLetter"/>
      <w:lvlText w:val="%8."/>
      <w:lvlJc w:val="left"/>
      <w:pPr>
        <w:ind w:left="5760" w:hanging="360"/>
      </w:pPr>
    </w:lvl>
    <w:lvl w:ilvl="8" w:tplc="6087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4">
    <w:multiLevelType w:val="hybridMultilevel"/>
    <w:lvl w:ilvl="0" w:tplc="17375812">
      <w:start w:val="1"/>
      <w:numFmt w:val="decimal"/>
      <w:lvlText w:val="%1."/>
      <w:lvlJc w:val="left"/>
      <w:pPr>
        <w:ind w:left="720" w:hanging="360"/>
      </w:pPr>
    </w:lvl>
    <w:lvl w:ilvl="1" w:tplc="17375812" w:tentative="1">
      <w:start w:val="1"/>
      <w:numFmt w:val="lowerLetter"/>
      <w:lvlText w:val="%2."/>
      <w:lvlJc w:val="left"/>
      <w:pPr>
        <w:ind w:left="1440" w:hanging="360"/>
      </w:pPr>
    </w:lvl>
    <w:lvl w:ilvl="2" w:tplc="17375812" w:tentative="1">
      <w:start w:val="1"/>
      <w:numFmt w:val="lowerRoman"/>
      <w:lvlText w:val="%3."/>
      <w:lvlJc w:val="right"/>
      <w:pPr>
        <w:ind w:left="2160" w:hanging="180"/>
      </w:pPr>
    </w:lvl>
    <w:lvl w:ilvl="3" w:tplc="17375812" w:tentative="1">
      <w:start w:val="1"/>
      <w:numFmt w:val="decimal"/>
      <w:lvlText w:val="%4."/>
      <w:lvlJc w:val="left"/>
      <w:pPr>
        <w:ind w:left="2880" w:hanging="360"/>
      </w:pPr>
    </w:lvl>
    <w:lvl w:ilvl="4" w:tplc="17375812" w:tentative="1">
      <w:start w:val="1"/>
      <w:numFmt w:val="lowerLetter"/>
      <w:lvlText w:val="%5."/>
      <w:lvlJc w:val="left"/>
      <w:pPr>
        <w:ind w:left="3600" w:hanging="360"/>
      </w:pPr>
    </w:lvl>
    <w:lvl w:ilvl="5" w:tplc="17375812" w:tentative="1">
      <w:start w:val="1"/>
      <w:numFmt w:val="lowerRoman"/>
      <w:lvlText w:val="%6."/>
      <w:lvlJc w:val="right"/>
      <w:pPr>
        <w:ind w:left="4320" w:hanging="180"/>
      </w:pPr>
    </w:lvl>
    <w:lvl w:ilvl="6" w:tplc="17375812" w:tentative="1">
      <w:start w:val="1"/>
      <w:numFmt w:val="decimal"/>
      <w:lvlText w:val="%7."/>
      <w:lvlJc w:val="left"/>
      <w:pPr>
        <w:ind w:left="5040" w:hanging="360"/>
      </w:pPr>
    </w:lvl>
    <w:lvl w:ilvl="7" w:tplc="17375812" w:tentative="1">
      <w:start w:val="1"/>
      <w:numFmt w:val="lowerLetter"/>
      <w:lvlText w:val="%8."/>
      <w:lvlJc w:val="left"/>
      <w:pPr>
        <w:ind w:left="5760" w:hanging="360"/>
      </w:pPr>
    </w:lvl>
    <w:lvl w:ilvl="8" w:tplc="1737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3">
    <w:multiLevelType w:val="hybridMultilevel"/>
    <w:lvl w:ilvl="0" w:tplc="22139920">
      <w:start w:val="1"/>
      <w:numFmt w:val="decimal"/>
      <w:lvlText w:val="%1."/>
      <w:lvlJc w:val="left"/>
      <w:pPr>
        <w:ind w:left="720" w:hanging="360"/>
      </w:pPr>
    </w:lvl>
    <w:lvl w:ilvl="1" w:tplc="22139920" w:tentative="1">
      <w:start w:val="1"/>
      <w:numFmt w:val="lowerLetter"/>
      <w:lvlText w:val="%2."/>
      <w:lvlJc w:val="left"/>
      <w:pPr>
        <w:ind w:left="1440" w:hanging="360"/>
      </w:pPr>
    </w:lvl>
    <w:lvl w:ilvl="2" w:tplc="22139920" w:tentative="1">
      <w:start w:val="1"/>
      <w:numFmt w:val="lowerRoman"/>
      <w:lvlText w:val="%3."/>
      <w:lvlJc w:val="right"/>
      <w:pPr>
        <w:ind w:left="2160" w:hanging="180"/>
      </w:pPr>
    </w:lvl>
    <w:lvl w:ilvl="3" w:tplc="22139920" w:tentative="1">
      <w:start w:val="1"/>
      <w:numFmt w:val="decimal"/>
      <w:lvlText w:val="%4."/>
      <w:lvlJc w:val="left"/>
      <w:pPr>
        <w:ind w:left="2880" w:hanging="360"/>
      </w:pPr>
    </w:lvl>
    <w:lvl w:ilvl="4" w:tplc="22139920" w:tentative="1">
      <w:start w:val="1"/>
      <w:numFmt w:val="lowerLetter"/>
      <w:lvlText w:val="%5."/>
      <w:lvlJc w:val="left"/>
      <w:pPr>
        <w:ind w:left="3600" w:hanging="360"/>
      </w:pPr>
    </w:lvl>
    <w:lvl w:ilvl="5" w:tplc="22139920" w:tentative="1">
      <w:start w:val="1"/>
      <w:numFmt w:val="lowerRoman"/>
      <w:lvlText w:val="%6."/>
      <w:lvlJc w:val="right"/>
      <w:pPr>
        <w:ind w:left="4320" w:hanging="180"/>
      </w:pPr>
    </w:lvl>
    <w:lvl w:ilvl="6" w:tplc="22139920" w:tentative="1">
      <w:start w:val="1"/>
      <w:numFmt w:val="decimal"/>
      <w:lvlText w:val="%7."/>
      <w:lvlJc w:val="left"/>
      <w:pPr>
        <w:ind w:left="5040" w:hanging="360"/>
      </w:pPr>
    </w:lvl>
    <w:lvl w:ilvl="7" w:tplc="22139920" w:tentative="1">
      <w:start w:val="1"/>
      <w:numFmt w:val="lowerLetter"/>
      <w:lvlText w:val="%8."/>
      <w:lvlJc w:val="left"/>
      <w:pPr>
        <w:ind w:left="5760" w:hanging="360"/>
      </w:pPr>
    </w:lvl>
    <w:lvl w:ilvl="8" w:tplc="2213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2">
    <w:multiLevelType w:val="hybridMultilevel"/>
    <w:lvl w:ilvl="0" w:tplc="50395163">
      <w:start w:val="1"/>
      <w:numFmt w:val="decimal"/>
      <w:lvlText w:val="%1."/>
      <w:lvlJc w:val="left"/>
      <w:pPr>
        <w:ind w:left="720" w:hanging="360"/>
      </w:pPr>
    </w:lvl>
    <w:lvl w:ilvl="1" w:tplc="50395163" w:tentative="1">
      <w:start w:val="1"/>
      <w:numFmt w:val="lowerLetter"/>
      <w:lvlText w:val="%2."/>
      <w:lvlJc w:val="left"/>
      <w:pPr>
        <w:ind w:left="1440" w:hanging="360"/>
      </w:pPr>
    </w:lvl>
    <w:lvl w:ilvl="2" w:tplc="50395163" w:tentative="1">
      <w:start w:val="1"/>
      <w:numFmt w:val="lowerRoman"/>
      <w:lvlText w:val="%3."/>
      <w:lvlJc w:val="right"/>
      <w:pPr>
        <w:ind w:left="2160" w:hanging="180"/>
      </w:pPr>
    </w:lvl>
    <w:lvl w:ilvl="3" w:tplc="50395163" w:tentative="1">
      <w:start w:val="1"/>
      <w:numFmt w:val="decimal"/>
      <w:lvlText w:val="%4."/>
      <w:lvlJc w:val="left"/>
      <w:pPr>
        <w:ind w:left="2880" w:hanging="360"/>
      </w:pPr>
    </w:lvl>
    <w:lvl w:ilvl="4" w:tplc="50395163" w:tentative="1">
      <w:start w:val="1"/>
      <w:numFmt w:val="lowerLetter"/>
      <w:lvlText w:val="%5."/>
      <w:lvlJc w:val="left"/>
      <w:pPr>
        <w:ind w:left="3600" w:hanging="360"/>
      </w:pPr>
    </w:lvl>
    <w:lvl w:ilvl="5" w:tplc="50395163" w:tentative="1">
      <w:start w:val="1"/>
      <w:numFmt w:val="lowerRoman"/>
      <w:lvlText w:val="%6."/>
      <w:lvlJc w:val="right"/>
      <w:pPr>
        <w:ind w:left="4320" w:hanging="180"/>
      </w:pPr>
    </w:lvl>
    <w:lvl w:ilvl="6" w:tplc="50395163" w:tentative="1">
      <w:start w:val="1"/>
      <w:numFmt w:val="decimal"/>
      <w:lvlText w:val="%7."/>
      <w:lvlJc w:val="left"/>
      <w:pPr>
        <w:ind w:left="5040" w:hanging="360"/>
      </w:pPr>
    </w:lvl>
    <w:lvl w:ilvl="7" w:tplc="50395163" w:tentative="1">
      <w:start w:val="1"/>
      <w:numFmt w:val="lowerLetter"/>
      <w:lvlText w:val="%8."/>
      <w:lvlJc w:val="left"/>
      <w:pPr>
        <w:ind w:left="5760" w:hanging="360"/>
      </w:pPr>
    </w:lvl>
    <w:lvl w:ilvl="8" w:tplc="5039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1">
    <w:multiLevelType w:val="hybridMultilevel"/>
    <w:lvl w:ilvl="0" w:tplc="36500115">
      <w:start w:val="1"/>
      <w:numFmt w:val="decimal"/>
      <w:lvlText w:val="%1."/>
      <w:lvlJc w:val="left"/>
      <w:pPr>
        <w:ind w:left="720" w:hanging="360"/>
      </w:pPr>
    </w:lvl>
    <w:lvl w:ilvl="1" w:tplc="36500115" w:tentative="1">
      <w:start w:val="1"/>
      <w:numFmt w:val="lowerLetter"/>
      <w:lvlText w:val="%2."/>
      <w:lvlJc w:val="left"/>
      <w:pPr>
        <w:ind w:left="1440" w:hanging="360"/>
      </w:pPr>
    </w:lvl>
    <w:lvl w:ilvl="2" w:tplc="36500115" w:tentative="1">
      <w:start w:val="1"/>
      <w:numFmt w:val="lowerRoman"/>
      <w:lvlText w:val="%3."/>
      <w:lvlJc w:val="right"/>
      <w:pPr>
        <w:ind w:left="2160" w:hanging="180"/>
      </w:pPr>
    </w:lvl>
    <w:lvl w:ilvl="3" w:tplc="36500115" w:tentative="1">
      <w:start w:val="1"/>
      <w:numFmt w:val="decimal"/>
      <w:lvlText w:val="%4."/>
      <w:lvlJc w:val="left"/>
      <w:pPr>
        <w:ind w:left="2880" w:hanging="360"/>
      </w:pPr>
    </w:lvl>
    <w:lvl w:ilvl="4" w:tplc="36500115" w:tentative="1">
      <w:start w:val="1"/>
      <w:numFmt w:val="lowerLetter"/>
      <w:lvlText w:val="%5."/>
      <w:lvlJc w:val="left"/>
      <w:pPr>
        <w:ind w:left="3600" w:hanging="360"/>
      </w:pPr>
    </w:lvl>
    <w:lvl w:ilvl="5" w:tplc="36500115" w:tentative="1">
      <w:start w:val="1"/>
      <w:numFmt w:val="lowerRoman"/>
      <w:lvlText w:val="%6."/>
      <w:lvlJc w:val="right"/>
      <w:pPr>
        <w:ind w:left="4320" w:hanging="180"/>
      </w:pPr>
    </w:lvl>
    <w:lvl w:ilvl="6" w:tplc="36500115" w:tentative="1">
      <w:start w:val="1"/>
      <w:numFmt w:val="decimal"/>
      <w:lvlText w:val="%7."/>
      <w:lvlJc w:val="left"/>
      <w:pPr>
        <w:ind w:left="5040" w:hanging="360"/>
      </w:pPr>
    </w:lvl>
    <w:lvl w:ilvl="7" w:tplc="36500115" w:tentative="1">
      <w:start w:val="1"/>
      <w:numFmt w:val="lowerLetter"/>
      <w:lvlText w:val="%8."/>
      <w:lvlJc w:val="left"/>
      <w:pPr>
        <w:ind w:left="5760" w:hanging="360"/>
      </w:pPr>
    </w:lvl>
    <w:lvl w:ilvl="8" w:tplc="3650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0">
    <w:multiLevelType w:val="hybridMultilevel"/>
    <w:lvl w:ilvl="0" w:tplc="34745683">
      <w:start w:val="1"/>
      <w:numFmt w:val="decimal"/>
      <w:lvlText w:val="%1."/>
      <w:lvlJc w:val="left"/>
      <w:pPr>
        <w:ind w:left="720" w:hanging="360"/>
      </w:pPr>
    </w:lvl>
    <w:lvl w:ilvl="1" w:tplc="34745683" w:tentative="1">
      <w:start w:val="1"/>
      <w:numFmt w:val="lowerLetter"/>
      <w:lvlText w:val="%2."/>
      <w:lvlJc w:val="left"/>
      <w:pPr>
        <w:ind w:left="1440" w:hanging="360"/>
      </w:pPr>
    </w:lvl>
    <w:lvl w:ilvl="2" w:tplc="34745683" w:tentative="1">
      <w:start w:val="1"/>
      <w:numFmt w:val="lowerRoman"/>
      <w:lvlText w:val="%3."/>
      <w:lvlJc w:val="right"/>
      <w:pPr>
        <w:ind w:left="2160" w:hanging="180"/>
      </w:pPr>
    </w:lvl>
    <w:lvl w:ilvl="3" w:tplc="34745683" w:tentative="1">
      <w:start w:val="1"/>
      <w:numFmt w:val="decimal"/>
      <w:lvlText w:val="%4."/>
      <w:lvlJc w:val="left"/>
      <w:pPr>
        <w:ind w:left="2880" w:hanging="360"/>
      </w:pPr>
    </w:lvl>
    <w:lvl w:ilvl="4" w:tplc="34745683" w:tentative="1">
      <w:start w:val="1"/>
      <w:numFmt w:val="lowerLetter"/>
      <w:lvlText w:val="%5."/>
      <w:lvlJc w:val="left"/>
      <w:pPr>
        <w:ind w:left="3600" w:hanging="360"/>
      </w:pPr>
    </w:lvl>
    <w:lvl w:ilvl="5" w:tplc="34745683" w:tentative="1">
      <w:start w:val="1"/>
      <w:numFmt w:val="lowerRoman"/>
      <w:lvlText w:val="%6."/>
      <w:lvlJc w:val="right"/>
      <w:pPr>
        <w:ind w:left="4320" w:hanging="180"/>
      </w:pPr>
    </w:lvl>
    <w:lvl w:ilvl="6" w:tplc="34745683" w:tentative="1">
      <w:start w:val="1"/>
      <w:numFmt w:val="decimal"/>
      <w:lvlText w:val="%7."/>
      <w:lvlJc w:val="left"/>
      <w:pPr>
        <w:ind w:left="5040" w:hanging="360"/>
      </w:pPr>
    </w:lvl>
    <w:lvl w:ilvl="7" w:tplc="34745683" w:tentative="1">
      <w:start w:val="1"/>
      <w:numFmt w:val="lowerLetter"/>
      <w:lvlText w:val="%8."/>
      <w:lvlJc w:val="left"/>
      <w:pPr>
        <w:ind w:left="5760" w:hanging="360"/>
      </w:pPr>
    </w:lvl>
    <w:lvl w:ilvl="8" w:tplc="3474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9">
    <w:multiLevelType w:val="hybridMultilevel"/>
    <w:lvl w:ilvl="0" w:tplc="95209435">
      <w:start w:val="1"/>
      <w:numFmt w:val="decimal"/>
      <w:lvlText w:val="%1."/>
      <w:lvlJc w:val="left"/>
      <w:pPr>
        <w:ind w:left="720" w:hanging="360"/>
      </w:pPr>
    </w:lvl>
    <w:lvl w:ilvl="1" w:tplc="95209435" w:tentative="1">
      <w:start w:val="1"/>
      <w:numFmt w:val="lowerLetter"/>
      <w:lvlText w:val="%2."/>
      <w:lvlJc w:val="left"/>
      <w:pPr>
        <w:ind w:left="1440" w:hanging="360"/>
      </w:pPr>
    </w:lvl>
    <w:lvl w:ilvl="2" w:tplc="95209435" w:tentative="1">
      <w:start w:val="1"/>
      <w:numFmt w:val="lowerRoman"/>
      <w:lvlText w:val="%3."/>
      <w:lvlJc w:val="right"/>
      <w:pPr>
        <w:ind w:left="2160" w:hanging="180"/>
      </w:pPr>
    </w:lvl>
    <w:lvl w:ilvl="3" w:tplc="95209435" w:tentative="1">
      <w:start w:val="1"/>
      <w:numFmt w:val="decimal"/>
      <w:lvlText w:val="%4."/>
      <w:lvlJc w:val="left"/>
      <w:pPr>
        <w:ind w:left="2880" w:hanging="360"/>
      </w:pPr>
    </w:lvl>
    <w:lvl w:ilvl="4" w:tplc="95209435" w:tentative="1">
      <w:start w:val="1"/>
      <w:numFmt w:val="lowerLetter"/>
      <w:lvlText w:val="%5."/>
      <w:lvlJc w:val="left"/>
      <w:pPr>
        <w:ind w:left="3600" w:hanging="360"/>
      </w:pPr>
    </w:lvl>
    <w:lvl w:ilvl="5" w:tplc="95209435" w:tentative="1">
      <w:start w:val="1"/>
      <w:numFmt w:val="lowerRoman"/>
      <w:lvlText w:val="%6."/>
      <w:lvlJc w:val="right"/>
      <w:pPr>
        <w:ind w:left="4320" w:hanging="180"/>
      </w:pPr>
    </w:lvl>
    <w:lvl w:ilvl="6" w:tplc="95209435" w:tentative="1">
      <w:start w:val="1"/>
      <w:numFmt w:val="decimal"/>
      <w:lvlText w:val="%7."/>
      <w:lvlJc w:val="left"/>
      <w:pPr>
        <w:ind w:left="5040" w:hanging="360"/>
      </w:pPr>
    </w:lvl>
    <w:lvl w:ilvl="7" w:tplc="95209435" w:tentative="1">
      <w:start w:val="1"/>
      <w:numFmt w:val="lowerLetter"/>
      <w:lvlText w:val="%8."/>
      <w:lvlJc w:val="left"/>
      <w:pPr>
        <w:ind w:left="5760" w:hanging="360"/>
      </w:pPr>
    </w:lvl>
    <w:lvl w:ilvl="8" w:tplc="95209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8">
    <w:multiLevelType w:val="hybridMultilevel"/>
    <w:lvl w:ilvl="0" w:tplc="33795239">
      <w:start w:val="1"/>
      <w:numFmt w:val="decimal"/>
      <w:lvlText w:val="%1."/>
      <w:lvlJc w:val="left"/>
      <w:pPr>
        <w:ind w:left="720" w:hanging="360"/>
      </w:pPr>
    </w:lvl>
    <w:lvl w:ilvl="1" w:tplc="33795239" w:tentative="1">
      <w:start w:val="1"/>
      <w:numFmt w:val="lowerLetter"/>
      <w:lvlText w:val="%2."/>
      <w:lvlJc w:val="left"/>
      <w:pPr>
        <w:ind w:left="1440" w:hanging="360"/>
      </w:pPr>
    </w:lvl>
    <w:lvl w:ilvl="2" w:tplc="33795239" w:tentative="1">
      <w:start w:val="1"/>
      <w:numFmt w:val="lowerRoman"/>
      <w:lvlText w:val="%3."/>
      <w:lvlJc w:val="right"/>
      <w:pPr>
        <w:ind w:left="2160" w:hanging="180"/>
      </w:pPr>
    </w:lvl>
    <w:lvl w:ilvl="3" w:tplc="33795239" w:tentative="1">
      <w:start w:val="1"/>
      <w:numFmt w:val="decimal"/>
      <w:lvlText w:val="%4."/>
      <w:lvlJc w:val="left"/>
      <w:pPr>
        <w:ind w:left="2880" w:hanging="360"/>
      </w:pPr>
    </w:lvl>
    <w:lvl w:ilvl="4" w:tplc="33795239" w:tentative="1">
      <w:start w:val="1"/>
      <w:numFmt w:val="lowerLetter"/>
      <w:lvlText w:val="%5."/>
      <w:lvlJc w:val="left"/>
      <w:pPr>
        <w:ind w:left="3600" w:hanging="360"/>
      </w:pPr>
    </w:lvl>
    <w:lvl w:ilvl="5" w:tplc="33795239" w:tentative="1">
      <w:start w:val="1"/>
      <w:numFmt w:val="lowerRoman"/>
      <w:lvlText w:val="%6."/>
      <w:lvlJc w:val="right"/>
      <w:pPr>
        <w:ind w:left="4320" w:hanging="180"/>
      </w:pPr>
    </w:lvl>
    <w:lvl w:ilvl="6" w:tplc="33795239" w:tentative="1">
      <w:start w:val="1"/>
      <w:numFmt w:val="decimal"/>
      <w:lvlText w:val="%7."/>
      <w:lvlJc w:val="left"/>
      <w:pPr>
        <w:ind w:left="5040" w:hanging="360"/>
      </w:pPr>
    </w:lvl>
    <w:lvl w:ilvl="7" w:tplc="33795239" w:tentative="1">
      <w:start w:val="1"/>
      <w:numFmt w:val="lowerLetter"/>
      <w:lvlText w:val="%8."/>
      <w:lvlJc w:val="left"/>
      <w:pPr>
        <w:ind w:left="5760" w:hanging="360"/>
      </w:pPr>
    </w:lvl>
    <w:lvl w:ilvl="8" w:tplc="33795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7">
    <w:multiLevelType w:val="hybridMultilevel"/>
    <w:lvl w:ilvl="0" w:tplc="36626503">
      <w:start w:val="1"/>
      <w:numFmt w:val="decimal"/>
      <w:lvlText w:val="%1."/>
      <w:lvlJc w:val="left"/>
      <w:pPr>
        <w:ind w:left="720" w:hanging="360"/>
      </w:pPr>
    </w:lvl>
    <w:lvl w:ilvl="1" w:tplc="36626503" w:tentative="1">
      <w:start w:val="1"/>
      <w:numFmt w:val="lowerLetter"/>
      <w:lvlText w:val="%2."/>
      <w:lvlJc w:val="left"/>
      <w:pPr>
        <w:ind w:left="1440" w:hanging="360"/>
      </w:pPr>
    </w:lvl>
    <w:lvl w:ilvl="2" w:tplc="36626503" w:tentative="1">
      <w:start w:val="1"/>
      <w:numFmt w:val="lowerRoman"/>
      <w:lvlText w:val="%3."/>
      <w:lvlJc w:val="right"/>
      <w:pPr>
        <w:ind w:left="2160" w:hanging="180"/>
      </w:pPr>
    </w:lvl>
    <w:lvl w:ilvl="3" w:tplc="36626503" w:tentative="1">
      <w:start w:val="1"/>
      <w:numFmt w:val="decimal"/>
      <w:lvlText w:val="%4."/>
      <w:lvlJc w:val="left"/>
      <w:pPr>
        <w:ind w:left="2880" w:hanging="360"/>
      </w:pPr>
    </w:lvl>
    <w:lvl w:ilvl="4" w:tplc="36626503" w:tentative="1">
      <w:start w:val="1"/>
      <w:numFmt w:val="lowerLetter"/>
      <w:lvlText w:val="%5."/>
      <w:lvlJc w:val="left"/>
      <w:pPr>
        <w:ind w:left="3600" w:hanging="360"/>
      </w:pPr>
    </w:lvl>
    <w:lvl w:ilvl="5" w:tplc="36626503" w:tentative="1">
      <w:start w:val="1"/>
      <w:numFmt w:val="lowerRoman"/>
      <w:lvlText w:val="%6."/>
      <w:lvlJc w:val="right"/>
      <w:pPr>
        <w:ind w:left="4320" w:hanging="180"/>
      </w:pPr>
    </w:lvl>
    <w:lvl w:ilvl="6" w:tplc="36626503" w:tentative="1">
      <w:start w:val="1"/>
      <w:numFmt w:val="decimal"/>
      <w:lvlText w:val="%7."/>
      <w:lvlJc w:val="left"/>
      <w:pPr>
        <w:ind w:left="5040" w:hanging="360"/>
      </w:pPr>
    </w:lvl>
    <w:lvl w:ilvl="7" w:tplc="36626503" w:tentative="1">
      <w:start w:val="1"/>
      <w:numFmt w:val="lowerLetter"/>
      <w:lvlText w:val="%8."/>
      <w:lvlJc w:val="left"/>
      <w:pPr>
        <w:ind w:left="5760" w:hanging="360"/>
      </w:pPr>
    </w:lvl>
    <w:lvl w:ilvl="8" w:tplc="36626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6">
    <w:multiLevelType w:val="hybridMultilevel"/>
    <w:lvl w:ilvl="0" w:tplc="72996996">
      <w:start w:val="1"/>
      <w:numFmt w:val="decimal"/>
      <w:lvlText w:val="%1."/>
      <w:lvlJc w:val="left"/>
      <w:pPr>
        <w:ind w:left="720" w:hanging="360"/>
      </w:pPr>
    </w:lvl>
    <w:lvl w:ilvl="1" w:tplc="72996996" w:tentative="1">
      <w:start w:val="1"/>
      <w:numFmt w:val="lowerLetter"/>
      <w:lvlText w:val="%2."/>
      <w:lvlJc w:val="left"/>
      <w:pPr>
        <w:ind w:left="1440" w:hanging="360"/>
      </w:pPr>
    </w:lvl>
    <w:lvl w:ilvl="2" w:tplc="72996996" w:tentative="1">
      <w:start w:val="1"/>
      <w:numFmt w:val="lowerRoman"/>
      <w:lvlText w:val="%3."/>
      <w:lvlJc w:val="right"/>
      <w:pPr>
        <w:ind w:left="2160" w:hanging="180"/>
      </w:pPr>
    </w:lvl>
    <w:lvl w:ilvl="3" w:tplc="72996996" w:tentative="1">
      <w:start w:val="1"/>
      <w:numFmt w:val="decimal"/>
      <w:lvlText w:val="%4."/>
      <w:lvlJc w:val="left"/>
      <w:pPr>
        <w:ind w:left="2880" w:hanging="360"/>
      </w:pPr>
    </w:lvl>
    <w:lvl w:ilvl="4" w:tplc="72996996" w:tentative="1">
      <w:start w:val="1"/>
      <w:numFmt w:val="lowerLetter"/>
      <w:lvlText w:val="%5."/>
      <w:lvlJc w:val="left"/>
      <w:pPr>
        <w:ind w:left="3600" w:hanging="360"/>
      </w:pPr>
    </w:lvl>
    <w:lvl w:ilvl="5" w:tplc="72996996" w:tentative="1">
      <w:start w:val="1"/>
      <w:numFmt w:val="lowerRoman"/>
      <w:lvlText w:val="%6."/>
      <w:lvlJc w:val="right"/>
      <w:pPr>
        <w:ind w:left="4320" w:hanging="180"/>
      </w:pPr>
    </w:lvl>
    <w:lvl w:ilvl="6" w:tplc="72996996" w:tentative="1">
      <w:start w:val="1"/>
      <w:numFmt w:val="decimal"/>
      <w:lvlText w:val="%7."/>
      <w:lvlJc w:val="left"/>
      <w:pPr>
        <w:ind w:left="5040" w:hanging="360"/>
      </w:pPr>
    </w:lvl>
    <w:lvl w:ilvl="7" w:tplc="72996996" w:tentative="1">
      <w:start w:val="1"/>
      <w:numFmt w:val="lowerLetter"/>
      <w:lvlText w:val="%8."/>
      <w:lvlJc w:val="left"/>
      <w:pPr>
        <w:ind w:left="5760" w:hanging="360"/>
      </w:pPr>
    </w:lvl>
    <w:lvl w:ilvl="8" w:tplc="7299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5">
    <w:multiLevelType w:val="hybridMultilevel"/>
    <w:lvl w:ilvl="0" w:tplc="58114380">
      <w:start w:val="1"/>
      <w:numFmt w:val="decimal"/>
      <w:lvlText w:val="%1."/>
      <w:lvlJc w:val="left"/>
      <w:pPr>
        <w:ind w:left="720" w:hanging="360"/>
      </w:pPr>
    </w:lvl>
    <w:lvl w:ilvl="1" w:tplc="58114380" w:tentative="1">
      <w:start w:val="1"/>
      <w:numFmt w:val="lowerLetter"/>
      <w:lvlText w:val="%2."/>
      <w:lvlJc w:val="left"/>
      <w:pPr>
        <w:ind w:left="1440" w:hanging="360"/>
      </w:pPr>
    </w:lvl>
    <w:lvl w:ilvl="2" w:tplc="58114380" w:tentative="1">
      <w:start w:val="1"/>
      <w:numFmt w:val="lowerRoman"/>
      <w:lvlText w:val="%3."/>
      <w:lvlJc w:val="right"/>
      <w:pPr>
        <w:ind w:left="2160" w:hanging="180"/>
      </w:pPr>
    </w:lvl>
    <w:lvl w:ilvl="3" w:tplc="58114380" w:tentative="1">
      <w:start w:val="1"/>
      <w:numFmt w:val="decimal"/>
      <w:lvlText w:val="%4."/>
      <w:lvlJc w:val="left"/>
      <w:pPr>
        <w:ind w:left="2880" w:hanging="360"/>
      </w:pPr>
    </w:lvl>
    <w:lvl w:ilvl="4" w:tplc="58114380" w:tentative="1">
      <w:start w:val="1"/>
      <w:numFmt w:val="lowerLetter"/>
      <w:lvlText w:val="%5."/>
      <w:lvlJc w:val="left"/>
      <w:pPr>
        <w:ind w:left="3600" w:hanging="360"/>
      </w:pPr>
    </w:lvl>
    <w:lvl w:ilvl="5" w:tplc="58114380" w:tentative="1">
      <w:start w:val="1"/>
      <w:numFmt w:val="lowerRoman"/>
      <w:lvlText w:val="%6."/>
      <w:lvlJc w:val="right"/>
      <w:pPr>
        <w:ind w:left="4320" w:hanging="180"/>
      </w:pPr>
    </w:lvl>
    <w:lvl w:ilvl="6" w:tplc="58114380" w:tentative="1">
      <w:start w:val="1"/>
      <w:numFmt w:val="decimal"/>
      <w:lvlText w:val="%7."/>
      <w:lvlJc w:val="left"/>
      <w:pPr>
        <w:ind w:left="5040" w:hanging="360"/>
      </w:pPr>
    </w:lvl>
    <w:lvl w:ilvl="7" w:tplc="58114380" w:tentative="1">
      <w:start w:val="1"/>
      <w:numFmt w:val="lowerLetter"/>
      <w:lvlText w:val="%8."/>
      <w:lvlJc w:val="left"/>
      <w:pPr>
        <w:ind w:left="5760" w:hanging="360"/>
      </w:pPr>
    </w:lvl>
    <w:lvl w:ilvl="8" w:tplc="58114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4">
    <w:multiLevelType w:val="hybridMultilevel"/>
    <w:lvl w:ilvl="0" w:tplc="39384878">
      <w:start w:val="1"/>
      <w:numFmt w:val="decimal"/>
      <w:lvlText w:val="%1."/>
      <w:lvlJc w:val="left"/>
      <w:pPr>
        <w:ind w:left="720" w:hanging="360"/>
      </w:pPr>
    </w:lvl>
    <w:lvl w:ilvl="1" w:tplc="39384878" w:tentative="1">
      <w:start w:val="1"/>
      <w:numFmt w:val="lowerLetter"/>
      <w:lvlText w:val="%2."/>
      <w:lvlJc w:val="left"/>
      <w:pPr>
        <w:ind w:left="1440" w:hanging="360"/>
      </w:pPr>
    </w:lvl>
    <w:lvl w:ilvl="2" w:tplc="39384878" w:tentative="1">
      <w:start w:val="1"/>
      <w:numFmt w:val="lowerRoman"/>
      <w:lvlText w:val="%3."/>
      <w:lvlJc w:val="right"/>
      <w:pPr>
        <w:ind w:left="2160" w:hanging="180"/>
      </w:pPr>
    </w:lvl>
    <w:lvl w:ilvl="3" w:tplc="39384878" w:tentative="1">
      <w:start w:val="1"/>
      <w:numFmt w:val="decimal"/>
      <w:lvlText w:val="%4."/>
      <w:lvlJc w:val="left"/>
      <w:pPr>
        <w:ind w:left="2880" w:hanging="360"/>
      </w:pPr>
    </w:lvl>
    <w:lvl w:ilvl="4" w:tplc="39384878" w:tentative="1">
      <w:start w:val="1"/>
      <w:numFmt w:val="lowerLetter"/>
      <w:lvlText w:val="%5."/>
      <w:lvlJc w:val="left"/>
      <w:pPr>
        <w:ind w:left="3600" w:hanging="360"/>
      </w:pPr>
    </w:lvl>
    <w:lvl w:ilvl="5" w:tplc="39384878" w:tentative="1">
      <w:start w:val="1"/>
      <w:numFmt w:val="lowerRoman"/>
      <w:lvlText w:val="%6."/>
      <w:lvlJc w:val="right"/>
      <w:pPr>
        <w:ind w:left="4320" w:hanging="180"/>
      </w:pPr>
    </w:lvl>
    <w:lvl w:ilvl="6" w:tplc="39384878" w:tentative="1">
      <w:start w:val="1"/>
      <w:numFmt w:val="decimal"/>
      <w:lvlText w:val="%7."/>
      <w:lvlJc w:val="left"/>
      <w:pPr>
        <w:ind w:left="5040" w:hanging="360"/>
      </w:pPr>
    </w:lvl>
    <w:lvl w:ilvl="7" w:tplc="39384878" w:tentative="1">
      <w:start w:val="1"/>
      <w:numFmt w:val="lowerLetter"/>
      <w:lvlText w:val="%8."/>
      <w:lvlJc w:val="left"/>
      <w:pPr>
        <w:ind w:left="5760" w:hanging="360"/>
      </w:pPr>
    </w:lvl>
    <w:lvl w:ilvl="8" w:tplc="39384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3">
    <w:multiLevelType w:val="hybridMultilevel"/>
    <w:lvl w:ilvl="0" w:tplc="13302905">
      <w:start w:val="1"/>
      <w:numFmt w:val="decimal"/>
      <w:lvlText w:val="%1."/>
      <w:lvlJc w:val="left"/>
      <w:pPr>
        <w:ind w:left="720" w:hanging="360"/>
      </w:pPr>
    </w:lvl>
    <w:lvl w:ilvl="1" w:tplc="13302905" w:tentative="1">
      <w:start w:val="1"/>
      <w:numFmt w:val="lowerLetter"/>
      <w:lvlText w:val="%2."/>
      <w:lvlJc w:val="left"/>
      <w:pPr>
        <w:ind w:left="1440" w:hanging="360"/>
      </w:pPr>
    </w:lvl>
    <w:lvl w:ilvl="2" w:tplc="13302905" w:tentative="1">
      <w:start w:val="1"/>
      <w:numFmt w:val="lowerRoman"/>
      <w:lvlText w:val="%3."/>
      <w:lvlJc w:val="right"/>
      <w:pPr>
        <w:ind w:left="2160" w:hanging="180"/>
      </w:pPr>
    </w:lvl>
    <w:lvl w:ilvl="3" w:tplc="13302905" w:tentative="1">
      <w:start w:val="1"/>
      <w:numFmt w:val="decimal"/>
      <w:lvlText w:val="%4."/>
      <w:lvlJc w:val="left"/>
      <w:pPr>
        <w:ind w:left="2880" w:hanging="360"/>
      </w:pPr>
    </w:lvl>
    <w:lvl w:ilvl="4" w:tplc="13302905" w:tentative="1">
      <w:start w:val="1"/>
      <w:numFmt w:val="lowerLetter"/>
      <w:lvlText w:val="%5."/>
      <w:lvlJc w:val="left"/>
      <w:pPr>
        <w:ind w:left="3600" w:hanging="360"/>
      </w:pPr>
    </w:lvl>
    <w:lvl w:ilvl="5" w:tplc="13302905" w:tentative="1">
      <w:start w:val="1"/>
      <w:numFmt w:val="lowerRoman"/>
      <w:lvlText w:val="%6."/>
      <w:lvlJc w:val="right"/>
      <w:pPr>
        <w:ind w:left="4320" w:hanging="180"/>
      </w:pPr>
    </w:lvl>
    <w:lvl w:ilvl="6" w:tplc="13302905" w:tentative="1">
      <w:start w:val="1"/>
      <w:numFmt w:val="decimal"/>
      <w:lvlText w:val="%7."/>
      <w:lvlJc w:val="left"/>
      <w:pPr>
        <w:ind w:left="5040" w:hanging="360"/>
      </w:pPr>
    </w:lvl>
    <w:lvl w:ilvl="7" w:tplc="13302905" w:tentative="1">
      <w:start w:val="1"/>
      <w:numFmt w:val="lowerLetter"/>
      <w:lvlText w:val="%8."/>
      <w:lvlJc w:val="left"/>
      <w:pPr>
        <w:ind w:left="5760" w:hanging="360"/>
      </w:pPr>
    </w:lvl>
    <w:lvl w:ilvl="8" w:tplc="1330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2">
    <w:multiLevelType w:val="hybridMultilevel"/>
    <w:lvl w:ilvl="0" w:tplc="21793413">
      <w:start w:val="1"/>
      <w:numFmt w:val="decimal"/>
      <w:lvlText w:val="%1."/>
      <w:lvlJc w:val="left"/>
      <w:pPr>
        <w:ind w:left="720" w:hanging="360"/>
      </w:pPr>
    </w:lvl>
    <w:lvl w:ilvl="1" w:tplc="21793413" w:tentative="1">
      <w:start w:val="1"/>
      <w:numFmt w:val="lowerLetter"/>
      <w:lvlText w:val="%2."/>
      <w:lvlJc w:val="left"/>
      <w:pPr>
        <w:ind w:left="1440" w:hanging="360"/>
      </w:pPr>
    </w:lvl>
    <w:lvl w:ilvl="2" w:tplc="21793413" w:tentative="1">
      <w:start w:val="1"/>
      <w:numFmt w:val="lowerRoman"/>
      <w:lvlText w:val="%3."/>
      <w:lvlJc w:val="right"/>
      <w:pPr>
        <w:ind w:left="2160" w:hanging="180"/>
      </w:pPr>
    </w:lvl>
    <w:lvl w:ilvl="3" w:tplc="21793413" w:tentative="1">
      <w:start w:val="1"/>
      <w:numFmt w:val="decimal"/>
      <w:lvlText w:val="%4."/>
      <w:lvlJc w:val="left"/>
      <w:pPr>
        <w:ind w:left="2880" w:hanging="360"/>
      </w:pPr>
    </w:lvl>
    <w:lvl w:ilvl="4" w:tplc="21793413" w:tentative="1">
      <w:start w:val="1"/>
      <w:numFmt w:val="lowerLetter"/>
      <w:lvlText w:val="%5."/>
      <w:lvlJc w:val="left"/>
      <w:pPr>
        <w:ind w:left="3600" w:hanging="360"/>
      </w:pPr>
    </w:lvl>
    <w:lvl w:ilvl="5" w:tplc="21793413" w:tentative="1">
      <w:start w:val="1"/>
      <w:numFmt w:val="lowerRoman"/>
      <w:lvlText w:val="%6."/>
      <w:lvlJc w:val="right"/>
      <w:pPr>
        <w:ind w:left="4320" w:hanging="180"/>
      </w:pPr>
    </w:lvl>
    <w:lvl w:ilvl="6" w:tplc="21793413" w:tentative="1">
      <w:start w:val="1"/>
      <w:numFmt w:val="decimal"/>
      <w:lvlText w:val="%7."/>
      <w:lvlJc w:val="left"/>
      <w:pPr>
        <w:ind w:left="5040" w:hanging="360"/>
      </w:pPr>
    </w:lvl>
    <w:lvl w:ilvl="7" w:tplc="21793413" w:tentative="1">
      <w:start w:val="1"/>
      <w:numFmt w:val="lowerLetter"/>
      <w:lvlText w:val="%8."/>
      <w:lvlJc w:val="left"/>
      <w:pPr>
        <w:ind w:left="5760" w:hanging="360"/>
      </w:pPr>
    </w:lvl>
    <w:lvl w:ilvl="8" w:tplc="2179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1">
    <w:multiLevelType w:val="hybridMultilevel"/>
    <w:lvl w:ilvl="0" w:tplc="12572374">
      <w:start w:val="1"/>
      <w:numFmt w:val="decimal"/>
      <w:lvlText w:val="%1."/>
      <w:lvlJc w:val="left"/>
      <w:pPr>
        <w:ind w:left="720" w:hanging="360"/>
      </w:pPr>
    </w:lvl>
    <w:lvl w:ilvl="1" w:tplc="12572374" w:tentative="1">
      <w:start w:val="1"/>
      <w:numFmt w:val="lowerLetter"/>
      <w:lvlText w:val="%2."/>
      <w:lvlJc w:val="left"/>
      <w:pPr>
        <w:ind w:left="1440" w:hanging="360"/>
      </w:pPr>
    </w:lvl>
    <w:lvl w:ilvl="2" w:tplc="12572374" w:tentative="1">
      <w:start w:val="1"/>
      <w:numFmt w:val="lowerRoman"/>
      <w:lvlText w:val="%3."/>
      <w:lvlJc w:val="right"/>
      <w:pPr>
        <w:ind w:left="2160" w:hanging="180"/>
      </w:pPr>
    </w:lvl>
    <w:lvl w:ilvl="3" w:tplc="12572374" w:tentative="1">
      <w:start w:val="1"/>
      <w:numFmt w:val="decimal"/>
      <w:lvlText w:val="%4."/>
      <w:lvlJc w:val="left"/>
      <w:pPr>
        <w:ind w:left="2880" w:hanging="360"/>
      </w:pPr>
    </w:lvl>
    <w:lvl w:ilvl="4" w:tplc="12572374" w:tentative="1">
      <w:start w:val="1"/>
      <w:numFmt w:val="lowerLetter"/>
      <w:lvlText w:val="%5."/>
      <w:lvlJc w:val="left"/>
      <w:pPr>
        <w:ind w:left="3600" w:hanging="360"/>
      </w:pPr>
    </w:lvl>
    <w:lvl w:ilvl="5" w:tplc="12572374" w:tentative="1">
      <w:start w:val="1"/>
      <w:numFmt w:val="lowerRoman"/>
      <w:lvlText w:val="%6."/>
      <w:lvlJc w:val="right"/>
      <w:pPr>
        <w:ind w:left="4320" w:hanging="180"/>
      </w:pPr>
    </w:lvl>
    <w:lvl w:ilvl="6" w:tplc="12572374" w:tentative="1">
      <w:start w:val="1"/>
      <w:numFmt w:val="decimal"/>
      <w:lvlText w:val="%7."/>
      <w:lvlJc w:val="left"/>
      <w:pPr>
        <w:ind w:left="5040" w:hanging="360"/>
      </w:pPr>
    </w:lvl>
    <w:lvl w:ilvl="7" w:tplc="12572374" w:tentative="1">
      <w:start w:val="1"/>
      <w:numFmt w:val="lowerLetter"/>
      <w:lvlText w:val="%8."/>
      <w:lvlJc w:val="left"/>
      <w:pPr>
        <w:ind w:left="5760" w:hanging="360"/>
      </w:pPr>
    </w:lvl>
    <w:lvl w:ilvl="8" w:tplc="1257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0">
    <w:multiLevelType w:val="hybridMultilevel"/>
    <w:lvl w:ilvl="0" w:tplc="34333367">
      <w:start w:val="1"/>
      <w:numFmt w:val="decimal"/>
      <w:lvlText w:val="%1."/>
      <w:lvlJc w:val="left"/>
      <w:pPr>
        <w:ind w:left="720" w:hanging="360"/>
      </w:pPr>
    </w:lvl>
    <w:lvl w:ilvl="1" w:tplc="34333367" w:tentative="1">
      <w:start w:val="1"/>
      <w:numFmt w:val="lowerLetter"/>
      <w:lvlText w:val="%2."/>
      <w:lvlJc w:val="left"/>
      <w:pPr>
        <w:ind w:left="1440" w:hanging="360"/>
      </w:pPr>
    </w:lvl>
    <w:lvl w:ilvl="2" w:tplc="34333367" w:tentative="1">
      <w:start w:val="1"/>
      <w:numFmt w:val="lowerRoman"/>
      <w:lvlText w:val="%3."/>
      <w:lvlJc w:val="right"/>
      <w:pPr>
        <w:ind w:left="2160" w:hanging="180"/>
      </w:pPr>
    </w:lvl>
    <w:lvl w:ilvl="3" w:tplc="34333367" w:tentative="1">
      <w:start w:val="1"/>
      <w:numFmt w:val="decimal"/>
      <w:lvlText w:val="%4."/>
      <w:lvlJc w:val="left"/>
      <w:pPr>
        <w:ind w:left="2880" w:hanging="360"/>
      </w:pPr>
    </w:lvl>
    <w:lvl w:ilvl="4" w:tplc="34333367" w:tentative="1">
      <w:start w:val="1"/>
      <w:numFmt w:val="lowerLetter"/>
      <w:lvlText w:val="%5."/>
      <w:lvlJc w:val="left"/>
      <w:pPr>
        <w:ind w:left="3600" w:hanging="360"/>
      </w:pPr>
    </w:lvl>
    <w:lvl w:ilvl="5" w:tplc="34333367" w:tentative="1">
      <w:start w:val="1"/>
      <w:numFmt w:val="lowerRoman"/>
      <w:lvlText w:val="%6."/>
      <w:lvlJc w:val="right"/>
      <w:pPr>
        <w:ind w:left="4320" w:hanging="180"/>
      </w:pPr>
    </w:lvl>
    <w:lvl w:ilvl="6" w:tplc="34333367" w:tentative="1">
      <w:start w:val="1"/>
      <w:numFmt w:val="decimal"/>
      <w:lvlText w:val="%7."/>
      <w:lvlJc w:val="left"/>
      <w:pPr>
        <w:ind w:left="5040" w:hanging="360"/>
      </w:pPr>
    </w:lvl>
    <w:lvl w:ilvl="7" w:tplc="34333367" w:tentative="1">
      <w:start w:val="1"/>
      <w:numFmt w:val="lowerLetter"/>
      <w:lvlText w:val="%8."/>
      <w:lvlJc w:val="left"/>
      <w:pPr>
        <w:ind w:left="5760" w:hanging="360"/>
      </w:pPr>
    </w:lvl>
    <w:lvl w:ilvl="8" w:tplc="34333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9">
    <w:multiLevelType w:val="hybridMultilevel"/>
    <w:lvl w:ilvl="0" w:tplc="51368547">
      <w:start w:val="1"/>
      <w:numFmt w:val="decimal"/>
      <w:lvlText w:val="%1."/>
      <w:lvlJc w:val="left"/>
      <w:pPr>
        <w:ind w:left="720" w:hanging="360"/>
      </w:pPr>
    </w:lvl>
    <w:lvl w:ilvl="1" w:tplc="51368547" w:tentative="1">
      <w:start w:val="1"/>
      <w:numFmt w:val="lowerLetter"/>
      <w:lvlText w:val="%2."/>
      <w:lvlJc w:val="left"/>
      <w:pPr>
        <w:ind w:left="1440" w:hanging="360"/>
      </w:pPr>
    </w:lvl>
    <w:lvl w:ilvl="2" w:tplc="51368547" w:tentative="1">
      <w:start w:val="1"/>
      <w:numFmt w:val="lowerRoman"/>
      <w:lvlText w:val="%3."/>
      <w:lvlJc w:val="right"/>
      <w:pPr>
        <w:ind w:left="2160" w:hanging="180"/>
      </w:pPr>
    </w:lvl>
    <w:lvl w:ilvl="3" w:tplc="51368547" w:tentative="1">
      <w:start w:val="1"/>
      <w:numFmt w:val="decimal"/>
      <w:lvlText w:val="%4."/>
      <w:lvlJc w:val="left"/>
      <w:pPr>
        <w:ind w:left="2880" w:hanging="360"/>
      </w:pPr>
    </w:lvl>
    <w:lvl w:ilvl="4" w:tplc="51368547" w:tentative="1">
      <w:start w:val="1"/>
      <w:numFmt w:val="lowerLetter"/>
      <w:lvlText w:val="%5."/>
      <w:lvlJc w:val="left"/>
      <w:pPr>
        <w:ind w:left="3600" w:hanging="360"/>
      </w:pPr>
    </w:lvl>
    <w:lvl w:ilvl="5" w:tplc="51368547" w:tentative="1">
      <w:start w:val="1"/>
      <w:numFmt w:val="lowerRoman"/>
      <w:lvlText w:val="%6."/>
      <w:lvlJc w:val="right"/>
      <w:pPr>
        <w:ind w:left="4320" w:hanging="180"/>
      </w:pPr>
    </w:lvl>
    <w:lvl w:ilvl="6" w:tplc="51368547" w:tentative="1">
      <w:start w:val="1"/>
      <w:numFmt w:val="decimal"/>
      <w:lvlText w:val="%7."/>
      <w:lvlJc w:val="left"/>
      <w:pPr>
        <w:ind w:left="5040" w:hanging="360"/>
      </w:pPr>
    </w:lvl>
    <w:lvl w:ilvl="7" w:tplc="51368547" w:tentative="1">
      <w:start w:val="1"/>
      <w:numFmt w:val="lowerLetter"/>
      <w:lvlText w:val="%8."/>
      <w:lvlJc w:val="left"/>
      <w:pPr>
        <w:ind w:left="5760" w:hanging="360"/>
      </w:pPr>
    </w:lvl>
    <w:lvl w:ilvl="8" w:tplc="5136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8">
    <w:multiLevelType w:val="hybridMultilevel"/>
    <w:lvl w:ilvl="0" w:tplc="23115522">
      <w:start w:val="1"/>
      <w:numFmt w:val="decimal"/>
      <w:lvlText w:val="%1."/>
      <w:lvlJc w:val="left"/>
      <w:pPr>
        <w:ind w:left="720" w:hanging="360"/>
      </w:pPr>
    </w:lvl>
    <w:lvl w:ilvl="1" w:tplc="23115522" w:tentative="1">
      <w:start w:val="1"/>
      <w:numFmt w:val="lowerLetter"/>
      <w:lvlText w:val="%2."/>
      <w:lvlJc w:val="left"/>
      <w:pPr>
        <w:ind w:left="1440" w:hanging="360"/>
      </w:pPr>
    </w:lvl>
    <w:lvl w:ilvl="2" w:tplc="23115522" w:tentative="1">
      <w:start w:val="1"/>
      <w:numFmt w:val="lowerRoman"/>
      <w:lvlText w:val="%3."/>
      <w:lvlJc w:val="right"/>
      <w:pPr>
        <w:ind w:left="2160" w:hanging="180"/>
      </w:pPr>
    </w:lvl>
    <w:lvl w:ilvl="3" w:tplc="23115522" w:tentative="1">
      <w:start w:val="1"/>
      <w:numFmt w:val="decimal"/>
      <w:lvlText w:val="%4."/>
      <w:lvlJc w:val="left"/>
      <w:pPr>
        <w:ind w:left="2880" w:hanging="360"/>
      </w:pPr>
    </w:lvl>
    <w:lvl w:ilvl="4" w:tplc="23115522" w:tentative="1">
      <w:start w:val="1"/>
      <w:numFmt w:val="lowerLetter"/>
      <w:lvlText w:val="%5."/>
      <w:lvlJc w:val="left"/>
      <w:pPr>
        <w:ind w:left="3600" w:hanging="360"/>
      </w:pPr>
    </w:lvl>
    <w:lvl w:ilvl="5" w:tplc="23115522" w:tentative="1">
      <w:start w:val="1"/>
      <w:numFmt w:val="lowerRoman"/>
      <w:lvlText w:val="%6."/>
      <w:lvlJc w:val="right"/>
      <w:pPr>
        <w:ind w:left="4320" w:hanging="180"/>
      </w:pPr>
    </w:lvl>
    <w:lvl w:ilvl="6" w:tplc="23115522" w:tentative="1">
      <w:start w:val="1"/>
      <w:numFmt w:val="decimal"/>
      <w:lvlText w:val="%7."/>
      <w:lvlJc w:val="left"/>
      <w:pPr>
        <w:ind w:left="5040" w:hanging="360"/>
      </w:pPr>
    </w:lvl>
    <w:lvl w:ilvl="7" w:tplc="23115522" w:tentative="1">
      <w:start w:val="1"/>
      <w:numFmt w:val="lowerLetter"/>
      <w:lvlText w:val="%8."/>
      <w:lvlJc w:val="left"/>
      <w:pPr>
        <w:ind w:left="5760" w:hanging="360"/>
      </w:pPr>
    </w:lvl>
    <w:lvl w:ilvl="8" w:tplc="2311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7">
    <w:multiLevelType w:val="hybridMultilevel"/>
    <w:lvl w:ilvl="0" w:tplc="37728859">
      <w:start w:val="1"/>
      <w:numFmt w:val="decimal"/>
      <w:lvlText w:val="%1."/>
      <w:lvlJc w:val="left"/>
      <w:pPr>
        <w:ind w:left="720" w:hanging="360"/>
      </w:pPr>
    </w:lvl>
    <w:lvl w:ilvl="1" w:tplc="37728859" w:tentative="1">
      <w:start w:val="1"/>
      <w:numFmt w:val="lowerLetter"/>
      <w:lvlText w:val="%2."/>
      <w:lvlJc w:val="left"/>
      <w:pPr>
        <w:ind w:left="1440" w:hanging="360"/>
      </w:pPr>
    </w:lvl>
    <w:lvl w:ilvl="2" w:tplc="37728859" w:tentative="1">
      <w:start w:val="1"/>
      <w:numFmt w:val="lowerRoman"/>
      <w:lvlText w:val="%3."/>
      <w:lvlJc w:val="right"/>
      <w:pPr>
        <w:ind w:left="2160" w:hanging="180"/>
      </w:pPr>
    </w:lvl>
    <w:lvl w:ilvl="3" w:tplc="37728859" w:tentative="1">
      <w:start w:val="1"/>
      <w:numFmt w:val="decimal"/>
      <w:lvlText w:val="%4."/>
      <w:lvlJc w:val="left"/>
      <w:pPr>
        <w:ind w:left="2880" w:hanging="360"/>
      </w:pPr>
    </w:lvl>
    <w:lvl w:ilvl="4" w:tplc="37728859" w:tentative="1">
      <w:start w:val="1"/>
      <w:numFmt w:val="lowerLetter"/>
      <w:lvlText w:val="%5."/>
      <w:lvlJc w:val="left"/>
      <w:pPr>
        <w:ind w:left="3600" w:hanging="360"/>
      </w:pPr>
    </w:lvl>
    <w:lvl w:ilvl="5" w:tplc="37728859" w:tentative="1">
      <w:start w:val="1"/>
      <w:numFmt w:val="lowerRoman"/>
      <w:lvlText w:val="%6."/>
      <w:lvlJc w:val="right"/>
      <w:pPr>
        <w:ind w:left="4320" w:hanging="180"/>
      </w:pPr>
    </w:lvl>
    <w:lvl w:ilvl="6" w:tplc="37728859" w:tentative="1">
      <w:start w:val="1"/>
      <w:numFmt w:val="decimal"/>
      <w:lvlText w:val="%7."/>
      <w:lvlJc w:val="left"/>
      <w:pPr>
        <w:ind w:left="5040" w:hanging="360"/>
      </w:pPr>
    </w:lvl>
    <w:lvl w:ilvl="7" w:tplc="37728859" w:tentative="1">
      <w:start w:val="1"/>
      <w:numFmt w:val="lowerLetter"/>
      <w:lvlText w:val="%8."/>
      <w:lvlJc w:val="left"/>
      <w:pPr>
        <w:ind w:left="5760" w:hanging="360"/>
      </w:pPr>
    </w:lvl>
    <w:lvl w:ilvl="8" w:tplc="3772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6">
    <w:multiLevelType w:val="hybridMultilevel"/>
    <w:lvl w:ilvl="0" w:tplc="38705098">
      <w:start w:val="1"/>
      <w:numFmt w:val="decimal"/>
      <w:lvlText w:val="%1."/>
      <w:lvlJc w:val="left"/>
      <w:pPr>
        <w:ind w:left="720" w:hanging="360"/>
      </w:pPr>
    </w:lvl>
    <w:lvl w:ilvl="1" w:tplc="38705098" w:tentative="1">
      <w:start w:val="1"/>
      <w:numFmt w:val="lowerLetter"/>
      <w:lvlText w:val="%2."/>
      <w:lvlJc w:val="left"/>
      <w:pPr>
        <w:ind w:left="1440" w:hanging="360"/>
      </w:pPr>
    </w:lvl>
    <w:lvl w:ilvl="2" w:tplc="38705098" w:tentative="1">
      <w:start w:val="1"/>
      <w:numFmt w:val="lowerRoman"/>
      <w:lvlText w:val="%3."/>
      <w:lvlJc w:val="right"/>
      <w:pPr>
        <w:ind w:left="2160" w:hanging="180"/>
      </w:pPr>
    </w:lvl>
    <w:lvl w:ilvl="3" w:tplc="38705098" w:tentative="1">
      <w:start w:val="1"/>
      <w:numFmt w:val="decimal"/>
      <w:lvlText w:val="%4."/>
      <w:lvlJc w:val="left"/>
      <w:pPr>
        <w:ind w:left="2880" w:hanging="360"/>
      </w:pPr>
    </w:lvl>
    <w:lvl w:ilvl="4" w:tplc="38705098" w:tentative="1">
      <w:start w:val="1"/>
      <w:numFmt w:val="lowerLetter"/>
      <w:lvlText w:val="%5."/>
      <w:lvlJc w:val="left"/>
      <w:pPr>
        <w:ind w:left="3600" w:hanging="360"/>
      </w:pPr>
    </w:lvl>
    <w:lvl w:ilvl="5" w:tplc="38705098" w:tentative="1">
      <w:start w:val="1"/>
      <w:numFmt w:val="lowerRoman"/>
      <w:lvlText w:val="%6."/>
      <w:lvlJc w:val="right"/>
      <w:pPr>
        <w:ind w:left="4320" w:hanging="180"/>
      </w:pPr>
    </w:lvl>
    <w:lvl w:ilvl="6" w:tplc="38705098" w:tentative="1">
      <w:start w:val="1"/>
      <w:numFmt w:val="decimal"/>
      <w:lvlText w:val="%7."/>
      <w:lvlJc w:val="left"/>
      <w:pPr>
        <w:ind w:left="5040" w:hanging="360"/>
      </w:pPr>
    </w:lvl>
    <w:lvl w:ilvl="7" w:tplc="38705098" w:tentative="1">
      <w:start w:val="1"/>
      <w:numFmt w:val="lowerLetter"/>
      <w:lvlText w:val="%8."/>
      <w:lvlJc w:val="left"/>
      <w:pPr>
        <w:ind w:left="5760" w:hanging="360"/>
      </w:pPr>
    </w:lvl>
    <w:lvl w:ilvl="8" w:tplc="38705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5">
    <w:multiLevelType w:val="hybridMultilevel"/>
    <w:lvl w:ilvl="0" w:tplc="53197084">
      <w:start w:val="1"/>
      <w:numFmt w:val="decimal"/>
      <w:lvlText w:val="%1."/>
      <w:lvlJc w:val="left"/>
      <w:pPr>
        <w:ind w:left="720" w:hanging="360"/>
      </w:pPr>
    </w:lvl>
    <w:lvl w:ilvl="1" w:tplc="53197084" w:tentative="1">
      <w:start w:val="1"/>
      <w:numFmt w:val="lowerLetter"/>
      <w:lvlText w:val="%2."/>
      <w:lvlJc w:val="left"/>
      <w:pPr>
        <w:ind w:left="1440" w:hanging="360"/>
      </w:pPr>
    </w:lvl>
    <w:lvl w:ilvl="2" w:tplc="53197084" w:tentative="1">
      <w:start w:val="1"/>
      <w:numFmt w:val="lowerRoman"/>
      <w:lvlText w:val="%3."/>
      <w:lvlJc w:val="right"/>
      <w:pPr>
        <w:ind w:left="2160" w:hanging="180"/>
      </w:pPr>
    </w:lvl>
    <w:lvl w:ilvl="3" w:tplc="53197084" w:tentative="1">
      <w:start w:val="1"/>
      <w:numFmt w:val="decimal"/>
      <w:lvlText w:val="%4."/>
      <w:lvlJc w:val="left"/>
      <w:pPr>
        <w:ind w:left="2880" w:hanging="360"/>
      </w:pPr>
    </w:lvl>
    <w:lvl w:ilvl="4" w:tplc="53197084" w:tentative="1">
      <w:start w:val="1"/>
      <w:numFmt w:val="lowerLetter"/>
      <w:lvlText w:val="%5."/>
      <w:lvlJc w:val="left"/>
      <w:pPr>
        <w:ind w:left="3600" w:hanging="360"/>
      </w:pPr>
    </w:lvl>
    <w:lvl w:ilvl="5" w:tplc="53197084" w:tentative="1">
      <w:start w:val="1"/>
      <w:numFmt w:val="lowerRoman"/>
      <w:lvlText w:val="%6."/>
      <w:lvlJc w:val="right"/>
      <w:pPr>
        <w:ind w:left="4320" w:hanging="180"/>
      </w:pPr>
    </w:lvl>
    <w:lvl w:ilvl="6" w:tplc="53197084" w:tentative="1">
      <w:start w:val="1"/>
      <w:numFmt w:val="decimal"/>
      <w:lvlText w:val="%7."/>
      <w:lvlJc w:val="left"/>
      <w:pPr>
        <w:ind w:left="5040" w:hanging="360"/>
      </w:pPr>
    </w:lvl>
    <w:lvl w:ilvl="7" w:tplc="53197084" w:tentative="1">
      <w:start w:val="1"/>
      <w:numFmt w:val="lowerLetter"/>
      <w:lvlText w:val="%8."/>
      <w:lvlJc w:val="left"/>
      <w:pPr>
        <w:ind w:left="5760" w:hanging="360"/>
      </w:pPr>
    </w:lvl>
    <w:lvl w:ilvl="8" w:tplc="5319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4">
    <w:multiLevelType w:val="hybridMultilevel"/>
    <w:lvl w:ilvl="0" w:tplc="76382362">
      <w:start w:val="1"/>
      <w:numFmt w:val="decimal"/>
      <w:lvlText w:val="%1."/>
      <w:lvlJc w:val="left"/>
      <w:pPr>
        <w:ind w:left="720" w:hanging="360"/>
      </w:pPr>
    </w:lvl>
    <w:lvl w:ilvl="1" w:tplc="76382362" w:tentative="1">
      <w:start w:val="1"/>
      <w:numFmt w:val="lowerLetter"/>
      <w:lvlText w:val="%2."/>
      <w:lvlJc w:val="left"/>
      <w:pPr>
        <w:ind w:left="1440" w:hanging="360"/>
      </w:pPr>
    </w:lvl>
    <w:lvl w:ilvl="2" w:tplc="76382362" w:tentative="1">
      <w:start w:val="1"/>
      <w:numFmt w:val="lowerRoman"/>
      <w:lvlText w:val="%3."/>
      <w:lvlJc w:val="right"/>
      <w:pPr>
        <w:ind w:left="2160" w:hanging="180"/>
      </w:pPr>
    </w:lvl>
    <w:lvl w:ilvl="3" w:tplc="76382362" w:tentative="1">
      <w:start w:val="1"/>
      <w:numFmt w:val="decimal"/>
      <w:lvlText w:val="%4."/>
      <w:lvlJc w:val="left"/>
      <w:pPr>
        <w:ind w:left="2880" w:hanging="360"/>
      </w:pPr>
    </w:lvl>
    <w:lvl w:ilvl="4" w:tplc="76382362" w:tentative="1">
      <w:start w:val="1"/>
      <w:numFmt w:val="lowerLetter"/>
      <w:lvlText w:val="%5."/>
      <w:lvlJc w:val="left"/>
      <w:pPr>
        <w:ind w:left="3600" w:hanging="360"/>
      </w:pPr>
    </w:lvl>
    <w:lvl w:ilvl="5" w:tplc="76382362" w:tentative="1">
      <w:start w:val="1"/>
      <w:numFmt w:val="lowerRoman"/>
      <w:lvlText w:val="%6."/>
      <w:lvlJc w:val="right"/>
      <w:pPr>
        <w:ind w:left="4320" w:hanging="180"/>
      </w:pPr>
    </w:lvl>
    <w:lvl w:ilvl="6" w:tplc="76382362" w:tentative="1">
      <w:start w:val="1"/>
      <w:numFmt w:val="decimal"/>
      <w:lvlText w:val="%7."/>
      <w:lvlJc w:val="left"/>
      <w:pPr>
        <w:ind w:left="5040" w:hanging="360"/>
      </w:pPr>
    </w:lvl>
    <w:lvl w:ilvl="7" w:tplc="76382362" w:tentative="1">
      <w:start w:val="1"/>
      <w:numFmt w:val="lowerLetter"/>
      <w:lvlText w:val="%8."/>
      <w:lvlJc w:val="left"/>
      <w:pPr>
        <w:ind w:left="5760" w:hanging="360"/>
      </w:pPr>
    </w:lvl>
    <w:lvl w:ilvl="8" w:tplc="76382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3">
    <w:multiLevelType w:val="hybridMultilevel"/>
    <w:lvl w:ilvl="0" w:tplc="38618679">
      <w:start w:val="1"/>
      <w:numFmt w:val="decimal"/>
      <w:lvlText w:val="%1."/>
      <w:lvlJc w:val="left"/>
      <w:pPr>
        <w:ind w:left="720" w:hanging="360"/>
      </w:pPr>
    </w:lvl>
    <w:lvl w:ilvl="1" w:tplc="38618679" w:tentative="1">
      <w:start w:val="1"/>
      <w:numFmt w:val="lowerLetter"/>
      <w:lvlText w:val="%2."/>
      <w:lvlJc w:val="left"/>
      <w:pPr>
        <w:ind w:left="1440" w:hanging="360"/>
      </w:pPr>
    </w:lvl>
    <w:lvl w:ilvl="2" w:tplc="38618679" w:tentative="1">
      <w:start w:val="1"/>
      <w:numFmt w:val="lowerRoman"/>
      <w:lvlText w:val="%3."/>
      <w:lvlJc w:val="right"/>
      <w:pPr>
        <w:ind w:left="2160" w:hanging="180"/>
      </w:pPr>
    </w:lvl>
    <w:lvl w:ilvl="3" w:tplc="38618679" w:tentative="1">
      <w:start w:val="1"/>
      <w:numFmt w:val="decimal"/>
      <w:lvlText w:val="%4."/>
      <w:lvlJc w:val="left"/>
      <w:pPr>
        <w:ind w:left="2880" w:hanging="360"/>
      </w:pPr>
    </w:lvl>
    <w:lvl w:ilvl="4" w:tplc="38618679" w:tentative="1">
      <w:start w:val="1"/>
      <w:numFmt w:val="lowerLetter"/>
      <w:lvlText w:val="%5."/>
      <w:lvlJc w:val="left"/>
      <w:pPr>
        <w:ind w:left="3600" w:hanging="360"/>
      </w:pPr>
    </w:lvl>
    <w:lvl w:ilvl="5" w:tplc="38618679" w:tentative="1">
      <w:start w:val="1"/>
      <w:numFmt w:val="lowerRoman"/>
      <w:lvlText w:val="%6."/>
      <w:lvlJc w:val="right"/>
      <w:pPr>
        <w:ind w:left="4320" w:hanging="180"/>
      </w:pPr>
    </w:lvl>
    <w:lvl w:ilvl="6" w:tplc="38618679" w:tentative="1">
      <w:start w:val="1"/>
      <w:numFmt w:val="decimal"/>
      <w:lvlText w:val="%7."/>
      <w:lvlJc w:val="left"/>
      <w:pPr>
        <w:ind w:left="5040" w:hanging="360"/>
      </w:pPr>
    </w:lvl>
    <w:lvl w:ilvl="7" w:tplc="38618679" w:tentative="1">
      <w:start w:val="1"/>
      <w:numFmt w:val="lowerLetter"/>
      <w:lvlText w:val="%8."/>
      <w:lvlJc w:val="left"/>
      <w:pPr>
        <w:ind w:left="5760" w:hanging="360"/>
      </w:pPr>
    </w:lvl>
    <w:lvl w:ilvl="8" w:tplc="3861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2">
    <w:multiLevelType w:val="hybridMultilevel"/>
    <w:lvl w:ilvl="0" w:tplc="23499154">
      <w:start w:val="1"/>
      <w:numFmt w:val="decimal"/>
      <w:lvlText w:val="%1."/>
      <w:lvlJc w:val="left"/>
      <w:pPr>
        <w:ind w:left="720" w:hanging="360"/>
      </w:pPr>
    </w:lvl>
    <w:lvl w:ilvl="1" w:tplc="23499154" w:tentative="1">
      <w:start w:val="1"/>
      <w:numFmt w:val="lowerLetter"/>
      <w:lvlText w:val="%2."/>
      <w:lvlJc w:val="left"/>
      <w:pPr>
        <w:ind w:left="1440" w:hanging="360"/>
      </w:pPr>
    </w:lvl>
    <w:lvl w:ilvl="2" w:tplc="23499154" w:tentative="1">
      <w:start w:val="1"/>
      <w:numFmt w:val="lowerRoman"/>
      <w:lvlText w:val="%3."/>
      <w:lvlJc w:val="right"/>
      <w:pPr>
        <w:ind w:left="2160" w:hanging="180"/>
      </w:pPr>
    </w:lvl>
    <w:lvl w:ilvl="3" w:tplc="23499154" w:tentative="1">
      <w:start w:val="1"/>
      <w:numFmt w:val="decimal"/>
      <w:lvlText w:val="%4."/>
      <w:lvlJc w:val="left"/>
      <w:pPr>
        <w:ind w:left="2880" w:hanging="360"/>
      </w:pPr>
    </w:lvl>
    <w:lvl w:ilvl="4" w:tplc="23499154" w:tentative="1">
      <w:start w:val="1"/>
      <w:numFmt w:val="lowerLetter"/>
      <w:lvlText w:val="%5."/>
      <w:lvlJc w:val="left"/>
      <w:pPr>
        <w:ind w:left="3600" w:hanging="360"/>
      </w:pPr>
    </w:lvl>
    <w:lvl w:ilvl="5" w:tplc="23499154" w:tentative="1">
      <w:start w:val="1"/>
      <w:numFmt w:val="lowerRoman"/>
      <w:lvlText w:val="%6."/>
      <w:lvlJc w:val="right"/>
      <w:pPr>
        <w:ind w:left="4320" w:hanging="180"/>
      </w:pPr>
    </w:lvl>
    <w:lvl w:ilvl="6" w:tplc="23499154" w:tentative="1">
      <w:start w:val="1"/>
      <w:numFmt w:val="decimal"/>
      <w:lvlText w:val="%7."/>
      <w:lvlJc w:val="left"/>
      <w:pPr>
        <w:ind w:left="5040" w:hanging="360"/>
      </w:pPr>
    </w:lvl>
    <w:lvl w:ilvl="7" w:tplc="23499154" w:tentative="1">
      <w:start w:val="1"/>
      <w:numFmt w:val="lowerLetter"/>
      <w:lvlText w:val="%8."/>
      <w:lvlJc w:val="left"/>
      <w:pPr>
        <w:ind w:left="5760" w:hanging="360"/>
      </w:pPr>
    </w:lvl>
    <w:lvl w:ilvl="8" w:tplc="2349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1">
    <w:multiLevelType w:val="hybridMultilevel"/>
    <w:lvl w:ilvl="0" w:tplc="18222791">
      <w:start w:val="1"/>
      <w:numFmt w:val="decimal"/>
      <w:lvlText w:val="%1."/>
      <w:lvlJc w:val="left"/>
      <w:pPr>
        <w:ind w:left="720" w:hanging="360"/>
      </w:pPr>
    </w:lvl>
    <w:lvl w:ilvl="1" w:tplc="18222791" w:tentative="1">
      <w:start w:val="1"/>
      <w:numFmt w:val="lowerLetter"/>
      <w:lvlText w:val="%2."/>
      <w:lvlJc w:val="left"/>
      <w:pPr>
        <w:ind w:left="1440" w:hanging="360"/>
      </w:pPr>
    </w:lvl>
    <w:lvl w:ilvl="2" w:tplc="18222791" w:tentative="1">
      <w:start w:val="1"/>
      <w:numFmt w:val="lowerRoman"/>
      <w:lvlText w:val="%3."/>
      <w:lvlJc w:val="right"/>
      <w:pPr>
        <w:ind w:left="2160" w:hanging="180"/>
      </w:pPr>
    </w:lvl>
    <w:lvl w:ilvl="3" w:tplc="18222791" w:tentative="1">
      <w:start w:val="1"/>
      <w:numFmt w:val="decimal"/>
      <w:lvlText w:val="%4."/>
      <w:lvlJc w:val="left"/>
      <w:pPr>
        <w:ind w:left="2880" w:hanging="360"/>
      </w:pPr>
    </w:lvl>
    <w:lvl w:ilvl="4" w:tplc="18222791" w:tentative="1">
      <w:start w:val="1"/>
      <w:numFmt w:val="lowerLetter"/>
      <w:lvlText w:val="%5."/>
      <w:lvlJc w:val="left"/>
      <w:pPr>
        <w:ind w:left="3600" w:hanging="360"/>
      </w:pPr>
    </w:lvl>
    <w:lvl w:ilvl="5" w:tplc="18222791" w:tentative="1">
      <w:start w:val="1"/>
      <w:numFmt w:val="lowerRoman"/>
      <w:lvlText w:val="%6."/>
      <w:lvlJc w:val="right"/>
      <w:pPr>
        <w:ind w:left="4320" w:hanging="180"/>
      </w:pPr>
    </w:lvl>
    <w:lvl w:ilvl="6" w:tplc="18222791" w:tentative="1">
      <w:start w:val="1"/>
      <w:numFmt w:val="decimal"/>
      <w:lvlText w:val="%7."/>
      <w:lvlJc w:val="left"/>
      <w:pPr>
        <w:ind w:left="5040" w:hanging="360"/>
      </w:pPr>
    </w:lvl>
    <w:lvl w:ilvl="7" w:tplc="18222791" w:tentative="1">
      <w:start w:val="1"/>
      <w:numFmt w:val="lowerLetter"/>
      <w:lvlText w:val="%8."/>
      <w:lvlJc w:val="left"/>
      <w:pPr>
        <w:ind w:left="5760" w:hanging="360"/>
      </w:pPr>
    </w:lvl>
    <w:lvl w:ilvl="8" w:tplc="1822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0">
    <w:multiLevelType w:val="hybridMultilevel"/>
    <w:lvl w:ilvl="0" w:tplc="64758788">
      <w:start w:val="1"/>
      <w:numFmt w:val="decimal"/>
      <w:lvlText w:val="%1."/>
      <w:lvlJc w:val="left"/>
      <w:pPr>
        <w:ind w:left="720" w:hanging="360"/>
      </w:pPr>
    </w:lvl>
    <w:lvl w:ilvl="1" w:tplc="64758788" w:tentative="1">
      <w:start w:val="1"/>
      <w:numFmt w:val="lowerLetter"/>
      <w:lvlText w:val="%2."/>
      <w:lvlJc w:val="left"/>
      <w:pPr>
        <w:ind w:left="1440" w:hanging="360"/>
      </w:pPr>
    </w:lvl>
    <w:lvl w:ilvl="2" w:tplc="64758788" w:tentative="1">
      <w:start w:val="1"/>
      <w:numFmt w:val="lowerRoman"/>
      <w:lvlText w:val="%3."/>
      <w:lvlJc w:val="right"/>
      <w:pPr>
        <w:ind w:left="2160" w:hanging="180"/>
      </w:pPr>
    </w:lvl>
    <w:lvl w:ilvl="3" w:tplc="64758788" w:tentative="1">
      <w:start w:val="1"/>
      <w:numFmt w:val="decimal"/>
      <w:lvlText w:val="%4."/>
      <w:lvlJc w:val="left"/>
      <w:pPr>
        <w:ind w:left="2880" w:hanging="360"/>
      </w:pPr>
    </w:lvl>
    <w:lvl w:ilvl="4" w:tplc="64758788" w:tentative="1">
      <w:start w:val="1"/>
      <w:numFmt w:val="lowerLetter"/>
      <w:lvlText w:val="%5."/>
      <w:lvlJc w:val="left"/>
      <w:pPr>
        <w:ind w:left="3600" w:hanging="360"/>
      </w:pPr>
    </w:lvl>
    <w:lvl w:ilvl="5" w:tplc="64758788" w:tentative="1">
      <w:start w:val="1"/>
      <w:numFmt w:val="lowerRoman"/>
      <w:lvlText w:val="%6."/>
      <w:lvlJc w:val="right"/>
      <w:pPr>
        <w:ind w:left="4320" w:hanging="180"/>
      </w:pPr>
    </w:lvl>
    <w:lvl w:ilvl="6" w:tplc="64758788" w:tentative="1">
      <w:start w:val="1"/>
      <w:numFmt w:val="decimal"/>
      <w:lvlText w:val="%7."/>
      <w:lvlJc w:val="left"/>
      <w:pPr>
        <w:ind w:left="5040" w:hanging="360"/>
      </w:pPr>
    </w:lvl>
    <w:lvl w:ilvl="7" w:tplc="64758788" w:tentative="1">
      <w:start w:val="1"/>
      <w:numFmt w:val="lowerLetter"/>
      <w:lvlText w:val="%8."/>
      <w:lvlJc w:val="left"/>
      <w:pPr>
        <w:ind w:left="5760" w:hanging="360"/>
      </w:pPr>
    </w:lvl>
    <w:lvl w:ilvl="8" w:tplc="6475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9">
    <w:multiLevelType w:val="hybridMultilevel"/>
    <w:lvl w:ilvl="0" w:tplc="96026907">
      <w:start w:val="1"/>
      <w:numFmt w:val="decimal"/>
      <w:lvlText w:val="%1."/>
      <w:lvlJc w:val="left"/>
      <w:pPr>
        <w:ind w:left="720" w:hanging="360"/>
      </w:pPr>
    </w:lvl>
    <w:lvl w:ilvl="1" w:tplc="96026907" w:tentative="1">
      <w:start w:val="1"/>
      <w:numFmt w:val="lowerLetter"/>
      <w:lvlText w:val="%2."/>
      <w:lvlJc w:val="left"/>
      <w:pPr>
        <w:ind w:left="1440" w:hanging="360"/>
      </w:pPr>
    </w:lvl>
    <w:lvl w:ilvl="2" w:tplc="96026907" w:tentative="1">
      <w:start w:val="1"/>
      <w:numFmt w:val="lowerRoman"/>
      <w:lvlText w:val="%3."/>
      <w:lvlJc w:val="right"/>
      <w:pPr>
        <w:ind w:left="2160" w:hanging="180"/>
      </w:pPr>
    </w:lvl>
    <w:lvl w:ilvl="3" w:tplc="96026907" w:tentative="1">
      <w:start w:val="1"/>
      <w:numFmt w:val="decimal"/>
      <w:lvlText w:val="%4."/>
      <w:lvlJc w:val="left"/>
      <w:pPr>
        <w:ind w:left="2880" w:hanging="360"/>
      </w:pPr>
    </w:lvl>
    <w:lvl w:ilvl="4" w:tplc="96026907" w:tentative="1">
      <w:start w:val="1"/>
      <w:numFmt w:val="lowerLetter"/>
      <w:lvlText w:val="%5."/>
      <w:lvlJc w:val="left"/>
      <w:pPr>
        <w:ind w:left="3600" w:hanging="360"/>
      </w:pPr>
    </w:lvl>
    <w:lvl w:ilvl="5" w:tplc="96026907" w:tentative="1">
      <w:start w:val="1"/>
      <w:numFmt w:val="lowerRoman"/>
      <w:lvlText w:val="%6."/>
      <w:lvlJc w:val="right"/>
      <w:pPr>
        <w:ind w:left="4320" w:hanging="180"/>
      </w:pPr>
    </w:lvl>
    <w:lvl w:ilvl="6" w:tplc="96026907" w:tentative="1">
      <w:start w:val="1"/>
      <w:numFmt w:val="decimal"/>
      <w:lvlText w:val="%7."/>
      <w:lvlJc w:val="left"/>
      <w:pPr>
        <w:ind w:left="5040" w:hanging="360"/>
      </w:pPr>
    </w:lvl>
    <w:lvl w:ilvl="7" w:tplc="96026907" w:tentative="1">
      <w:start w:val="1"/>
      <w:numFmt w:val="lowerLetter"/>
      <w:lvlText w:val="%8."/>
      <w:lvlJc w:val="left"/>
      <w:pPr>
        <w:ind w:left="5760" w:hanging="360"/>
      </w:pPr>
    </w:lvl>
    <w:lvl w:ilvl="8" w:tplc="9602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8">
    <w:multiLevelType w:val="hybridMultilevel"/>
    <w:lvl w:ilvl="0" w:tplc="32409929">
      <w:start w:val="1"/>
      <w:numFmt w:val="decimal"/>
      <w:lvlText w:val="%1."/>
      <w:lvlJc w:val="left"/>
      <w:pPr>
        <w:ind w:left="720" w:hanging="360"/>
      </w:pPr>
    </w:lvl>
    <w:lvl w:ilvl="1" w:tplc="32409929" w:tentative="1">
      <w:start w:val="1"/>
      <w:numFmt w:val="lowerLetter"/>
      <w:lvlText w:val="%2."/>
      <w:lvlJc w:val="left"/>
      <w:pPr>
        <w:ind w:left="1440" w:hanging="360"/>
      </w:pPr>
    </w:lvl>
    <w:lvl w:ilvl="2" w:tplc="32409929" w:tentative="1">
      <w:start w:val="1"/>
      <w:numFmt w:val="lowerRoman"/>
      <w:lvlText w:val="%3."/>
      <w:lvlJc w:val="right"/>
      <w:pPr>
        <w:ind w:left="2160" w:hanging="180"/>
      </w:pPr>
    </w:lvl>
    <w:lvl w:ilvl="3" w:tplc="32409929" w:tentative="1">
      <w:start w:val="1"/>
      <w:numFmt w:val="decimal"/>
      <w:lvlText w:val="%4."/>
      <w:lvlJc w:val="left"/>
      <w:pPr>
        <w:ind w:left="2880" w:hanging="360"/>
      </w:pPr>
    </w:lvl>
    <w:lvl w:ilvl="4" w:tplc="32409929" w:tentative="1">
      <w:start w:val="1"/>
      <w:numFmt w:val="lowerLetter"/>
      <w:lvlText w:val="%5."/>
      <w:lvlJc w:val="left"/>
      <w:pPr>
        <w:ind w:left="3600" w:hanging="360"/>
      </w:pPr>
    </w:lvl>
    <w:lvl w:ilvl="5" w:tplc="32409929" w:tentative="1">
      <w:start w:val="1"/>
      <w:numFmt w:val="lowerRoman"/>
      <w:lvlText w:val="%6."/>
      <w:lvlJc w:val="right"/>
      <w:pPr>
        <w:ind w:left="4320" w:hanging="180"/>
      </w:pPr>
    </w:lvl>
    <w:lvl w:ilvl="6" w:tplc="32409929" w:tentative="1">
      <w:start w:val="1"/>
      <w:numFmt w:val="decimal"/>
      <w:lvlText w:val="%7."/>
      <w:lvlJc w:val="left"/>
      <w:pPr>
        <w:ind w:left="5040" w:hanging="360"/>
      </w:pPr>
    </w:lvl>
    <w:lvl w:ilvl="7" w:tplc="32409929" w:tentative="1">
      <w:start w:val="1"/>
      <w:numFmt w:val="lowerLetter"/>
      <w:lvlText w:val="%8."/>
      <w:lvlJc w:val="left"/>
      <w:pPr>
        <w:ind w:left="5760" w:hanging="360"/>
      </w:pPr>
    </w:lvl>
    <w:lvl w:ilvl="8" w:tplc="3240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7">
    <w:multiLevelType w:val="hybridMultilevel"/>
    <w:lvl w:ilvl="0" w:tplc="54485205">
      <w:start w:val="1"/>
      <w:numFmt w:val="decimal"/>
      <w:lvlText w:val="%1."/>
      <w:lvlJc w:val="left"/>
      <w:pPr>
        <w:ind w:left="720" w:hanging="360"/>
      </w:pPr>
    </w:lvl>
    <w:lvl w:ilvl="1" w:tplc="54485205" w:tentative="1">
      <w:start w:val="1"/>
      <w:numFmt w:val="lowerLetter"/>
      <w:lvlText w:val="%2."/>
      <w:lvlJc w:val="left"/>
      <w:pPr>
        <w:ind w:left="1440" w:hanging="360"/>
      </w:pPr>
    </w:lvl>
    <w:lvl w:ilvl="2" w:tplc="54485205" w:tentative="1">
      <w:start w:val="1"/>
      <w:numFmt w:val="lowerRoman"/>
      <w:lvlText w:val="%3."/>
      <w:lvlJc w:val="right"/>
      <w:pPr>
        <w:ind w:left="2160" w:hanging="180"/>
      </w:pPr>
    </w:lvl>
    <w:lvl w:ilvl="3" w:tplc="54485205" w:tentative="1">
      <w:start w:val="1"/>
      <w:numFmt w:val="decimal"/>
      <w:lvlText w:val="%4."/>
      <w:lvlJc w:val="left"/>
      <w:pPr>
        <w:ind w:left="2880" w:hanging="360"/>
      </w:pPr>
    </w:lvl>
    <w:lvl w:ilvl="4" w:tplc="54485205" w:tentative="1">
      <w:start w:val="1"/>
      <w:numFmt w:val="lowerLetter"/>
      <w:lvlText w:val="%5."/>
      <w:lvlJc w:val="left"/>
      <w:pPr>
        <w:ind w:left="3600" w:hanging="360"/>
      </w:pPr>
    </w:lvl>
    <w:lvl w:ilvl="5" w:tplc="54485205" w:tentative="1">
      <w:start w:val="1"/>
      <w:numFmt w:val="lowerRoman"/>
      <w:lvlText w:val="%6."/>
      <w:lvlJc w:val="right"/>
      <w:pPr>
        <w:ind w:left="4320" w:hanging="180"/>
      </w:pPr>
    </w:lvl>
    <w:lvl w:ilvl="6" w:tplc="54485205" w:tentative="1">
      <w:start w:val="1"/>
      <w:numFmt w:val="decimal"/>
      <w:lvlText w:val="%7."/>
      <w:lvlJc w:val="left"/>
      <w:pPr>
        <w:ind w:left="5040" w:hanging="360"/>
      </w:pPr>
    </w:lvl>
    <w:lvl w:ilvl="7" w:tplc="54485205" w:tentative="1">
      <w:start w:val="1"/>
      <w:numFmt w:val="lowerLetter"/>
      <w:lvlText w:val="%8."/>
      <w:lvlJc w:val="left"/>
      <w:pPr>
        <w:ind w:left="5760" w:hanging="360"/>
      </w:pPr>
    </w:lvl>
    <w:lvl w:ilvl="8" w:tplc="5448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6">
    <w:multiLevelType w:val="hybridMultilevel"/>
    <w:lvl w:ilvl="0" w:tplc="25137605">
      <w:start w:val="1"/>
      <w:numFmt w:val="decimal"/>
      <w:lvlText w:val="%1."/>
      <w:lvlJc w:val="left"/>
      <w:pPr>
        <w:ind w:left="720" w:hanging="360"/>
      </w:pPr>
    </w:lvl>
    <w:lvl w:ilvl="1" w:tplc="25137605" w:tentative="1">
      <w:start w:val="1"/>
      <w:numFmt w:val="lowerLetter"/>
      <w:lvlText w:val="%2."/>
      <w:lvlJc w:val="left"/>
      <w:pPr>
        <w:ind w:left="1440" w:hanging="360"/>
      </w:pPr>
    </w:lvl>
    <w:lvl w:ilvl="2" w:tplc="25137605" w:tentative="1">
      <w:start w:val="1"/>
      <w:numFmt w:val="lowerRoman"/>
      <w:lvlText w:val="%3."/>
      <w:lvlJc w:val="right"/>
      <w:pPr>
        <w:ind w:left="2160" w:hanging="180"/>
      </w:pPr>
    </w:lvl>
    <w:lvl w:ilvl="3" w:tplc="25137605" w:tentative="1">
      <w:start w:val="1"/>
      <w:numFmt w:val="decimal"/>
      <w:lvlText w:val="%4."/>
      <w:lvlJc w:val="left"/>
      <w:pPr>
        <w:ind w:left="2880" w:hanging="360"/>
      </w:pPr>
    </w:lvl>
    <w:lvl w:ilvl="4" w:tplc="25137605" w:tentative="1">
      <w:start w:val="1"/>
      <w:numFmt w:val="lowerLetter"/>
      <w:lvlText w:val="%5."/>
      <w:lvlJc w:val="left"/>
      <w:pPr>
        <w:ind w:left="3600" w:hanging="360"/>
      </w:pPr>
    </w:lvl>
    <w:lvl w:ilvl="5" w:tplc="25137605" w:tentative="1">
      <w:start w:val="1"/>
      <w:numFmt w:val="lowerRoman"/>
      <w:lvlText w:val="%6."/>
      <w:lvlJc w:val="right"/>
      <w:pPr>
        <w:ind w:left="4320" w:hanging="180"/>
      </w:pPr>
    </w:lvl>
    <w:lvl w:ilvl="6" w:tplc="25137605" w:tentative="1">
      <w:start w:val="1"/>
      <w:numFmt w:val="decimal"/>
      <w:lvlText w:val="%7."/>
      <w:lvlJc w:val="left"/>
      <w:pPr>
        <w:ind w:left="5040" w:hanging="360"/>
      </w:pPr>
    </w:lvl>
    <w:lvl w:ilvl="7" w:tplc="25137605" w:tentative="1">
      <w:start w:val="1"/>
      <w:numFmt w:val="lowerLetter"/>
      <w:lvlText w:val="%8."/>
      <w:lvlJc w:val="left"/>
      <w:pPr>
        <w:ind w:left="5760" w:hanging="360"/>
      </w:pPr>
    </w:lvl>
    <w:lvl w:ilvl="8" w:tplc="2513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5">
    <w:multiLevelType w:val="hybridMultilevel"/>
    <w:lvl w:ilvl="0" w:tplc="67359556">
      <w:start w:val="1"/>
      <w:numFmt w:val="decimal"/>
      <w:lvlText w:val="%1."/>
      <w:lvlJc w:val="left"/>
      <w:pPr>
        <w:ind w:left="720" w:hanging="360"/>
      </w:pPr>
    </w:lvl>
    <w:lvl w:ilvl="1" w:tplc="67359556" w:tentative="1">
      <w:start w:val="1"/>
      <w:numFmt w:val="lowerLetter"/>
      <w:lvlText w:val="%2."/>
      <w:lvlJc w:val="left"/>
      <w:pPr>
        <w:ind w:left="1440" w:hanging="360"/>
      </w:pPr>
    </w:lvl>
    <w:lvl w:ilvl="2" w:tplc="67359556" w:tentative="1">
      <w:start w:val="1"/>
      <w:numFmt w:val="lowerRoman"/>
      <w:lvlText w:val="%3."/>
      <w:lvlJc w:val="right"/>
      <w:pPr>
        <w:ind w:left="2160" w:hanging="180"/>
      </w:pPr>
    </w:lvl>
    <w:lvl w:ilvl="3" w:tplc="67359556" w:tentative="1">
      <w:start w:val="1"/>
      <w:numFmt w:val="decimal"/>
      <w:lvlText w:val="%4."/>
      <w:lvlJc w:val="left"/>
      <w:pPr>
        <w:ind w:left="2880" w:hanging="360"/>
      </w:pPr>
    </w:lvl>
    <w:lvl w:ilvl="4" w:tplc="67359556" w:tentative="1">
      <w:start w:val="1"/>
      <w:numFmt w:val="lowerLetter"/>
      <w:lvlText w:val="%5."/>
      <w:lvlJc w:val="left"/>
      <w:pPr>
        <w:ind w:left="3600" w:hanging="360"/>
      </w:pPr>
    </w:lvl>
    <w:lvl w:ilvl="5" w:tplc="67359556" w:tentative="1">
      <w:start w:val="1"/>
      <w:numFmt w:val="lowerRoman"/>
      <w:lvlText w:val="%6."/>
      <w:lvlJc w:val="right"/>
      <w:pPr>
        <w:ind w:left="4320" w:hanging="180"/>
      </w:pPr>
    </w:lvl>
    <w:lvl w:ilvl="6" w:tplc="67359556" w:tentative="1">
      <w:start w:val="1"/>
      <w:numFmt w:val="decimal"/>
      <w:lvlText w:val="%7."/>
      <w:lvlJc w:val="left"/>
      <w:pPr>
        <w:ind w:left="5040" w:hanging="360"/>
      </w:pPr>
    </w:lvl>
    <w:lvl w:ilvl="7" w:tplc="67359556" w:tentative="1">
      <w:start w:val="1"/>
      <w:numFmt w:val="lowerLetter"/>
      <w:lvlText w:val="%8."/>
      <w:lvlJc w:val="left"/>
      <w:pPr>
        <w:ind w:left="5760" w:hanging="360"/>
      </w:pPr>
    </w:lvl>
    <w:lvl w:ilvl="8" w:tplc="6735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4">
    <w:multiLevelType w:val="hybridMultilevel"/>
    <w:lvl w:ilvl="0" w:tplc="95010088">
      <w:start w:val="1"/>
      <w:numFmt w:val="decimal"/>
      <w:lvlText w:val="%1."/>
      <w:lvlJc w:val="left"/>
      <w:pPr>
        <w:ind w:left="720" w:hanging="360"/>
      </w:pPr>
    </w:lvl>
    <w:lvl w:ilvl="1" w:tplc="95010088" w:tentative="1">
      <w:start w:val="1"/>
      <w:numFmt w:val="lowerLetter"/>
      <w:lvlText w:val="%2."/>
      <w:lvlJc w:val="left"/>
      <w:pPr>
        <w:ind w:left="1440" w:hanging="360"/>
      </w:pPr>
    </w:lvl>
    <w:lvl w:ilvl="2" w:tplc="95010088" w:tentative="1">
      <w:start w:val="1"/>
      <w:numFmt w:val="lowerRoman"/>
      <w:lvlText w:val="%3."/>
      <w:lvlJc w:val="right"/>
      <w:pPr>
        <w:ind w:left="2160" w:hanging="180"/>
      </w:pPr>
    </w:lvl>
    <w:lvl w:ilvl="3" w:tplc="95010088" w:tentative="1">
      <w:start w:val="1"/>
      <w:numFmt w:val="decimal"/>
      <w:lvlText w:val="%4."/>
      <w:lvlJc w:val="left"/>
      <w:pPr>
        <w:ind w:left="2880" w:hanging="360"/>
      </w:pPr>
    </w:lvl>
    <w:lvl w:ilvl="4" w:tplc="95010088" w:tentative="1">
      <w:start w:val="1"/>
      <w:numFmt w:val="lowerLetter"/>
      <w:lvlText w:val="%5."/>
      <w:lvlJc w:val="left"/>
      <w:pPr>
        <w:ind w:left="3600" w:hanging="360"/>
      </w:pPr>
    </w:lvl>
    <w:lvl w:ilvl="5" w:tplc="95010088" w:tentative="1">
      <w:start w:val="1"/>
      <w:numFmt w:val="lowerRoman"/>
      <w:lvlText w:val="%6."/>
      <w:lvlJc w:val="right"/>
      <w:pPr>
        <w:ind w:left="4320" w:hanging="180"/>
      </w:pPr>
    </w:lvl>
    <w:lvl w:ilvl="6" w:tplc="95010088" w:tentative="1">
      <w:start w:val="1"/>
      <w:numFmt w:val="decimal"/>
      <w:lvlText w:val="%7."/>
      <w:lvlJc w:val="left"/>
      <w:pPr>
        <w:ind w:left="5040" w:hanging="360"/>
      </w:pPr>
    </w:lvl>
    <w:lvl w:ilvl="7" w:tplc="95010088" w:tentative="1">
      <w:start w:val="1"/>
      <w:numFmt w:val="lowerLetter"/>
      <w:lvlText w:val="%8."/>
      <w:lvlJc w:val="left"/>
      <w:pPr>
        <w:ind w:left="5760" w:hanging="360"/>
      </w:pPr>
    </w:lvl>
    <w:lvl w:ilvl="8" w:tplc="9501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3">
    <w:multiLevelType w:val="hybridMultilevel"/>
    <w:lvl w:ilvl="0" w:tplc="82562131">
      <w:start w:val="1"/>
      <w:numFmt w:val="decimal"/>
      <w:lvlText w:val="%1."/>
      <w:lvlJc w:val="left"/>
      <w:pPr>
        <w:ind w:left="720" w:hanging="360"/>
      </w:pPr>
    </w:lvl>
    <w:lvl w:ilvl="1" w:tplc="82562131" w:tentative="1">
      <w:start w:val="1"/>
      <w:numFmt w:val="lowerLetter"/>
      <w:lvlText w:val="%2."/>
      <w:lvlJc w:val="left"/>
      <w:pPr>
        <w:ind w:left="1440" w:hanging="360"/>
      </w:pPr>
    </w:lvl>
    <w:lvl w:ilvl="2" w:tplc="82562131" w:tentative="1">
      <w:start w:val="1"/>
      <w:numFmt w:val="lowerRoman"/>
      <w:lvlText w:val="%3."/>
      <w:lvlJc w:val="right"/>
      <w:pPr>
        <w:ind w:left="2160" w:hanging="180"/>
      </w:pPr>
    </w:lvl>
    <w:lvl w:ilvl="3" w:tplc="82562131" w:tentative="1">
      <w:start w:val="1"/>
      <w:numFmt w:val="decimal"/>
      <w:lvlText w:val="%4."/>
      <w:lvlJc w:val="left"/>
      <w:pPr>
        <w:ind w:left="2880" w:hanging="360"/>
      </w:pPr>
    </w:lvl>
    <w:lvl w:ilvl="4" w:tplc="82562131" w:tentative="1">
      <w:start w:val="1"/>
      <w:numFmt w:val="lowerLetter"/>
      <w:lvlText w:val="%5."/>
      <w:lvlJc w:val="left"/>
      <w:pPr>
        <w:ind w:left="3600" w:hanging="360"/>
      </w:pPr>
    </w:lvl>
    <w:lvl w:ilvl="5" w:tplc="82562131" w:tentative="1">
      <w:start w:val="1"/>
      <w:numFmt w:val="lowerRoman"/>
      <w:lvlText w:val="%6."/>
      <w:lvlJc w:val="right"/>
      <w:pPr>
        <w:ind w:left="4320" w:hanging="180"/>
      </w:pPr>
    </w:lvl>
    <w:lvl w:ilvl="6" w:tplc="82562131" w:tentative="1">
      <w:start w:val="1"/>
      <w:numFmt w:val="decimal"/>
      <w:lvlText w:val="%7."/>
      <w:lvlJc w:val="left"/>
      <w:pPr>
        <w:ind w:left="5040" w:hanging="360"/>
      </w:pPr>
    </w:lvl>
    <w:lvl w:ilvl="7" w:tplc="82562131" w:tentative="1">
      <w:start w:val="1"/>
      <w:numFmt w:val="lowerLetter"/>
      <w:lvlText w:val="%8."/>
      <w:lvlJc w:val="left"/>
      <w:pPr>
        <w:ind w:left="5760" w:hanging="360"/>
      </w:pPr>
    </w:lvl>
    <w:lvl w:ilvl="8" w:tplc="8256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2">
    <w:multiLevelType w:val="hybridMultilevel"/>
    <w:lvl w:ilvl="0" w:tplc="79273749">
      <w:start w:val="1"/>
      <w:numFmt w:val="decimal"/>
      <w:lvlText w:val="%1."/>
      <w:lvlJc w:val="left"/>
      <w:pPr>
        <w:ind w:left="720" w:hanging="360"/>
      </w:pPr>
    </w:lvl>
    <w:lvl w:ilvl="1" w:tplc="79273749" w:tentative="1">
      <w:start w:val="1"/>
      <w:numFmt w:val="lowerLetter"/>
      <w:lvlText w:val="%2."/>
      <w:lvlJc w:val="left"/>
      <w:pPr>
        <w:ind w:left="1440" w:hanging="360"/>
      </w:pPr>
    </w:lvl>
    <w:lvl w:ilvl="2" w:tplc="79273749" w:tentative="1">
      <w:start w:val="1"/>
      <w:numFmt w:val="lowerRoman"/>
      <w:lvlText w:val="%3."/>
      <w:lvlJc w:val="right"/>
      <w:pPr>
        <w:ind w:left="2160" w:hanging="180"/>
      </w:pPr>
    </w:lvl>
    <w:lvl w:ilvl="3" w:tplc="79273749" w:tentative="1">
      <w:start w:val="1"/>
      <w:numFmt w:val="decimal"/>
      <w:lvlText w:val="%4."/>
      <w:lvlJc w:val="left"/>
      <w:pPr>
        <w:ind w:left="2880" w:hanging="360"/>
      </w:pPr>
    </w:lvl>
    <w:lvl w:ilvl="4" w:tplc="79273749" w:tentative="1">
      <w:start w:val="1"/>
      <w:numFmt w:val="lowerLetter"/>
      <w:lvlText w:val="%5."/>
      <w:lvlJc w:val="left"/>
      <w:pPr>
        <w:ind w:left="3600" w:hanging="360"/>
      </w:pPr>
    </w:lvl>
    <w:lvl w:ilvl="5" w:tplc="79273749" w:tentative="1">
      <w:start w:val="1"/>
      <w:numFmt w:val="lowerRoman"/>
      <w:lvlText w:val="%6."/>
      <w:lvlJc w:val="right"/>
      <w:pPr>
        <w:ind w:left="4320" w:hanging="180"/>
      </w:pPr>
    </w:lvl>
    <w:lvl w:ilvl="6" w:tplc="79273749" w:tentative="1">
      <w:start w:val="1"/>
      <w:numFmt w:val="decimal"/>
      <w:lvlText w:val="%7."/>
      <w:lvlJc w:val="left"/>
      <w:pPr>
        <w:ind w:left="5040" w:hanging="360"/>
      </w:pPr>
    </w:lvl>
    <w:lvl w:ilvl="7" w:tplc="79273749" w:tentative="1">
      <w:start w:val="1"/>
      <w:numFmt w:val="lowerLetter"/>
      <w:lvlText w:val="%8."/>
      <w:lvlJc w:val="left"/>
      <w:pPr>
        <w:ind w:left="5760" w:hanging="360"/>
      </w:pPr>
    </w:lvl>
    <w:lvl w:ilvl="8" w:tplc="7927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1">
    <w:multiLevelType w:val="hybridMultilevel"/>
    <w:lvl w:ilvl="0" w:tplc="79015487">
      <w:start w:val="1"/>
      <w:numFmt w:val="decimal"/>
      <w:lvlText w:val="%1."/>
      <w:lvlJc w:val="left"/>
      <w:pPr>
        <w:ind w:left="720" w:hanging="360"/>
      </w:pPr>
    </w:lvl>
    <w:lvl w:ilvl="1" w:tplc="79015487" w:tentative="1">
      <w:start w:val="1"/>
      <w:numFmt w:val="lowerLetter"/>
      <w:lvlText w:val="%2."/>
      <w:lvlJc w:val="left"/>
      <w:pPr>
        <w:ind w:left="1440" w:hanging="360"/>
      </w:pPr>
    </w:lvl>
    <w:lvl w:ilvl="2" w:tplc="79015487" w:tentative="1">
      <w:start w:val="1"/>
      <w:numFmt w:val="lowerRoman"/>
      <w:lvlText w:val="%3."/>
      <w:lvlJc w:val="right"/>
      <w:pPr>
        <w:ind w:left="2160" w:hanging="180"/>
      </w:pPr>
    </w:lvl>
    <w:lvl w:ilvl="3" w:tplc="79015487" w:tentative="1">
      <w:start w:val="1"/>
      <w:numFmt w:val="decimal"/>
      <w:lvlText w:val="%4."/>
      <w:lvlJc w:val="left"/>
      <w:pPr>
        <w:ind w:left="2880" w:hanging="360"/>
      </w:pPr>
    </w:lvl>
    <w:lvl w:ilvl="4" w:tplc="79015487" w:tentative="1">
      <w:start w:val="1"/>
      <w:numFmt w:val="lowerLetter"/>
      <w:lvlText w:val="%5."/>
      <w:lvlJc w:val="left"/>
      <w:pPr>
        <w:ind w:left="3600" w:hanging="360"/>
      </w:pPr>
    </w:lvl>
    <w:lvl w:ilvl="5" w:tplc="79015487" w:tentative="1">
      <w:start w:val="1"/>
      <w:numFmt w:val="lowerRoman"/>
      <w:lvlText w:val="%6."/>
      <w:lvlJc w:val="right"/>
      <w:pPr>
        <w:ind w:left="4320" w:hanging="180"/>
      </w:pPr>
    </w:lvl>
    <w:lvl w:ilvl="6" w:tplc="79015487" w:tentative="1">
      <w:start w:val="1"/>
      <w:numFmt w:val="decimal"/>
      <w:lvlText w:val="%7."/>
      <w:lvlJc w:val="left"/>
      <w:pPr>
        <w:ind w:left="5040" w:hanging="360"/>
      </w:pPr>
    </w:lvl>
    <w:lvl w:ilvl="7" w:tplc="79015487" w:tentative="1">
      <w:start w:val="1"/>
      <w:numFmt w:val="lowerLetter"/>
      <w:lvlText w:val="%8."/>
      <w:lvlJc w:val="left"/>
      <w:pPr>
        <w:ind w:left="5760" w:hanging="360"/>
      </w:pPr>
    </w:lvl>
    <w:lvl w:ilvl="8" w:tplc="7901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0">
    <w:multiLevelType w:val="hybridMultilevel"/>
    <w:lvl w:ilvl="0" w:tplc="82489048">
      <w:start w:val="1"/>
      <w:numFmt w:val="decimal"/>
      <w:lvlText w:val="%1."/>
      <w:lvlJc w:val="left"/>
      <w:pPr>
        <w:ind w:left="720" w:hanging="360"/>
      </w:pPr>
    </w:lvl>
    <w:lvl w:ilvl="1" w:tplc="82489048" w:tentative="1">
      <w:start w:val="1"/>
      <w:numFmt w:val="lowerLetter"/>
      <w:lvlText w:val="%2."/>
      <w:lvlJc w:val="left"/>
      <w:pPr>
        <w:ind w:left="1440" w:hanging="360"/>
      </w:pPr>
    </w:lvl>
    <w:lvl w:ilvl="2" w:tplc="82489048" w:tentative="1">
      <w:start w:val="1"/>
      <w:numFmt w:val="lowerRoman"/>
      <w:lvlText w:val="%3."/>
      <w:lvlJc w:val="right"/>
      <w:pPr>
        <w:ind w:left="2160" w:hanging="180"/>
      </w:pPr>
    </w:lvl>
    <w:lvl w:ilvl="3" w:tplc="82489048" w:tentative="1">
      <w:start w:val="1"/>
      <w:numFmt w:val="decimal"/>
      <w:lvlText w:val="%4."/>
      <w:lvlJc w:val="left"/>
      <w:pPr>
        <w:ind w:left="2880" w:hanging="360"/>
      </w:pPr>
    </w:lvl>
    <w:lvl w:ilvl="4" w:tplc="82489048" w:tentative="1">
      <w:start w:val="1"/>
      <w:numFmt w:val="lowerLetter"/>
      <w:lvlText w:val="%5."/>
      <w:lvlJc w:val="left"/>
      <w:pPr>
        <w:ind w:left="3600" w:hanging="360"/>
      </w:pPr>
    </w:lvl>
    <w:lvl w:ilvl="5" w:tplc="82489048" w:tentative="1">
      <w:start w:val="1"/>
      <w:numFmt w:val="lowerRoman"/>
      <w:lvlText w:val="%6."/>
      <w:lvlJc w:val="right"/>
      <w:pPr>
        <w:ind w:left="4320" w:hanging="180"/>
      </w:pPr>
    </w:lvl>
    <w:lvl w:ilvl="6" w:tplc="82489048" w:tentative="1">
      <w:start w:val="1"/>
      <w:numFmt w:val="decimal"/>
      <w:lvlText w:val="%7."/>
      <w:lvlJc w:val="left"/>
      <w:pPr>
        <w:ind w:left="5040" w:hanging="360"/>
      </w:pPr>
    </w:lvl>
    <w:lvl w:ilvl="7" w:tplc="82489048" w:tentative="1">
      <w:start w:val="1"/>
      <w:numFmt w:val="lowerLetter"/>
      <w:lvlText w:val="%8."/>
      <w:lvlJc w:val="left"/>
      <w:pPr>
        <w:ind w:left="5760" w:hanging="360"/>
      </w:pPr>
    </w:lvl>
    <w:lvl w:ilvl="8" w:tplc="82489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9">
    <w:multiLevelType w:val="hybridMultilevel"/>
    <w:lvl w:ilvl="0" w:tplc="58162338">
      <w:start w:val="1"/>
      <w:numFmt w:val="decimal"/>
      <w:lvlText w:val="%1."/>
      <w:lvlJc w:val="left"/>
      <w:pPr>
        <w:ind w:left="720" w:hanging="360"/>
      </w:pPr>
    </w:lvl>
    <w:lvl w:ilvl="1" w:tplc="58162338" w:tentative="1">
      <w:start w:val="1"/>
      <w:numFmt w:val="lowerLetter"/>
      <w:lvlText w:val="%2."/>
      <w:lvlJc w:val="left"/>
      <w:pPr>
        <w:ind w:left="1440" w:hanging="360"/>
      </w:pPr>
    </w:lvl>
    <w:lvl w:ilvl="2" w:tplc="58162338" w:tentative="1">
      <w:start w:val="1"/>
      <w:numFmt w:val="lowerRoman"/>
      <w:lvlText w:val="%3."/>
      <w:lvlJc w:val="right"/>
      <w:pPr>
        <w:ind w:left="2160" w:hanging="180"/>
      </w:pPr>
    </w:lvl>
    <w:lvl w:ilvl="3" w:tplc="58162338" w:tentative="1">
      <w:start w:val="1"/>
      <w:numFmt w:val="decimal"/>
      <w:lvlText w:val="%4."/>
      <w:lvlJc w:val="left"/>
      <w:pPr>
        <w:ind w:left="2880" w:hanging="360"/>
      </w:pPr>
    </w:lvl>
    <w:lvl w:ilvl="4" w:tplc="58162338" w:tentative="1">
      <w:start w:val="1"/>
      <w:numFmt w:val="lowerLetter"/>
      <w:lvlText w:val="%5."/>
      <w:lvlJc w:val="left"/>
      <w:pPr>
        <w:ind w:left="3600" w:hanging="360"/>
      </w:pPr>
    </w:lvl>
    <w:lvl w:ilvl="5" w:tplc="58162338" w:tentative="1">
      <w:start w:val="1"/>
      <w:numFmt w:val="lowerRoman"/>
      <w:lvlText w:val="%6."/>
      <w:lvlJc w:val="right"/>
      <w:pPr>
        <w:ind w:left="4320" w:hanging="180"/>
      </w:pPr>
    </w:lvl>
    <w:lvl w:ilvl="6" w:tplc="58162338" w:tentative="1">
      <w:start w:val="1"/>
      <w:numFmt w:val="decimal"/>
      <w:lvlText w:val="%7."/>
      <w:lvlJc w:val="left"/>
      <w:pPr>
        <w:ind w:left="5040" w:hanging="360"/>
      </w:pPr>
    </w:lvl>
    <w:lvl w:ilvl="7" w:tplc="58162338" w:tentative="1">
      <w:start w:val="1"/>
      <w:numFmt w:val="lowerLetter"/>
      <w:lvlText w:val="%8."/>
      <w:lvlJc w:val="left"/>
      <w:pPr>
        <w:ind w:left="5760" w:hanging="360"/>
      </w:pPr>
    </w:lvl>
    <w:lvl w:ilvl="8" w:tplc="5816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8">
    <w:multiLevelType w:val="hybridMultilevel"/>
    <w:lvl w:ilvl="0" w:tplc="42254621">
      <w:start w:val="1"/>
      <w:numFmt w:val="decimal"/>
      <w:lvlText w:val="%1."/>
      <w:lvlJc w:val="left"/>
      <w:pPr>
        <w:ind w:left="720" w:hanging="360"/>
      </w:pPr>
    </w:lvl>
    <w:lvl w:ilvl="1" w:tplc="42254621" w:tentative="1">
      <w:start w:val="1"/>
      <w:numFmt w:val="lowerLetter"/>
      <w:lvlText w:val="%2."/>
      <w:lvlJc w:val="left"/>
      <w:pPr>
        <w:ind w:left="1440" w:hanging="360"/>
      </w:pPr>
    </w:lvl>
    <w:lvl w:ilvl="2" w:tplc="42254621" w:tentative="1">
      <w:start w:val="1"/>
      <w:numFmt w:val="lowerRoman"/>
      <w:lvlText w:val="%3."/>
      <w:lvlJc w:val="right"/>
      <w:pPr>
        <w:ind w:left="2160" w:hanging="180"/>
      </w:pPr>
    </w:lvl>
    <w:lvl w:ilvl="3" w:tplc="42254621" w:tentative="1">
      <w:start w:val="1"/>
      <w:numFmt w:val="decimal"/>
      <w:lvlText w:val="%4."/>
      <w:lvlJc w:val="left"/>
      <w:pPr>
        <w:ind w:left="2880" w:hanging="360"/>
      </w:pPr>
    </w:lvl>
    <w:lvl w:ilvl="4" w:tplc="42254621" w:tentative="1">
      <w:start w:val="1"/>
      <w:numFmt w:val="lowerLetter"/>
      <w:lvlText w:val="%5."/>
      <w:lvlJc w:val="left"/>
      <w:pPr>
        <w:ind w:left="3600" w:hanging="360"/>
      </w:pPr>
    </w:lvl>
    <w:lvl w:ilvl="5" w:tplc="42254621" w:tentative="1">
      <w:start w:val="1"/>
      <w:numFmt w:val="lowerRoman"/>
      <w:lvlText w:val="%6."/>
      <w:lvlJc w:val="right"/>
      <w:pPr>
        <w:ind w:left="4320" w:hanging="180"/>
      </w:pPr>
    </w:lvl>
    <w:lvl w:ilvl="6" w:tplc="42254621" w:tentative="1">
      <w:start w:val="1"/>
      <w:numFmt w:val="decimal"/>
      <w:lvlText w:val="%7."/>
      <w:lvlJc w:val="left"/>
      <w:pPr>
        <w:ind w:left="5040" w:hanging="360"/>
      </w:pPr>
    </w:lvl>
    <w:lvl w:ilvl="7" w:tplc="42254621" w:tentative="1">
      <w:start w:val="1"/>
      <w:numFmt w:val="lowerLetter"/>
      <w:lvlText w:val="%8."/>
      <w:lvlJc w:val="left"/>
      <w:pPr>
        <w:ind w:left="5760" w:hanging="360"/>
      </w:pPr>
    </w:lvl>
    <w:lvl w:ilvl="8" w:tplc="42254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7">
    <w:multiLevelType w:val="hybridMultilevel"/>
    <w:lvl w:ilvl="0" w:tplc="39639546">
      <w:start w:val="1"/>
      <w:numFmt w:val="decimal"/>
      <w:lvlText w:val="%1."/>
      <w:lvlJc w:val="left"/>
      <w:pPr>
        <w:ind w:left="720" w:hanging="360"/>
      </w:pPr>
    </w:lvl>
    <w:lvl w:ilvl="1" w:tplc="39639546" w:tentative="1">
      <w:start w:val="1"/>
      <w:numFmt w:val="lowerLetter"/>
      <w:lvlText w:val="%2."/>
      <w:lvlJc w:val="left"/>
      <w:pPr>
        <w:ind w:left="1440" w:hanging="360"/>
      </w:pPr>
    </w:lvl>
    <w:lvl w:ilvl="2" w:tplc="39639546" w:tentative="1">
      <w:start w:val="1"/>
      <w:numFmt w:val="lowerRoman"/>
      <w:lvlText w:val="%3."/>
      <w:lvlJc w:val="right"/>
      <w:pPr>
        <w:ind w:left="2160" w:hanging="180"/>
      </w:pPr>
    </w:lvl>
    <w:lvl w:ilvl="3" w:tplc="39639546" w:tentative="1">
      <w:start w:val="1"/>
      <w:numFmt w:val="decimal"/>
      <w:lvlText w:val="%4."/>
      <w:lvlJc w:val="left"/>
      <w:pPr>
        <w:ind w:left="2880" w:hanging="360"/>
      </w:pPr>
    </w:lvl>
    <w:lvl w:ilvl="4" w:tplc="39639546" w:tentative="1">
      <w:start w:val="1"/>
      <w:numFmt w:val="lowerLetter"/>
      <w:lvlText w:val="%5."/>
      <w:lvlJc w:val="left"/>
      <w:pPr>
        <w:ind w:left="3600" w:hanging="360"/>
      </w:pPr>
    </w:lvl>
    <w:lvl w:ilvl="5" w:tplc="39639546" w:tentative="1">
      <w:start w:val="1"/>
      <w:numFmt w:val="lowerRoman"/>
      <w:lvlText w:val="%6."/>
      <w:lvlJc w:val="right"/>
      <w:pPr>
        <w:ind w:left="4320" w:hanging="180"/>
      </w:pPr>
    </w:lvl>
    <w:lvl w:ilvl="6" w:tplc="39639546" w:tentative="1">
      <w:start w:val="1"/>
      <w:numFmt w:val="decimal"/>
      <w:lvlText w:val="%7."/>
      <w:lvlJc w:val="left"/>
      <w:pPr>
        <w:ind w:left="5040" w:hanging="360"/>
      </w:pPr>
    </w:lvl>
    <w:lvl w:ilvl="7" w:tplc="39639546" w:tentative="1">
      <w:start w:val="1"/>
      <w:numFmt w:val="lowerLetter"/>
      <w:lvlText w:val="%8."/>
      <w:lvlJc w:val="left"/>
      <w:pPr>
        <w:ind w:left="5760" w:hanging="360"/>
      </w:pPr>
    </w:lvl>
    <w:lvl w:ilvl="8" w:tplc="3963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6">
    <w:multiLevelType w:val="hybridMultilevel"/>
    <w:lvl w:ilvl="0" w:tplc="54208340">
      <w:start w:val="1"/>
      <w:numFmt w:val="decimal"/>
      <w:lvlText w:val="%1."/>
      <w:lvlJc w:val="left"/>
      <w:pPr>
        <w:ind w:left="720" w:hanging="360"/>
      </w:pPr>
    </w:lvl>
    <w:lvl w:ilvl="1" w:tplc="54208340" w:tentative="1">
      <w:start w:val="1"/>
      <w:numFmt w:val="lowerLetter"/>
      <w:lvlText w:val="%2."/>
      <w:lvlJc w:val="left"/>
      <w:pPr>
        <w:ind w:left="1440" w:hanging="360"/>
      </w:pPr>
    </w:lvl>
    <w:lvl w:ilvl="2" w:tplc="54208340" w:tentative="1">
      <w:start w:val="1"/>
      <w:numFmt w:val="lowerRoman"/>
      <w:lvlText w:val="%3."/>
      <w:lvlJc w:val="right"/>
      <w:pPr>
        <w:ind w:left="2160" w:hanging="180"/>
      </w:pPr>
    </w:lvl>
    <w:lvl w:ilvl="3" w:tplc="54208340" w:tentative="1">
      <w:start w:val="1"/>
      <w:numFmt w:val="decimal"/>
      <w:lvlText w:val="%4."/>
      <w:lvlJc w:val="left"/>
      <w:pPr>
        <w:ind w:left="2880" w:hanging="360"/>
      </w:pPr>
    </w:lvl>
    <w:lvl w:ilvl="4" w:tplc="54208340" w:tentative="1">
      <w:start w:val="1"/>
      <w:numFmt w:val="lowerLetter"/>
      <w:lvlText w:val="%5."/>
      <w:lvlJc w:val="left"/>
      <w:pPr>
        <w:ind w:left="3600" w:hanging="360"/>
      </w:pPr>
    </w:lvl>
    <w:lvl w:ilvl="5" w:tplc="54208340" w:tentative="1">
      <w:start w:val="1"/>
      <w:numFmt w:val="lowerRoman"/>
      <w:lvlText w:val="%6."/>
      <w:lvlJc w:val="right"/>
      <w:pPr>
        <w:ind w:left="4320" w:hanging="180"/>
      </w:pPr>
    </w:lvl>
    <w:lvl w:ilvl="6" w:tplc="54208340" w:tentative="1">
      <w:start w:val="1"/>
      <w:numFmt w:val="decimal"/>
      <w:lvlText w:val="%7."/>
      <w:lvlJc w:val="left"/>
      <w:pPr>
        <w:ind w:left="5040" w:hanging="360"/>
      </w:pPr>
    </w:lvl>
    <w:lvl w:ilvl="7" w:tplc="54208340" w:tentative="1">
      <w:start w:val="1"/>
      <w:numFmt w:val="lowerLetter"/>
      <w:lvlText w:val="%8."/>
      <w:lvlJc w:val="left"/>
      <w:pPr>
        <w:ind w:left="5760" w:hanging="360"/>
      </w:pPr>
    </w:lvl>
    <w:lvl w:ilvl="8" w:tplc="54208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5">
    <w:multiLevelType w:val="hybridMultilevel"/>
    <w:lvl w:ilvl="0" w:tplc="92096643">
      <w:start w:val="1"/>
      <w:numFmt w:val="decimal"/>
      <w:lvlText w:val="%1."/>
      <w:lvlJc w:val="left"/>
      <w:pPr>
        <w:ind w:left="720" w:hanging="360"/>
      </w:pPr>
    </w:lvl>
    <w:lvl w:ilvl="1" w:tplc="92096643" w:tentative="1">
      <w:start w:val="1"/>
      <w:numFmt w:val="lowerLetter"/>
      <w:lvlText w:val="%2."/>
      <w:lvlJc w:val="left"/>
      <w:pPr>
        <w:ind w:left="1440" w:hanging="360"/>
      </w:pPr>
    </w:lvl>
    <w:lvl w:ilvl="2" w:tplc="92096643" w:tentative="1">
      <w:start w:val="1"/>
      <w:numFmt w:val="lowerRoman"/>
      <w:lvlText w:val="%3."/>
      <w:lvlJc w:val="right"/>
      <w:pPr>
        <w:ind w:left="2160" w:hanging="180"/>
      </w:pPr>
    </w:lvl>
    <w:lvl w:ilvl="3" w:tplc="92096643" w:tentative="1">
      <w:start w:val="1"/>
      <w:numFmt w:val="decimal"/>
      <w:lvlText w:val="%4."/>
      <w:lvlJc w:val="left"/>
      <w:pPr>
        <w:ind w:left="2880" w:hanging="360"/>
      </w:pPr>
    </w:lvl>
    <w:lvl w:ilvl="4" w:tplc="92096643" w:tentative="1">
      <w:start w:val="1"/>
      <w:numFmt w:val="lowerLetter"/>
      <w:lvlText w:val="%5."/>
      <w:lvlJc w:val="left"/>
      <w:pPr>
        <w:ind w:left="3600" w:hanging="360"/>
      </w:pPr>
    </w:lvl>
    <w:lvl w:ilvl="5" w:tplc="92096643" w:tentative="1">
      <w:start w:val="1"/>
      <w:numFmt w:val="lowerRoman"/>
      <w:lvlText w:val="%6."/>
      <w:lvlJc w:val="right"/>
      <w:pPr>
        <w:ind w:left="4320" w:hanging="180"/>
      </w:pPr>
    </w:lvl>
    <w:lvl w:ilvl="6" w:tplc="92096643" w:tentative="1">
      <w:start w:val="1"/>
      <w:numFmt w:val="decimal"/>
      <w:lvlText w:val="%7."/>
      <w:lvlJc w:val="left"/>
      <w:pPr>
        <w:ind w:left="5040" w:hanging="360"/>
      </w:pPr>
    </w:lvl>
    <w:lvl w:ilvl="7" w:tplc="92096643" w:tentative="1">
      <w:start w:val="1"/>
      <w:numFmt w:val="lowerLetter"/>
      <w:lvlText w:val="%8."/>
      <w:lvlJc w:val="left"/>
      <w:pPr>
        <w:ind w:left="5760" w:hanging="360"/>
      </w:pPr>
    </w:lvl>
    <w:lvl w:ilvl="8" w:tplc="9209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4">
    <w:multiLevelType w:val="hybridMultilevel"/>
    <w:lvl w:ilvl="0" w:tplc="96418581">
      <w:start w:val="1"/>
      <w:numFmt w:val="decimal"/>
      <w:lvlText w:val="%1."/>
      <w:lvlJc w:val="left"/>
      <w:pPr>
        <w:ind w:left="720" w:hanging="360"/>
      </w:pPr>
    </w:lvl>
    <w:lvl w:ilvl="1" w:tplc="96418581" w:tentative="1">
      <w:start w:val="1"/>
      <w:numFmt w:val="lowerLetter"/>
      <w:lvlText w:val="%2."/>
      <w:lvlJc w:val="left"/>
      <w:pPr>
        <w:ind w:left="1440" w:hanging="360"/>
      </w:pPr>
    </w:lvl>
    <w:lvl w:ilvl="2" w:tplc="96418581" w:tentative="1">
      <w:start w:val="1"/>
      <w:numFmt w:val="lowerRoman"/>
      <w:lvlText w:val="%3."/>
      <w:lvlJc w:val="right"/>
      <w:pPr>
        <w:ind w:left="2160" w:hanging="180"/>
      </w:pPr>
    </w:lvl>
    <w:lvl w:ilvl="3" w:tplc="96418581" w:tentative="1">
      <w:start w:val="1"/>
      <w:numFmt w:val="decimal"/>
      <w:lvlText w:val="%4."/>
      <w:lvlJc w:val="left"/>
      <w:pPr>
        <w:ind w:left="2880" w:hanging="360"/>
      </w:pPr>
    </w:lvl>
    <w:lvl w:ilvl="4" w:tplc="96418581" w:tentative="1">
      <w:start w:val="1"/>
      <w:numFmt w:val="lowerLetter"/>
      <w:lvlText w:val="%5."/>
      <w:lvlJc w:val="left"/>
      <w:pPr>
        <w:ind w:left="3600" w:hanging="360"/>
      </w:pPr>
    </w:lvl>
    <w:lvl w:ilvl="5" w:tplc="96418581" w:tentative="1">
      <w:start w:val="1"/>
      <w:numFmt w:val="lowerRoman"/>
      <w:lvlText w:val="%6."/>
      <w:lvlJc w:val="right"/>
      <w:pPr>
        <w:ind w:left="4320" w:hanging="180"/>
      </w:pPr>
    </w:lvl>
    <w:lvl w:ilvl="6" w:tplc="96418581" w:tentative="1">
      <w:start w:val="1"/>
      <w:numFmt w:val="decimal"/>
      <w:lvlText w:val="%7."/>
      <w:lvlJc w:val="left"/>
      <w:pPr>
        <w:ind w:left="5040" w:hanging="360"/>
      </w:pPr>
    </w:lvl>
    <w:lvl w:ilvl="7" w:tplc="96418581" w:tentative="1">
      <w:start w:val="1"/>
      <w:numFmt w:val="lowerLetter"/>
      <w:lvlText w:val="%8."/>
      <w:lvlJc w:val="left"/>
      <w:pPr>
        <w:ind w:left="5760" w:hanging="360"/>
      </w:pPr>
    </w:lvl>
    <w:lvl w:ilvl="8" w:tplc="96418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3">
    <w:multiLevelType w:val="hybridMultilevel"/>
    <w:lvl w:ilvl="0" w:tplc="90166443">
      <w:start w:val="1"/>
      <w:numFmt w:val="decimal"/>
      <w:lvlText w:val="%1."/>
      <w:lvlJc w:val="left"/>
      <w:pPr>
        <w:ind w:left="720" w:hanging="360"/>
      </w:pPr>
    </w:lvl>
    <w:lvl w:ilvl="1" w:tplc="90166443" w:tentative="1">
      <w:start w:val="1"/>
      <w:numFmt w:val="lowerLetter"/>
      <w:lvlText w:val="%2."/>
      <w:lvlJc w:val="left"/>
      <w:pPr>
        <w:ind w:left="1440" w:hanging="360"/>
      </w:pPr>
    </w:lvl>
    <w:lvl w:ilvl="2" w:tplc="90166443" w:tentative="1">
      <w:start w:val="1"/>
      <w:numFmt w:val="lowerRoman"/>
      <w:lvlText w:val="%3."/>
      <w:lvlJc w:val="right"/>
      <w:pPr>
        <w:ind w:left="2160" w:hanging="180"/>
      </w:pPr>
    </w:lvl>
    <w:lvl w:ilvl="3" w:tplc="90166443" w:tentative="1">
      <w:start w:val="1"/>
      <w:numFmt w:val="decimal"/>
      <w:lvlText w:val="%4."/>
      <w:lvlJc w:val="left"/>
      <w:pPr>
        <w:ind w:left="2880" w:hanging="360"/>
      </w:pPr>
    </w:lvl>
    <w:lvl w:ilvl="4" w:tplc="90166443" w:tentative="1">
      <w:start w:val="1"/>
      <w:numFmt w:val="lowerLetter"/>
      <w:lvlText w:val="%5."/>
      <w:lvlJc w:val="left"/>
      <w:pPr>
        <w:ind w:left="3600" w:hanging="360"/>
      </w:pPr>
    </w:lvl>
    <w:lvl w:ilvl="5" w:tplc="90166443" w:tentative="1">
      <w:start w:val="1"/>
      <w:numFmt w:val="lowerRoman"/>
      <w:lvlText w:val="%6."/>
      <w:lvlJc w:val="right"/>
      <w:pPr>
        <w:ind w:left="4320" w:hanging="180"/>
      </w:pPr>
    </w:lvl>
    <w:lvl w:ilvl="6" w:tplc="90166443" w:tentative="1">
      <w:start w:val="1"/>
      <w:numFmt w:val="decimal"/>
      <w:lvlText w:val="%7."/>
      <w:lvlJc w:val="left"/>
      <w:pPr>
        <w:ind w:left="5040" w:hanging="360"/>
      </w:pPr>
    </w:lvl>
    <w:lvl w:ilvl="7" w:tplc="90166443" w:tentative="1">
      <w:start w:val="1"/>
      <w:numFmt w:val="lowerLetter"/>
      <w:lvlText w:val="%8."/>
      <w:lvlJc w:val="left"/>
      <w:pPr>
        <w:ind w:left="5760" w:hanging="360"/>
      </w:pPr>
    </w:lvl>
    <w:lvl w:ilvl="8" w:tplc="90166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2">
    <w:multiLevelType w:val="hybridMultilevel"/>
    <w:lvl w:ilvl="0" w:tplc="40701129">
      <w:start w:val="1"/>
      <w:numFmt w:val="decimal"/>
      <w:lvlText w:val="%1."/>
      <w:lvlJc w:val="left"/>
      <w:pPr>
        <w:ind w:left="720" w:hanging="360"/>
      </w:pPr>
    </w:lvl>
    <w:lvl w:ilvl="1" w:tplc="40701129" w:tentative="1">
      <w:start w:val="1"/>
      <w:numFmt w:val="lowerLetter"/>
      <w:lvlText w:val="%2."/>
      <w:lvlJc w:val="left"/>
      <w:pPr>
        <w:ind w:left="1440" w:hanging="360"/>
      </w:pPr>
    </w:lvl>
    <w:lvl w:ilvl="2" w:tplc="40701129" w:tentative="1">
      <w:start w:val="1"/>
      <w:numFmt w:val="lowerRoman"/>
      <w:lvlText w:val="%3."/>
      <w:lvlJc w:val="right"/>
      <w:pPr>
        <w:ind w:left="2160" w:hanging="180"/>
      </w:pPr>
    </w:lvl>
    <w:lvl w:ilvl="3" w:tplc="40701129" w:tentative="1">
      <w:start w:val="1"/>
      <w:numFmt w:val="decimal"/>
      <w:lvlText w:val="%4."/>
      <w:lvlJc w:val="left"/>
      <w:pPr>
        <w:ind w:left="2880" w:hanging="360"/>
      </w:pPr>
    </w:lvl>
    <w:lvl w:ilvl="4" w:tplc="40701129" w:tentative="1">
      <w:start w:val="1"/>
      <w:numFmt w:val="lowerLetter"/>
      <w:lvlText w:val="%5."/>
      <w:lvlJc w:val="left"/>
      <w:pPr>
        <w:ind w:left="3600" w:hanging="360"/>
      </w:pPr>
    </w:lvl>
    <w:lvl w:ilvl="5" w:tplc="40701129" w:tentative="1">
      <w:start w:val="1"/>
      <w:numFmt w:val="lowerRoman"/>
      <w:lvlText w:val="%6."/>
      <w:lvlJc w:val="right"/>
      <w:pPr>
        <w:ind w:left="4320" w:hanging="180"/>
      </w:pPr>
    </w:lvl>
    <w:lvl w:ilvl="6" w:tplc="40701129" w:tentative="1">
      <w:start w:val="1"/>
      <w:numFmt w:val="decimal"/>
      <w:lvlText w:val="%7."/>
      <w:lvlJc w:val="left"/>
      <w:pPr>
        <w:ind w:left="5040" w:hanging="360"/>
      </w:pPr>
    </w:lvl>
    <w:lvl w:ilvl="7" w:tplc="40701129" w:tentative="1">
      <w:start w:val="1"/>
      <w:numFmt w:val="lowerLetter"/>
      <w:lvlText w:val="%8."/>
      <w:lvlJc w:val="left"/>
      <w:pPr>
        <w:ind w:left="5760" w:hanging="360"/>
      </w:pPr>
    </w:lvl>
    <w:lvl w:ilvl="8" w:tplc="4070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1">
    <w:multiLevelType w:val="hybridMultilevel"/>
    <w:lvl w:ilvl="0" w:tplc="53747060">
      <w:start w:val="1"/>
      <w:numFmt w:val="decimal"/>
      <w:lvlText w:val="%1."/>
      <w:lvlJc w:val="left"/>
      <w:pPr>
        <w:ind w:left="720" w:hanging="360"/>
      </w:pPr>
    </w:lvl>
    <w:lvl w:ilvl="1" w:tplc="53747060" w:tentative="1">
      <w:start w:val="1"/>
      <w:numFmt w:val="lowerLetter"/>
      <w:lvlText w:val="%2."/>
      <w:lvlJc w:val="left"/>
      <w:pPr>
        <w:ind w:left="1440" w:hanging="360"/>
      </w:pPr>
    </w:lvl>
    <w:lvl w:ilvl="2" w:tplc="53747060" w:tentative="1">
      <w:start w:val="1"/>
      <w:numFmt w:val="lowerRoman"/>
      <w:lvlText w:val="%3."/>
      <w:lvlJc w:val="right"/>
      <w:pPr>
        <w:ind w:left="2160" w:hanging="180"/>
      </w:pPr>
    </w:lvl>
    <w:lvl w:ilvl="3" w:tplc="53747060" w:tentative="1">
      <w:start w:val="1"/>
      <w:numFmt w:val="decimal"/>
      <w:lvlText w:val="%4."/>
      <w:lvlJc w:val="left"/>
      <w:pPr>
        <w:ind w:left="2880" w:hanging="360"/>
      </w:pPr>
    </w:lvl>
    <w:lvl w:ilvl="4" w:tplc="53747060" w:tentative="1">
      <w:start w:val="1"/>
      <w:numFmt w:val="lowerLetter"/>
      <w:lvlText w:val="%5."/>
      <w:lvlJc w:val="left"/>
      <w:pPr>
        <w:ind w:left="3600" w:hanging="360"/>
      </w:pPr>
    </w:lvl>
    <w:lvl w:ilvl="5" w:tplc="53747060" w:tentative="1">
      <w:start w:val="1"/>
      <w:numFmt w:val="lowerRoman"/>
      <w:lvlText w:val="%6."/>
      <w:lvlJc w:val="right"/>
      <w:pPr>
        <w:ind w:left="4320" w:hanging="180"/>
      </w:pPr>
    </w:lvl>
    <w:lvl w:ilvl="6" w:tplc="53747060" w:tentative="1">
      <w:start w:val="1"/>
      <w:numFmt w:val="decimal"/>
      <w:lvlText w:val="%7."/>
      <w:lvlJc w:val="left"/>
      <w:pPr>
        <w:ind w:left="5040" w:hanging="360"/>
      </w:pPr>
    </w:lvl>
    <w:lvl w:ilvl="7" w:tplc="53747060" w:tentative="1">
      <w:start w:val="1"/>
      <w:numFmt w:val="lowerLetter"/>
      <w:lvlText w:val="%8."/>
      <w:lvlJc w:val="left"/>
      <w:pPr>
        <w:ind w:left="5760" w:hanging="360"/>
      </w:pPr>
    </w:lvl>
    <w:lvl w:ilvl="8" w:tplc="5374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0">
    <w:multiLevelType w:val="hybridMultilevel"/>
    <w:lvl w:ilvl="0" w:tplc="25676543">
      <w:start w:val="1"/>
      <w:numFmt w:val="decimal"/>
      <w:lvlText w:val="%1."/>
      <w:lvlJc w:val="left"/>
      <w:pPr>
        <w:ind w:left="720" w:hanging="360"/>
      </w:pPr>
    </w:lvl>
    <w:lvl w:ilvl="1" w:tplc="25676543" w:tentative="1">
      <w:start w:val="1"/>
      <w:numFmt w:val="lowerLetter"/>
      <w:lvlText w:val="%2."/>
      <w:lvlJc w:val="left"/>
      <w:pPr>
        <w:ind w:left="1440" w:hanging="360"/>
      </w:pPr>
    </w:lvl>
    <w:lvl w:ilvl="2" w:tplc="25676543" w:tentative="1">
      <w:start w:val="1"/>
      <w:numFmt w:val="lowerRoman"/>
      <w:lvlText w:val="%3."/>
      <w:lvlJc w:val="right"/>
      <w:pPr>
        <w:ind w:left="2160" w:hanging="180"/>
      </w:pPr>
    </w:lvl>
    <w:lvl w:ilvl="3" w:tplc="25676543" w:tentative="1">
      <w:start w:val="1"/>
      <w:numFmt w:val="decimal"/>
      <w:lvlText w:val="%4."/>
      <w:lvlJc w:val="left"/>
      <w:pPr>
        <w:ind w:left="2880" w:hanging="360"/>
      </w:pPr>
    </w:lvl>
    <w:lvl w:ilvl="4" w:tplc="25676543" w:tentative="1">
      <w:start w:val="1"/>
      <w:numFmt w:val="lowerLetter"/>
      <w:lvlText w:val="%5."/>
      <w:lvlJc w:val="left"/>
      <w:pPr>
        <w:ind w:left="3600" w:hanging="360"/>
      </w:pPr>
    </w:lvl>
    <w:lvl w:ilvl="5" w:tplc="25676543" w:tentative="1">
      <w:start w:val="1"/>
      <w:numFmt w:val="lowerRoman"/>
      <w:lvlText w:val="%6."/>
      <w:lvlJc w:val="right"/>
      <w:pPr>
        <w:ind w:left="4320" w:hanging="180"/>
      </w:pPr>
    </w:lvl>
    <w:lvl w:ilvl="6" w:tplc="25676543" w:tentative="1">
      <w:start w:val="1"/>
      <w:numFmt w:val="decimal"/>
      <w:lvlText w:val="%7."/>
      <w:lvlJc w:val="left"/>
      <w:pPr>
        <w:ind w:left="5040" w:hanging="360"/>
      </w:pPr>
    </w:lvl>
    <w:lvl w:ilvl="7" w:tplc="25676543" w:tentative="1">
      <w:start w:val="1"/>
      <w:numFmt w:val="lowerLetter"/>
      <w:lvlText w:val="%8."/>
      <w:lvlJc w:val="left"/>
      <w:pPr>
        <w:ind w:left="5760" w:hanging="360"/>
      </w:pPr>
    </w:lvl>
    <w:lvl w:ilvl="8" w:tplc="2567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9">
    <w:multiLevelType w:val="hybridMultilevel"/>
    <w:lvl w:ilvl="0" w:tplc="13212582">
      <w:start w:val="1"/>
      <w:numFmt w:val="decimal"/>
      <w:lvlText w:val="%1."/>
      <w:lvlJc w:val="left"/>
      <w:pPr>
        <w:ind w:left="720" w:hanging="360"/>
      </w:pPr>
    </w:lvl>
    <w:lvl w:ilvl="1" w:tplc="13212582" w:tentative="1">
      <w:start w:val="1"/>
      <w:numFmt w:val="lowerLetter"/>
      <w:lvlText w:val="%2."/>
      <w:lvlJc w:val="left"/>
      <w:pPr>
        <w:ind w:left="1440" w:hanging="360"/>
      </w:pPr>
    </w:lvl>
    <w:lvl w:ilvl="2" w:tplc="13212582" w:tentative="1">
      <w:start w:val="1"/>
      <w:numFmt w:val="lowerRoman"/>
      <w:lvlText w:val="%3."/>
      <w:lvlJc w:val="right"/>
      <w:pPr>
        <w:ind w:left="2160" w:hanging="180"/>
      </w:pPr>
    </w:lvl>
    <w:lvl w:ilvl="3" w:tplc="13212582" w:tentative="1">
      <w:start w:val="1"/>
      <w:numFmt w:val="decimal"/>
      <w:lvlText w:val="%4."/>
      <w:lvlJc w:val="left"/>
      <w:pPr>
        <w:ind w:left="2880" w:hanging="360"/>
      </w:pPr>
    </w:lvl>
    <w:lvl w:ilvl="4" w:tplc="13212582" w:tentative="1">
      <w:start w:val="1"/>
      <w:numFmt w:val="lowerLetter"/>
      <w:lvlText w:val="%5."/>
      <w:lvlJc w:val="left"/>
      <w:pPr>
        <w:ind w:left="3600" w:hanging="360"/>
      </w:pPr>
    </w:lvl>
    <w:lvl w:ilvl="5" w:tplc="13212582" w:tentative="1">
      <w:start w:val="1"/>
      <w:numFmt w:val="lowerRoman"/>
      <w:lvlText w:val="%6."/>
      <w:lvlJc w:val="right"/>
      <w:pPr>
        <w:ind w:left="4320" w:hanging="180"/>
      </w:pPr>
    </w:lvl>
    <w:lvl w:ilvl="6" w:tplc="13212582" w:tentative="1">
      <w:start w:val="1"/>
      <w:numFmt w:val="decimal"/>
      <w:lvlText w:val="%7."/>
      <w:lvlJc w:val="left"/>
      <w:pPr>
        <w:ind w:left="5040" w:hanging="360"/>
      </w:pPr>
    </w:lvl>
    <w:lvl w:ilvl="7" w:tplc="13212582" w:tentative="1">
      <w:start w:val="1"/>
      <w:numFmt w:val="lowerLetter"/>
      <w:lvlText w:val="%8."/>
      <w:lvlJc w:val="left"/>
      <w:pPr>
        <w:ind w:left="5760" w:hanging="360"/>
      </w:pPr>
    </w:lvl>
    <w:lvl w:ilvl="8" w:tplc="1321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8">
    <w:multiLevelType w:val="hybridMultilevel"/>
    <w:lvl w:ilvl="0" w:tplc="63329123">
      <w:start w:val="1"/>
      <w:numFmt w:val="decimal"/>
      <w:lvlText w:val="%1."/>
      <w:lvlJc w:val="left"/>
      <w:pPr>
        <w:ind w:left="720" w:hanging="360"/>
      </w:pPr>
    </w:lvl>
    <w:lvl w:ilvl="1" w:tplc="63329123" w:tentative="1">
      <w:start w:val="1"/>
      <w:numFmt w:val="lowerLetter"/>
      <w:lvlText w:val="%2."/>
      <w:lvlJc w:val="left"/>
      <w:pPr>
        <w:ind w:left="1440" w:hanging="360"/>
      </w:pPr>
    </w:lvl>
    <w:lvl w:ilvl="2" w:tplc="63329123" w:tentative="1">
      <w:start w:val="1"/>
      <w:numFmt w:val="lowerRoman"/>
      <w:lvlText w:val="%3."/>
      <w:lvlJc w:val="right"/>
      <w:pPr>
        <w:ind w:left="2160" w:hanging="180"/>
      </w:pPr>
    </w:lvl>
    <w:lvl w:ilvl="3" w:tplc="63329123" w:tentative="1">
      <w:start w:val="1"/>
      <w:numFmt w:val="decimal"/>
      <w:lvlText w:val="%4."/>
      <w:lvlJc w:val="left"/>
      <w:pPr>
        <w:ind w:left="2880" w:hanging="360"/>
      </w:pPr>
    </w:lvl>
    <w:lvl w:ilvl="4" w:tplc="63329123" w:tentative="1">
      <w:start w:val="1"/>
      <w:numFmt w:val="lowerLetter"/>
      <w:lvlText w:val="%5."/>
      <w:lvlJc w:val="left"/>
      <w:pPr>
        <w:ind w:left="3600" w:hanging="360"/>
      </w:pPr>
    </w:lvl>
    <w:lvl w:ilvl="5" w:tplc="63329123" w:tentative="1">
      <w:start w:val="1"/>
      <w:numFmt w:val="lowerRoman"/>
      <w:lvlText w:val="%6."/>
      <w:lvlJc w:val="right"/>
      <w:pPr>
        <w:ind w:left="4320" w:hanging="180"/>
      </w:pPr>
    </w:lvl>
    <w:lvl w:ilvl="6" w:tplc="63329123" w:tentative="1">
      <w:start w:val="1"/>
      <w:numFmt w:val="decimal"/>
      <w:lvlText w:val="%7."/>
      <w:lvlJc w:val="left"/>
      <w:pPr>
        <w:ind w:left="5040" w:hanging="360"/>
      </w:pPr>
    </w:lvl>
    <w:lvl w:ilvl="7" w:tplc="63329123" w:tentative="1">
      <w:start w:val="1"/>
      <w:numFmt w:val="lowerLetter"/>
      <w:lvlText w:val="%8."/>
      <w:lvlJc w:val="left"/>
      <w:pPr>
        <w:ind w:left="5760" w:hanging="360"/>
      </w:pPr>
    </w:lvl>
    <w:lvl w:ilvl="8" w:tplc="6332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7">
    <w:multiLevelType w:val="hybridMultilevel"/>
    <w:lvl w:ilvl="0" w:tplc="39201174">
      <w:start w:val="1"/>
      <w:numFmt w:val="decimal"/>
      <w:lvlText w:val="%1."/>
      <w:lvlJc w:val="left"/>
      <w:pPr>
        <w:ind w:left="720" w:hanging="360"/>
      </w:pPr>
    </w:lvl>
    <w:lvl w:ilvl="1" w:tplc="39201174" w:tentative="1">
      <w:start w:val="1"/>
      <w:numFmt w:val="lowerLetter"/>
      <w:lvlText w:val="%2."/>
      <w:lvlJc w:val="left"/>
      <w:pPr>
        <w:ind w:left="1440" w:hanging="360"/>
      </w:pPr>
    </w:lvl>
    <w:lvl w:ilvl="2" w:tplc="39201174" w:tentative="1">
      <w:start w:val="1"/>
      <w:numFmt w:val="lowerRoman"/>
      <w:lvlText w:val="%3."/>
      <w:lvlJc w:val="right"/>
      <w:pPr>
        <w:ind w:left="2160" w:hanging="180"/>
      </w:pPr>
    </w:lvl>
    <w:lvl w:ilvl="3" w:tplc="39201174" w:tentative="1">
      <w:start w:val="1"/>
      <w:numFmt w:val="decimal"/>
      <w:lvlText w:val="%4."/>
      <w:lvlJc w:val="left"/>
      <w:pPr>
        <w:ind w:left="2880" w:hanging="360"/>
      </w:pPr>
    </w:lvl>
    <w:lvl w:ilvl="4" w:tplc="39201174" w:tentative="1">
      <w:start w:val="1"/>
      <w:numFmt w:val="lowerLetter"/>
      <w:lvlText w:val="%5."/>
      <w:lvlJc w:val="left"/>
      <w:pPr>
        <w:ind w:left="3600" w:hanging="360"/>
      </w:pPr>
    </w:lvl>
    <w:lvl w:ilvl="5" w:tplc="39201174" w:tentative="1">
      <w:start w:val="1"/>
      <w:numFmt w:val="lowerRoman"/>
      <w:lvlText w:val="%6."/>
      <w:lvlJc w:val="right"/>
      <w:pPr>
        <w:ind w:left="4320" w:hanging="180"/>
      </w:pPr>
    </w:lvl>
    <w:lvl w:ilvl="6" w:tplc="39201174" w:tentative="1">
      <w:start w:val="1"/>
      <w:numFmt w:val="decimal"/>
      <w:lvlText w:val="%7."/>
      <w:lvlJc w:val="left"/>
      <w:pPr>
        <w:ind w:left="5040" w:hanging="360"/>
      </w:pPr>
    </w:lvl>
    <w:lvl w:ilvl="7" w:tplc="39201174" w:tentative="1">
      <w:start w:val="1"/>
      <w:numFmt w:val="lowerLetter"/>
      <w:lvlText w:val="%8."/>
      <w:lvlJc w:val="left"/>
      <w:pPr>
        <w:ind w:left="5760" w:hanging="360"/>
      </w:pPr>
    </w:lvl>
    <w:lvl w:ilvl="8" w:tplc="39201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6">
    <w:multiLevelType w:val="hybridMultilevel"/>
    <w:lvl w:ilvl="0" w:tplc="12403656">
      <w:start w:val="1"/>
      <w:numFmt w:val="decimal"/>
      <w:lvlText w:val="%1."/>
      <w:lvlJc w:val="left"/>
      <w:pPr>
        <w:ind w:left="720" w:hanging="360"/>
      </w:pPr>
    </w:lvl>
    <w:lvl w:ilvl="1" w:tplc="12403656" w:tentative="1">
      <w:start w:val="1"/>
      <w:numFmt w:val="lowerLetter"/>
      <w:lvlText w:val="%2."/>
      <w:lvlJc w:val="left"/>
      <w:pPr>
        <w:ind w:left="1440" w:hanging="360"/>
      </w:pPr>
    </w:lvl>
    <w:lvl w:ilvl="2" w:tplc="12403656" w:tentative="1">
      <w:start w:val="1"/>
      <w:numFmt w:val="lowerRoman"/>
      <w:lvlText w:val="%3."/>
      <w:lvlJc w:val="right"/>
      <w:pPr>
        <w:ind w:left="2160" w:hanging="180"/>
      </w:pPr>
    </w:lvl>
    <w:lvl w:ilvl="3" w:tplc="12403656" w:tentative="1">
      <w:start w:val="1"/>
      <w:numFmt w:val="decimal"/>
      <w:lvlText w:val="%4."/>
      <w:lvlJc w:val="left"/>
      <w:pPr>
        <w:ind w:left="2880" w:hanging="360"/>
      </w:pPr>
    </w:lvl>
    <w:lvl w:ilvl="4" w:tplc="12403656" w:tentative="1">
      <w:start w:val="1"/>
      <w:numFmt w:val="lowerLetter"/>
      <w:lvlText w:val="%5."/>
      <w:lvlJc w:val="left"/>
      <w:pPr>
        <w:ind w:left="3600" w:hanging="360"/>
      </w:pPr>
    </w:lvl>
    <w:lvl w:ilvl="5" w:tplc="12403656" w:tentative="1">
      <w:start w:val="1"/>
      <w:numFmt w:val="lowerRoman"/>
      <w:lvlText w:val="%6."/>
      <w:lvlJc w:val="right"/>
      <w:pPr>
        <w:ind w:left="4320" w:hanging="180"/>
      </w:pPr>
    </w:lvl>
    <w:lvl w:ilvl="6" w:tplc="12403656" w:tentative="1">
      <w:start w:val="1"/>
      <w:numFmt w:val="decimal"/>
      <w:lvlText w:val="%7."/>
      <w:lvlJc w:val="left"/>
      <w:pPr>
        <w:ind w:left="5040" w:hanging="360"/>
      </w:pPr>
    </w:lvl>
    <w:lvl w:ilvl="7" w:tplc="12403656" w:tentative="1">
      <w:start w:val="1"/>
      <w:numFmt w:val="lowerLetter"/>
      <w:lvlText w:val="%8."/>
      <w:lvlJc w:val="left"/>
      <w:pPr>
        <w:ind w:left="5760" w:hanging="360"/>
      </w:pPr>
    </w:lvl>
    <w:lvl w:ilvl="8" w:tplc="1240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5">
    <w:multiLevelType w:val="hybridMultilevel"/>
    <w:lvl w:ilvl="0" w:tplc="34500792">
      <w:start w:val="1"/>
      <w:numFmt w:val="decimal"/>
      <w:lvlText w:val="%1."/>
      <w:lvlJc w:val="left"/>
      <w:pPr>
        <w:ind w:left="720" w:hanging="360"/>
      </w:pPr>
    </w:lvl>
    <w:lvl w:ilvl="1" w:tplc="34500792" w:tentative="1">
      <w:start w:val="1"/>
      <w:numFmt w:val="lowerLetter"/>
      <w:lvlText w:val="%2."/>
      <w:lvlJc w:val="left"/>
      <w:pPr>
        <w:ind w:left="1440" w:hanging="360"/>
      </w:pPr>
    </w:lvl>
    <w:lvl w:ilvl="2" w:tplc="34500792" w:tentative="1">
      <w:start w:val="1"/>
      <w:numFmt w:val="lowerRoman"/>
      <w:lvlText w:val="%3."/>
      <w:lvlJc w:val="right"/>
      <w:pPr>
        <w:ind w:left="2160" w:hanging="180"/>
      </w:pPr>
    </w:lvl>
    <w:lvl w:ilvl="3" w:tplc="34500792" w:tentative="1">
      <w:start w:val="1"/>
      <w:numFmt w:val="decimal"/>
      <w:lvlText w:val="%4."/>
      <w:lvlJc w:val="left"/>
      <w:pPr>
        <w:ind w:left="2880" w:hanging="360"/>
      </w:pPr>
    </w:lvl>
    <w:lvl w:ilvl="4" w:tplc="34500792" w:tentative="1">
      <w:start w:val="1"/>
      <w:numFmt w:val="lowerLetter"/>
      <w:lvlText w:val="%5."/>
      <w:lvlJc w:val="left"/>
      <w:pPr>
        <w:ind w:left="3600" w:hanging="360"/>
      </w:pPr>
    </w:lvl>
    <w:lvl w:ilvl="5" w:tplc="34500792" w:tentative="1">
      <w:start w:val="1"/>
      <w:numFmt w:val="lowerRoman"/>
      <w:lvlText w:val="%6."/>
      <w:lvlJc w:val="right"/>
      <w:pPr>
        <w:ind w:left="4320" w:hanging="180"/>
      </w:pPr>
    </w:lvl>
    <w:lvl w:ilvl="6" w:tplc="34500792" w:tentative="1">
      <w:start w:val="1"/>
      <w:numFmt w:val="decimal"/>
      <w:lvlText w:val="%7."/>
      <w:lvlJc w:val="left"/>
      <w:pPr>
        <w:ind w:left="5040" w:hanging="360"/>
      </w:pPr>
    </w:lvl>
    <w:lvl w:ilvl="7" w:tplc="34500792" w:tentative="1">
      <w:start w:val="1"/>
      <w:numFmt w:val="lowerLetter"/>
      <w:lvlText w:val="%8."/>
      <w:lvlJc w:val="left"/>
      <w:pPr>
        <w:ind w:left="5760" w:hanging="360"/>
      </w:pPr>
    </w:lvl>
    <w:lvl w:ilvl="8" w:tplc="3450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4">
    <w:multiLevelType w:val="hybridMultilevel"/>
    <w:lvl w:ilvl="0" w:tplc="96259842">
      <w:start w:val="1"/>
      <w:numFmt w:val="decimal"/>
      <w:lvlText w:val="%1."/>
      <w:lvlJc w:val="left"/>
      <w:pPr>
        <w:ind w:left="720" w:hanging="360"/>
      </w:pPr>
    </w:lvl>
    <w:lvl w:ilvl="1" w:tplc="96259842" w:tentative="1">
      <w:start w:val="1"/>
      <w:numFmt w:val="lowerLetter"/>
      <w:lvlText w:val="%2."/>
      <w:lvlJc w:val="left"/>
      <w:pPr>
        <w:ind w:left="1440" w:hanging="360"/>
      </w:pPr>
    </w:lvl>
    <w:lvl w:ilvl="2" w:tplc="96259842" w:tentative="1">
      <w:start w:val="1"/>
      <w:numFmt w:val="lowerRoman"/>
      <w:lvlText w:val="%3."/>
      <w:lvlJc w:val="right"/>
      <w:pPr>
        <w:ind w:left="2160" w:hanging="180"/>
      </w:pPr>
    </w:lvl>
    <w:lvl w:ilvl="3" w:tplc="96259842" w:tentative="1">
      <w:start w:val="1"/>
      <w:numFmt w:val="decimal"/>
      <w:lvlText w:val="%4."/>
      <w:lvlJc w:val="left"/>
      <w:pPr>
        <w:ind w:left="2880" w:hanging="360"/>
      </w:pPr>
    </w:lvl>
    <w:lvl w:ilvl="4" w:tplc="96259842" w:tentative="1">
      <w:start w:val="1"/>
      <w:numFmt w:val="lowerLetter"/>
      <w:lvlText w:val="%5."/>
      <w:lvlJc w:val="left"/>
      <w:pPr>
        <w:ind w:left="3600" w:hanging="360"/>
      </w:pPr>
    </w:lvl>
    <w:lvl w:ilvl="5" w:tplc="96259842" w:tentative="1">
      <w:start w:val="1"/>
      <w:numFmt w:val="lowerRoman"/>
      <w:lvlText w:val="%6."/>
      <w:lvlJc w:val="right"/>
      <w:pPr>
        <w:ind w:left="4320" w:hanging="180"/>
      </w:pPr>
    </w:lvl>
    <w:lvl w:ilvl="6" w:tplc="96259842" w:tentative="1">
      <w:start w:val="1"/>
      <w:numFmt w:val="decimal"/>
      <w:lvlText w:val="%7."/>
      <w:lvlJc w:val="left"/>
      <w:pPr>
        <w:ind w:left="5040" w:hanging="360"/>
      </w:pPr>
    </w:lvl>
    <w:lvl w:ilvl="7" w:tplc="96259842" w:tentative="1">
      <w:start w:val="1"/>
      <w:numFmt w:val="lowerLetter"/>
      <w:lvlText w:val="%8."/>
      <w:lvlJc w:val="left"/>
      <w:pPr>
        <w:ind w:left="5760" w:hanging="360"/>
      </w:pPr>
    </w:lvl>
    <w:lvl w:ilvl="8" w:tplc="9625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3">
    <w:multiLevelType w:val="hybridMultilevel"/>
    <w:lvl w:ilvl="0" w:tplc="73608723">
      <w:start w:val="1"/>
      <w:numFmt w:val="decimal"/>
      <w:lvlText w:val="%1."/>
      <w:lvlJc w:val="left"/>
      <w:pPr>
        <w:ind w:left="720" w:hanging="360"/>
      </w:pPr>
    </w:lvl>
    <w:lvl w:ilvl="1" w:tplc="73608723" w:tentative="1">
      <w:start w:val="1"/>
      <w:numFmt w:val="lowerLetter"/>
      <w:lvlText w:val="%2."/>
      <w:lvlJc w:val="left"/>
      <w:pPr>
        <w:ind w:left="1440" w:hanging="360"/>
      </w:pPr>
    </w:lvl>
    <w:lvl w:ilvl="2" w:tplc="73608723" w:tentative="1">
      <w:start w:val="1"/>
      <w:numFmt w:val="lowerRoman"/>
      <w:lvlText w:val="%3."/>
      <w:lvlJc w:val="right"/>
      <w:pPr>
        <w:ind w:left="2160" w:hanging="180"/>
      </w:pPr>
    </w:lvl>
    <w:lvl w:ilvl="3" w:tplc="73608723" w:tentative="1">
      <w:start w:val="1"/>
      <w:numFmt w:val="decimal"/>
      <w:lvlText w:val="%4."/>
      <w:lvlJc w:val="left"/>
      <w:pPr>
        <w:ind w:left="2880" w:hanging="360"/>
      </w:pPr>
    </w:lvl>
    <w:lvl w:ilvl="4" w:tplc="73608723" w:tentative="1">
      <w:start w:val="1"/>
      <w:numFmt w:val="lowerLetter"/>
      <w:lvlText w:val="%5."/>
      <w:lvlJc w:val="left"/>
      <w:pPr>
        <w:ind w:left="3600" w:hanging="360"/>
      </w:pPr>
    </w:lvl>
    <w:lvl w:ilvl="5" w:tplc="73608723" w:tentative="1">
      <w:start w:val="1"/>
      <w:numFmt w:val="lowerRoman"/>
      <w:lvlText w:val="%6."/>
      <w:lvlJc w:val="right"/>
      <w:pPr>
        <w:ind w:left="4320" w:hanging="180"/>
      </w:pPr>
    </w:lvl>
    <w:lvl w:ilvl="6" w:tplc="73608723" w:tentative="1">
      <w:start w:val="1"/>
      <w:numFmt w:val="decimal"/>
      <w:lvlText w:val="%7."/>
      <w:lvlJc w:val="left"/>
      <w:pPr>
        <w:ind w:left="5040" w:hanging="360"/>
      </w:pPr>
    </w:lvl>
    <w:lvl w:ilvl="7" w:tplc="73608723" w:tentative="1">
      <w:start w:val="1"/>
      <w:numFmt w:val="lowerLetter"/>
      <w:lvlText w:val="%8."/>
      <w:lvlJc w:val="left"/>
      <w:pPr>
        <w:ind w:left="5760" w:hanging="360"/>
      </w:pPr>
    </w:lvl>
    <w:lvl w:ilvl="8" w:tplc="73608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2">
    <w:multiLevelType w:val="hybridMultilevel"/>
    <w:lvl w:ilvl="0" w:tplc="51237413">
      <w:start w:val="1"/>
      <w:numFmt w:val="decimal"/>
      <w:lvlText w:val="%1."/>
      <w:lvlJc w:val="left"/>
      <w:pPr>
        <w:ind w:left="720" w:hanging="360"/>
      </w:pPr>
    </w:lvl>
    <w:lvl w:ilvl="1" w:tplc="51237413" w:tentative="1">
      <w:start w:val="1"/>
      <w:numFmt w:val="lowerLetter"/>
      <w:lvlText w:val="%2."/>
      <w:lvlJc w:val="left"/>
      <w:pPr>
        <w:ind w:left="1440" w:hanging="360"/>
      </w:pPr>
    </w:lvl>
    <w:lvl w:ilvl="2" w:tplc="51237413" w:tentative="1">
      <w:start w:val="1"/>
      <w:numFmt w:val="lowerRoman"/>
      <w:lvlText w:val="%3."/>
      <w:lvlJc w:val="right"/>
      <w:pPr>
        <w:ind w:left="2160" w:hanging="180"/>
      </w:pPr>
    </w:lvl>
    <w:lvl w:ilvl="3" w:tplc="51237413" w:tentative="1">
      <w:start w:val="1"/>
      <w:numFmt w:val="decimal"/>
      <w:lvlText w:val="%4."/>
      <w:lvlJc w:val="left"/>
      <w:pPr>
        <w:ind w:left="2880" w:hanging="360"/>
      </w:pPr>
    </w:lvl>
    <w:lvl w:ilvl="4" w:tplc="51237413" w:tentative="1">
      <w:start w:val="1"/>
      <w:numFmt w:val="lowerLetter"/>
      <w:lvlText w:val="%5."/>
      <w:lvlJc w:val="left"/>
      <w:pPr>
        <w:ind w:left="3600" w:hanging="360"/>
      </w:pPr>
    </w:lvl>
    <w:lvl w:ilvl="5" w:tplc="51237413" w:tentative="1">
      <w:start w:val="1"/>
      <w:numFmt w:val="lowerRoman"/>
      <w:lvlText w:val="%6."/>
      <w:lvlJc w:val="right"/>
      <w:pPr>
        <w:ind w:left="4320" w:hanging="180"/>
      </w:pPr>
    </w:lvl>
    <w:lvl w:ilvl="6" w:tplc="51237413" w:tentative="1">
      <w:start w:val="1"/>
      <w:numFmt w:val="decimal"/>
      <w:lvlText w:val="%7."/>
      <w:lvlJc w:val="left"/>
      <w:pPr>
        <w:ind w:left="5040" w:hanging="360"/>
      </w:pPr>
    </w:lvl>
    <w:lvl w:ilvl="7" w:tplc="51237413" w:tentative="1">
      <w:start w:val="1"/>
      <w:numFmt w:val="lowerLetter"/>
      <w:lvlText w:val="%8."/>
      <w:lvlJc w:val="left"/>
      <w:pPr>
        <w:ind w:left="5760" w:hanging="360"/>
      </w:pPr>
    </w:lvl>
    <w:lvl w:ilvl="8" w:tplc="5123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1">
    <w:multiLevelType w:val="hybridMultilevel"/>
    <w:lvl w:ilvl="0" w:tplc="99481736">
      <w:start w:val="1"/>
      <w:numFmt w:val="decimal"/>
      <w:lvlText w:val="%1."/>
      <w:lvlJc w:val="left"/>
      <w:pPr>
        <w:ind w:left="720" w:hanging="360"/>
      </w:pPr>
    </w:lvl>
    <w:lvl w:ilvl="1" w:tplc="99481736" w:tentative="1">
      <w:start w:val="1"/>
      <w:numFmt w:val="lowerLetter"/>
      <w:lvlText w:val="%2."/>
      <w:lvlJc w:val="left"/>
      <w:pPr>
        <w:ind w:left="1440" w:hanging="360"/>
      </w:pPr>
    </w:lvl>
    <w:lvl w:ilvl="2" w:tplc="99481736" w:tentative="1">
      <w:start w:val="1"/>
      <w:numFmt w:val="lowerRoman"/>
      <w:lvlText w:val="%3."/>
      <w:lvlJc w:val="right"/>
      <w:pPr>
        <w:ind w:left="2160" w:hanging="180"/>
      </w:pPr>
    </w:lvl>
    <w:lvl w:ilvl="3" w:tplc="99481736" w:tentative="1">
      <w:start w:val="1"/>
      <w:numFmt w:val="decimal"/>
      <w:lvlText w:val="%4."/>
      <w:lvlJc w:val="left"/>
      <w:pPr>
        <w:ind w:left="2880" w:hanging="360"/>
      </w:pPr>
    </w:lvl>
    <w:lvl w:ilvl="4" w:tplc="99481736" w:tentative="1">
      <w:start w:val="1"/>
      <w:numFmt w:val="lowerLetter"/>
      <w:lvlText w:val="%5."/>
      <w:lvlJc w:val="left"/>
      <w:pPr>
        <w:ind w:left="3600" w:hanging="360"/>
      </w:pPr>
    </w:lvl>
    <w:lvl w:ilvl="5" w:tplc="99481736" w:tentative="1">
      <w:start w:val="1"/>
      <w:numFmt w:val="lowerRoman"/>
      <w:lvlText w:val="%6."/>
      <w:lvlJc w:val="right"/>
      <w:pPr>
        <w:ind w:left="4320" w:hanging="180"/>
      </w:pPr>
    </w:lvl>
    <w:lvl w:ilvl="6" w:tplc="99481736" w:tentative="1">
      <w:start w:val="1"/>
      <w:numFmt w:val="decimal"/>
      <w:lvlText w:val="%7."/>
      <w:lvlJc w:val="left"/>
      <w:pPr>
        <w:ind w:left="5040" w:hanging="360"/>
      </w:pPr>
    </w:lvl>
    <w:lvl w:ilvl="7" w:tplc="99481736" w:tentative="1">
      <w:start w:val="1"/>
      <w:numFmt w:val="lowerLetter"/>
      <w:lvlText w:val="%8."/>
      <w:lvlJc w:val="left"/>
      <w:pPr>
        <w:ind w:left="5760" w:hanging="360"/>
      </w:pPr>
    </w:lvl>
    <w:lvl w:ilvl="8" w:tplc="9948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0">
    <w:multiLevelType w:val="hybridMultilevel"/>
    <w:lvl w:ilvl="0" w:tplc="31915077">
      <w:start w:val="1"/>
      <w:numFmt w:val="decimal"/>
      <w:lvlText w:val="%1."/>
      <w:lvlJc w:val="left"/>
      <w:pPr>
        <w:ind w:left="720" w:hanging="360"/>
      </w:pPr>
    </w:lvl>
    <w:lvl w:ilvl="1" w:tplc="31915077" w:tentative="1">
      <w:start w:val="1"/>
      <w:numFmt w:val="lowerLetter"/>
      <w:lvlText w:val="%2."/>
      <w:lvlJc w:val="left"/>
      <w:pPr>
        <w:ind w:left="1440" w:hanging="360"/>
      </w:pPr>
    </w:lvl>
    <w:lvl w:ilvl="2" w:tplc="31915077" w:tentative="1">
      <w:start w:val="1"/>
      <w:numFmt w:val="lowerRoman"/>
      <w:lvlText w:val="%3."/>
      <w:lvlJc w:val="right"/>
      <w:pPr>
        <w:ind w:left="2160" w:hanging="180"/>
      </w:pPr>
    </w:lvl>
    <w:lvl w:ilvl="3" w:tplc="31915077" w:tentative="1">
      <w:start w:val="1"/>
      <w:numFmt w:val="decimal"/>
      <w:lvlText w:val="%4."/>
      <w:lvlJc w:val="left"/>
      <w:pPr>
        <w:ind w:left="2880" w:hanging="360"/>
      </w:pPr>
    </w:lvl>
    <w:lvl w:ilvl="4" w:tplc="31915077" w:tentative="1">
      <w:start w:val="1"/>
      <w:numFmt w:val="lowerLetter"/>
      <w:lvlText w:val="%5."/>
      <w:lvlJc w:val="left"/>
      <w:pPr>
        <w:ind w:left="3600" w:hanging="360"/>
      </w:pPr>
    </w:lvl>
    <w:lvl w:ilvl="5" w:tplc="31915077" w:tentative="1">
      <w:start w:val="1"/>
      <w:numFmt w:val="lowerRoman"/>
      <w:lvlText w:val="%6."/>
      <w:lvlJc w:val="right"/>
      <w:pPr>
        <w:ind w:left="4320" w:hanging="180"/>
      </w:pPr>
    </w:lvl>
    <w:lvl w:ilvl="6" w:tplc="31915077" w:tentative="1">
      <w:start w:val="1"/>
      <w:numFmt w:val="decimal"/>
      <w:lvlText w:val="%7."/>
      <w:lvlJc w:val="left"/>
      <w:pPr>
        <w:ind w:left="5040" w:hanging="360"/>
      </w:pPr>
    </w:lvl>
    <w:lvl w:ilvl="7" w:tplc="31915077" w:tentative="1">
      <w:start w:val="1"/>
      <w:numFmt w:val="lowerLetter"/>
      <w:lvlText w:val="%8."/>
      <w:lvlJc w:val="left"/>
      <w:pPr>
        <w:ind w:left="5760" w:hanging="360"/>
      </w:pPr>
    </w:lvl>
    <w:lvl w:ilvl="8" w:tplc="31915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9">
    <w:multiLevelType w:val="hybridMultilevel"/>
    <w:lvl w:ilvl="0" w:tplc="38160849">
      <w:start w:val="1"/>
      <w:numFmt w:val="decimal"/>
      <w:lvlText w:val="%1."/>
      <w:lvlJc w:val="left"/>
      <w:pPr>
        <w:ind w:left="720" w:hanging="360"/>
      </w:pPr>
    </w:lvl>
    <w:lvl w:ilvl="1" w:tplc="38160849" w:tentative="1">
      <w:start w:val="1"/>
      <w:numFmt w:val="lowerLetter"/>
      <w:lvlText w:val="%2."/>
      <w:lvlJc w:val="left"/>
      <w:pPr>
        <w:ind w:left="1440" w:hanging="360"/>
      </w:pPr>
    </w:lvl>
    <w:lvl w:ilvl="2" w:tplc="38160849" w:tentative="1">
      <w:start w:val="1"/>
      <w:numFmt w:val="lowerRoman"/>
      <w:lvlText w:val="%3."/>
      <w:lvlJc w:val="right"/>
      <w:pPr>
        <w:ind w:left="2160" w:hanging="180"/>
      </w:pPr>
    </w:lvl>
    <w:lvl w:ilvl="3" w:tplc="38160849" w:tentative="1">
      <w:start w:val="1"/>
      <w:numFmt w:val="decimal"/>
      <w:lvlText w:val="%4."/>
      <w:lvlJc w:val="left"/>
      <w:pPr>
        <w:ind w:left="2880" w:hanging="360"/>
      </w:pPr>
    </w:lvl>
    <w:lvl w:ilvl="4" w:tplc="38160849" w:tentative="1">
      <w:start w:val="1"/>
      <w:numFmt w:val="lowerLetter"/>
      <w:lvlText w:val="%5."/>
      <w:lvlJc w:val="left"/>
      <w:pPr>
        <w:ind w:left="3600" w:hanging="360"/>
      </w:pPr>
    </w:lvl>
    <w:lvl w:ilvl="5" w:tplc="38160849" w:tentative="1">
      <w:start w:val="1"/>
      <w:numFmt w:val="lowerRoman"/>
      <w:lvlText w:val="%6."/>
      <w:lvlJc w:val="right"/>
      <w:pPr>
        <w:ind w:left="4320" w:hanging="180"/>
      </w:pPr>
    </w:lvl>
    <w:lvl w:ilvl="6" w:tplc="38160849" w:tentative="1">
      <w:start w:val="1"/>
      <w:numFmt w:val="decimal"/>
      <w:lvlText w:val="%7."/>
      <w:lvlJc w:val="left"/>
      <w:pPr>
        <w:ind w:left="5040" w:hanging="360"/>
      </w:pPr>
    </w:lvl>
    <w:lvl w:ilvl="7" w:tplc="38160849" w:tentative="1">
      <w:start w:val="1"/>
      <w:numFmt w:val="lowerLetter"/>
      <w:lvlText w:val="%8."/>
      <w:lvlJc w:val="left"/>
      <w:pPr>
        <w:ind w:left="5760" w:hanging="360"/>
      </w:pPr>
    </w:lvl>
    <w:lvl w:ilvl="8" w:tplc="3816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8">
    <w:multiLevelType w:val="hybridMultilevel"/>
    <w:lvl w:ilvl="0" w:tplc="55577557">
      <w:start w:val="1"/>
      <w:numFmt w:val="decimal"/>
      <w:lvlText w:val="%1."/>
      <w:lvlJc w:val="left"/>
      <w:pPr>
        <w:ind w:left="720" w:hanging="360"/>
      </w:pPr>
    </w:lvl>
    <w:lvl w:ilvl="1" w:tplc="55577557" w:tentative="1">
      <w:start w:val="1"/>
      <w:numFmt w:val="lowerLetter"/>
      <w:lvlText w:val="%2."/>
      <w:lvlJc w:val="left"/>
      <w:pPr>
        <w:ind w:left="1440" w:hanging="360"/>
      </w:pPr>
    </w:lvl>
    <w:lvl w:ilvl="2" w:tplc="55577557" w:tentative="1">
      <w:start w:val="1"/>
      <w:numFmt w:val="lowerRoman"/>
      <w:lvlText w:val="%3."/>
      <w:lvlJc w:val="right"/>
      <w:pPr>
        <w:ind w:left="2160" w:hanging="180"/>
      </w:pPr>
    </w:lvl>
    <w:lvl w:ilvl="3" w:tplc="55577557" w:tentative="1">
      <w:start w:val="1"/>
      <w:numFmt w:val="decimal"/>
      <w:lvlText w:val="%4."/>
      <w:lvlJc w:val="left"/>
      <w:pPr>
        <w:ind w:left="2880" w:hanging="360"/>
      </w:pPr>
    </w:lvl>
    <w:lvl w:ilvl="4" w:tplc="55577557" w:tentative="1">
      <w:start w:val="1"/>
      <w:numFmt w:val="lowerLetter"/>
      <w:lvlText w:val="%5."/>
      <w:lvlJc w:val="left"/>
      <w:pPr>
        <w:ind w:left="3600" w:hanging="360"/>
      </w:pPr>
    </w:lvl>
    <w:lvl w:ilvl="5" w:tplc="55577557" w:tentative="1">
      <w:start w:val="1"/>
      <w:numFmt w:val="lowerRoman"/>
      <w:lvlText w:val="%6."/>
      <w:lvlJc w:val="right"/>
      <w:pPr>
        <w:ind w:left="4320" w:hanging="180"/>
      </w:pPr>
    </w:lvl>
    <w:lvl w:ilvl="6" w:tplc="55577557" w:tentative="1">
      <w:start w:val="1"/>
      <w:numFmt w:val="decimal"/>
      <w:lvlText w:val="%7."/>
      <w:lvlJc w:val="left"/>
      <w:pPr>
        <w:ind w:left="5040" w:hanging="360"/>
      </w:pPr>
    </w:lvl>
    <w:lvl w:ilvl="7" w:tplc="55577557" w:tentative="1">
      <w:start w:val="1"/>
      <w:numFmt w:val="lowerLetter"/>
      <w:lvlText w:val="%8."/>
      <w:lvlJc w:val="left"/>
      <w:pPr>
        <w:ind w:left="5760" w:hanging="360"/>
      </w:pPr>
    </w:lvl>
    <w:lvl w:ilvl="8" w:tplc="5557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7">
    <w:multiLevelType w:val="hybridMultilevel"/>
    <w:lvl w:ilvl="0" w:tplc="67570300">
      <w:start w:val="1"/>
      <w:numFmt w:val="decimal"/>
      <w:lvlText w:val="%1."/>
      <w:lvlJc w:val="left"/>
      <w:pPr>
        <w:ind w:left="720" w:hanging="360"/>
      </w:pPr>
    </w:lvl>
    <w:lvl w:ilvl="1" w:tplc="67570300" w:tentative="1">
      <w:start w:val="1"/>
      <w:numFmt w:val="lowerLetter"/>
      <w:lvlText w:val="%2."/>
      <w:lvlJc w:val="left"/>
      <w:pPr>
        <w:ind w:left="1440" w:hanging="360"/>
      </w:pPr>
    </w:lvl>
    <w:lvl w:ilvl="2" w:tplc="67570300" w:tentative="1">
      <w:start w:val="1"/>
      <w:numFmt w:val="lowerRoman"/>
      <w:lvlText w:val="%3."/>
      <w:lvlJc w:val="right"/>
      <w:pPr>
        <w:ind w:left="2160" w:hanging="180"/>
      </w:pPr>
    </w:lvl>
    <w:lvl w:ilvl="3" w:tplc="67570300" w:tentative="1">
      <w:start w:val="1"/>
      <w:numFmt w:val="decimal"/>
      <w:lvlText w:val="%4."/>
      <w:lvlJc w:val="left"/>
      <w:pPr>
        <w:ind w:left="2880" w:hanging="360"/>
      </w:pPr>
    </w:lvl>
    <w:lvl w:ilvl="4" w:tplc="67570300" w:tentative="1">
      <w:start w:val="1"/>
      <w:numFmt w:val="lowerLetter"/>
      <w:lvlText w:val="%5."/>
      <w:lvlJc w:val="left"/>
      <w:pPr>
        <w:ind w:left="3600" w:hanging="360"/>
      </w:pPr>
    </w:lvl>
    <w:lvl w:ilvl="5" w:tplc="67570300" w:tentative="1">
      <w:start w:val="1"/>
      <w:numFmt w:val="lowerRoman"/>
      <w:lvlText w:val="%6."/>
      <w:lvlJc w:val="right"/>
      <w:pPr>
        <w:ind w:left="4320" w:hanging="180"/>
      </w:pPr>
    </w:lvl>
    <w:lvl w:ilvl="6" w:tplc="67570300" w:tentative="1">
      <w:start w:val="1"/>
      <w:numFmt w:val="decimal"/>
      <w:lvlText w:val="%7."/>
      <w:lvlJc w:val="left"/>
      <w:pPr>
        <w:ind w:left="5040" w:hanging="360"/>
      </w:pPr>
    </w:lvl>
    <w:lvl w:ilvl="7" w:tplc="67570300" w:tentative="1">
      <w:start w:val="1"/>
      <w:numFmt w:val="lowerLetter"/>
      <w:lvlText w:val="%8."/>
      <w:lvlJc w:val="left"/>
      <w:pPr>
        <w:ind w:left="5760" w:hanging="360"/>
      </w:pPr>
    </w:lvl>
    <w:lvl w:ilvl="8" w:tplc="67570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6">
    <w:multiLevelType w:val="hybridMultilevel"/>
    <w:lvl w:ilvl="0" w:tplc="41856288">
      <w:start w:val="1"/>
      <w:numFmt w:val="decimal"/>
      <w:lvlText w:val="%1."/>
      <w:lvlJc w:val="left"/>
      <w:pPr>
        <w:ind w:left="720" w:hanging="360"/>
      </w:pPr>
    </w:lvl>
    <w:lvl w:ilvl="1" w:tplc="41856288" w:tentative="1">
      <w:start w:val="1"/>
      <w:numFmt w:val="lowerLetter"/>
      <w:lvlText w:val="%2."/>
      <w:lvlJc w:val="left"/>
      <w:pPr>
        <w:ind w:left="1440" w:hanging="360"/>
      </w:pPr>
    </w:lvl>
    <w:lvl w:ilvl="2" w:tplc="41856288" w:tentative="1">
      <w:start w:val="1"/>
      <w:numFmt w:val="lowerRoman"/>
      <w:lvlText w:val="%3."/>
      <w:lvlJc w:val="right"/>
      <w:pPr>
        <w:ind w:left="2160" w:hanging="180"/>
      </w:pPr>
    </w:lvl>
    <w:lvl w:ilvl="3" w:tplc="41856288" w:tentative="1">
      <w:start w:val="1"/>
      <w:numFmt w:val="decimal"/>
      <w:lvlText w:val="%4."/>
      <w:lvlJc w:val="left"/>
      <w:pPr>
        <w:ind w:left="2880" w:hanging="360"/>
      </w:pPr>
    </w:lvl>
    <w:lvl w:ilvl="4" w:tplc="41856288" w:tentative="1">
      <w:start w:val="1"/>
      <w:numFmt w:val="lowerLetter"/>
      <w:lvlText w:val="%5."/>
      <w:lvlJc w:val="left"/>
      <w:pPr>
        <w:ind w:left="3600" w:hanging="360"/>
      </w:pPr>
    </w:lvl>
    <w:lvl w:ilvl="5" w:tplc="41856288" w:tentative="1">
      <w:start w:val="1"/>
      <w:numFmt w:val="lowerRoman"/>
      <w:lvlText w:val="%6."/>
      <w:lvlJc w:val="right"/>
      <w:pPr>
        <w:ind w:left="4320" w:hanging="180"/>
      </w:pPr>
    </w:lvl>
    <w:lvl w:ilvl="6" w:tplc="41856288" w:tentative="1">
      <w:start w:val="1"/>
      <w:numFmt w:val="decimal"/>
      <w:lvlText w:val="%7."/>
      <w:lvlJc w:val="left"/>
      <w:pPr>
        <w:ind w:left="5040" w:hanging="360"/>
      </w:pPr>
    </w:lvl>
    <w:lvl w:ilvl="7" w:tplc="41856288" w:tentative="1">
      <w:start w:val="1"/>
      <w:numFmt w:val="lowerLetter"/>
      <w:lvlText w:val="%8."/>
      <w:lvlJc w:val="left"/>
      <w:pPr>
        <w:ind w:left="5760" w:hanging="360"/>
      </w:pPr>
    </w:lvl>
    <w:lvl w:ilvl="8" w:tplc="4185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16409124">
      <w:start w:val="1"/>
      <w:numFmt w:val="decimal"/>
      <w:lvlText w:val="%1."/>
      <w:lvlJc w:val="left"/>
      <w:pPr>
        <w:ind w:left="720" w:hanging="360"/>
      </w:pPr>
    </w:lvl>
    <w:lvl w:ilvl="1" w:tplc="16409124" w:tentative="1">
      <w:start w:val="1"/>
      <w:numFmt w:val="lowerLetter"/>
      <w:lvlText w:val="%2."/>
      <w:lvlJc w:val="left"/>
      <w:pPr>
        <w:ind w:left="1440" w:hanging="360"/>
      </w:pPr>
    </w:lvl>
    <w:lvl w:ilvl="2" w:tplc="16409124" w:tentative="1">
      <w:start w:val="1"/>
      <w:numFmt w:val="lowerRoman"/>
      <w:lvlText w:val="%3."/>
      <w:lvlJc w:val="right"/>
      <w:pPr>
        <w:ind w:left="2160" w:hanging="180"/>
      </w:pPr>
    </w:lvl>
    <w:lvl w:ilvl="3" w:tplc="16409124" w:tentative="1">
      <w:start w:val="1"/>
      <w:numFmt w:val="decimal"/>
      <w:lvlText w:val="%4."/>
      <w:lvlJc w:val="left"/>
      <w:pPr>
        <w:ind w:left="2880" w:hanging="360"/>
      </w:pPr>
    </w:lvl>
    <w:lvl w:ilvl="4" w:tplc="16409124" w:tentative="1">
      <w:start w:val="1"/>
      <w:numFmt w:val="lowerLetter"/>
      <w:lvlText w:val="%5."/>
      <w:lvlJc w:val="left"/>
      <w:pPr>
        <w:ind w:left="3600" w:hanging="360"/>
      </w:pPr>
    </w:lvl>
    <w:lvl w:ilvl="5" w:tplc="16409124" w:tentative="1">
      <w:start w:val="1"/>
      <w:numFmt w:val="lowerRoman"/>
      <w:lvlText w:val="%6."/>
      <w:lvlJc w:val="right"/>
      <w:pPr>
        <w:ind w:left="4320" w:hanging="180"/>
      </w:pPr>
    </w:lvl>
    <w:lvl w:ilvl="6" w:tplc="16409124" w:tentative="1">
      <w:start w:val="1"/>
      <w:numFmt w:val="decimal"/>
      <w:lvlText w:val="%7."/>
      <w:lvlJc w:val="left"/>
      <w:pPr>
        <w:ind w:left="5040" w:hanging="360"/>
      </w:pPr>
    </w:lvl>
    <w:lvl w:ilvl="7" w:tplc="16409124" w:tentative="1">
      <w:start w:val="1"/>
      <w:numFmt w:val="lowerLetter"/>
      <w:lvlText w:val="%8."/>
      <w:lvlJc w:val="left"/>
      <w:pPr>
        <w:ind w:left="5760" w:hanging="360"/>
      </w:pPr>
    </w:lvl>
    <w:lvl w:ilvl="8" w:tplc="1640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4">
    <w:multiLevelType w:val="hybridMultilevel"/>
    <w:lvl w:ilvl="0" w:tplc="87311161">
      <w:start w:val="1"/>
      <w:numFmt w:val="decimal"/>
      <w:lvlText w:val="%1."/>
      <w:lvlJc w:val="left"/>
      <w:pPr>
        <w:ind w:left="720" w:hanging="360"/>
      </w:pPr>
    </w:lvl>
    <w:lvl w:ilvl="1" w:tplc="87311161" w:tentative="1">
      <w:start w:val="1"/>
      <w:numFmt w:val="lowerLetter"/>
      <w:lvlText w:val="%2."/>
      <w:lvlJc w:val="left"/>
      <w:pPr>
        <w:ind w:left="1440" w:hanging="360"/>
      </w:pPr>
    </w:lvl>
    <w:lvl w:ilvl="2" w:tplc="87311161" w:tentative="1">
      <w:start w:val="1"/>
      <w:numFmt w:val="lowerRoman"/>
      <w:lvlText w:val="%3."/>
      <w:lvlJc w:val="right"/>
      <w:pPr>
        <w:ind w:left="2160" w:hanging="180"/>
      </w:pPr>
    </w:lvl>
    <w:lvl w:ilvl="3" w:tplc="87311161" w:tentative="1">
      <w:start w:val="1"/>
      <w:numFmt w:val="decimal"/>
      <w:lvlText w:val="%4."/>
      <w:lvlJc w:val="left"/>
      <w:pPr>
        <w:ind w:left="2880" w:hanging="360"/>
      </w:pPr>
    </w:lvl>
    <w:lvl w:ilvl="4" w:tplc="87311161" w:tentative="1">
      <w:start w:val="1"/>
      <w:numFmt w:val="lowerLetter"/>
      <w:lvlText w:val="%5."/>
      <w:lvlJc w:val="left"/>
      <w:pPr>
        <w:ind w:left="3600" w:hanging="360"/>
      </w:pPr>
    </w:lvl>
    <w:lvl w:ilvl="5" w:tplc="87311161" w:tentative="1">
      <w:start w:val="1"/>
      <w:numFmt w:val="lowerRoman"/>
      <w:lvlText w:val="%6."/>
      <w:lvlJc w:val="right"/>
      <w:pPr>
        <w:ind w:left="4320" w:hanging="180"/>
      </w:pPr>
    </w:lvl>
    <w:lvl w:ilvl="6" w:tplc="87311161" w:tentative="1">
      <w:start w:val="1"/>
      <w:numFmt w:val="decimal"/>
      <w:lvlText w:val="%7."/>
      <w:lvlJc w:val="left"/>
      <w:pPr>
        <w:ind w:left="5040" w:hanging="360"/>
      </w:pPr>
    </w:lvl>
    <w:lvl w:ilvl="7" w:tplc="87311161" w:tentative="1">
      <w:start w:val="1"/>
      <w:numFmt w:val="lowerLetter"/>
      <w:lvlText w:val="%8."/>
      <w:lvlJc w:val="left"/>
      <w:pPr>
        <w:ind w:left="5760" w:hanging="360"/>
      </w:pPr>
    </w:lvl>
    <w:lvl w:ilvl="8" w:tplc="8731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3">
    <w:multiLevelType w:val="hybridMultilevel"/>
    <w:lvl w:ilvl="0" w:tplc="24205274">
      <w:start w:val="1"/>
      <w:numFmt w:val="decimal"/>
      <w:lvlText w:val="%1."/>
      <w:lvlJc w:val="left"/>
      <w:pPr>
        <w:ind w:left="720" w:hanging="360"/>
      </w:pPr>
    </w:lvl>
    <w:lvl w:ilvl="1" w:tplc="24205274" w:tentative="1">
      <w:start w:val="1"/>
      <w:numFmt w:val="lowerLetter"/>
      <w:lvlText w:val="%2."/>
      <w:lvlJc w:val="left"/>
      <w:pPr>
        <w:ind w:left="1440" w:hanging="360"/>
      </w:pPr>
    </w:lvl>
    <w:lvl w:ilvl="2" w:tplc="24205274" w:tentative="1">
      <w:start w:val="1"/>
      <w:numFmt w:val="lowerRoman"/>
      <w:lvlText w:val="%3."/>
      <w:lvlJc w:val="right"/>
      <w:pPr>
        <w:ind w:left="2160" w:hanging="180"/>
      </w:pPr>
    </w:lvl>
    <w:lvl w:ilvl="3" w:tplc="24205274" w:tentative="1">
      <w:start w:val="1"/>
      <w:numFmt w:val="decimal"/>
      <w:lvlText w:val="%4."/>
      <w:lvlJc w:val="left"/>
      <w:pPr>
        <w:ind w:left="2880" w:hanging="360"/>
      </w:pPr>
    </w:lvl>
    <w:lvl w:ilvl="4" w:tplc="24205274" w:tentative="1">
      <w:start w:val="1"/>
      <w:numFmt w:val="lowerLetter"/>
      <w:lvlText w:val="%5."/>
      <w:lvlJc w:val="left"/>
      <w:pPr>
        <w:ind w:left="3600" w:hanging="360"/>
      </w:pPr>
    </w:lvl>
    <w:lvl w:ilvl="5" w:tplc="24205274" w:tentative="1">
      <w:start w:val="1"/>
      <w:numFmt w:val="lowerRoman"/>
      <w:lvlText w:val="%6."/>
      <w:lvlJc w:val="right"/>
      <w:pPr>
        <w:ind w:left="4320" w:hanging="180"/>
      </w:pPr>
    </w:lvl>
    <w:lvl w:ilvl="6" w:tplc="24205274" w:tentative="1">
      <w:start w:val="1"/>
      <w:numFmt w:val="decimal"/>
      <w:lvlText w:val="%7."/>
      <w:lvlJc w:val="left"/>
      <w:pPr>
        <w:ind w:left="5040" w:hanging="360"/>
      </w:pPr>
    </w:lvl>
    <w:lvl w:ilvl="7" w:tplc="24205274" w:tentative="1">
      <w:start w:val="1"/>
      <w:numFmt w:val="lowerLetter"/>
      <w:lvlText w:val="%8."/>
      <w:lvlJc w:val="left"/>
      <w:pPr>
        <w:ind w:left="5760" w:hanging="360"/>
      </w:pPr>
    </w:lvl>
    <w:lvl w:ilvl="8" w:tplc="2420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2">
    <w:multiLevelType w:val="hybridMultilevel"/>
    <w:lvl w:ilvl="0" w:tplc="92389845">
      <w:start w:val="1"/>
      <w:numFmt w:val="decimal"/>
      <w:lvlText w:val="%1."/>
      <w:lvlJc w:val="left"/>
      <w:pPr>
        <w:ind w:left="720" w:hanging="360"/>
      </w:pPr>
    </w:lvl>
    <w:lvl w:ilvl="1" w:tplc="92389845" w:tentative="1">
      <w:start w:val="1"/>
      <w:numFmt w:val="lowerLetter"/>
      <w:lvlText w:val="%2."/>
      <w:lvlJc w:val="left"/>
      <w:pPr>
        <w:ind w:left="1440" w:hanging="360"/>
      </w:pPr>
    </w:lvl>
    <w:lvl w:ilvl="2" w:tplc="92389845" w:tentative="1">
      <w:start w:val="1"/>
      <w:numFmt w:val="lowerRoman"/>
      <w:lvlText w:val="%3."/>
      <w:lvlJc w:val="right"/>
      <w:pPr>
        <w:ind w:left="2160" w:hanging="180"/>
      </w:pPr>
    </w:lvl>
    <w:lvl w:ilvl="3" w:tplc="92389845" w:tentative="1">
      <w:start w:val="1"/>
      <w:numFmt w:val="decimal"/>
      <w:lvlText w:val="%4."/>
      <w:lvlJc w:val="left"/>
      <w:pPr>
        <w:ind w:left="2880" w:hanging="360"/>
      </w:pPr>
    </w:lvl>
    <w:lvl w:ilvl="4" w:tplc="92389845" w:tentative="1">
      <w:start w:val="1"/>
      <w:numFmt w:val="lowerLetter"/>
      <w:lvlText w:val="%5."/>
      <w:lvlJc w:val="left"/>
      <w:pPr>
        <w:ind w:left="3600" w:hanging="360"/>
      </w:pPr>
    </w:lvl>
    <w:lvl w:ilvl="5" w:tplc="92389845" w:tentative="1">
      <w:start w:val="1"/>
      <w:numFmt w:val="lowerRoman"/>
      <w:lvlText w:val="%6."/>
      <w:lvlJc w:val="right"/>
      <w:pPr>
        <w:ind w:left="4320" w:hanging="180"/>
      </w:pPr>
    </w:lvl>
    <w:lvl w:ilvl="6" w:tplc="92389845" w:tentative="1">
      <w:start w:val="1"/>
      <w:numFmt w:val="decimal"/>
      <w:lvlText w:val="%7."/>
      <w:lvlJc w:val="left"/>
      <w:pPr>
        <w:ind w:left="5040" w:hanging="360"/>
      </w:pPr>
    </w:lvl>
    <w:lvl w:ilvl="7" w:tplc="92389845" w:tentative="1">
      <w:start w:val="1"/>
      <w:numFmt w:val="lowerLetter"/>
      <w:lvlText w:val="%8."/>
      <w:lvlJc w:val="left"/>
      <w:pPr>
        <w:ind w:left="5760" w:hanging="360"/>
      </w:pPr>
    </w:lvl>
    <w:lvl w:ilvl="8" w:tplc="9238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1">
    <w:multiLevelType w:val="hybridMultilevel"/>
    <w:lvl w:ilvl="0" w:tplc="22322982">
      <w:start w:val="1"/>
      <w:numFmt w:val="decimal"/>
      <w:lvlText w:val="%1."/>
      <w:lvlJc w:val="left"/>
      <w:pPr>
        <w:ind w:left="720" w:hanging="360"/>
      </w:pPr>
    </w:lvl>
    <w:lvl w:ilvl="1" w:tplc="22322982" w:tentative="1">
      <w:start w:val="1"/>
      <w:numFmt w:val="lowerLetter"/>
      <w:lvlText w:val="%2."/>
      <w:lvlJc w:val="left"/>
      <w:pPr>
        <w:ind w:left="1440" w:hanging="360"/>
      </w:pPr>
    </w:lvl>
    <w:lvl w:ilvl="2" w:tplc="22322982" w:tentative="1">
      <w:start w:val="1"/>
      <w:numFmt w:val="lowerRoman"/>
      <w:lvlText w:val="%3."/>
      <w:lvlJc w:val="right"/>
      <w:pPr>
        <w:ind w:left="2160" w:hanging="180"/>
      </w:pPr>
    </w:lvl>
    <w:lvl w:ilvl="3" w:tplc="22322982" w:tentative="1">
      <w:start w:val="1"/>
      <w:numFmt w:val="decimal"/>
      <w:lvlText w:val="%4."/>
      <w:lvlJc w:val="left"/>
      <w:pPr>
        <w:ind w:left="2880" w:hanging="360"/>
      </w:pPr>
    </w:lvl>
    <w:lvl w:ilvl="4" w:tplc="22322982" w:tentative="1">
      <w:start w:val="1"/>
      <w:numFmt w:val="lowerLetter"/>
      <w:lvlText w:val="%5."/>
      <w:lvlJc w:val="left"/>
      <w:pPr>
        <w:ind w:left="3600" w:hanging="360"/>
      </w:pPr>
    </w:lvl>
    <w:lvl w:ilvl="5" w:tplc="22322982" w:tentative="1">
      <w:start w:val="1"/>
      <w:numFmt w:val="lowerRoman"/>
      <w:lvlText w:val="%6."/>
      <w:lvlJc w:val="right"/>
      <w:pPr>
        <w:ind w:left="4320" w:hanging="180"/>
      </w:pPr>
    </w:lvl>
    <w:lvl w:ilvl="6" w:tplc="22322982" w:tentative="1">
      <w:start w:val="1"/>
      <w:numFmt w:val="decimal"/>
      <w:lvlText w:val="%7."/>
      <w:lvlJc w:val="left"/>
      <w:pPr>
        <w:ind w:left="5040" w:hanging="360"/>
      </w:pPr>
    </w:lvl>
    <w:lvl w:ilvl="7" w:tplc="22322982" w:tentative="1">
      <w:start w:val="1"/>
      <w:numFmt w:val="lowerLetter"/>
      <w:lvlText w:val="%8."/>
      <w:lvlJc w:val="left"/>
      <w:pPr>
        <w:ind w:left="5760" w:hanging="360"/>
      </w:pPr>
    </w:lvl>
    <w:lvl w:ilvl="8" w:tplc="22322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0">
    <w:multiLevelType w:val="hybridMultilevel"/>
    <w:lvl w:ilvl="0" w:tplc="77093479">
      <w:start w:val="1"/>
      <w:numFmt w:val="decimal"/>
      <w:lvlText w:val="%1."/>
      <w:lvlJc w:val="left"/>
      <w:pPr>
        <w:ind w:left="720" w:hanging="360"/>
      </w:pPr>
    </w:lvl>
    <w:lvl w:ilvl="1" w:tplc="77093479" w:tentative="1">
      <w:start w:val="1"/>
      <w:numFmt w:val="lowerLetter"/>
      <w:lvlText w:val="%2."/>
      <w:lvlJc w:val="left"/>
      <w:pPr>
        <w:ind w:left="1440" w:hanging="360"/>
      </w:pPr>
    </w:lvl>
    <w:lvl w:ilvl="2" w:tplc="77093479" w:tentative="1">
      <w:start w:val="1"/>
      <w:numFmt w:val="lowerRoman"/>
      <w:lvlText w:val="%3."/>
      <w:lvlJc w:val="right"/>
      <w:pPr>
        <w:ind w:left="2160" w:hanging="180"/>
      </w:pPr>
    </w:lvl>
    <w:lvl w:ilvl="3" w:tplc="77093479" w:tentative="1">
      <w:start w:val="1"/>
      <w:numFmt w:val="decimal"/>
      <w:lvlText w:val="%4."/>
      <w:lvlJc w:val="left"/>
      <w:pPr>
        <w:ind w:left="2880" w:hanging="360"/>
      </w:pPr>
    </w:lvl>
    <w:lvl w:ilvl="4" w:tplc="77093479" w:tentative="1">
      <w:start w:val="1"/>
      <w:numFmt w:val="lowerLetter"/>
      <w:lvlText w:val="%5."/>
      <w:lvlJc w:val="left"/>
      <w:pPr>
        <w:ind w:left="3600" w:hanging="360"/>
      </w:pPr>
    </w:lvl>
    <w:lvl w:ilvl="5" w:tplc="77093479" w:tentative="1">
      <w:start w:val="1"/>
      <w:numFmt w:val="lowerRoman"/>
      <w:lvlText w:val="%6."/>
      <w:lvlJc w:val="right"/>
      <w:pPr>
        <w:ind w:left="4320" w:hanging="180"/>
      </w:pPr>
    </w:lvl>
    <w:lvl w:ilvl="6" w:tplc="77093479" w:tentative="1">
      <w:start w:val="1"/>
      <w:numFmt w:val="decimal"/>
      <w:lvlText w:val="%7."/>
      <w:lvlJc w:val="left"/>
      <w:pPr>
        <w:ind w:left="5040" w:hanging="360"/>
      </w:pPr>
    </w:lvl>
    <w:lvl w:ilvl="7" w:tplc="77093479" w:tentative="1">
      <w:start w:val="1"/>
      <w:numFmt w:val="lowerLetter"/>
      <w:lvlText w:val="%8."/>
      <w:lvlJc w:val="left"/>
      <w:pPr>
        <w:ind w:left="5760" w:hanging="360"/>
      </w:pPr>
    </w:lvl>
    <w:lvl w:ilvl="8" w:tplc="77093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9">
    <w:multiLevelType w:val="hybridMultilevel"/>
    <w:lvl w:ilvl="0" w:tplc="40991791">
      <w:start w:val="1"/>
      <w:numFmt w:val="decimal"/>
      <w:lvlText w:val="%1."/>
      <w:lvlJc w:val="left"/>
      <w:pPr>
        <w:ind w:left="720" w:hanging="360"/>
      </w:pPr>
    </w:lvl>
    <w:lvl w:ilvl="1" w:tplc="40991791" w:tentative="1">
      <w:start w:val="1"/>
      <w:numFmt w:val="lowerLetter"/>
      <w:lvlText w:val="%2."/>
      <w:lvlJc w:val="left"/>
      <w:pPr>
        <w:ind w:left="1440" w:hanging="360"/>
      </w:pPr>
    </w:lvl>
    <w:lvl w:ilvl="2" w:tplc="40991791" w:tentative="1">
      <w:start w:val="1"/>
      <w:numFmt w:val="lowerRoman"/>
      <w:lvlText w:val="%3."/>
      <w:lvlJc w:val="right"/>
      <w:pPr>
        <w:ind w:left="2160" w:hanging="180"/>
      </w:pPr>
    </w:lvl>
    <w:lvl w:ilvl="3" w:tplc="40991791" w:tentative="1">
      <w:start w:val="1"/>
      <w:numFmt w:val="decimal"/>
      <w:lvlText w:val="%4."/>
      <w:lvlJc w:val="left"/>
      <w:pPr>
        <w:ind w:left="2880" w:hanging="360"/>
      </w:pPr>
    </w:lvl>
    <w:lvl w:ilvl="4" w:tplc="40991791" w:tentative="1">
      <w:start w:val="1"/>
      <w:numFmt w:val="lowerLetter"/>
      <w:lvlText w:val="%5."/>
      <w:lvlJc w:val="left"/>
      <w:pPr>
        <w:ind w:left="3600" w:hanging="360"/>
      </w:pPr>
    </w:lvl>
    <w:lvl w:ilvl="5" w:tplc="40991791" w:tentative="1">
      <w:start w:val="1"/>
      <w:numFmt w:val="lowerRoman"/>
      <w:lvlText w:val="%6."/>
      <w:lvlJc w:val="right"/>
      <w:pPr>
        <w:ind w:left="4320" w:hanging="180"/>
      </w:pPr>
    </w:lvl>
    <w:lvl w:ilvl="6" w:tplc="40991791" w:tentative="1">
      <w:start w:val="1"/>
      <w:numFmt w:val="decimal"/>
      <w:lvlText w:val="%7."/>
      <w:lvlJc w:val="left"/>
      <w:pPr>
        <w:ind w:left="5040" w:hanging="360"/>
      </w:pPr>
    </w:lvl>
    <w:lvl w:ilvl="7" w:tplc="40991791" w:tentative="1">
      <w:start w:val="1"/>
      <w:numFmt w:val="lowerLetter"/>
      <w:lvlText w:val="%8."/>
      <w:lvlJc w:val="left"/>
      <w:pPr>
        <w:ind w:left="5760" w:hanging="360"/>
      </w:pPr>
    </w:lvl>
    <w:lvl w:ilvl="8" w:tplc="40991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8">
    <w:multiLevelType w:val="hybridMultilevel"/>
    <w:lvl w:ilvl="0" w:tplc="11108172">
      <w:start w:val="1"/>
      <w:numFmt w:val="decimal"/>
      <w:lvlText w:val="%1."/>
      <w:lvlJc w:val="left"/>
      <w:pPr>
        <w:ind w:left="720" w:hanging="360"/>
      </w:pPr>
    </w:lvl>
    <w:lvl w:ilvl="1" w:tplc="11108172" w:tentative="1">
      <w:start w:val="1"/>
      <w:numFmt w:val="lowerLetter"/>
      <w:lvlText w:val="%2."/>
      <w:lvlJc w:val="left"/>
      <w:pPr>
        <w:ind w:left="1440" w:hanging="360"/>
      </w:pPr>
    </w:lvl>
    <w:lvl w:ilvl="2" w:tplc="11108172" w:tentative="1">
      <w:start w:val="1"/>
      <w:numFmt w:val="lowerRoman"/>
      <w:lvlText w:val="%3."/>
      <w:lvlJc w:val="right"/>
      <w:pPr>
        <w:ind w:left="2160" w:hanging="180"/>
      </w:pPr>
    </w:lvl>
    <w:lvl w:ilvl="3" w:tplc="11108172" w:tentative="1">
      <w:start w:val="1"/>
      <w:numFmt w:val="decimal"/>
      <w:lvlText w:val="%4."/>
      <w:lvlJc w:val="left"/>
      <w:pPr>
        <w:ind w:left="2880" w:hanging="360"/>
      </w:pPr>
    </w:lvl>
    <w:lvl w:ilvl="4" w:tplc="11108172" w:tentative="1">
      <w:start w:val="1"/>
      <w:numFmt w:val="lowerLetter"/>
      <w:lvlText w:val="%5."/>
      <w:lvlJc w:val="left"/>
      <w:pPr>
        <w:ind w:left="3600" w:hanging="360"/>
      </w:pPr>
    </w:lvl>
    <w:lvl w:ilvl="5" w:tplc="11108172" w:tentative="1">
      <w:start w:val="1"/>
      <w:numFmt w:val="lowerRoman"/>
      <w:lvlText w:val="%6."/>
      <w:lvlJc w:val="right"/>
      <w:pPr>
        <w:ind w:left="4320" w:hanging="180"/>
      </w:pPr>
    </w:lvl>
    <w:lvl w:ilvl="6" w:tplc="11108172" w:tentative="1">
      <w:start w:val="1"/>
      <w:numFmt w:val="decimal"/>
      <w:lvlText w:val="%7."/>
      <w:lvlJc w:val="left"/>
      <w:pPr>
        <w:ind w:left="5040" w:hanging="360"/>
      </w:pPr>
    </w:lvl>
    <w:lvl w:ilvl="7" w:tplc="11108172" w:tentative="1">
      <w:start w:val="1"/>
      <w:numFmt w:val="lowerLetter"/>
      <w:lvlText w:val="%8."/>
      <w:lvlJc w:val="left"/>
      <w:pPr>
        <w:ind w:left="5760" w:hanging="360"/>
      </w:pPr>
    </w:lvl>
    <w:lvl w:ilvl="8" w:tplc="1110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7">
    <w:multiLevelType w:val="hybridMultilevel"/>
    <w:lvl w:ilvl="0" w:tplc="54072801">
      <w:start w:val="1"/>
      <w:numFmt w:val="decimal"/>
      <w:lvlText w:val="%1."/>
      <w:lvlJc w:val="left"/>
      <w:pPr>
        <w:ind w:left="720" w:hanging="360"/>
      </w:pPr>
    </w:lvl>
    <w:lvl w:ilvl="1" w:tplc="54072801" w:tentative="1">
      <w:start w:val="1"/>
      <w:numFmt w:val="lowerLetter"/>
      <w:lvlText w:val="%2."/>
      <w:lvlJc w:val="left"/>
      <w:pPr>
        <w:ind w:left="1440" w:hanging="360"/>
      </w:pPr>
    </w:lvl>
    <w:lvl w:ilvl="2" w:tplc="54072801" w:tentative="1">
      <w:start w:val="1"/>
      <w:numFmt w:val="lowerRoman"/>
      <w:lvlText w:val="%3."/>
      <w:lvlJc w:val="right"/>
      <w:pPr>
        <w:ind w:left="2160" w:hanging="180"/>
      </w:pPr>
    </w:lvl>
    <w:lvl w:ilvl="3" w:tplc="54072801" w:tentative="1">
      <w:start w:val="1"/>
      <w:numFmt w:val="decimal"/>
      <w:lvlText w:val="%4."/>
      <w:lvlJc w:val="left"/>
      <w:pPr>
        <w:ind w:left="2880" w:hanging="360"/>
      </w:pPr>
    </w:lvl>
    <w:lvl w:ilvl="4" w:tplc="54072801" w:tentative="1">
      <w:start w:val="1"/>
      <w:numFmt w:val="lowerLetter"/>
      <w:lvlText w:val="%5."/>
      <w:lvlJc w:val="left"/>
      <w:pPr>
        <w:ind w:left="3600" w:hanging="360"/>
      </w:pPr>
    </w:lvl>
    <w:lvl w:ilvl="5" w:tplc="54072801" w:tentative="1">
      <w:start w:val="1"/>
      <w:numFmt w:val="lowerRoman"/>
      <w:lvlText w:val="%6."/>
      <w:lvlJc w:val="right"/>
      <w:pPr>
        <w:ind w:left="4320" w:hanging="180"/>
      </w:pPr>
    </w:lvl>
    <w:lvl w:ilvl="6" w:tplc="54072801" w:tentative="1">
      <w:start w:val="1"/>
      <w:numFmt w:val="decimal"/>
      <w:lvlText w:val="%7."/>
      <w:lvlJc w:val="left"/>
      <w:pPr>
        <w:ind w:left="5040" w:hanging="360"/>
      </w:pPr>
    </w:lvl>
    <w:lvl w:ilvl="7" w:tplc="54072801" w:tentative="1">
      <w:start w:val="1"/>
      <w:numFmt w:val="lowerLetter"/>
      <w:lvlText w:val="%8."/>
      <w:lvlJc w:val="left"/>
      <w:pPr>
        <w:ind w:left="5760" w:hanging="360"/>
      </w:pPr>
    </w:lvl>
    <w:lvl w:ilvl="8" w:tplc="5407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6">
    <w:multiLevelType w:val="hybridMultilevel"/>
    <w:lvl w:ilvl="0" w:tplc="70375429">
      <w:start w:val="1"/>
      <w:numFmt w:val="decimal"/>
      <w:lvlText w:val="%1."/>
      <w:lvlJc w:val="left"/>
      <w:pPr>
        <w:ind w:left="720" w:hanging="360"/>
      </w:pPr>
    </w:lvl>
    <w:lvl w:ilvl="1" w:tplc="70375429" w:tentative="1">
      <w:start w:val="1"/>
      <w:numFmt w:val="lowerLetter"/>
      <w:lvlText w:val="%2."/>
      <w:lvlJc w:val="left"/>
      <w:pPr>
        <w:ind w:left="1440" w:hanging="360"/>
      </w:pPr>
    </w:lvl>
    <w:lvl w:ilvl="2" w:tplc="70375429" w:tentative="1">
      <w:start w:val="1"/>
      <w:numFmt w:val="lowerRoman"/>
      <w:lvlText w:val="%3."/>
      <w:lvlJc w:val="right"/>
      <w:pPr>
        <w:ind w:left="2160" w:hanging="180"/>
      </w:pPr>
    </w:lvl>
    <w:lvl w:ilvl="3" w:tplc="70375429" w:tentative="1">
      <w:start w:val="1"/>
      <w:numFmt w:val="decimal"/>
      <w:lvlText w:val="%4."/>
      <w:lvlJc w:val="left"/>
      <w:pPr>
        <w:ind w:left="2880" w:hanging="360"/>
      </w:pPr>
    </w:lvl>
    <w:lvl w:ilvl="4" w:tplc="70375429" w:tentative="1">
      <w:start w:val="1"/>
      <w:numFmt w:val="lowerLetter"/>
      <w:lvlText w:val="%5."/>
      <w:lvlJc w:val="left"/>
      <w:pPr>
        <w:ind w:left="3600" w:hanging="360"/>
      </w:pPr>
    </w:lvl>
    <w:lvl w:ilvl="5" w:tplc="70375429" w:tentative="1">
      <w:start w:val="1"/>
      <w:numFmt w:val="lowerRoman"/>
      <w:lvlText w:val="%6."/>
      <w:lvlJc w:val="right"/>
      <w:pPr>
        <w:ind w:left="4320" w:hanging="180"/>
      </w:pPr>
    </w:lvl>
    <w:lvl w:ilvl="6" w:tplc="70375429" w:tentative="1">
      <w:start w:val="1"/>
      <w:numFmt w:val="decimal"/>
      <w:lvlText w:val="%7."/>
      <w:lvlJc w:val="left"/>
      <w:pPr>
        <w:ind w:left="5040" w:hanging="360"/>
      </w:pPr>
    </w:lvl>
    <w:lvl w:ilvl="7" w:tplc="70375429" w:tentative="1">
      <w:start w:val="1"/>
      <w:numFmt w:val="lowerLetter"/>
      <w:lvlText w:val="%8."/>
      <w:lvlJc w:val="left"/>
      <w:pPr>
        <w:ind w:left="5760" w:hanging="360"/>
      </w:pPr>
    </w:lvl>
    <w:lvl w:ilvl="8" w:tplc="7037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5">
    <w:multiLevelType w:val="hybridMultilevel"/>
    <w:lvl w:ilvl="0" w:tplc="90153630">
      <w:start w:val="1"/>
      <w:numFmt w:val="decimal"/>
      <w:lvlText w:val="%1."/>
      <w:lvlJc w:val="left"/>
      <w:pPr>
        <w:ind w:left="720" w:hanging="360"/>
      </w:pPr>
    </w:lvl>
    <w:lvl w:ilvl="1" w:tplc="90153630" w:tentative="1">
      <w:start w:val="1"/>
      <w:numFmt w:val="lowerLetter"/>
      <w:lvlText w:val="%2."/>
      <w:lvlJc w:val="left"/>
      <w:pPr>
        <w:ind w:left="1440" w:hanging="360"/>
      </w:pPr>
    </w:lvl>
    <w:lvl w:ilvl="2" w:tplc="90153630" w:tentative="1">
      <w:start w:val="1"/>
      <w:numFmt w:val="lowerRoman"/>
      <w:lvlText w:val="%3."/>
      <w:lvlJc w:val="right"/>
      <w:pPr>
        <w:ind w:left="2160" w:hanging="180"/>
      </w:pPr>
    </w:lvl>
    <w:lvl w:ilvl="3" w:tplc="90153630" w:tentative="1">
      <w:start w:val="1"/>
      <w:numFmt w:val="decimal"/>
      <w:lvlText w:val="%4."/>
      <w:lvlJc w:val="left"/>
      <w:pPr>
        <w:ind w:left="2880" w:hanging="360"/>
      </w:pPr>
    </w:lvl>
    <w:lvl w:ilvl="4" w:tplc="90153630" w:tentative="1">
      <w:start w:val="1"/>
      <w:numFmt w:val="lowerLetter"/>
      <w:lvlText w:val="%5."/>
      <w:lvlJc w:val="left"/>
      <w:pPr>
        <w:ind w:left="3600" w:hanging="360"/>
      </w:pPr>
    </w:lvl>
    <w:lvl w:ilvl="5" w:tplc="90153630" w:tentative="1">
      <w:start w:val="1"/>
      <w:numFmt w:val="lowerRoman"/>
      <w:lvlText w:val="%6."/>
      <w:lvlJc w:val="right"/>
      <w:pPr>
        <w:ind w:left="4320" w:hanging="180"/>
      </w:pPr>
    </w:lvl>
    <w:lvl w:ilvl="6" w:tplc="90153630" w:tentative="1">
      <w:start w:val="1"/>
      <w:numFmt w:val="decimal"/>
      <w:lvlText w:val="%7."/>
      <w:lvlJc w:val="left"/>
      <w:pPr>
        <w:ind w:left="5040" w:hanging="360"/>
      </w:pPr>
    </w:lvl>
    <w:lvl w:ilvl="7" w:tplc="90153630" w:tentative="1">
      <w:start w:val="1"/>
      <w:numFmt w:val="lowerLetter"/>
      <w:lvlText w:val="%8."/>
      <w:lvlJc w:val="left"/>
      <w:pPr>
        <w:ind w:left="5760" w:hanging="360"/>
      </w:pPr>
    </w:lvl>
    <w:lvl w:ilvl="8" w:tplc="9015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4">
    <w:multiLevelType w:val="hybridMultilevel"/>
    <w:lvl w:ilvl="0" w:tplc="79428073">
      <w:start w:val="1"/>
      <w:numFmt w:val="decimal"/>
      <w:lvlText w:val="%1."/>
      <w:lvlJc w:val="left"/>
      <w:pPr>
        <w:ind w:left="720" w:hanging="360"/>
      </w:pPr>
    </w:lvl>
    <w:lvl w:ilvl="1" w:tplc="79428073" w:tentative="1">
      <w:start w:val="1"/>
      <w:numFmt w:val="lowerLetter"/>
      <w:lvlText w:val="%2."/>
      <w:lvlJc w:val="left"/>
      <w:pPr>
        <w:ind w:left="1440" w:hanging="360"/>
      </w:pPr>
    </w:lvl>
    <w:lvl w:ilvl="2" w:tplc="79428073" w:tentative="1">
      <w:start w:val="1"/>
      <w:numFmt w:val="lowerRoman"/>
      <w:lvlText w:val="%3."/>
      <w:lvlJc w:val="right"/>
      <w:pPr>
        <w:ind w:left="2160" w:hanging="180"/>
      </w:pPr>
    </w:lvl>
    <w:lvl w:ilvl="3" w:tplc="79428073" w:tentative="1">
      <w:start w:val="1"/>
      <w:numFmt w:val="decimal"/>
      <w:lvlText w:val="%4."/>
      <w:lvlJc w:val="left"/>
      <w:pPr>
        <w:ind w:left="2880" w:hanging="360"/>
      </w:pPr>
    </w:lvl>
    <w:lvl w:ilvl="4" w:tplc="79428073" w:tentative="1">
      <w:start w:val="1"/>
      <w:numFmt w:val="lowerLetter"/>
      <w:lvlText w:val="%5."/>
      <w:lvlJc w:val="left"/>
      <w:pPr>
        <w:ind w:left="3600" w:hanging="360"/>
      </w:pPr>
    </w:lvl>
    <w:lvl w:ilvl="5" w:tplc="79428073" w:tentative="1">
      <w:start w:val="1"/>
      <w:numFmt w:val="lowerRoman"/>
      <w:lvlText w:val="%6."/>
      <w:lvlJc w:val="right"/>
      <w:pPr>
        <w:ind w:left="4320" w:hanging="180"/>
      </w:pPr>
    </w:lvl>
    <w:lvl w:ilvl="6" w:tplc="79428073" w:tentative="1">
      <w:start w:val="1"/>
      <w:numFmt w:val="decimal"/>
      <w:lvlText w:val="%7."/>
      <w:lvlJc w:val="left"/>
      <w:pPr>
        <w:ind w:left="5040" w:hanging="360"/>
      </w:pPr>
    </w:lvl>
    <w:lvl w:ilvl="7" w:tplc="79428073" w:tentative="1">
      <w:start w:val="1"/>
      <w:numFmt w:val="lowerLetter"/>
      <w:lvlText w:val="%8."/>
      <w:lvlJc w:val="left"/>
      <w:pPr>
        <w:ind w:left="5760" w:hanging="360"/>
      </w:pPr>
    </w:lvl>
    <w:lvl w:ilvl="8" w:tplc="7942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3">
    <w:multiLevelType w:val="hybridMultilevel"/>
    <w:lvl w:ilvl="0" w:tplc="26317431">
      <w:start w:val="1"/>
      <w:numFmt w:val="decimal"/>
      <w:lvlText w:val="%1."/>
      <w:lvlJc w:val="left"/>
      <w:pPr>
        <w:ind w:left="720" w:hanging="360"/>
      </w:pPr>
    </w:lvl>
    <w:lvl w:ilvl="1" w:tplc="26317431" w:tentative="1">
      <w:start w:val="1"/>
      <w:numFmt w:val="lowerLetter"/>
      <w:lvlText w:val="%2."/>
      <w:lvlJc w:val="left"/>
      <w:pPr>
        <w:ind w:left="1440" w:hanging="360"/>
      </w:pPr>
    </w:lvl>
    <w:lvl w:ilvl="2" w:tplc="26317431" w:tentative="1">
      <w:start w:val="1"/>
      <w:numFmt w:val="lowerRoman"/>
      <w:lvlText w:val="%3."/>
      <w:lvlJc w:val="right"/>
      <w:pPr>
        <w:ind w:left="2160" w:hanging="180"/>
      </w:pPr>
    </w:lvl>
    <w:lvl w:ilvl="3" w:tplc="26317431" w:tentative="1">
      <w:start w:val="1"/>
      <w:numFmt w:val="decimal"/>
      <w:lvlText w:val="%4."/>
      <w:lvlJc w:val="left"/>
      <w:pPr>
        <w:ind w:left="2880" w:hanging="360"/>
      </w:pPr>
    </w:lvl>
    <w:lvl w:ilvl="4" w:tplc="26317431" w:tentative="1">
      <w:start w:val="1"/>
      <w:numFmt w:val="lowerLetter"/>
      <w:lvlText w:val="%5."/>
      <w:lvlJc w:val="left"/>
      <w:pPr>
        <w:ind w:left="3600" w:hanging="360"/>
      </w:pPr>
    </w:lvl>
    <w:lvl w:ilvl="5" w:tplc="26317431" w:tentative="1">
      <w:start w:val="1"/>
      <w:numFmt w:val="lowerRoman"/>
      <w:lvlText w:val="%6."/>
      <w:lvlJc w:val="right"/>
      <w:pPr>
        <w:ind w:left="4320" w:hanging="180"/>
      </w:pPr>
    </w:lvl>
    <w:lvl w:ilvl="6" w:tplc="26317431" w:tentative="1">
      <w:start w:val="1"/>
      <w:numFmt w:val="decimal"/>
      <w:lvlText w:val="%7."/>
      <w:lvlJc w:val="left"/>
      <w:pPr>
        <w:ind w:left="5040" w:hanging="360"/>
      </w:pPr>
    </w:lvl>
    <w:lvl w:ilvl="7" w:tplc="26317431" w:tentative="1">
      <w:start w:val="1"/>
      <w:numFmt w:val="lowerLetter"/>
      <w:lvlText w:val="%8."/>
      <w:lvlJc w:val="left"/>
      <w:pPr>
        <w:ind w:left="5760" w:hanging="360"/>
      </w:pPr>
    </w:lvl>
    <w:lvl w:ilvl="8" w:tplc="2631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2">
    <w:multiLevelType w:val="hybridMultilevel"/>
    <w:lvl w:ilvl="0" w:tplc="68554957">
      <w:start w:val="1"/>
      <w:numFmt w:val="decimal"/>
      <w:lvlText w:val="%1."/>
      <w:lvlJc w:val="left"/>
      <w:pPr>
        <w:ind w:left="720" w:hanging="360"/>
      </w:pPr>
    </w:lvl>
    <w:lvl w:ilvl="1" w:tplc="68554957" w:tentative="1">
      <w:start w:val="1"/>
      <w:numFmt w:val="lowerLetter"/>
      <w:lvlText w:val="%2."/>
      <w:lvlJc w:val="left"/>
      <w:pPr>
        <w:ind w:left="1440" w:hanging="360"/>
      </w:pPr>
    </w:lvl>
    <w:lvl w:ilvl="2" w:tplc="68554957" w:tentative="1">
      <w:start w:val="1"/>
      <w:numFmt w:val="lowerRoman"/>
      <w:lvlText w:val="%3."/>
      <w:lvlJc w:val="right"/>
      <w:pPr>
        <w:ind w:left="2160" w:hanging="180"/>
      </w:pPr>
    </w:lvl>
    <w:lvl w:ilvl="3" w:tplc="68554957" w:tentative="1">
      <w:start w:val="1"/>
      <w:numFmt w:val="decimal"/>
      <w:lvlText w:val="%4."/>
      <w:lvlJc w:val="left"/>
      <w:pPr>
        <w:ind w:left="2880" w:hanging="360"/>
      </w:pPr>
    </w:lvl>
    <w:lvl w:ilvl="4" w:tplc="68554957" w:tentative="1">
      <w:start w:val="1"/>
      <w:numFmt w:val="lowerLetter"/>
      <w:lvlText w:val="%5."/>
      <w:lvlJc w:val="left"/>
      <w:pPr>
        <w:ind w:left="3600" w:hanging="360"/>
      </w:pPr>
    </w:lvl>
    <w:lvl w:ilvl="5" w:tplc="68554957" w:tentative="1">
      <w:start w:val="1"/>
      <w:numFmt w:val="lowerRoman"/>
      <w:lvlText w:val="%6."/>
      <w:lvlJc w:val="right"/>
      <w:pPr>
        <w:ind w:left="4320" w:hanging="180"/>
      </w:pPr>
    </w:lvl>
    <w:lvl w:ilvl="6" w:tplc="68554957" w:tentative="1">
      <w:start w:val="1"/>
      <w:numFmt w:val="decimal"/>
      <w:lvlText w:val="%7."/>
      <w:lvlJc w:val="left"/>
      <w:pPr>
        <w:ind w:left="5040" w:hanging="360"/>
      </w:pPr>
    </w:lvl>
    <w:lvl w:ilvl="7" w:tplc="68554957" w:tentative="1">
      <w:start w:val="1"/>
      <w:numFmt w:val="lowerLetter"/>
      <w:lvlText w:val="%8."/>
      <w:lvlJc w:val="left"/>
      <w:pPr>
        <w:ind w:left="5760" w:hanging="360"/>
      </w:pPr>
    </w:lvl>
    <w:lvl w:ilvl="8" w:tplc="68554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1">
    <w:multiLevelType w:val="hybridMultilevel"/>
    <w:lvl w:ilvl="0" w:tplc="52087629">
      <w:start w:val="1"/>
      <w:numFmt w:val="decimal"/>
      <w:lvlText w:val="%1."/>
      <w:lvlJc w:val="left"/>
      <w:pPr>
        <w:ind w:left="720" w:hanging="360"/>
      </w:pPr>
    </w:lvl>
    <w:lvl w:ilvl="1" w:tplc="52087629" w:tentative="1">
      <w:start w:val="1"/>
      <w:numFmt w:val="lowerLetter"/>
      <w:lvlText w:val="%2."/>
      <w:lvlJc w:val="left"/>
      <w:pPr>
        <w:ind w:left="1440" w:hanging="360"/>
      </w:pPr>
    </w:lvl>
    <w:lvl w:ilvl="2" w:tplc="52087629" w:tentative="1">
      <w:start w:val="1"/>
      <w:numFmt w:val="lowerRoman"/>
      <w:lvlText w:val="%3."/>
      <w:lvlJc w:val="right"/>
      <w:pPr>
        <w:ind w:left="2160" w:hanging="180"/>
      </w:pPr>
    </w:lvl>
    <w:lvl w:ilvl="3" w:tplc="52087629" w:tentative="1">
      <w:start w:val="1"/>
      <w:numFmt w:val="decimal"/>
      <w:lvlText w:val="%4."/>
      <w:lvlJc w:val="left"/>
      <w:pPr>
        <w:ind w:left="2880" w:hanging="360"/>
      </w:pPr>
    </w:lvl>
    <w:lvl w:ilvl="4" w:tplc="52087629" w:tentative="1">
      <w:start w:val="1"/>
      <w:numFmt w:val="lowerLetter"/>
      <w:lvlText w:val="%5."/>
      <w:lvlJc w:val="left"/>
      <w:pPr>
        <w:ind w:left="3600" w:hanging="360"/>
      </w:pPr>
    </w:lvl>
    <w:lvl w:ilvl="5" w:tplc="52087629" w:tentative="1">
      <w:start w:val="1"/>
      <w:numFmt w:val="lowerRoman"/>
      <w:lvlText w:val="%6."/>
      <w:lvlJc w:val="right"/>
      <w:pPr>
        <w:ind w:left="4320" w:hanging="180"/>
      </w:pPr>
    </w:lvl>
    <w:lvl w:ilvl="6" w:tplc="52087629" w:tentative="1">
      <w:start w:val="1"/>
      <w:numFmt w:val="decimal"/>
      <w:lvlText w:val="%7."/>
      <w:lvlJc w:val="left"/>
      <w:pPr>
        <w:ind w:left="5040" w:hanging="360"/>
      </w:pPr>
    </w:lvl>
    <w:lvl w:ilvl="7" w:tplc="52087629" w:tentative="1">
      <w:start w:val="1"/>
      <w:numFmt w:val="lowerLetter"/>
      <w:lvlText w:val="%8."/>
      <w:lvlJc w:val="left"/>
      <w:pPr>
        <w:ind w:left="5760" w:hanging="360"/>
      </w:pPr>
    </w:lvl>
    <w:lvl w:ilvl="8" w:tplc="5208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0">
    <w:multiLevelType w:val="hybridMultilevel"/>
    <w:lvl w:ilvl="0" w:tplc="96852259">
      <w:start w:val="1"/>
      <w:numFmt w:val="decimal"/>
      <w:lvlText w:val="%1."/>
      <w:lvlJc w:val="left"/>
      <w:pPr>
        <w:ind w:left="720" w:hanging="360"/>
      </w:pPr>
    </w:lvl>
    <w:lvl w:ilvl="1" w:tplc="96852259" w:tentative="1">
      <w:start w:val="1"/>
      <w:numFmt w:val="lowerLetter"/>
      <w:lvlText w:val="%2."/>
      <w:lvlJc w:val="left"/>
      <w:pPr>
        <w:ind w:left="1440" w:hanging="360"/>
      </w:pPr>
    </w:lvl>
    <w:lvl w:ilvl="2" w:tplc="96852259" w:tentative="1">
      <w:start w:val="1"/>
      <w:numFmt w:val="lowerRoman"/>
      <w:lvlText w:val="%3."/>
      <w:lvlJc w:val="right"/>
      <w:pPr>
        <w:ind w:left="2160" w:hanging="180"/>
      </w:pPr>
    </w:lvl>
    <w:lvl w:ilvl="3" w:tplc="96852259" w:tentative="1">
      <w:start w:val="1"/>
      <w:numFmt w:val="decimal"/>
      <w:lvlText w:val="%4."/>
      <w:lvlJc w:val="left"/>
      <w:pPr>
        <w:ind w:left="2880" w:hanging="360"/>
      </w:pPr>
    </w:lvl>
    <w:lvl w:ilvl="4" w:tplc="96852259" w:tentative="1">
      <w:start w:val="1"/>
      <w:numFmt w:val="lowerLetter"/>
      <w:lvlText w:val="%5."/>
      <w:lvlJc w:val="left"/>
      <w:pPr>
        <w:ind w:left="3600" w:hanging="360"/>
      </w:pPr>
    </w:lvl>
    <w:lvl w:ilvl="5" w:tplc="96852259" w:tentative="1">
      <w:start w:val="1"/>
      <w:numFmt w:val="lowerRoman"/>
      <w:lvlText w:val="%6."/>
      <w:lvlJc w:val="right"/>
      <w:pPr>
        <w:ind w:left="4320" w:hanging="180"/>
      </w:pPr>
    </w:lvl>
    <w:lvl w:ilvl="6" w:tplc="96852259" w:tentative="1">
      <w:start w:val="1"/>
      <w:numFmt w:val="decimal"/>
      <w:lvlText w:val="%7."/>
      <w:lvlJc w:val="left"/>
      <w:pPr>
        <w:ind w:left="5040" w:hanging="360"/>
      </w:pPr>
    </w:lvl>
    <w:lvl w:ilvl="7" w:tplc="96852259" w:tentative="1">
      <w:start w:val="1"/>
      <w:numFmt w:val="lowerLetter"/>
      <w:lvlText w:val="%8."/>
      <w:lvlJc w:val="left"/>
      <w:pPr>
        <w:ind w:left="5760" w:hanging="360"/>
      </w:pPr>
    </w:lvl>
    <w:lvl w:ilvl="8" w:tplc="96852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9">
    <w:multiLevelType w:val="hybridMultilevel"/>
    <w:lvl w:ilvl="0" w:tplc="28099383">
      <w:start w:val="1"/>
      <w:numFmt w:val="decimal"/>
      <w:lvlText w:val="%1."/>
      <w:lvlJc w:val="left"/>
      <w:pPr>
        <w:ind w:left="720" w:hanging="360"/>
      </w:pPr>
    </w:lvl>
    <w:lvl w:ilvl="1" w:tplc="28099383" w:tentative="1">
      <w:start w:val="1"/>
      <w:numFmt w:val="lowerLetter"/>
      <w:lvlText w:val="%2."/>
      <w:lvlJc w:val="left"/>
      <w:pPr>
        <w:ind w:left="1440" w:hanging="360"/>
      </w:pPr>
    </w:lvl>
    <w:lvl w:ilvl="2" w:tplc="28099383" w:tentative="1">
      <w:start w:val="1"/>
      <w:numFmt w:val="lowerRoman"/>
      <w:lvlText w:val="%3."/>
      <w:lvlJc w:val="right"/>
      <w:pPr>
        <w:ind w:left="2160" w:hanging="180"/>
      </w:pPr>
    </w:lvl>
    <w:lvl w:ilvl="3" w:tplc="28099383" w:tentative="1">
      <w:start w:val="1"/>
      <w:numFmt w:val="decimal"/>
      <w:lvlText w:val="%4."/>
      <w:lvlJc w:val="left"/>
      <w:pPr>
        <w:ind w:left="2880" w:hanging="360"/>
      </w:pPr>
    </w:lvl>
    <w:lvl w:ilvl="4" w:tplc="28099383" w:tentative="1">
      <w:start w:val="1"/>
      <w:numFmt w:val="lowerLetter"/>
      <w:lvlText w:val="%5."/>
      <w:lvlJc w:val="left"/>
      <w:pPr>
        <w:ind w:left="3600" w:hanging="360"/>
      </w:pPr>
    </w:lvl>
    <w:lvl w:ilvl="5" w:tplc="28099383" w:tentative="1">
      <w:start w:val="1"/>
      <w:numFmt w:val="lowerRoman"/>
      <w:lvlText w:val="%6."/>
      <w:lvlJc w:val="right"/>
      <w:pPr>
        <w:ind w:left="4320" w:hanging="180"/>
      </w:pPr>
    </w:lvl>
    <w:lvl w:ilvl="6" w:tplc="28099383" w:tentative="1">
      <w:start w:val="1"/>
      <w:numFmt w:val="decimal"/>
      <w:lvlText w:val="%7."/>
      <w:lvlJc w:val="left"/>
      <w:pPr>
        <w:ind w:left="5040" w:hanging="360"/>
      </w:pPr>
    </w:lvl>
    <w:lvl w:ilvl="7" w:tplc="28099383" w:tentative="1">
      <w:start w:val="1"/>
      <w:numFmt w:val="lowerLetter"/>
      <w:lvlText w:val="%8."/>
      <w:lvlJc w:val="left"/>
      <w:pPr>
        <w:ind w:left="5760" w:hanging="360"/>
      </w:pPr>
    </w:lvl>
    <w:lvl w:ilvl="8" w:tplc="2809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8">
    <w:multiLevelType w:val="hybridMultilevel"/>
    <w:lvl w:ilvl="0" w:tplc="92919873">
      <w:start w:val="1"/>
      <w:numFmt w:val="decimal"/>
      <w:lvlText w:val="%1."/>
      <w:lvlJc w:val="left"/>
      <w:pPr>
        <w:ind w:left="720" w:hanging="360"/>
      </w:pPr>
    </w:lvl>
    <w:lvl w:ilvl="1" w:tplc="92919873" w:tentative="1">
      <w:start w:val="1"/>
      <w:numFmt w:val="lowerLetter"/>
      <w:lvlText w:val="%2."/>
      <w:lvlJc w:val="left"/>
      <w:pPr>
        <w:ind w:left="1440" w:hanging="360"/>
      </w:pPr>
    </w:lvl>
    <w:lvl w:ilvl="2" w:tplc="92919873" w:tentative="1">
      <w:start w:val="1"/>
      <w:numFmt w:val="lowerRoman"/>
      <w:lvlText w:val="%3."/>
      <w:lvlJc w:val="right"/>
      <w:pPr>
        <w:ind w:left="2160" w:hanging="180"/>
      </w:pPr>
    </w:lvl>
    <w:lvl w:ilvl="3" w:tplc="92919873" w:tentative="1">
      <w:start w:val="1"/>
      <w:numFmt w:val="decimal"/>
      <w:lvlText w:val="%4."/>
      <w:lvlJc w:val="left"/>
      <w:pPr>
        <w:ind w:left="2880" w:hanging="360"/>
      </w:pPr>
    </w:lvl>
    <w:lvl w:ilvl="4" w:tplc="92919873" w:tentative="1">
      <w:start w:val="1"/>
      <w:numFmt w:val="lowerLetter"/>
      <w:lvlText w:val="%5."/>
      <w:lvlJc w:val="left"/>
      <w:pPr>
        <w:ind w:left="3600" w:hanging="360"/>
      </w:pPr>
    </w:lvl>
    <w:lvl w:ilvl="5" w:tplc="92919873" w:tentative="1">
      <w:start w:val="1"/>
      <w:numFmt w:val="lowerRoman"/>
      <w:lvlText w:val="%6."/>
      <w:lvlJc w:val="right"/>
      <w:pPr>
        <w:ind w:left="4320" w:hanging="180"/>
      </w:pPr>
    </w:lvl>
    <w:lvl w:ilvl="6" w:tplc="92919873" w:tentative="1">
      <w:start w:val="1"/>
      <w:numFmt w:val="decimal"/>
      <w:lvlText w:val="%7."/>
      <w:lvlJc w:val="left"/>
      <w:pPr>
        <w:ind w:left="5040" w:hanging="360"/>
      </w:pPr>
    </w:lvl>
    <w:lvl w:ilvl="7" w:tplc="92919873" w:tentative="1">
      <w:start w:val="1"/>
      <w:numFmt w:val="lowerLetter"/>
      <w:lvlText w:val="%8."/>
      <w:lvlJc w:val="left"/>
      <w:pPr>
        <w:ind w:left="5760" w:hanging="360"/>
      </w:pPr>
    </w:lvl>
    <w:lvl w:ilvl="8" w:tplc="9291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7">
    <w:multiLevelType w:val="hybridMultilevel"/>
    <w:lvl w:ilvl="0" w:tplc="61258997">
      <w:start w:val="1"/>
      <w:numFmt w:val="decimal"/>
      <w:lvlText w:val="%1."/>
      <w:lvlJc w:val="left"/>
      <w:pPr>
        <w:ind w:left="720" w:hanging="360"/>
      </w:pPr>
    </w:lvl>
    <w:lvl w:ilvl="1" w:tplc="61258997" w:tentative="1">
      <w:start w:val="1"/>
      <w:numFmt w:val="lowerLetter"/>
      <w:lvlText w:val="%2."/>
      <w:lvlJc w:val="left"/>
      <w:pPr>
        <w:ind w:left="1440" w:hanging="360"/>
      </w:pPr>
    </w:lvl>
    <w:lvl w:ilvl="2" w:tplc="61258997" w:tentative="1">
      <w:start w:val="1"/>
      <w:numFmt w:val="lowerRoman"/>
      <w:lvlText w:val="%3."/>
      <w:lvlJc w:val="right"/>
      <w:pPr>
        <w:ind w:left="2160" w:hanging="180"/>
      </w:pPr>
    </w:lvl>
    <w:lvl w:ilvl="3" w:tplc="61258997" w:tentative="1">
      <w:start w:val="1"/>
      <w:numFmt w:val="decimal"/>
      <w:lvlText w:val="%4."/>
      <w:lvlJc w:val="left"/>
      <w:pPr>
        <w:ind w:left="2880" w:hanging="360"/>
      </w:pPr>
    </w:lvl>
    <w:lvl w:ilvl="4" w:tplc="61258997" w:tentative="1">
      <w:start w:val="1"/>
      <w:numFmt w:val="lowerLetter"/>
      <w:lvlText w:val="%5."/>
      <w:lvlJc w:val="left"/>
      <w:pPr>
        <w:ind w:left="3600" w:hanging="360"/>
      </w:pPr>
    </w:lvl>
    <w:lvl w:ilvl="5" w:tplc="61258997" w:tentative="1">
      <w:start w:val="1"/>
      <w:numFmt w:val="lowerRoman"/>
      <w:lvlText w:val="%6."/>
      <w:lvlJc w:val="right"/>
      <w:pPr>
        <w:ind w:left="4320" w:hanging="180"/>
      </w:pPr>
    </w:lvl>
    <w:lvl w:ilvl="6" w:tplc="61258997" w:tentative="1">
      <w:start w:val="1"/>
      <w:numFmt w:val="decimal"/>
      <w:lvlText w:val="%7."/>
      <w:lvlJc w:val="left"/>
      <w:pPr>
        <w:ind w:left="5040" w:hanging="360"/>
      </w:pPr>
    </w:lvl>
    <w:lvl w:ilvl="7" w:tplc="61258997" w:tentative="1">
      <w:start w:val="1"/>
      <w:numFmt w:val="lowerLetter"/>
      <w:lvlText w:val="%8."/>
      <w:lvlJc w:val="left"/>
      <w:pPr>
        <w:ind w:left="5760" w:hanging="360"/>
      </w:pPr>
    </w:lvl>
    <w:lvl w:ilvl="8" w:tplc="6125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6">
    <w:multiLevelType w:val="hybridMultilevel"/>
    <w:lvl w:ilvl="0" w:tplc="27617587">
      <w:start w:val="1"/>
      <w:numFmt w:val="decimal"/>
      <w:lvlText w:val="%1."/>
      <w:lvlJc w:val="left"/>
      <w:pPr>
        <w:ind w:left="720" w:hanging="360"/>
      </w:pPr>
    </w:lvl>
    <w:lvl w:ilvl="1" w:tplc="27617587" w:tentative="1">
      <w:start w:val="1"/>
      <w:numFmt w:val="lowerLetter"/>
      <w:lvlText w:val="%2."/>
      <w:lvlJc w:val="left"/>
      <w:pPr>
        <w:ind w:left="1440" w:hanging="360"/>
      </w:pPr>
    </w:lvl>
    <w:lvl w:ilvl="2" w:tplc="27617587" w:tentative="1">
      <w:start w:val="1"/>
      <w:numFmt w:val="lowerRoman"/>
      <w:lvlText w:val="%3."/>
      <w:lvlJc w:val="right"/>
      <w:pPr>
        <w:ind w:left="2160" w:hanging="180"/>
      </w:pPr>
    </w:lvl>
    <w:lvl w:ilvl="3" w:tplc="27617587" w:tentative="1">
      <w:start w:val="1"/>
      <w:numFmt w:val="decimal"/>
      <w:lvlText w:val="%4."/>
      <w:lvlJc w:val="left"/>
      <w:pPr>
        <w:ind w:left="2880" w:hanging="360"/>
      </w:pPr>
    </w:lvl>
    <w:lvl w:ilvl="4" w:tplc="27617587" w:tentative="1">
      <w:start w:val="1"/>
      <w:numFmt w:val="lowerLetter"/>
      <w:lvlText w:val="%5."/>
      <w:lvlJc w:val="left"/>
      <w:pPr>
        <w:ind w:left="3600" w:hanging="360"/>
      </w:pPr>
    </w:lvl>
    <w:lvl w:ilvl="5" w:tplc="27617587" w:tentative="1">
      <w:start w:val="1"/>
      <w:numFmt w:val="lowerRoman"/>
      <w:lvlText w:val="%6."/>
      <w:lvlJc w:val="right"/>
      <w:pPr>
        <w:ind w:left="4320" w:hanging="180"/>
      </w:pPr>
    </w:lvl>
    <w:lvl w:ilvl="6" w:tplc="27617587" w:tentative="1">
      <w:start w:val="1"/>
      <w:numFmt w:val="decimal"/>
      <w:lvlText w:val="%7."/>
      <w:lvlJc w:val="left"/>
      <w:pPr>
        <w:ind w:left="5040" w:hanging="360"/>
      </w:pPr>
    </w:lvl>
    <w:lvl w:ilvl="7" w:tplc="27617587" w:tentative="1">
      <w:start w:val="1"/>
      <w:numFmt w:val="lowerLetter"/>
      <w:lvlText w:val="%8."/>
      <w:lvlJc w:val="left"/>
      <w:pPr>
        <w:ind w:left="5760" w:hanging="360"/>
      </w:pPr>
    </w:lvl>
    <w:lvl w:ilvl="8" w:tplc="2761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5">
    <w:multiLevelType w:val="hybridMultilevel"/>
    <w:lvl w:ilvl="0" w:tplc="49976575">
      <w:start w:val="1"/>
      <w:numFmt w:val="decimal"/>
      <w:lvlText w:val="%1."/>
      <w:lvlJc w:val="left"/>
      <w:pPr>
        <w:ind w:left="720" w:hanging="360"/>
      </w:pPr>
    </w:lvl>
    <w:lvl w:ilvl="1" w:tplc="49976575" w:tentative="1">
      <w:start w:val="1"/>
      <w:numFmt w:val="lowerLetter"/>
      <w:lvlText w:val="%2."/>
      <w:lvlJc w:val="left"/>
      <w:pPr>
        <w:ind w:left="1440" w:hanging="360"/>
      </w:pPr>
    </w:lvl>
    <w:lvl w:ilvl="2" w:tplc="49976575" w:tentative="1">
      <w:start w:val="1"/>
      <w:numFmt w:val="lowerRoman"/>
      <w:lvlText w:val="%3."/>
      <w:lvlJc w:val="right"/>
      <w:pPr>
        <w:ind w:left="2160" w:hanging="180"/>
      </w:pPr>
    </w:lvl>
    <w:lvl w:ilvl="3" w:tplc="49976575" w:tentative="1">
      <w:start w:val="1"/>
      <w:numFmt w:val="decimal"/>
      <w:lvlText w:val="%4."/>
      <w:lvlJc w:val="left"/>
      <w:pPr>
        <w:ind w:left="2880" w:hanging="360"/>
      </w:pPr>
    </w:lvl>
    <w:lvl w:ilvl="4" w:tplc="49976575" w:tentative="1">
      <w:start w:val="1"/>
      <w:numFmt w:val="lowerLetter"/>
      <w:lvlText w:val="%5."/>
      <w:lvlJc w:val="left"/>
      <w:pPr>
        <w:ind w:left="3600" w:hanging="360"/>
      </w:pPr>
    </w:lvl>
    <w:lvl w:ilvl="5" w:tplc="49976575" w:tentative="1">
      <w:start w:val="1"/>
      <w:numFmt w:val="lowerRoman"/>
      <w:lvlText w:val="%6."/>
      <w:lvlJc w:val="right"/>
      <w:pPr>
        <w:ind w:left="4320" w:hanging="180"/>
      </w:pPr>
    </w:lvl>
    <w:lvl w:ilvl="6" w:tplc="49976575" w:tentative="1">
      <w:start w:val="1"/>
      <w:numFmt w:val="decimal"/>
      <w:lvlText w:val="%7."/>
      <w:lvlJc w:val="left"/>
      <w:pPr>
        <w:ind w:left="5040" w:hanging="360"/>
      </w:pPr>
    </w:lvl>
    <w:lvl w:ilvl="7" w:tplc="49976575" w:tentative="1">
      <w:start w:val="1"/>
      <w:numFmt w:val="lowerLetter"/>
      <w:lvlText w:val="%8."/>
      <w:lvlJc w:val="left"/>
      <w:pPr>
        <w:ind w:left="5760" w:hanging="360"/>
      </w:pPr>
    </w:lvl>
    <w:lvl w:ilvl="8" w:tplc="4997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4">
    <w:multiLevelType w:val="hybridMultilevel"/>
    <w:lvl w:ilvl="0" w:tplc="89733964">
      <w:start w:val="1"/>
      <w:numFmt w:val="decimal"/>
      <w:lvlText w:val="%1."/>
      <w:lvlJc w:val="left"/>
      <w:pPr>
        <w:ind w:left="720" w:hanging="360"/>
      </w:pPr>
    </w:lvl>
    <w:lvl w:ilvl="1" w:tplc="89733964" w:tentative="1">
      <w:start w:val="1"/>
      <w:numFmt w:val="lowerLetter"/>
      <w:lvlText w:val="%2."/>
      <w:lvlJc w:val="left"/>
      <w:pPr>
        <w:ind w:left="1440" w:hanging="360"/>
      </w:pPr>
    </w:lvl>
    <w:lvl w:ilvl="2" w:tplc="89733964" w:tentative="1">
      <w:start w:val="1"/>
      <w:numFmt w:val="lowerRoman"/>
      <w:lvlText w:val="%3."/>
      <w:lvlJc w:val="right"/>
      <w:pPr>
        <w:ind w:left="2160" w:hanging="180"/>
      </w:pPr>
    </w:lvl>
    <w:lvl w:ilvl="3" w:tplc="89733964" w:tentative="1">
      <w:start w:val="1"/>
      <w:numFmt w:val="decimal"/>
      <w:lvlText w:val="%4."/>
      <w:lvlJc w:val="left"/>
      <w:pPr>
        <w:ind w:left="2880" w:hanging="360"/>
      </w:pPr>
    </w:lvl>
    <w:lvl w:ilvl="4" w:tplc="89733964" w:tentative="1">
      <w:start w:val="1"/>
      <w:numFmt w:val="lowerLetter"/>
      <w:lvlText w:val="%5."/>
      <w:lvlJc w:val="left"/>
      <w:pPr>
        <w:ind w:left="3600" w:hanging="360"/>
      </w:pPr>
    </w:lvl>
    <w:lvl w:ilvl="5" w:tplc="89733964" w:tentative="1">
      <w:start w:val="1"/>
      <w:numFmt w:val="lowerRoman"/>
      <w:lvlText w:val="%6."/>
      <w:lvlJc w:val="right"/>
      <w:pPr>
        <w:ind w:left="4320" w:hanging="180"/>
      </w:pPr>
    </w:lvl>
    <w:lvl w:ilvl="6" w:tplc="89733964" w:tentative="1">
      <w:start w:val="1"/>
      <w:numFmt w:val="decimal"/>
      <w:lvlText w:val="%7."/>
      <w:lvlJc w:val="left"/>
      <w:pPr>
        <w:ind w:left="5040" w:hanging="360"/>
      </w:pPr>
    </w:lvl>
    <w:lvl w:ilvl="7" w:tplc="89733964" w:tentative="1">
      <w:start w:val="1"/>
      <w:numFmt w:val="lowerLetter"/>
      <w:lvlText w:val="%8."/>
      <w:lvlJc w:val="left"/>
      <w:pPr>
        <w:ind w:left="5760" w:hanging="360"/>
      </w:pPr>
    </w:lvl>
    <w:lvl w:ilvl="8" w:tplc="8973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3">
    <w:multiLevelType w:val="hybridMultilevel"/>
    <w:lvl w:ilvl="0" w:tplc="50729240">
      <w:start w:val="1"/>
      <w:numFmt w:val="decimal"/>
      <w:lvlText w:val="%1."/>
      <w:lvlJc w:val="left"/>
      <w:pPr>
        <w:ind w:left="720" w:hanging="360"/>
      </w:pPr>
    </w:lvl>
    <w:lvl w:ilvl="1" w:tplc="50729240" w:tentative="1">
      <w:start w:val="1"/>
      <w:numFmt w:val="lowerLetter"/>
      <w:lvlText w:val="%2."/>
      <w:lvlJc w:val="left"/>
      <w:pPr>
        <w:ind w:left="1440" w:hanging="360"/>
      </w:pPr>
    </w:lvl>
    <w:lvl w:ilvl="2" w:tplc="50729240" w:tentative="1">
      <w:start w:val="1"/>
      <w:numFmt w:val="lowerRoman"/>
      <w:lvlText w:val="%3."/>
      <w:lvlJc w:val="right"/>
      <w:pPr>
        <w:ind w:left="2160" w:hanging="180"/>
      </w:pPr>
    </w:lvl>
    <w:lvl w:ilvl="3" w:tplc="50729240" w:tentative="1">
      <w:start w:val="1"/>
      <w:numFmt w:val="decimal"/>
      <w:lvlText w:val="%4."/>
      <w:lvlJc w:val="left"/>
      <w:pPr>
        <w:ind w:left="2880" w:hanging="360"/>
      </w:pPr>
    </w:lvl>
    <w:lvl w:ilvl="4" w:tplc="50729240" w:tentative="1">
      <w:start w:val="1"/>
      <w:numFmt w:val="lowerLetter"/>
      <w:lvlText w:val="%5."/>
      <w:lvlJc w:val="left"/>
      <w:pPr>
        <w:ind w:left="3600" w:hanging="360"/>
      </w:pPr>
    </w:lvl>
    <w:lvl w:ilvl="5" w:tplc="50729240" w:tentative="1">
      <w:start w:val="1"/>
      <w:numFmt w:val="lowerRoman"/>
      <w:lvlText w:val="%6."/>
      <w:lvlJc w:val="right"/>
      <w:pPr>
        <w:ind w:left="4320" w:hanging="180"/>
      </w:pPr>
    </w:lvl>
    <w:lvl w:ilvl="6" w:tplc="50729240" w:tentative="1">
      <w:start w:val="1"/>
      <w:numFmt w:val="decimal"/>
      <w:lvlText w:val="%7."/>
      <w:lvlJc w:val="left"/>
      <w:pPr>
        <w:ind w:left="5040" w:hanging="360"/>
      </w:pPr>
    </w:lvl>
    <w:lvl w:ilvl="7" w:tplc="50729240" w:tentative="1">
      <w:start w:val="1"/>
      <w:numFmt w:val="lowerLetter"/>
      <w:lvlText w:val="%8."/>
      <w:lvlJc w:val="left"/>
      <w:pPr>
        <w:ind w:left="5760" w:hanging="360"/>
      </w:pPr>
    </w:lvl>
    <w:lvl w:ilvl="8" w:tplc="5072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2">
    <w:multiLevelType w:val="hybridMultilevel"/>
    <w:lvl w:ilvl="0" w:tplc="76197994">
      <w:start w:val="1"/>
      <w:numFmt w:val="decimal"/>
      <w:lvlText w:val="%1."/>
      <w:lvlJc w:val="left"/>
      <w:pPr>
        <w:ind w:left="720" w:hanging="360"/>
      </w:pPr>
    </w:lvl>
    <w:lvl w:ilvl="1" w:tplc="76197994" w:tentative="1">
      <w:start w:val="1"/>
      <w:numFmt w:val="lowerLetter"/>
      <w:lvlText w:val="%2."/>
      <w:lvlJc w:val="left"/>
      <w:pPr>
        <w:ind w:left="1440" w:hanging="360"/>
      </w:pPr>
    </w:lvl>
    <w:lvl w:ilvl="2" w:tplc="76197994" w:tentative="1">
      <w:start w:val="1"/>
      <w:numFmt w:val="lowerRoman"/>
      <w:lvlText w:val="%3."/>
      <w:lvlJc w:val="right"/>
      <w:pPr>
        <w:ind w:left="2160" w:hanging="180"/>
      </w:pPr>
    </w:lvl>
    <w:lvl w:ilvl="3" w:tplc="76197994" w:tentative="1">
      <w:start w:val="1"/>
      <w:numFmt w:val="decimal"/>
      <w:lvlText w:val="%4."/>
      <w:lvlJc w:val="left"/>
      <w:pPr>
        <w:ind w:left="2880" w:hanging="360"/>
      </w:pPr>
    </w:lvl>
    <w:lvl w:ilvl="4" w:tplc="76197994" w:tentative="1">
      <w:start w:val="1"/>
      <w:numFmt w:val="lowerLetter"/>
      <w:lvlText w:val="%5."/>
      <w:lvlJc w:val="left"/>
      <w:pPr>
        <w:ind w:left="3600" w:hanging="360"/>
      </w:pPr>
    </w:lvl>
    <w:lvl w:ilvl="5" w:tplc="76197994" w:tentative="1">
      <w:start w:val="1"/>
      <w:numFmt w:val="lowerRoman"/>
      <w:lvlText w:val="%6."/>
      <w:lvlJc w:val="right"/>
      <w:pPr>
        <w:ind w:left="4320" w:hanging="180"/>
      </w:pPr>
    </w:lvl>
    <w:lvl w:ilvl="6" w:tplc="76197994" w:tentative="1">
      <w:start w:val="1"/>
      <w:numFmt w:val="decimal"/>
      <w:lvlText w:val="%7."/>
      <w:lvlJc w:val="left"/>
      <w:pPr>
        <w:ind w:left="5040" w:hanging="360"/>
      </w:pPr>
    </w:lvl>
    <w:lvl w:ilvl="7" w:tplc="76197994" w:tentative="1">
      <w:start w:val="1"/>
      <w:numFmt w:val="lowerLetter"/>
      <w:lvlText w:val="%8."/>
      <w:lvlJc w:val="left"/>
      <w:pPr>
        <w:ind w:left="5760" w:hanging="360"/>
      </w:pPr>
    </w:lvl>
    <w:lvl w:ilvl="8" w:tplc="7619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1">
    <w:multiLevelType w:val="hybridMultilevel"/>
    <w:lvl w:ilvl="0" w:tplc="81659409">
      <w:start w:val="1"/>
      <w:numFmt w:val="decimal"/>
      <w:lvlText w:val="%1."/>
      <w:lvlJc w:val="left"/>
      <w:pPr>
        <w:ind w:left="720" w:hanging="360"/>
      </w:pPr>
    </w:lvl>
    <w:lvl w:ilvl="1" w:tplc="81659409" w:tentative="1">
      <w:start w:val="1"/>
      <w:numFmt w:val="lowerLetter"/>
      <w:lvlText w:val="%2."/>
      <w:lvlJc w:val="left"/>
      <w:pPr>
        <w:ind w:left="1440" w:hanging="360"/>
      </w:pPr>
    </w:lvl>
    <w:lvl w:ilvl="2" w:tplc="81659409" w:tentative="1">
      <w:start w:val="1"/>
      <w:numFmt w:val="lowerRoman"/>
      <w:lvlText w:val="%3."/>
      <w:lvlJc w:val="right"/>
      <w:pPr>
        <w:ind w:left="2160" w:hanging="180"/>
      </w:pPr>
    </w:lvl>
    <w:lvl w:ilvl="3" w:tplc="81659409" w:tentative="1">
      <w:start w:val="1"/>
      <w:numFmt w:val="decimal"/>
      <w:lvlText w:val="%4."/>
      <w:lvlJc w:val="left"/>
      <w:pPr>
        <w:ind w:left="2880" w:hanging="360"/>
      </w:pPr>
    </w:lvl>
    <w:lvl w:ilvl="4" w:tplc="81659409" w:tentative="1">
      <w:start w:val="1"/>
      <w:numFmt w:val="lowerLetter"/>
      <w:lvlText w:val="%5."/>
      <w:lvlJc w:val="left"/>
      <w:pPr>
        <w:ind w:left="3600" w:hanging="360"/>
      </w:pPr>
    </w:lvl>
    <w:lvl w:ilvl="5" w:tplc="81659409" w:tentative="1">
      <w:start w:val="1"/>
      <w:numFmt w:val="lowerRoman"/>
      <w:lvlText w:val="%6."/>
      <w:lvlJc w:val="right"/>
      <w:pPr>
        <w:ind w:left="4320" w:hanging="180"/>
      </w:pPr>
    </w:lvl>
    <w:lvl w:ilvl="6" w:tplc="81659409" w:tentative="1">
      <w:start w:val="1"/>
      <w:numFmt w:val="decimal"/>
      <w:lvlText w:val="%7."/>
      <w:lvlJc w:val="left"/>
      <w:pPr>
        <w:ind w:left="5040" w:hanging="360"/>
      </w:pPr>
    </w:lvl>
    <w:lvl w:ilvl="7" w:tplc="81659409" w:tentative="1">
      <w:start w:val="1"/>
      <w:numFmt w:val="lowerLetter"/>
      <w:lvlText w:val="%8."/>
      <w:lvlJc w:val="left"/>
      <w:pPr>
        <w:ind w:left="5760" w:hanging="360"/>
      </w:pPr>
    </w:lvl>
    <w:lvl w:ilvl="8" w:tplc="81659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0">
    <w:multiLevelType w:val="hybridMultilevel"/>
    <w:lvl w:ilvl="0" w:tplc="70597053">
      <w:start w:val="1"/>
      <w:numFmt w:val="decimal"/>
      <w:lvlText w:val="%1."/>
      <w:lvlJc w:val="left"/>
      <w:pPr>
        <w:ind w:left="720" w:hanging="360"/>
      </w:pPr>
    </w:lvl>
    <w:lvl w:ilvl="1" w:tplc="70597053" w:tentative="1">
      <w:start w:val="1"/>
      <w:numFmt w:val="lowerLetter"/>
      <w:lvlText w:val="%2."/>
      <w:lvlJc w:val="left"/>
      <w:pPr>
        <w:ind w:left="1440" w:hanging="360"/>
      </w:pPr>
    </w:lvl>
    <w:lvl w:ilvl="2" w:tplc="70597053" w:tentative="1">
      <w:start w:val="1"/>
      <w:numFmt w:val="lowerRoman"/>
      <w:lvlText w:val="%3."/>
      <w:lvlJc w:val="right"/>
      <w:pPr>
        <w:ind w:left="2160" w:hanging="180"/>
      </w:pPr>
    </w:lvl>
    <w:lvl w:ilvl="3" w:tplc="70597053" w:tentative="1">
      <w:start w:val="1"/>
      <w:numFmt w:val="decimal"/>
      <w:lvlText w:val="%4."/>
      <w:lvlJc w:val="left"/>
      <w:pPr>
        <w:ind w:left="2880" w:hanging="360"/>
      </w:pPr>
    </w:lvl>
    <w:lvl w:ilvl="4" w:tplc="70597053" w:tentative="1">
      <w:start w:val="1"/>
      <w:numFmt w:val="lowerLetter"/>
      <w:lvlText w:val="%5."/>
      <w:lvlJc w:val="left"/>
      <w:pPr>
        <w:ind w:left="3600" w:hanging="360"/>
      </w:pPr>
    </w:lvl>
    <w:lvl w:ilvl="5" w:tplc="70597053" w:tentative="1">
      <w:start w:val="1"/>
      <w:numFmt w:val="lowerRoman"/>
      <w:lvlText w:val="%6."/>
      <w:lvlJc w:val="right"/>
      <w:pPr>
        <w:ind w:left="4320" w:hanging="180"/>
      </w:pPr>
    </w:lvl>
    <w:lvl w:ilvl="6" w:tplc="70597053" w:tentative="1">
      <w:start w:val="1"/>
      <w:numFmt w:val="decimal"/>
      <w:lvlText w:val="%7."/>
      <w:lvlJc w:val="left"/>
      <w:pPr>
        <w:ind w:left="5040" w:hanging="360"/>
      </w:pPr>
    </w:lvl>
    <w:lvl w:ilvl="7" w:tplc="70597053" w:tentative="1">
      <w:start w:val="1"/>
      <w:numFmt w:val="lowerLetter"/>
      <w:lvlText w:val="%8."/>
      <w:lvlJc w:val="left"/>
      <w:pPr>
        <w:ind w:left="5760" w:hanging="360"/>
      </w:pPr>
    </w:lvl>
    <w:lvl w:ilvl="8" w:tplc="70597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9">
    <w:multiLevelType w:val="hybridMultilevel"/>
    <w:lvl w:ilvl="0" w:tplc="92227208">
      <w:start w:val="1"/>
      <w:numFmt w:val="decimal"/>
      <w:lvlText w:val="%1."/>
      <w:lvlJc w:val="left"/>
      <w:pPr>
        <w:ind w:left="720" w:hanging="360"/>
      </w:pPr>
    </w:lvl>
    <w:lvl w:ilvl="1" w:tplc="92227208" w:tentative="1">
      <w:start w:val="1"/>
      <w:numFmt w:val="lowerLetter"/>
      <w:lvlText w:val="%2."/>
      <w:lvlJc w:val="left"/>
      <w:pPr>
        <w:ind w:left="1440" w:hanging="360"/>
      </w:pPr>
    </w:lvl>
    <w:lvl w:ilvl="2" w:tplc="92227208" w:tentative="1">
      <w:start w:val="1"/>
      <w:numFmt w:val="lowerRoman"/>
      <w:lvlText w:val="%3."/>
      <w:lvlJc w:val="right"/>
      <w:pPr>
        <w:ind w:left="2160" w:hanging="180"/>
      </w:pPr>
    </w:lvl>
    <w:lvl w:ilvl="3" w:tplc="92227208" w:tentative="1">
      <w:start w:val="1"/>
      <w:numFmt w:val="decimal"/>
      <w:lvlText w:val="%4."/>
      <w:lvlJc w:val="left"/>
      <w:pPr>
        <w:ind w:left="2880" w:hanging="360"/>
      </w:pPr>
    </w:lvl>
    <w:lvl w:ilvl="4" w:tplc="92227208" w:tentative="1">
      <w:start w:val="1"/>
      <w:numFmt w:val="lowerLetter"/>
      <w:lvlText w:val="%5."/>
      <w:lvlJc w:val="left"/>
      <w:pPr>
        <w:ind w:left="3600" w:hanging="360"/>
      </w:pPr>
    </w:lvl>
    <w:lvl w:ilvl="5" w:tplc="92227208" w:tentative="1">
      <w:start w:val="1"/>
      <w:numFmt w:val="lowerRoman"/>
      <w:lvlText w:val="%6."/>
      <w:lvlJc w:val="right"/>
      <w:pPr>
        <w:ind w:left="4320" w:hanging="180"/>
      </w:pPr>
    </w:lvl>
    <w:lvl w:ilvl="6" w:tplc="92227208" w:tentative="1">
      <w:start w:val="1"/>
      <w:numFmt w:val="decimal"/>
      <w:lvlText w:val="%7."/>
      <w:lvlJc w:val="left"/>
      <w:pPr>
        <w:ind w:left="5040" w:hanging="360"/>
      </w:pPr>
    </w:lvl>
    <w:lvl w:ilvl="7" w:tplc="92227208" w:tentative="1">
      <w:start w:val="1"/>
      <w:numFmt w:val="lowerLetter"/>
      <w:lvlText w:val="%8."/>
      <w:lvlJc w:val="left"/>
      <w:pPr>
        <w:ind w:left="5760" w:hanging="360"/>
      </w:pPr>
    </w:lvl>
    <w:lvl w:ilvl="8" w:tplc="9222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8">
    <w:multiLevelType w:val="hybridMultilevel"/>
    <w:lvl w:ilvl="0" w:tplc="93869964">
      <w:start w:val="1"/>
      <w:numFmt w:val="decimal"/>
      <w:lvlText w:val="%1."/>
      <w:lvlJc w:val="left"/>
      <w:pPr>
        <w:ind w:left="720" w:hanging="360"/>
      </w:pPr>
    </w:lvl>
    <w:lvl w:ilvl="1" w:tplc="93869964" w:tentative="1">
      <w:start w:val="1"/>
      <w:numFmt w:val="lowerLetter"/>
      <w:lvlText w:val="%2."/>
      <w:lvlJc w:val="left"/>
      <w:pPr>
        <w:ind w:left="1440" w:hanging="360"/>
      </w:pPr>
    </w:lvl>
    <w:lvl w:ilvl="2" w:tplc="93869964" w:tentative="1">
      <w:start w:val="1"/>
      <w:numFmt w:val="lowerRoman"/>
      <w:lvlText w:val="%3."/>
      <w:lvlJc w:val="right"/>
      <w:pPr>
        <w:ind w:left="2160" w:hanging="180"/>
      </w:pPr>
    </w:lvl>
    <w:lvl w:ilvl="3" w:tplc="93869964" w:tentative="1">
      <w:start w:val="1"/>
      <w:numFmt w:val="decimal"/>
      <w:lvlText w:val="%4."/>
      <w:lvlJc w:val="left"/>
      <w:pPr>
        <w:ind w:left="2880" w:hanging="360"/>
      </w:pPr>
    </w:lvl>
    <w:lvl w:ilvl="4" w:tplc="93869964" w:tentative="1">
      <w:start w:val="1"/>
      <w:numFmt w:val="lowerLetter"/>
      <w:lvlText w:val="%5."/>
      <w:lvlJc w:val="left"/>
      <w:pPr>
        <w:ind w:left="3600" w:hanging="360"/>
      </w:pPr>
    </w:lvl>
    <w:lvl w:ilvl="5" w:tplc="93869964" w:tentative="1">
      <w:start w:val="1"/>
      <w:numFmt w:val="lowerRoman"/>
      <w:lvlText w:val="%6."/>
      <w:lvlJc w:val="right"/>
      <w:pPr>
        <w:ind w:left="4320" w:hanging="180"/>
      </w:pPr>
    </w:lvl>
    <w:lvl w:ilvl="6" w:tplc="93869964" w:tentative="1">
      <w:start w:val="1"/>
      <w:numFmt w:val="decimal"/>
      <w:lvlText w:val="%7."/>
      <w:lvlJc w:val="left"/>
      <w:pPr>
        <w:ind w:left="5040" w:hanging="360"/>
      </w:pPr>
    </w:lvl>
    <w:lvl w:ilvl="7" w:tplc="93869964" w:tentative="1">
      <w:start w:val="1"/>
      <w:numFmt w:val="lowerLetter"/>
      <w:lvlText w:val="%8."/>
      <w:lvlJc w:val="left"/>
      <w:pPr>
        <w:ind w:left="5760" w:hanging="360"/>
      </w:pPr>
    </w:lvl>
    <w:lvl w:ilvl="8" w:tplc="93869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7">
    <w:multiLevelType w:val="hybridMultilevel"/>
    <w:lvl w:ilvl="0" w:tplc="32722813">
      <w:start w:val="1"/>
      <w:numFmt w:val="decimal"/>
      <w:lvlText w:val="%1."/>
      <w:lvlJc w:val="left"/>
      <w:pPr>
        <w:ind w:left="720" w:hanging="360"/>
      </w:pPr>
    </w:lvl>
    <w:lvl w:ilvl="1" w:tplc="32722813" w:tentative="1">
      <w:start w:val="1"/>
      <w:numFmt w:val="lowerLetter"/>
      <w:lvlText w:val="%2."/>
      <w:lvlJc w:val="left"/>
      <w:pPr>
        <w:ind w:left="1440" w:hanging="360"/>
      </w:pPr>
    </w:lvl>
    <w:lvl w:ilvl="2" w:tplc="32722813" w:tentative="1">
      <w:start w:val="1"/>
      <w:numFmt w:val="lowerRoman"/>
      <w:lvlText w:val="%3."/>
      <w:lvlJc w:val="right"/>
      <w:pPr>
        <w:ind w:left="2160" w:hanging="180"/>
      </w:pPr>
    </w:lvl>
    <w:lvl w:ilvl="3" w:tplc="32722813" w:tentative="1">
      <w:start w:val="1"/>
      <w:numFmt w:val="decimal"/>
      <w:lvlText w:val="%4."/>
      <w:lvlJc w:val="left"/>
      <w:pPr>
        <w:ind w:left="2880" w:hanging="360"/>
      </w:pPr>
    </w:lvl>
    <w:lvl w:ilvl="4" w:tplc="32722813" w:tentative="1">
      <w:start w:val="1"/>
      <w:numFmt w:val="lowerLetter"/>
      <w:lvlText w:val="%5."/>
      <w:lvlJc w:val="left"/>
      <w:pPr>
        <w:ind w:left="3600" w:hanging="360"/>
      </w:pPr>
    </w:lvl>
    <w:lvl w:ilvl="5" w:tplc="32722813" w:tentative="1">
      <w:start w:val="1"/>
      <w:numFmt w:val="lowerRoman"/>
      <w:lvlText w:val="%6."/>
      <w:lvlJc w:val="right"/>
      <w:pPr>
        <w:ind w:left="4320" w:hanging="180"/>
      </w:pPr>
    </w:lvl>
    <w:lvl w:ilvl="6" w:tplc="32722813" w:tentative="1">
      <w:start w:val="1"/>
      <w:numFmt w:val="decimal"/>
      <w:lvlText w:val="%7."/>
      <w:lvlJc w:val="left"/>
      <w:pPr>
        <w:ind w:left="5040" w:hanging="360"/>
      </w:pPr>
    </w:lvl>
    <w:lvl w:ilvl="7" w:tplc="32722813" w:tentative="1">
      <w:start w:val="1"/>
      <w:numFmt w:val="lowerLetter"/>
      <w:lvlText w:val="%8."/>
      <w:lvlJc w:val="left"/>
      <w:pPr>
        <w:ind w:left="5760" w:hanging="360"/>
      </w:pPr>
    </w:lvl>
    <w:lvl w:ilvl="8" w:tplc="3272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6">
    <w:multiLevelType w:val="hybridMultilevel"/>
    <w:lvl w:ilvl="0" w:tplc="59476620">
      <w:start w:val="1"/>
      <w:numFmt w:val="decimal"/>
      <w:lvlText w:val="%1."/>
      <w:lvlJc w:val="left"/>
      <w:pPr>
        <w:ind w:left="720" w:hanging="360"/>
      </w:pPr>
    </w:lvl>
    <w:lvl w:ilvl="1" w:tplc="59476620" w:tentative="1">
      <w:start w:val="1"/>
      <w:numFmt w:val="lowerLetter"/>
      <w:lvlText w:val="%2."/>
      <w:lvlJc w:val="left"/>
      <w:pPr>
        <w:ind w:left="1440" w:hanging="360"/>
      </w:pPr>
    </w:lvl>
    <w:lvl w:ilvl="2" w:tplc="59476620" w:tentative="1">
      <w:start w:val="1"/>
      <w:numFmt w:val="lowerRoman"/>
      <w:lvlText w:val="%3."/>
      <w:lvlJc w:val="right"/>
      <w:pPr>
        <w:ind w:left="2160" w:hanging="180"/>
      </w:pPr>
    </w:lvl>
    <w:lvl w:ilvl="3" w:tplc="59476620" w:tentative="1">
      <w:start w:val="1"/>
      <w:numFmt w:val="decimal"/>
      <w:lvlText w:val="%4."/>
      <w:lvlJc w:val="left"/>
      <w:pPr>
        <w:ind w:left="2880" w:hanging="360"/>
      </w:pPr>
    </w:lvl>
    <w:lvl w:ilvl="4" w:tplc="59476620" w:tentative="1">
      <w:start w:val="1"/>
      <w:numFmt w:val="lowerLetter"/>
      <w:lvlText w:val="%5."/>
      <w:lvlJc w:val="left"/>
      <w:pPr>
        <w:ind w:left="3600" w:hanging="360"/>
      </w:pPr>
    </w:lvl>
    <w:lvl w:ilvl="5" w:tplc="59476620" w:tentative="1">
      <w:start w:val="1"/>
      <w:numFmt w:val="lowerRoman"/>
      <w:lvlText w:val="%6."/>
      <w:lvlJc w:val="right"/>
      <w:pPr>
        <w:ind w:left="4320" w:hanging="180"/>
      </w:pPr>
    </w:lvl>
    <w:lvl w:ilvl="6" w:tplc="59476620" w:tentative="1">
      <w:start w:val="1"/>
      <w:numFmt w:val="decimal"/>
      <w:lvlText w:val="%7."/>
      <w:lvlJc w:val="left"/>
      <w:pPr>
        <w:ind w:left="5040" w:hanging="360"/>
      </w:pPr>
    </w:lvl>
    <w:lvl w:ilvl="7" w:tplc="59476620" w:tentative="1">
      <w:start w:val="1"/>
      <w:numFmt w:val="lowerLetter"/>
      <w:lvlText w:val="%8."/>
      <w:lvlJc w:val="left"/>
      <w:pPr>
        <w:ind w:left="5760" w:hanging="360"/>
      </w:pPr>
    </w:lvl>
    <w:lvl w:ilvl="8" w:tplc="5947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5">
    <w:multiLevelType w:val="hybridMultilevel"/>
    <w:lvl w:ilvl="0" w:tplc="66108682">
      <w:start w:val="1"/>
      <w:numFmt w:val="decimal"/>
      <w:lvlText w:val="%1."/>
      <w:lvlJc w:val="left"/>
      <w:pPr>
        <w:ind w:left="720" w:hanging="360"/>
      </w:pPr>
    </w:lvl>
    <w:lvl w:ilvl="1" w:tplc="66108682" w:tentative="1">
      <w:start w:val="1"/>
      <w:numFmt w:val="lowerLetter"/>
      <w:lvlText w:val="%2."/>
      <w:lvlJc w:val="left"/>
      <w:pPr>
        <w:ind w:left="1440" w:hanging="360"/>
      </w:pPr>
    </w:lvl>
    <w:lvl w:ilvl="2" w:tplc="66108682" w:tentative="1">
      <w:start w:val="1"/>
      <w:numFmt w:val="lowerRoman"/>
      <w:lvlText w:val="%3."/>
      <w:lvlJc w:val="right"/>
      <w:pPr>
        <w:ind w:left="2160" w:hanging="180"/>
      </w:pPr>
    </w:lvl>
    <w:lvl w:ilvl="3" w:tplc="66108682" w:tentative="1">
      <w:start w:val="1"/>
      <w:numFmt w:val="decimal"/>
      <w:lvlText w:val="%4."/>
      <w:lvlJc w:val="left"/>
      <w:pPr>
        <w:ind w:left="2880" w:hanging="360"/>
      </w:pPr>
    </w:lvl>
    <w:lvl w:ilvl="4" w:tplc="66108682" w:tentative="1">
      <w:start w:val="1"/>
      <w:numFmt w:val="lowerLetter"/>
      <w:lvlText w:val="%5."/>
      <w:lvlJc w:val="left"/>
      <w:pPr>
        <w:ind w:left="3600" w:hanging="360"/>
      </w:pPr>
    </w:lvl>
    <w:lvl w:ilvl="5" w:tplc="66108682" w:tentative="1">
      <w:start w:val="1"/>
      <w:numFmt w:val="lowerRoman"/>
      <w:lvlText w:val="%6."/>
      <w:lvlJc w:val="right"/>
      <w:pPr>
        <w:ind w:left="4320" w:hanging="180"/>
      </w:pPr>
    </w:lvl>
    <w:lvl w:ilvl="6" w:tplc="66108682" w:tentative="1">
      <w:start w:val="1"/>
      <w:numFmt w:val="decimal"/>
      <w:lvlText w:val="%7."/>
      <w:lvlJc w:val="left"/>
      <w:pPr>
        <w:ind w:left="5040" w:hanging="360"/>
      </w:pPr>
    </w:lvl>
    <w:lvl w:ilvl="7" w:tplc="66108682" w:tentative="1">
      <w:start w:val="1"/>
      <w:numFmt w:val="lowerLetter"/>
      <w:lvlText w:val="%8."/>
      <w:lvlJc w:val="left"/>
      <w:pPr>
        <w:ind w:left="5760" w:hanging="360"/>
      </w:pPr>
    </w:lvl>
    <w:lvl w:ilvl="8" w:tplc="6610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4">
    <w:multiLevelType w:val="hybridMultilevel"/>
    <w:lvl w:ilvl="0" w:tplc="42042899">
      <w:start w:val="1"/>
      <w:numFmt w:val="decimal"/>
      <w:lvlText w:val="%1."/>
      <w:lvlJc w:val="left"/>
      <w:pPr>
        <w:ind w:left="720" w:hanging="360"/>
      </w:pPr>
    </w:lvl>
    <w:lvl w:ilvl="1" w:tplc="42042899" w:tentative="1">
      <w:start w:val="1"/>
      <w:numFmt w:val="lowerLetter"/>
      <w:lvlText w:val="%2."/>
      <w:lvlJc w:val="left"/>
      <w:pPr>
        <w:ind w:left="1440" w:hanging="360"/>
      </w:pPr>
    </w:lvl>
    <w:lvl w:ilvl="2" w:tplc="42042899" w:tentative="1">
      <w:start w:val="1"/>
      <w:numFmt w:val="lowerRoman"/>
      <w:lvlText w:val="%3."/>
      <w:lvlJc w:val="right"/>
      <w:pPr>
        <w:ind w:left="2160" w:hanging="180"/>
      </w:pPr>
    </w:lvl>
    <w:lvl w:ilvl="3" w:tplc="42042899" w:tentative="1">
      <w:start w:val="1"/>
      <w:numFmt w:val="decimal"/>
      <w:lvlText w:val="%4."/>
      <w:lvlJc w:val="left"/>
      <w:pPr>
        <w:ind w:left="2880" w:hanging="360"/>
      </w:pPr>
    </w:lvl>
    <w:lvl w:ilvl="4" w:tplc="42042899" w:tentative="1">
      <w:start w:val="1"/>
      <w:numFmt w:val="lowerLetter"/>
      <w:lvlText w:val="%5."/>
      <w:lvlJc w:val="left"/>
      <w:pPr>
        <w:ind w:left="3600" w:hanging="360"/>
      </w:pPr>
    </w:lvl>
    <w:lvl w:ilvl="5" w:tplc="42042899" w:tentative="1">
      <w:start w:val="1"/>
      <w:numFmt w:val="lowerRoman"/>
      <w:lvlText w:val="%6."/>
      <w:lvlJc w:val="right"/>
      <w:pPr>
        <w:ind w:left="4320" w:hanging="180"/>
      </w:pPr>
    </w:lvl>
    <w:lvl w:ilvl="6" w:tplc="42042899" w:tentative="1">
      <w:start w:val="1"/>
      <w:numFmt w:val="decimal"/>
      <w:lvlText w:val="%7."/>
      <w:lvlJc w:val="left"/>
      <w:pPr>
        <w:ind w:left="5040" w:hanging="360"/>
      </w:pPr>
    </w:lvl>
    <w:lvl w:ilvl="7" w:tplc="42042899" w:tentative="1">
      <w:start w:val="1"/>
      <w:numFmt w:val="lowerLetter"/>
      <w:lvlText w:val="%8."/>
      <w:lvlJc w:val="left"/>
      <w:pPr>
        <w:ind w:left="5760" w:hanging="360"/>
      </w:pPr>
    </w:lvl>
    <w:lvl w:ilvl="8" w:tplc="4204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3">
    <w:multiLevelType w:val="hybridMultilevel"/>
    <w:lvl w:ilvl="0" w:tplc="48707782">
      <w:start w:val="1"/>
      <w:numFmt w:val="decimal"/>
      <w:lvlText w:val="%1."/>
      <w:lvlJc w:val="left"/>
      <w:pPr>
        <w:ind w:left="720" w:hanging="360"/>
      </w:pPr>
    </w:lvl>
    <w:lvl w:ilvl="1" w:tplc="48707782" w:tentative="1">
      <w:start w:val="1"/>
      <w:numFmt w:val="lowerLetter"/>
      <w:lvlText w:val="%2."/>
      <w:lvlJc w:val="left"/>
      <w:pPr>
        <w:ind w:left="1440" w:hanging="360"/>
      </w:pPr>
    </w:lvl>
    <w:lvl w:ilvl="2" w:tplc="48707782" w:tentative="1">
      <w:start w:val="1"/>
      <w:numFmt w:val="lowerRoman"/>
      <w:lvlText w:val="%3."/>
      <w:lvlJc w:val="right"/>
      <w:pPr>
        <w:ind w:left="2160" w:hanging="180"/>
      </w:pPr>
    </w:lvl>
    <w:lvl w:ilvl="3" w:tplc="48707782" w:tentative="1">
      <w:start w:val="1"/>
      <w:numFmt w:val="decimal"/>
      <w:lvlText w:val="%4."/>
      <w:lvlJc w:val="left"/>
      <w:pPr>
        <w:ind w:left="2880" w:hanging="360"/>
      </w:pPr>
    </w:lvl>
    <w:lvl w:ilvl="4" w:tplc="48707782" w:tentative="1">
      <w:start w:val="1"/>
      <w:numFmt w:val="lowerLetter"/>
      <w:lvlText w:val="%5."/>
      <w:lvlJc w:val="left"/>
      <w:pPr>
        <w:ind w:left="3600" w:hanging="360"/>
      </w:pPr>
    </w:lvl>
    <w:lvl w:ilvl="5" w:tplc="48707782" w:tentative="1">
      <w:start w:val="1"/>
      <w:numFmt w:val="lowerRoman"/>
      <w:lvlText w:val="%6."/>
      <w:lvlJc w:val="right"/>
      <w:pPr>
        <w:ind w:left="4320" w:hanging="180"/>
      </w:pPr>
    </w:lvl>
    <w:lvl w:ilvl="6" w:tplc="48707782" w:tentative="1">
      <w:start w:val="1"/>
      <w:numFmt w:val="decimal"/>
      <w:lvlText w:val="%7."/>
      <w:lvlJc w:val="left"/>
      <w:pPr>
        <w:ind w:left="5040" w:hanging="360"/>
      </w:pPr>
    </w:lvl>
    <w:lvl w:ilvl="7" w:tplc="48707782" w:tentative="1">
      <w:start w:val="1"/>
      <w:numFmt w:val="lowerLetter"/>
      <w:lvlText w:val="%8."/>
      <w:lvlJc w:val="left"/>
      <w:pPr>
        <w:ind w:left="5760" w:hanging="360"/>
      </w:pPr>
    </w:lvl>
    <w:lvl w:ilvl="8" w:tplc="48707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2">
    <w:multiLevelType w:val="hybridMultilevel"/>
    <w:lvl w:ilvl="0" w:tplc="75541374">
      <w:start w:val="1"/>
      <w:numFmt w:val="decimal"/>
      <w:lvlText w:val="%1."/>
      <w:lvlJc w:val="left"/>
      <w:pPr>
        <w:ind w:left="720" w:hanging="360"/>
      </w:pPr>
    </w:lvl>
    <w:lvl w:ilvl="1" w:tplc="75541374" w:tentative="1">
      <w:start w:val="1"/>
      <w:numFmt w:val="lowerLetter"/>
      <w:lvlText w:val="%2."/>
      <w:lvlJc w:val="left"/>
      <w:pPr>
        <w:ind w:left="1440" w:hanging="360"/>
      </w:pPr>
    </w:lvl>
    <w:lvl w:ilvl="2" w:tplc="75541374" w:tentative="1">
      <w:start w:val="1"/>
      <w:numFmt w:val="lowerRoman"/>
      <w:lvlText w:val="%3."/>
      <w:lvlJc w:val="right"/>
      <w:pPr>
        <w:ind w:left="2160" w:hanging="180"/>
      </w:pPr>
    </w:lvl>
    <w:lvl w:ilvl="3" w:tplc="75541374" w:tentative="1">
      <w:start w:val="1"/>
      <w:numFmt w:val="decimal"/>
      <w:lvlText w:val="%4."/>
      <w:lvlJc w:val="left"/>
      <w:pPr>
        <w:ind w:left="2880" w:hanging="360"/>
      </w:pPr>
    </w:lvl>
    <w:lvl w:ilvl="4" w:tplc="75541374" w:tentative="1">
      <w:start w:val="1"/>
      <w:numFmt w:val="lowerLetter"/>
      <w:lvlText w:val="%5."/>
      <w:lvlJc w:val="left"/>
      <w:pPr>
        <w:ind w:left="3600" w:hanging="360"/>
      </w:pPr>
    </w:lvl>
    <w:lvl w:ilvl="5" w:tplc="75541374" w:tentative="1">
      <w:start w:val="1"/>
      <w:numFmt w:val="lowerRoman"/>
      <w:lvlText w:val="%6."/>
      <w:lvlJc w:val="right"/>
      <w:pPr>
        <w:ind w:left="4320" w:hanging="180"/>
      </w:pPr>
    </w:lvl>
    <w:lvl w:ilvl="6" w:tplc="75541374" w:tentative="1">
      <w:start w:val="1"/>
      <w:numFmt w:val="decimal"/>
      <w:lvlText w:val="%7."/>
      <w:lvlJc w:val="left"/>
      <w:pPr>
        <w:ind w:left="5040" w:hanging="360"/>
      </w:pPr>
    </w:lvl>
    <w:lvl w:ilvl="7" w:tplc="75541374" w:tentative="1">
      <w:start w:val="1"/>
      <w:numFmt w:val="lowerLetter"/>
      <w:lvlText w:val="%8."/>
      <w:lvlJc w:val="left"/>
      <w:pPr>
        <w:ind w:left="5760" w:hanging="360"/>
      </w:pPr>
    </w:lvl>
    <w:lvl w:ilvl="8" w:tplc="7554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1">
    <w:multiLevelType w:val="hybridMultilevel"/>
    <w:lvl w:ilvl="0" w:tplc="72038334">
      <w:start w:val="1"/>
      <w:numFmt w:val="decimal"/>
      <w:lvlText w:val="%1."/>
      <w:lvlJc w:val="left"/>
      <w:pPr>
        <w:ind w:left="720" w:hanging="360"/>
      </w:pPr>
    </w:lvl>
    <w:lvl w:ilvl="1" w:tplc="72038334" w:tentative="1">
      <w:start w:val="1"/>
      <w:numFmt w:val="lowerLetter"/>
      <w:lvlText w:val="%2."/>
      <w:lvlJc w:val="left"/>
      <w:pPr>
        <w:ind w:left="1440" w:hanging="360"/>
      </w:pPr>
    </w:lvl>
    <w:lvl w:ilvl="2" w:tplc="72038334" w:tentative="1">
      <w:start w:val="1"/>
      <w:numFmt w:val="lowerRoman"/>
      <w:lvlText w:val="%3."/>
      <w:lvlJc w:val="right"/>
      <w:pPr>
        <w:ind w:left="2160" w:hanging="180"/>
      </w:pPr>
    </w:lvl>
    <w:lvl w:ilvl="3" w:tplc="72038334" w:tentative="1">
      <w:start w:val="1"/>
      <w:numFmt w:val="decimal"/>
      <w:lvlText w:val="%4."/>
      <w:lvlJc w:val="left"/>
      <w:pPr>
        <w:ind w:left="2880" w:hanging="360"/>
      </w:pPr>
    </w:lvl>
    <w:lvl w:ilvl="4" w:tplc="72038334" w:tentative="1">
      <w:start w:val="1"/>
      <w:numFmt w:val="lowerLetter"/>
      <w:lvlText w:val="%5."/>
      <w:lvlJc w:val="left"/>
      <w:pPr>
        <w:ind w:left="3600" w:hanging="360"/>
      </w:pPr>
    </w:lvl>
    <w:lvl w:ilvl="5" w:tplc="72038334" w:tentative="1">
      <w:start w:val="1"/>
      <w:numFmt w:val="lowerRoman"/>
      <w:lvlText w:val="%6."/>
      <w:lvlJc w:val="right"/>
      <w:pPr>
        <w:ind w:left="4320" w:hanging="180"/>
      </w:pPr>
    </w:lvl>
    <w:lvl w:ilvl="6" w:tplc="72038334" w:tentative="1">
      <w:start w:val="1"/>
      <w:numFmt w:val="decimal"/>
      <w:lvlText w:val="%7."/>
      <w:lvlJc w:val="left"/>
      <w:pPr>
        <w:ind w:left="5040" w:hanging="360"/>
      </w:pPr>
    </w:lvl>
    <w:lvl w:ilvl="7" w:tplc="72038334" w:tentative="1">
      <w:start w:val="1"/>
      <w:numFmt w:val="lowerLetter"/>
      <w:lvlText w:val="%8."/>
      <w:lvlJc w:val="left"/>
      <w:pPr>
        <w:ind w:left="5760" w:hanging="360"/>
      </w:pPr>
    </w:lvl>
    <w:lvl w:ilvl="8" w:tplc="7203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0">
    <w:multiLevelType w:val="hybridMultilevel"/>
    <w:lvl w:ilvl="0" w:tplc="28748218">
      <w:start w:val="1"/>
      <w:numFmt w:val="decimal"/>
      <w:lvlText w:val="%1."/>
      <w:lvlJc w:val="left"/>
      <w:pPr>
        <w:ind w:left="720" w:hanging="360"/>
      </w:pPr>
    </w:lvl>
    <w:lvl w:ilvl="1" w:tplc="28748218" w:tentative="1">
      <w:start w:val="1"/>
      <w:numFmt w:val="lowerLetter"/>
      <w:lvlText w:val="%2."/>
      <w:lvlJc w:val="left"/>
      <w:pPr>
        <w:ind w:left="1440" w:hanging="360"/>
      </w:pPr>
    </w:lvl>
    <w:lvl w:ilvl="2" w:tplc="28748218" w:tentative="1">
      <w:start w:val="1"/>
      <w:numFmt w:val="lowerRoman"/>
      <w:lvlText w:val="%3."/>
      <w:lvlJc w:val="right"/>
      <w:pPr>
        <w:ind w:left="2160" w:hanging="180"/>
      </w:pPr>
    </w:lvl>
    <w:lvl w:ilvl="3" w:tplc="28748218" w:tentative="1">
      <w:start w:val="1"/>
      <w:numFmt w:val="decimal"/>
      <w:lvlText w:val="%4."/>
      <w:lvlJc w:val="left"/>
      <w:pPr>
        <w:ind w:left="2880" w:hanging="360"/>
      </w:pPr>
    </w:lvl>
    <w:lvl w:ilvl="4" w:tplc="28748218" w:tentative="1">
      <w:start w:val="1"/>
      <w:numFmt w:val="lowerLetter"/>
      <w:lvlText w:val="%5."/>
      <w:lvlJc w:val="left"/>
      <w:pPr>
        <w:ind w:left="3600" w:hanging="360"/>
      </w:pPr>
    </w:lvl>
    <w:lvl w:ilvl="5" w:tplc="28748218" w:tentative="1">
      <w:start w:val="1"/>
      <w:numFmt w:val="lowerRoman"/>
      <w:lvlText w:val="%6."/>
      <w:lvlJc w:val="right"/>
      <w:pPr>
        <w:ind w:left="4320" w:hanging="180"/>
      </w:pPr>
    </w:lvl>
    <w:lvl w:ilvl="6" w:tplc="28748218" w:tentative="1">
      <w:start w:val="1"/>
      <w:numFmt w:val="decimal"/>
      <w:lvlText w:val="%7."/>
      <w:lvlJc w:val="left"/>
      <w:pPr>
        <w:ind w:left="5040" w:hanging="360"/>
      </w:pPr>
    </w:lvl>
    <w:lvl w:ilvl="7" w:tplc="28748218" w:tentative="1">
      <w:start w:val="1"/>
      <w:numFmt w:val="lowerLetter"/>
      <w:lvlText w:val="%8."/>
      <w:lvlJc w:val="left"/>
      <w:pPr>
        <w:ind w:left="5760" w:hanging="360"/>
      </w:pPr>
    </w:lvl>
    <w:lvl w:ilvl="8" w:tplc="2874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9">
    <w:multiLevelType w:val="hybridMultilevel"/>
    <w:lvl w:ilvl="0" w:tplc="53587221">
      <w:start w:val="1"/>
      <w:numFmt w:val="decimal"/>
      <w:lvlText w:val="%1."/>
      <w:lvlJc w:val="left"/>
      <w:pPr>
        <w:ind w:left="720" w:hanging="360"/>
      </w:pPr>
    </w:lvl>
    <w:lvl w:ilvl="1" w:tplc="53587221" w:tentative="1">
      <w:start w:val="1"/>
      <w:numFmt w:val="lowerLetter"/>
      <w:lvlText w:val="%2."/>
      <w:lvlJc w:val="left"/>
      <w:pPr>
        <w:ind w:left="1440" w:hanging="360"/>
      </w:pPr>
    </w:lvl>
    <w:lvl w:ilvl="2" w:tplc="53587221" w:tentative="1">
      <w:start w:val="1"/>
      <w:numFmt w:val="lowerRoman"/>
      <w:lvlText w:val="%3."/>
      <w:lvlJc w:val="right"/>
      <w:pPr>
        <w:ind w:left="2160" w:hanging="180"/>
      </w:pPr>
    </w:lvl>
    <w:lvl w:ilvl="3" w:tplc="53587221" w:tentative="1">
      <w:start w:val="1"/>
      <w:numFmt w:val="decimal"/>
      <w:lvlText w:val="%4."/>
      <w:lvlJc w:val="left"/>
      <w:pPr>
        <w:ind w:left="2880" w:hanging="360"/>
      </w:pPr>
    </w:lvl>
    <w:lvl w:ilvl="4" w:tplc="53587221" w:tentative="1">
      <w:start w:val="1"/>
      <w:numFmt w:val="lowerLetter"/>
      <w:lvlText w:val="%5."/>
      <w:lvlJc w:val="left"/>
      <w:pPr>
        <w:ind w:left="3600" w:hanging="360"/>
      </w:pPr>
    </w:lvl>
    <w:lvl w:ilvl="5" w:tplc="53587221" w:tentative="1">
      <w:start w:val="1"/>
      <w:numFmt w:val="lowerRoman"/>
      <w:lvlText w:val="%6."/>
      <w:lvlJc w:val="right"/>
      <w:pPr>
        <w:ind w:left="4320" w:hanging="180"/>
      </w:pPr>
    </w:lvl>
    <w:lvl w:ilvl="6" w:tplc="53587221" w:tentative="1">
      <w:start w:val="1"/>
      <w:numFmt w:val="decimal"/>
      <w:lvlText w:val="%7."/>
      <w:lvlJc w:val="left"/>
      <w:pPr>
        <w:ind w:left="5040" w:hanging="360"/>
      </w:pPr>
    </w:lvl>
    <w:lvl w:ilvl="7" w:tplc="53587221" w:tentative="1">
      <w:start w:val="1"/>
      <w:numFmt w:val="lowerLetter"/>
      <w:lvlText w:val="%8."/>
      <w:lvlJc w:val="left"/>
      <w:pPr>
        <w:ind w:left="5760" w:hanging="360"/>
      </w:pPr>
    </w:lvl>
    <w:lvl w:ilvl="8" w:tplc="53587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8">
    <w:multiLevelType w:val="hybridMultilevel"/>
    <w:lvl w:ilvl="0" w:tplc="88751030">
      <w:start w:val="1"/>
      <w:numFmt w:val="decimal"/>
      <w:lvlText w:val="%1."/>
      <w:lvlJc w:val="left"/>
      <w:pPr>
        <w:ind w:left="720" w:hanging="360"/>
      </w:pPr>
    </w:lvl>
    <w:lvl w:ilvl="1" w:tplc="88751030" w:tentative="1">
      <w:start w:val="1"/>
      <w:numFmt w:val="lowerLetter"/>
      <w:lvlText w:val="%2."/>
      <w:lvlJc w:val="left"/>
      <w:pPr>
        <w:ind w:left="1440" w:hanging="360"/>
      </w:pPr>
    </w:lvl>
    <w:lvl w:ilvl="2" w:tplc="88751030" w:tentative="1">
      <w:start w:val="1"/>
      <w:numFmt w:val="lowerRoman"/>
      <w:lvlText w:val="%3."/>
      <w:lvlJc w:val="right"/>
      <w:pPr>
        <w:ind w:left="2160" w:hanging="180"/>
      </w:pPr>
    </w:lvl>
    <w:lvl w:ilvl="3" w:tplc="88751030" w:tentative="1">
      <w:start w:val="1"/>
      <w:numFmt w:val="decimal"/>
      <w:lvlText w:val="%4."/>
      <w:lvlJc w:val="left"/>
      <w:pPr>
        <w:ind w:left="2880" w:hanging="360"/>
      </w:pPr>
    </w:lvl>
    <w:lvl w:ilvl="4" w:tplc="88751030" w:tentative="1">
      <w:start w:val="1"/>
      <w:numFmt w:val="lowerLetter"/>
      <w:lvlText w:val="%5."/>
      <w:lvlJc w:val="left"/>
      <w:pPr>
        <w:ind w:left="3600" w:hanging="360"/>
      </w:pPr>
    </w:lvl>
    <w:lvl w:ilvl="5" w:tplc="88751030" w:tentative="1">
      <w:start w:val="1"/>
      <w:numFmt w:val="lowerRoman"/>
      <w:lvlText w:val="%6."/>
      <w:lvlJc w:val="right"/>
      <w:pPr>
        <w:ind w:left="4320" w:hanging="180"/>
      </w:pPr>
    </w:lvl>
    <w:lvl w:ilvl="6" w:tplc="88751030" w:tentative="1">
      <w:start w:val="1"/>
      <w:numFmt w:val="decimal"/>
      <w:lvlText w:val="%7."/>
      <w:lvlJc w:val="left"/>
      <w:pPr>
        <w:ind w:left="5040" w:hanging="360"/>
      </w:pPr>
    </w:lvl>
    <w:lvl w:ilvl="7" w:tplc="88751030" w:tentative="1">
      <w:start w:val="1"/>
      <w:numFmt w:val="lowerLetter"/>
      <w:lvlText w:val="%8."/>
      <w:lvlJc w:val="left"/>
      <w:pPr>
        <w:ind w:left="5760" w:hanging="360"/>
      </w:pPr>
    </w:lvl>
    <w:lvl w:ilvl="8" w:tplc="8875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7">
    <w:multiLevelType w:val="hybridMultilevel"/>
    <w:lvl w:ilvl="0" w:tplc="58516355">
      <w:start w:val="1"/>
      <w:numFmt w:val="decimal"/>
      <w:lvlText w:val="%1."/>
      <w:lvlJc w:val="left"/>
      <w:pPr>
        <w:ind w:left="720" w:hanging="360"/>
      </w:pPr>
    </w:lvl>
    <w:lvl w:ilvl="1" w:tplc="58516355" w:tentative="1">
      <w:start w:val="1"/>
      <w:numFmt w:val="lowerLetter"/>
      <w:lvlText w:val="%2."/>
      <w:lvlJc w:val="left"/>
      <w:pPr>
        <w:ind w:left="1440" w:hanging="360"/>
      </w:pPr>
    </w:lvl>
    <w:lvl w:ilvl="2" w:tplc="58516355" w:tentative="1">
      <w:start w:val="1"/>
      <w:numFmt w:val="lowerRoman"/>
      <w:lvlText w:val="%3."/>
      <w:lvlJc w:val="right"/>
      <w:pPr>
        <w:ind w:left="2160" w:hanging="180"/>
      </w:pPr>
    </w:lvl>
    <w:lvl w:ilvl="3" w:tplc="58516355" w:tentative="1">
      <w:start w:val="1"/>
      <w:numFmt w:val="decimal"/>
      <w:lvlText w:val="%4."/>
      <w:lvlJc w:val="left"/>
      <w:pPr>
        <w:ind w:left="2880" w:hanging="360"/>
      </w:pPr>
    </w:lvl>
    <w:lvl w:ilvl="4" w:tplc="58516355" w:tentative="1">
      <w:start w:val="1"/>
      <w:numFmt w:val="lowerLetter"/>
      <w:lvlText w:val="%5."/>
      <w:lvlJc w:val="left"/>
      <w:pPr>
        <w:ind w:left="3600" w:hanging="360"/>
      </w:pPr>
    </w:lvl>
    <w:lvl w:ilvl="5" w:tplc="58516355" w:tentative="1">
      <w:start w:val="1"/>
      <w:numFmt w:val="lowerRoman"/>
      <w:lvlText w:val="%6."/>
      <w:lvlJc w:val="right"/>
      <w:pPr>
        <w:ind w:left="4320" w:hanging="180"/>
      </w:pPr>
    </w:lvl>
    <w:lvl w:ilvl="6" w:tplc="58516355" w:tentative="1">
      <w:start w:val="1"/>
      <w:numFmt w:val="decimal"/>
      <w:lvlText w:val="%7."/>
      <w:lvlJc w:val="left"/>
      <w:pPr>
        <w:ind w:left="5040" w:hanging="360"/>
      </w:pPr>
    </w:lvl>
    <w:lvl w:ilvl="7" w:tplc="58516355" w:tentative="1">
      <w:start w:val="1"/>
      <w:numFmt w:val="lowerLetter"/>
      <w:lvlText w:val="%8."/>
      <w:lvlJc w:val="left"/>
      <w:pPr>
        <w:ind w:left="5760" w:hanging="360"/>
      </w:pPr>
    </w:lvl>
    <w:lvl w:ilvl="8" w:tplc="58516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6">
    <w:multiLevelType w:val="hybridMultilevel"/>
    <w:lvl w:ilvl="0" w:tplc="666069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76">
    <w:abstractNumId w:val="5976"/>
  </w:num>
  <w:num w:numId="5977">
    <w:abstractNumId w:val="5977"/>
  </w:num>
  <w:num w:numId="5978">
    <w:abstractNumId w:val="5978"/>
  </w:num>
  <w:num w:numId="5979">
    <w:abstractNumId w:val="5979"/>
  </w:num>
  <w:num w:numId="5980">
    <w:abstractNumId w:val="5980"/>
  </w:num>
  <w:num w:numId="5981">
    <w:abstractNumId w:val="5981"/>
  </w:num>
  <w:num w:numId="5982">
    <w:abstractNumId w:val="5982"/>
  </w:num>
  <w:num w:numId="5983">
    <w:abstractNumId w:val="5983"/>
  </w:num>
  <w:num w:numId="5984">
    <w:abstractNumId w:val="5984"/>
  </w:num>
  <w:num w:numId="5985">
    <w:abstractNumId w:val="5985"/>
  </w:num>
  <w:num w:numId="5986">
    <w:abstractNumId w:val="5986"/>
  </w:num>
  <w:num w:numId="5987">
    <w:abstractNumId w:val="5987"/>
  </w:num>
  <w:num w:numId="5988">
    <w:abstractNumId w:val="5988"/>
  </w:num>
  <w:num w:numId="5989">
    <w:abstractNumId w:val="5989"/>
  </w:num>
  <w:num w:numId="5990">
    <w:abstractNumId w:val="5990"/>
  </w:num>
  <w:num w:numId="5991">
    <w:abstractNumId w:val="5991"/>
  </w:num>
  <w:num w:numId="5992">
    <w:abstractNumId w:val="5992"/>
  </w:num>
  <w:num w:numId="5993">
    <w:abstractNumId w:val="5993"/>
  </w:num>
  <w:num w:numId="5994">
    <w:abstractNumId w:val="5994"/>
  </w:num>
  <w:num w:numId="5995">
    <w:abstractNumId w:val="5995"/>
  </w:num>
  <w:num w:numId="5996">
    <w:abstractNumId w:val="5996"/>
  </w:num>
  <w:num w:numId="5997">
    <w:abstractNumId w:val="5997"/>
  </w:num>
  <w:num w:numId="5998">
    <w:abstractNumId w:val="5998"/>
  </w:num>
  <w:num w:numId="5999">
    <w:abstractNumId w:val="5999"/>
  </w:num>
  <w:num w:numId="6000">
    <w:abstractNumId w:val="6000"/>
  </w:num>
  <w:num w:numId="6001">
    <w:abstractNumId w:val="6001"/>
  </w:num>
  <w:num w:numId="6002">
    <w:abstractNumId w:val="6002"/>
  </w:num>
  <w:num w:numId="6003">
    <w:abstractNumId w:val="6003"/>
  </w:num>
  <w:num w:numId="6004">
    <w:abstractNumId w:val="6004"/>
  </w:num>
  <w:num w:numId="6005">
    <w:abstractNumId w:val="6005"/>
  </w:num>
  <w:num w:numId="6006">
    <w:abstractNumId w:val="6006"/>
  </w:num>
  <w:num w:numId="6007">
    <w:abstractNumId w:val="6007"/>
  </w:num>
  <w:num w:numId="6008">
    <w:abstractNumId w:val="6008"/>
  </w:num>
  <w:num w:numId="6009">
    <w:abstractNumId w:val="6009"/>
  </w:num>
  <w:num w:numId="6010">
    <w:abstractNumId w:val="6010"/>
  </w:num>
  <w:num w:numId="6011">
    <w:abstractNumId w:val="6011"/>
  </w:num>
  <w:num w:numId="6012">
    <w:abstractNumId w:val="6012"/>
  </w:num>
  <w:num w:numId="6013">
    <w:abstractNumId w:val="6013"/>
  </w:num>
  <w:num w:numId="6014">
    <w:abstractNumId w:val="6014"/>
  </w:num>
  <w:num w:numId="6015">
    <w:abstractNumId w:val="6015"/>
  </w:num>
  <w:num w:numId="6016">
    <w:abstractNumId w:val="6016"/>
  </w:num>
  <w:num w:numId="6017">
    <w:abstractNumId w:val="6017"/>
  </w:num>
  <w:num w:numId="6018">
    <w:abstractNumId w:val="6018"/>
  </w:num>
  <w:num w:numId="6019">
    <w:abstractNumId w:val="6019"/>
  </w:num>
  <w:num w:numId="6020">
    <w:abstractNumId w:val="6020"/>
  </w:num>
  <w:num w:numId="6021">
    <w:abstractNumId w:val="6021"/>
  </w:num>
  <w:num w:numId="6022">
    <w:abstractNumId w:val="6022"/>
  </w:num>
  <w:num w:numId="6023">
    <w:abstractNumId w:val="6023"/>
  </w:num>
  <w:num w:numId="6024">
    <w:abstractNumId w:val="6024"/>
  </w:num>
  <w:num w:numId="6025">
    <w:abstractNumId w:val="6025"/>
  </w:num>
  <w:num w:numId="6026">
    <w:abstractNumId w:val="6026"/>
  </w:num>
  <w:num w:numId="6027">
    <w:abstractNumId w:val="6027"/>
  </w:num>
  <w:num w:numId="6028">
    <w:abstractNumId w:val="6028"/>
  </w:num>
  <w:num w:numId="6029">
    <w:abstractNumId w:val="6029"/>
  </w:num>
  <w:num w:numId="6030">
    <w:abstractNumId w:val="6030"/>
  </w:num>
  <w:num w:numId="6031">
    <w:abstractNumId w:val="6031"/>
  </w:num>
  <w:num w:numId="6032">
    <w:abstractNumId w:val="6032"/>
  </w:num>
  <w:num w:numId="6033">
    <w:abstractNumId w:val="6033"/>
  </w:num>
  <w:num w:numId="6034">
    <w:abstractNumId w:val="6034"/>
  </w:num>
  <w:num w:numId="6035">
    <w:abstractNumId w:val="6035"/>
  </w:num>
  <w:num w:numId="6036">
    <w:abstractNumId w:val="6036"/>
  </w:num>
  <w:num w:numId="6037">
    <w:abstractNumId w:val="6037"/>
  </w:num>
  <w:num w:numId="6038">
    <w:abstractNumId w:val="6038"/>
  </w:num>
  <w:num w:numId="6039">
    <w:abstractNumId w:val="6039"/>
  </w:num>
  <w:num w:numId="6040">
    <w:abstractNumId w:val="6040"/>
  </w:num>
  <w:num w:numId="6041">
    <w:abstractNumId w:val="6041"/>
  </w:num>
  <w:num w:numId="6042">
    <w:abstractNumId w:val="6042"/>
  </w:num>
  <w:num w:numId="6043">
    <w:abstractNumId w:val="6043"/>
  </w:num>
  <w:num w:numId="6044">
    <w:abstractNumId w:val="6044"/>
  </w:num>
  <w:num w:numId="6045">
    <w:abstractNumId w:val="6045"/>
  </w:num>
  <w:num w:numId="6046">
    <w:abstractNumId w:val="6046"/>
  </w:num>
  <w:num w:numId="6047">
    <w:abstractNumId w:val="6047"/>
  </w:num>
  <w:num w:numId="6048">
    <w:abstractNumId w:val="6048"/>
  </w:num>
  <w:num w:numId="6049">
    <w:abstractNumId w:val="6049"/>
  </w:num>
  <w:num w:numId="6050">
    <w:abstractNumId w:val="6050"/>
  </w:num>
  <w:num w:numId="6051">
    <w:abstractNumId w:val="6051"/>
  </w:num>
  <w:num w:numId="6052">
    <w:abstractNumId w:val="6052"/>
  </w:num>
  <w:num w:numId="6053">
    <w:abstractNumId w:val="6053"/>
  </w:num>
  <w:num w:numId="6054">
    <w:abstractNumId w:val="6054"/>
  </w:num>
  <w:num w:numId="6055">
    <w:abstractNumId w:val="6055"/>
  </w:num>
  <w:num w:numId="6056">
    <w:abstractNumId w:val="6056"/>
  </w:num>
  <w:num w:numId="6057">
    <w:abstractNumId w:val="6057"/>
  </w:num>
  <w:num w:numId="6058">
    <w:abstractNumId w:val="6058"/>
  </w:num>
  <w:num w:numId="6059">
    <w:abstractNumId w:val="6059"/>
  </w:num>
  <w:num w:numId="6060">
    <w:abstractNumId w:val="6060"/>
  </w:num>
  <w:num w:numId="6061">
    <w:abstractNumId w:val="6061"/>
  </w:num>
  <w:num w:numId="6062">
    <w:abstractNumId w:val="6062"/>
  </w:num>
  <w:num w:numId="6063">
    <w:abstractNumId w:val="6063"/>
  </w:num>
  <w:num w:numId="6064">
    <w:abstractNumId w:val="6064"/>
  </w:num>
  <w:num w:numId="6065">
    <w:abstractNumId w:val="6065"/>
  </w:num>
  <w:num w:numId="6066">
    <w:abstractNumId w:val="6066"/>
  </w:num>
  <w:num w:numId="6067">
    <w:abstractNumId w:val="6067"/>
  </w:num>
  <w:num w:numId="6068">
    <w:abstractNumId w:val="6068"/>
  </w:num>
  <w:num w:numId="6069">
    <w:abstractNumId w:val="6069"/>
  </w:num>
  <w:num w:numId="6070">
    <w:abstractNumId w:val="6070"/>
  </w:num>
  <w:num w:numId="6071">
    <w:abstractNumId w:val="6071"/>
  </w:num>
  <w:num w:numId="6072">
    <w:abstractNumId w:val="6072"/>
  </w:num>
  <w:num w:numId="6073">
    <w:abstractNumId w:val="6073"/>
  </w:num>
  <w:num w:numId="6074">
    <w:abstractNumId w:val="6074"/>
  </w:num>
  <w:num w:numId="6075">
    <w:abstractNumId w:val="6075"/>
  </w:num>
  <w:num w:numId="6076">
    <w:abstractNumId w:val="6076"/>
  </w:num>
  <w:num w:numId="6077">
    <w:abstractNumId w:val="6077"/>
  </w:num>
  <w:num w:numId="6078">
    <w:abstractNumId w:val="6078"/>
  </w:num>
  <w:num w:numId="6079">
    <w:abstractNumId w:val="6079"/>
  </w:num>
  <w:num w:numId="6080">
    <w:abstractNumId w:val="6080"/>
  </w:num>
  <w:num w:numId="6081">
    <w:abstractNumId w:val="6081"/>
  </w:num>
  <w:num w:numId="6082">
    <w:abstractNumId w:val="6082"/>
  </w:num>
  <w:num w:numId="6083">
    <w:abstractNumId w:val="6083"/>
  </w:num>
  <w:num w:numId="6084">
    <w:abstractNumId w:val="60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2034526" Type="http://schemas.openxmlformats.org/officeDocument/2006/relationships/comments" Target="comments.xml"/><Relationship Id="rId202365031" Type="http://schemas.microsoft.com/office/2011/relationships/commentsExtended" Target="commentsExtended.xml"/><Relationship Id="rId53471422" Type="http://schemas.openxmlformats.org/officeDocument/2006/relationships/image" Target="media/imgrId53471422.jpg"/><Relationship Id="rId728869825ec2d1dd3" Type="http://schemas.openxmlformats.org/officeDocument/2006/relationships/hyperlink" Target="https://iservice.lombardini.it/jsp/Template2/manuale.jsp?id=96&amp;parent=1000" TargetMode="External"/><Relationship Id="rId250669825ec2d21d9" Type="http://schemas.openxmlformats.org/officeDocument/2006/relationships/hyperlink" Target="https://iservice.lombardini.it/jsp/Template2/manuale.jsp?id=97&amp;parent=1000" TargetMode="External"/><Relationship Id="rId176569825ec2d23de" Type="http://schemas.openxmlformats.org/officeDocument/2006/relationships/hyperlink" Target="https://iservice.lombardini.it/jsp/Template2/manuale.jsp?id=97&amp;parent=1000" TargetMode="External"/><Relationship Id="rId602269825ec2d27de" Type="http://schemas.openxmlformats.org/officeDocument/2006/relationships/hyperlink" Target="https://iservice.lombardini.it/jsp/Template2/manuale.jsp?id=176&amp;parent=1000" TargetMode="External"/><Relationship Id="rId232469825ec2d2c11" Type="http://schemas.openxmlformats.org/officeDocument/2006/relationships/hyperlink" Target="https://iservice.lombardini.it/jsp/Template2/manuale.jsp?id=176&amp;parent=1000" TargetMode="External"/><Relationship Id="rId310569825ec2d31ae" Type="http://schemas.openxmlformats.org/officeDocument/2006/relationships/hyperlink" Target="https://iservice.lombardini.it/jsp/Template2/manuale.jsp?id=176&amp;parent=1000" TargetMode="External"/><Relationship Id="rId108969825ec2d3394" Type="http://schemas.openxmlformats.org/officeDocument/2006/relationships/hyperlink" Target="https://iservice.lombardini.it/jsp/Template2/manuale.jsp?id=177&amp;parent=1000" TargetMode="External"/><Relationship Id="rId990569825ec2d356e" Type="http://schemas.openxmlformats.org/officeDocument/2006/relationships/hyperlink" Target="https://iservice.lombardini.it/jsp/Template2/manuale.jsp?id=178&amp;parent=1000" TargetMode="External"/><Relationship Id="rId169069825ec2d3758" Type="http://schemas.openxmlformats.org/officeDocument/2006/relationships/hyperlink" Target="https://iservice.lombardini.it/jsp/Template2/manuale.jsp?id=179&amp;parent=1000" TargetMode="External"/><Relationship Id="rId222169825ec2d392f" Type="http://schemas.openxmlformats.org/officeDocument/2006/relationships/hyperlink" Target="https://iservice.lombardini.it/jsp/Template2/manuale.jsp?id=180&amp;parent=1000" TargetMode="External"/><Relationship Id="rId928069825ec2d3e00" Type="http://schemas.openxmlformats.org/officeDocument/2006/relationships/hyperlink" Target="https://iservice.lombardini.it/jsp/Template2/manuale.jsp?id=181&amp;parent=1000" TargetMode="External"/><Relationship Id="rId643869825ec2d413e" Type="http://schemas.openxmlformats.org/officeDocument/2006/relationships/hyperlink" Target="https://iservice.lombardini.it/jsp/Template2/manuale.jsp?id=182&amp;parent=1000" TargetMode="External"/><Relationship Id="rId485669825ec2d4476" Type="http://schemas.openxmlformats.org/officeDocument/2006/relationships/hyperlink" Target="https://iservice.lombardini.it/jsp/Template2/manuale.jsp?id=364&amp;parent=1000" TargetMode="External"/><Relationship Id="rId754369825ec2d4a08" Type="http://schemas.openxmlformats.org/officeDocument/2006/relationships/hyperlink" Target="https://iservice.lombardini.it/jsp/Template2/manuale.jsp?id=183&amp;parent=1000" TargetMode="External"/><Relationship Id="rId423669825ec2d4bf5" Type="http://schemas.openxmlformats.org/officeDocument/2006/relationships/hyperlink" Target="https://iservice.lombardini.it/jsp/Template2/manuale.jsp?id=184&amp;parent=1000" TargetMode="External"/><Relationship Id="rId521869825ec2d4dcc" Type="http://schemas.openxmlformats.org/officeDocument/2006/relationships/hyperlink" Target="https://iservice.lombardini.it/jsp/Template2/manuale.jsp?id=185&amp;parent=1000" TargetMode="External"/><Relationship Id="rId748869825ec2d4fa4" Type="http://schemas.openxmlformats.org/officeDocument/2006/relationships/hyperlink" Target="https://iservice.lombardini.it/jsp/Template2/manuale.jsp?id=821&amp;parent=1000" TargetMode="External"/><Relationship Id="rId133269825ec2d538a" Type="http://schemas.openxmlformats.org/officeDocument/2006/relationships/hyperlink" Target="https://iservice.lombardini.it/jsp/Template4/manuale.jsp?id=2663&amp;parent=1088" TargetMode="External"/><Relationship Id="rId597669825ec2d571c" Type="http://schemas.openxmlformats.org/officeDocument/2006/relationships/hyperlink" Target="https://iservice.lombardini.it/jsp/Template4/manuale.jsp?id=2665&amp;parent=1088" TargetMode="External"/><Relationship Id="rId827069825ec2d5c31" Type="http://schemas.openxmlformats.org/officeDocument/2006/relationships/hyperlink" Target="https://iservice.lombardini.it/jsp/Template4/manuale.jsp?id=2666&amp;parent=1088" TargetMode="External"/><Relationship Id="rId435569825ec2d6151" Type="http://schemas.openxmlformats.org/officeDocument/2006/relationships/hyperlink" Target="https://iservice.lombardini.it/jsp/Template4/manuale.jsp?id=2667&amp;parent=1088" TargetMode="External"/><Relationship Id="rId802569825ec2d6504" Type="http://schemas.openxmlformats.org/officeDocument/2006/relationships/hyperlink" Target="https://iservice.lombardini.it/jsp/Template4/manuale.jsp?id=2675&amp;parent=1088" TargetMode="External"/><Relationship Id="rId360569825ec2d716f" Type="http://schemas.openxmlformats.org/officeDocument/2006/relationships/hyperlink" Target="https://iservice.lombardini.it/jsp/Template2/manuale.jsp?id=822&amp;parent=1000" TargetMode="External"/><Relationship Id="rId782969825ec2d7369" Type="http://schemas.openxmlformats.org/officeDocument/2006/relationships/hyperlink" Target="https://iservice.lombardini.it/jsp/Template2/manuale.jsp?id=822&amp;parent=1000" TargetMode="External"/><Relationship Id="rId197569825ec2d7540" Type="http://schemas.openxmlformats.org/officeDocument/2006/relationships/hyperlink" Target="https://iservice.lombardini.it/jsp/Template2/manuale.jsp?id=822&amp;parent=1000" TargetMode="External"/><Relationship Id="rId524269825ec2d78bb" Type="http://schemas.openxmlformats.org/officeDocument/2006/relationships/hyperlink" Target="https://iservice.lombardini.it/jsp/Template2/manuale.jsp?id=822&amp;parent=1000" TargetMode="External"/><Relationship Id="rId178469825ec2ec91d" Type="http://schemas.openxmlformats.org/officeDocument/2006/relationships/hyperlink" Target="https://iservice.lombardini.it/jsp/Template2/manuale.jsp?id=198&amp;parent=1000" TargetMode="External"/><Relationship Id="rId812669825ec303604" Type="http://schemas.openxmlformats.org/officeDocument/2006/relationships/hyperlink" Target="https://iservice.lombardini.it/jsp/Template2/manuale.jsp?id=152&amp;parent=1000" TargetMode="External"/><Relationship Id="rId940069825ec344190" Type="http://schemas.openxmlformats.org/officeDocument/2006/relationships/hyperlink" Target="https://iservice.lombardini.it/jsp/Template2/manuale.jsp?id=154&amp;parent=1000" TargetMode="External"/><Relationship Id="rId232869825ec36f08d" Type="http://schemas.openxmlformats.org/officeDocument/2006/relationships/hyperlink" Target="https://iservice.lombardini.it/jsp/Template2/manuale.jsp?id=154&amp;parent=1000" TargetMode="External"/><Relationship Id="rId421869825ec37e2bd" Type="http://schemas.openxmlformats.org/officeDocument/2006/relationships/hyperlink" Target="https://iservice.lombardini.it/jsp/Template2/manuale.jsp?id=154&amp;parent=1000" TargetMode="External"/><Relationship Id="rId631069825ec38cbff" Type="http://schemas.openxmlformats.org/officeDocument/2006/relationships/hyperlink" Target="https://iservice.lombardini.it/jsp/Template2/manuale.jsp?id=155&amp;parent=1000" TargetMode="External"/><Relationship Id="rId210969825ec395bf7" Type="http://schemas.openxmlformats.org/officeDocument/2006/relationships/hyperlink" Target="https://iservice.lombardini.it/jsp/Template2/manuale.jsp?id=155&amp;parent=1000" TargetMode="External"/><Relationship Id="rId711669825ec3a3481" Type="http://schemas.openxmlformats.org/officeDocument/2006/relationships/hyperlink" Target="https://iservice.lombardini.it/jsp/Template2/manuale.jsp?id=155&amp;parent=1000" TargetMode="External"/><Relationship Id="rId254569825ec3a3c70" Type="http://schemas.openxmlformats.org/officeDocument/2006/relationships/hyperlink" Target="https://iservice.lombardini.it/jsp/Template2/manuale.jsp?id=160&amp;parent=1000" TargetMode="External"/><Relationship Id="rId847669825ec3ba461" Type="http://schemas.openxmlformats.org/officeDocument/2006/relationships/hyperlink" Target="https://iservice.lombardini.it/jsp/Template2/manuale.jsp?id=155&amp;parent=1000" TargetMode="External"/><Relationship Id="rId950169825ec40a1f9" Type="http://schemas.openxmlformats.org/officeDocument/2006/relationships/hyperlink" Target="https://iservice.lombardini.it/jsp/Template2/manuale.jsp?id=148&amp;parent=1000" TargetMode="External"/><Relationship Id="rId243169825ec42be2f" Type="http://schemas.openxmlformats.org/officeDocument/2006/relationships/hyperlink" Target="https://www.youtube.com/embed/Ba8qqxTx6wA?rel=0" TargetMode="External"/><Relationship Id="rId968469825ec4b2fb7" Type="http://schemas.openxmlformats.org/officeDocument/2006/relationships/hyperlink" Target="https://iservice.lombardini.it/jsp/Template2/manuale.jsp?id=822&amp;parent=1000" TargetMode="External"/><Relationship Id="rId814269825ec4b3b7b" Type="http://schemas.openxmlformats.org/officeDocument/2006/relationships/hyperlink" Target="https://iservice.lombardini.it/jsp/Template2/manuale.jsp?id=822&amp;parent=1000" TargetMode="External"/><Relationship Id="rId117769825ec4b3f00" Type="http://schemas.openxmlformats.org/officeDocument/2006/relationships/hyperlink" Target="https://iservice.lombardini.it/jsp/Template2/manuale.jsp?id=822&amp;parent=1000" TargetMode="External"/><Relationship Id="rId106069825ec4b43e3" Type="http://schemas.openxmlformats.org/officeDocument/2006/relationships/hyperlink" Target="https://iservice.lombardini.it/jsp/Template2/manuale.jsp?id=822&amp;parent=1000" TargetMode="External"/><Relationship Id="rId275969825ec507c9d" Type="http://schemas.openxmlformats.org/officeDocument/2006/relationships/hyperlink" Target="https://iservice.lombardini.it/jsp/Template2/manuale.jsp?id=822&amp;parent=1000" TargetMode="External"/><Relationship Id="rId797269825ec52975c" Type="http://schemas.openxmlformats.org/officeDocument/2006/relationships/hyperlink" Target="https://iservice.lombardini.it/jsp/Template2/manuale.jsp?id=680&amp;parent=1000" TargetMode="External"/><Relationship Id="rId403869825ec52a441" Type="http://schemas.openxmlformats.org/officeDocument/2006/relationships/hyperlink" Target="https://iservice.lombardini.it/jsp/Template2/manuale.jsp?id=822&amp;parent=1000" TargetMode="External"/><Relationship Id="rId590369825ec543728" Type="http://schemas.openxmlformats.org/officeDocument/2006/relationships/hyperlink" Target="https://iservice.lombardini.it/jsp/Template2/manuale.jsp?id=822&amp;parent=1000" TargetMode="External"/><Relationship Id="rId969269825ec554899" Type="http://schemas.openxmlformats.org/officeDocument/2006/relationships/hyperlink" Target="https://iservice.lombardini.it/jsp/Template2/manuale.jsp?id=146&amp;parent=1000" TargetMode="External"/><Relationship Id="rId606769825ec5559f9" Type="http://schemas.openxmlformats.org/officeDocument/2006/relationships/hyperlink" Target="https://iservice.lombardini.it/jsp/Template2/manuale.jsp?id=822&amp;parent=1000" TargetMode="External"/><Relationship Id="rId871169825ec5564e8" Type="http://schemas.openxmlformats.org/officeDocument/2006/relationships/hyperlink" Target="https://iservice.lombardini.it/jsp/Template2/manuale.jsp?id=822&amp;parent=1000" TargetMode="External"/><Relationship Id="rId617069825ec556a52" Type="http://schemas.openxmlformats.org/officeDocument/2006/relationships/hyperlink" Target="https://iservice.lombardini.it/jsp/Template2/manuale.jsp?id=822&amp;parent=1000" TargetMode="External"/><Relationship Id="rId684369825ec5577e5" Type="http://schemas.openxmlformats.org/officeDocument/2006/relationships/hyperlink" Target="https://iservice.lombardini.it/jsp/Template2/manuale.jsp?id=822&amp;parent=1000" TargetMode="External"/><Relationship Id="rId525169825ec557d9c" Type="http://schemas.openxmlformats.org/officeDocument/2006/relationships/hyperlink" Target="https://iservice.lombardini.it/jsp/Template2/manuale.jsp?id=822&amp;parent=1000" TargetMode="External"/><Relationship Id="rId484769825ec570f53" Type="http://schemas.openxmlformats.org/officeDocument/2006/relationships/hyperlink" Target="https://iservice.lombardini.it/jsp/Template2/manuale.jsp?id=822&amp;parent=1000" TargetMode="External"/><Relationship Id="rId478269825ec64d84e" Type="http://schemas.openxmlformats.org/officeDocument/2006/relationships/hyperlink" Target="https://iservice.lombardini.it/jsp/Template2/manuale.jsp?id=822&amp;parent=1000" TargetMode="External"/><Relationship Id="rId960369825ec64da05" Type="http://schemas.openxmlformats.org/officeDocument/2006/relationships/hyperlink" Target="https://iservice.lombardini.it/jsp/Template2/manuale.jsp?id=822&amp;parent=1000" TargetMode="External"/><Relationship Id="rId517169825ec64e595" Type="http://schemas.openxmlformats.org/officeDocument/2006/relationships/hyperlink" Target="https://iservice.lombardini.it/jsp/Template2/manuale.jsp?id=822&amp;parent=1000" TargetMode="External"/><Relationship Id="rId233869825ec64ee85" Type="http://schemas.openxmlformats.org/officeDocument/2006/relationships/hyperlink" Target="https://iservice.lombardini.it/jsp/Template2/manuale.jsp?id=822&amp;parent=1000" TargetMode="External"/><Relationship Id="rId293969825ec66f7c2" Type="http://schemas.openxmlformats.org/officeDocument/2006/relationships/hyperlink" Target="https://iservice.lombardini.it/jsp/Template2/manuale.jsp?id=822&amp;parent=1000" TargetMode="External"/><Relationship Id="rId578869825ec670ff8" Type="http://schemas.openxmlformats.org/officeDocument/2006/relationships/hyperlink" Target="https://iservice.lombardini.it/jsp/Template2/manuale.jsp?id=133&amp;parent=1000" TargetMode="External"/><Relationship Id="rId211969825ec69a182" Type="http://schemas.openxmlformats.org/officeDocument/2006/relationships/hyperlink" Target="https://iservice.lombardini.it/jsp/Template2/manuale.jsp?id=143&amp;parent=1000" TargetMode="External"/><Relationship Id="rId964869825ec69a593" Type="http://schemas.openxmlformats.org/officeDocument/2006/relationships/hyperlink" Target="https://iservice.lombardini.it/jsp/Template2/manuale.jsp?id=822&amp;parent=1000" TargetMode="External"/><Relationship Id="rId585769825ec70131a" Type="http://schemas.openxmlformats.org/officeDocument/2006/relationships/hyperlink" Target="https://iservice.lombardini.it/jsp/Template2/manuale.jsp?id=97&amp;parent=1000" TargetMode="External"/><Relationship Id="rId608169825ec71508d" Type="http://schemas.openxmlformats.org/officeDocument/2006/relationships/hyperlink" Target="https://iservice.lombardini.it/jsp/Template2/manuale.jsp?id=822&amp;parent=1000" TargetMode="External"/><Relationship Id="rId774469825ec716b26" Type="http://schemas.openxmlformats.org/officeDocument/2006/relationships/hyperlink" Target="https://iservice.lombardini.it/jsp/Template2/manuale.jsp?id=822&amp;parent=1000" TargetMode="External"/><Relationship Id="rId360969825ec71752a" Type="http://schemas.openxmlformats.org/officeDocument/2006/relationships/hyperlink" Target="https://iservice.lombardini.it/jsp/Template2/manuale.jsp?id=822&amp;parent=1000" TargetMode="External"/><Relationship Id="rId862969825ec730fcc" Type="http://schemas.openxmlformats.org/officeDocument/2006/relationships/hyperlink" Target="https://iservice.lombardini.it/jsp/Template2/manuale.jsp?id=822&amp;parent=1000" TargetMode="External"/><Relationship Id="rId804169825ec794f49" Type="http://schemas.openxmlformats.org/officeDocument/2006/relationships/hyperlink" Target="https://iservice.lombardini.it/jsp/Template2/manuale.jsp?id=132&amp;parent=1000" TargetMode="External"/><Relationship Id="rId121269825ec7a5e16" Type="http://schemas.openxmlformats.org/officeDocument/2006/relationships/hyperlink" Target="https://iservice.lombardini.it/jsp/Template2/manuale.jsp?id=157&amp;parent=1000" TargetMode="External"/><Relationship Id="rId982869825ec7a7858" Type="http://schemas.openxmlformats.org/officeDocument/2006/relationships/hyperlink" Target="https://iservice.lombardini.it/jsp/Template2/manuale.jsp?id=104&amp;parent=1000" TargetMode="External"/><Relationship Id="rId794569825ec7bfd6e" Type="http://schemas.openxmlformats.org/officeDocument/2006/relationships/hyperlink" Target="https://iservice.lombardini.it/jsp/Template2/manuale.jsp?id=822&amp;parent=1000" TargetMode="External"/><Relationship Id="rId888369825ec7e361f" Type="http://schemas.openxmlformats.org/officeDocument/2006/relationships/hyperlink" Target="https://iservice.lombardini.it/jsp/Template2/manuale.jsp?id=822&amp;parent=1000" TargetMode="External"/><Relationship Id="rId771269825ec80c7da" Type="http://schemas.openxmlformats.org/officeDocument/2006/relationships/hyperlink" Target="https://iservice.lombardini.it/jsp/Template2/manuale.jsp?id=128&amp;parent=1000" TargetMode="External"/><Relationship Id="rId332669825ec80e661" Type="http://schemas.openxmlformats.org/officeDocument/2006/relationships/hyperlink" Target="https://iservice.lombardini.it/jsp/Template2/manuale.jsp?id=822&amp;parent=1000" TargetMode="External"/><Relationship Id="rId659469825ec84652c" Type="http://schemas.openxmlformats.org/officeDocument/2006/relationships/hyperlink" Target="https://iservice.lombardini.it/jsp/Template2/manuale.jsp?id=822&amp;parent=1000" TargetMode="External"/><Relationship Id="rId118869825ec859cf1" Type="http://schemas.openxmlformats.org/officeDocument/2006/relationships/hyperlink" Target="https://iservice.lombardini.it/jsp/Template2/manuale.jsp?id=113&amp;parent=1000" TargetMode="External"/><Relationship Id="rId155869825ec870fca" Type="http://schemas.openxmlformats.org/officeDocument/2006/relationships/hyperlink" Target="https://iservice.lombardini.it/jsp/Template2/manuale.jsp?id=113&amp;parent=1000" TargetMode="External"/><Relationship Id="rId987869825ec896848" Type="http://schemas.openxmlformats.org/officeDocument/2006/relationships/hyperlink" Target="https://iservice.lombardini.it/jsp/Template2/manuale.jsp?id=822&amp;parent=1000" TargetMode="External"/><Relationship Id="rId337769825ec8b1045" Type="http://schemas.openxmlformats.org/officeDocument/2006/relationships/hyperlink" Target="https://iservice.lombardini.it/jsp/Template2/manuale.jsp?id=822&amp;parent=1000" TargetMode="External"/><Relationship Id="rId520269825ec8c8aa2" Type="http://schemas.openxmlformats.org/officeDocument/2006/relationships/hyperlink" Target="https://iservice.lombardini.it/jsp/Template2/manuale.jsp?id=822&amp;parent=1000" TargetMode="External"/><Relationship Id="rId186369825ec8c9f7e" Type="http://schemas.openxmlformats.org/officeDocument/2006/relationships/hyperlink" Target="https://iservice.lombardini.it/jsp/Template2/manuale.jsp?id=822&amp;parent=1000" TargetMode="External"/><Relationship Id="rId495469825ec9281f4" Type="http://schemas.openxmlformats.org/officeDocument/2006/relationships/hyperlink" Target="https://iservice.lombardini.it/jsp/Template2/manuale.jsp?id=822&amp;parent=1000" TargetMode="External"/><Relationship Id="rId708269825ec933151" Type="http://schemas.openxmlformats.org/officeDocument/2006/relationships/hyperlink" Target="https://iservice.lombardini.it/jsp/Template2/manuale.jsp?id=822&amp;parent=1000" TargetMode="External"/><Relationship Id="rId142169825ec991473" Type="http://schemas.openxmlformats.org/officeDocument/2006/relationships/hyperlink" Target="https://iservice.lombardini.it/jsp/Template2/manuale.jsp?id=822&amp;parent=1000" TargetMode="External"/><Relationship Id="rId815369825ec99c19a" Type="http://schemas.openxmlformats.org/officeDocument/2006/relationships/hyperlink" Target="https://iservice.lombardini.it/jsp/Template2/manuale.jsp?id=822&amp;parent=1000" TargetMode="External"/><Relationship Id="rId541169825ec9a7260" Type="http://schemas.openxmlformats.org/officeDocument/2006/relationships/hyperlink" Target="https://iservice.lombardini.it/jsp/Template2/manuale.jsp?id=822&amp;parent=1000" TargetMode="External"/><Relationship Id="rId723469825ec9a8e5f" Type="http://schemas.openxmlformats.org/officeDocument/2006/relationships/hyperlink" Target="https://iservice.lombardini.it/jsp/Template2/manuale.jsp?id=822&amp;parent=1000" TargetMode="External"/><Relationship Id="rId800969825ec2e3158" Type="http://schemas.openxmlformats.org/officeDocument/2006/relationships/image" Target="media/imgrId800969825ec2e3158.jpg"/><Relationship Id="rId189269825ec2ebf15" Type="http://schemas.openxmlformats.org/officeDocument/2006/relationships/image" Target="media/imgrId189269825ec2ebf15.jpg"/><Relationship Id="rId288169825ec302c8e" Type="http://schemas.openxmlformats.org/officeDocument/2006/relationships/image" Target="media/imgrId288169825ec302c8e.jpg"/><Relationship Id="rId272869825ec30aa57" Type="http://schemas.openxmlformats.org/officeDocument/2006/relationships/image" Target="media/imgrId272869825ec30aa57.jpg"/><Relationship Id="rId300169825ec314520" Type="http://schemas.openxmlformats.org/officeDocument/2006/relationships/image" Target="media/imgrId300169825ec314520.jpg"/><Relationship Id="rId946769825ec31bab6" Type="http://schemas.openxmlformats.org/officeDocument/2006/relationships/image" Target="media/imgrId946769825ec31bab6.jpg"/><Relationship Id="rId792369825ec327499" Type="http://schemas.openxmlformats.org/officeDocument/2006/relationships/image" Target="media/imgrId792369825ec327499.jpg"/><Relationship Id="rId822869825ec332b42" Type="http://schemas.openxmlformats.org/officeDocument/2006/relationships/image" Target="media/imgrId822869825ec332b42.jpg"/><Relationship Id="rId950169825ec33e01f" Type="http://schemas.openxmlformats.org/officeDocument/2006/relationships/image" Target="media/imgrId950169825ec33e01f.jpg"/><Relationship Id="rId263269825ec3438d2" Type="http://schemas.openxmlformats.org/officeDocument/2006/relationships/image" Target="media/imgrId263269825ec3438d2.jpg"/><Relationship Id="rId628069825ec34d0a8" Type="http://schemas.openxmlformats.org/officeDocument/2006/relationships/image" Target="media/imgrId628069825ec34d0a8.jpg"/><Relationship Id="rId101869825ec358c5c" Type="http://schemas.openxmlformats.org/officeDocument/2006/relationships/image" Target="media/imgrId101869825ec358c5c.jpg"/><Relationship Id="rId723869825ec364606" Type="http://schemas.openxmlformats.org/officeDocument/2006/relationships/image" Target="media/imgrId723869825ec364606.jpg"/><Relationship Id="rId743569825ec36c360" Type="http://schemas.openxmlformats.org/officeDocument/2006/relationships/image" Target="media/imgrId743569825ec36c360.jpg"/><Relationship Id="rId272569825ec37bc80" Type="http://schemas.openxmlformats.org/officeDocument/2006/relationships/image" Target="media/imgrId272569825ec37bc80.jpg"/><Relationship Id="rId560569825ec38c25e" Type="http://schemas.openxmlformats.org/officeDocument/2006/relationships/image" Target="media/imgrId560569825ec38c25e.jpg"/><Relationship Id="rId411469825ec3955cb" Type="http://schemas.openxmlformats.org/officeDocument/2006/relationships/image" Target="media/imgrId411469825ec3955cb.jpg"/><Relationship Id="rId994169825ec39d88c" Type="http://schemas.openxmlformats.org/officeDocument/2006/relationships/image" Target="media/imgrId994169825ec39d88c.png"/><Relationship Id="rId433469825ec3a2bf8" Type="http://schemas.openxmlformats.org/officeDocument/2006/relationships/image" Target="media/imgrId433469825ec3a2bf8.jpg"/><Relationship Id="rId694769825ec3ac27f" Type="http://schemas.openxmlformats.org/officeDocument/2006/relationships/image" Target="media/imgrId694769825ec3ac27f.jpg"/><Relationship Id="rId807569825ec3b3f37" Type="http://schemas.openxmlformats.org/officeDocument/2006/relationships/image" Target="media/imgrId807569825ec3b3f37.jpg"/><Relationship Id="rId658469825ec3b9b3e" Type="http://schemas.openxmlformats.org/officeDocument/2006/relationships/image" Target="media/imgrId658469825ec3b9b3e.jpg"/><Relationship Id="rId536769825ec3c32a1" Type="http://schemas.openxmlformats.org/officeDocument/2006/relationships/image" Target="media/imgrId536769825ec3c32a1.jpg"/><Relationship Id="rId648669825ec3c8e77" Type="http://schemas.openxmlformats.org/officeDocument/2006/relationships/image" Target="media/imgrId648669825ec3c8e77.jpg"/><Relationship Id="rId156669825ec3d26bc" Type="http://schemas.openxmlformats.org/officeDocument/2006/relationships/image" Target="media/imgrId156669825ec3d26bc.jpg"/><Relationship Id="rId890869825ec3da41b" Type="http://schemas.openxmlformats.org/officeDocument/2006/relationships/image" Target="media/imgrId890869825ec3da41b.jpg"/><Relationship Id="rId621769825ec3e1ab5" Type="http://schemas.openxmlformats.org/officeDocument/2006/relationships/image" Target="media/imgrId621769825ec3e1ab5.jpg"/><Relationship Id="rId505869825ec3e77d4" Type="http://schemas.openxmlformats.org/officeDocument/2006/relationships/image" Target="media/imgrId505869825ec3e77d4.jpg"/><Relationship Id="rId192669825ec3f0ae6" Type="http://schemas.openxmlformats.org/officeDocument/2006/relationships/image" Target="media/imgrId192669825ec3f0ae6.jpg"/><Relationship Id="rId823469825ec409215" Type="http://schemas.openxmlformats.org/officeDocument/2006/relationships/image" Target="media/imgrId823469825ec409215.jpg"/><Relationship Id="rId318769825ec412363" Type="http://schemas.openxmlformats.org/officeDocument/2006/relationships/image" Target="media/imgrId318769825ec412363.jpg"/><Relationship Id="rId431769825ec41c1a8" Type="http://schemas.openxmlformats.org/officeDocument/2006/relationships/image" Target="media/imgrId431769825ec41c1a8.jpg"/><Relationship Id="rId224769825ec423a22" Type="http://schemas.openxmlformats.org/officeDocument/2006/relationships/image" Target="media/imgrId224769825ec423a22.jpg"/><Relationship Id="rId812469825ec42b57a" Type="http://schemas.openxmlformats.org/officeDocument/2006/relationships/image" Target="media/imgrId812469825ec42b57a.jpg"/><Relationship Id="rId394069825ec4344b9" Type="http://schemas.openxmlformats.org/officeDocument/2006/relationships/image" Target="media/imgrId394069825ec4344b9.jpg"/><Relationship Id="rId236669825ec43de9d" Type="http://schemas.openxmlformats.org/officeDocument/2006/relationships/image" Target="media/imgrId236669825ec43de9d.jpg"/><Relationship Id="rId871169825ec445612" Type="http://schemas.openxmlformats.org/officeDocument/2006/relationships/image" Target="media/imgrId871169825ec445612.jpg"/><Relationship Id="rId780069825ec44b12e" Type="http://schemas.openxmlformats.org/officeDocument/2006/relationships/image" Target="media/imgrId780069825ec44b12e.jpg"/><Relationship Id="rId925569825ec454dde" Type="http://schemas.openxmlformats.org/officeDocument/2006/relationships/image" Target="media/imgrId925569825ec454dde.jpg"/><Relationship Id="rId298969825ec460233" Type="http://schemas.openxmlformats.org/officeDocument/2006/relationships/image" Target="media/imgrId298969825ec460233.jpg"/><Relationship Id="rId286969825ec466347" Type="http://schemas.openxmlformats.org/officeDocument/2006/relationships/image" Target="media/imgrId286969825ec466347.jpg"/><Relationship Id="rId475869825ec46f9b5" Type="http://schemas.openxmlformats.org/officeDocument/2006/relationships/image" Target="media/imgrId475869825ec46f9b5.jpg"/><Relationship Id="rId780269825ec47aeca" Type="http://schemas.openxmlformats.org/officeDocument/2006/relationships/image" Target="media/imgrId780269825ec47aeca.jpg"/><Relationship Id="rId402469825ec480a6d" Type="http://schemas.openxmlformats.org/officeDocument/2006/relationships/image" Target="media/imgrId402469825ec480a6d.jpg"/><Relationship Id="rId169169825ec48abe0" Type="http://schemas.openxmlformats.org/officeDocument/2006/relationships/image" Target="media/imgrId169169825ec48abe0.jpg"/><Relationship Id="rId218169825ec494960" Type="http://schemas.openxmlformats.org/officeDocument/2006/relationships/image" Target="media/imgrId218169825ec494960.jpg"/><Relationship Id="rId247569825ec49dcf3" Type="http://schemas.openxmlformats.org/officeDocument/2006/relationships/image" Target="media/imgrId247569825ec49dcf3.jpg"/><Relationship Id="rId709069825ec4a2f98" Type="http://schemas.openxmlformats.org/officeDocument/2006/relationships/image" Target="media/imgrId709069825ec4a2f98.jpg"/><Relationship Id="rId843069825ec4acf40" Type="http://schemas.openxmlformats.org/officeDocument/2006/relationships/image" Target="media/imgrId843069825ec4acf40.jpg"/><Relationship Id="rId136169825ec4b22ac" Type="http://schemas.openxmlformats.org/officeDocument/2006/relationships/image" Target="media/imgrId136169825ec4b22ac.jpg"/><Relationship Id="rId377669825ec4bba8b" Type="http://schemas.openxmlformats.org/officeDocument/2006/relationships/image" Target="media/imgrId377669825ec4bba8b.jpg"/><Relationship Id="rId638769825ec4c58e3" Type="http://schemas.openxmlformats.org/officeDocument/2006/relationships/image" Target="media/imgrId638769825ec4c58e3.jpg"/><Relationship Id="rId776969825ec4d0fbb" Type="http://schemas.openxmlformats.org/officeDocument/2006/relationships/image" Target="media/imgrId776969825ec4d0fbb.jpg"/><Relationship Id="rId506569825ec4da842" Type="http://schemas.openxmlformats.org/officeDocument/2006/relationships/image" Target="media/imgrId506569825ec4da842.jpg"/><Relationship Id="rId515169825ec4e13b9" Type="http://schemas.openxmlformats.org/officeDocument/2006/relationships/image" Target="media/imgrId515169825ec4e13b9.jpg"/><Relationship Id="rId691569825ec4e96ff" Type="http://schemas.openxmlformats.org/officeDocument/2006/relationships/image" Target="media/imgrId691569825ec4e96ff.jpg"/><Relationship Id="rId388269825ec4f13d9" Type="http://schemas.openxmlformats.org/officeDocument/2006/relationships/image" Target="media/imgrId388269825ec4f13d9.jpg"/><Relationship Id="rId273969825ec502af7" Type="http://schemas.openxmlformats.org/officeDocument/2006/relationships/image" Target="media/imgrId273969825ec502af7.jpg"/><Relationship Id="rId171269825ec51087d" Type="http://schemas.openxmlformats.org/officeDocument/2006/relationships/image" Target="media/imgrId171269825ec51087d.jpg"/><Relationship Id="rId143969825ec517ff5" Type="http://schemas.openxmlformats.org/officeDocument/2006/relationships/image" Target="media/imgrId143969825ec517ff5.jpg"/><Relationship Id="rId165969825ec5200ef" Type="http://schemas.openxmlformats.org/officeDocument/2006/relationships/image" Target="media/imgrId165969825ec5200ef.jpg"/><Relationship Id="rId546669825ec528ebc" Type="http://schemas.openxmlformats.org/officeDocument/2006/relationships/image" Target="media/imgrId546669825ec528ebc.jpg"/><Relationship Id="rId274369825ec532824" Type="http://schemas.openxmlformats.org/officeDocument/2006/relationships/image" Target="media/imgrId274369825ec532824.jpg"/><Relationship Id="rId721569825ec5385d7" Type="http://schemas.openxmlformats.org/officeDocument/2006/relationships/image" Target="media/imgrId721569825ec5385d7.gif"/><Relationship Id="rId916869825ec541e37" Type="http://schemas.openxmlformats.org/officeDocument/2006/relationships/image" Target="media/imgrId916869825ec541e37.jpg"/><Relationship Id="rId119369825ec54d5be" Type="http://schemas.openxmlformats.org/officeDocument/2006/relationships/image" Target="media/imgrId119369825ec54d5be.jpg"/><Relationship Id="rId122669825ec553ad8" Type="http://schemas.openxmlformats.org/officeDocument/2006/relationships/image" Target="media/imgrId122669825ec553ad8.jpg"/><Relationship Id="rId174169825ec560563" Type="http://schemas.openxmlformats.org/officeDocument/2006/relationships/image" Target="media/imgrId174169825ec560563.jpg"/><Relationship Id="rId829169825ec567eec" Type="http://schemas.openxmlformats.org/officeDocument/2006/relationships/image" Target="media/imgrId829169825ec567eec.jpg"/><Relationship Id="rId552169825ec56f8e1" Type="http://schemas.openxmlformats.org/officeDocument/2006/relationships/image" Target="media/imgrId552169825ec56f8e1.jpg"/><Relationship Id="rId726869825ec579c19" Type="http://schemas.openxmlformats.org/officeDocument/2006/relationships/image" Target="media/imgrId726869825ec579c19.jpg"/><Relationship Id="rId647769825ec581c2e" Type="http://schemas.openxmlformats.org/officeDocument/2006/relationships/image" Target="media/imgrId647769825ec581c2e.jpg"/><Relationship Id="rId467669825ec5891ff" Type="http://schemas.openxmlformats.org/officeDocument/2006/relationships/image" Target="media/imgrId467669825ec5891ff.jpg"/><Relationship Id="rId535569825ec59008a" Type="http://schemas.openxmlformats.org/officeDocument/2006/relationships/image" Target="media/imgrId535569825ec59008a.jpg"/><Relationship Id="rId912069825ec59935a" Type="http://schemas.openxmlformats.org/officeDocument/2006/relationships/image" Target="media/imgrId912069825ec59935a.jpg"/><Relationship Id="rId602769825ec5a10f4" Type="http://schemas.openxmlformats.org/officeDocument/2006/relationships/image" Target="media/imgrId602769825ec5a10f4.jpg"/><Relationship Id="rId861469825ec5a9a06" Type="http://schemas.openxmlformats.org/officeDocument/2006/relationships/image" Target="media/imgrId861469825ec5a9a06.jpg"/><Relationship Id="rId425369825ec5b249e" Type="http://schemas.openxmlformats.org/officeDocument/2006/relationships/image" Target="media/imgrId425369825ec5b249e.jpg"/><Relationship Id="rId575269825ec5bc4d8" Type="http://schemas.openxmlformats.org/officeDocument/2006/relationships/image" Target="media/imgrId575269825ec5bc4d8.jpg"/><Relationship Id="rId341469825ec5c1b5d" Type="http://schemas.openxmlformats.org/officeDocument/2006/relationships/image" Target="media/imgrId341469825ec5c1b5d.jpg"/><Relationship Id="rId130369825ec5cd73d" Type="http://schemas.openxmlformats.org/officeDocument/2006/relationships/image" Target="media/imgrId130369825ec5cd73d.jpg"/><Relationship Id="rId938769825ec5ddf38" Type="http://schemas.openxmlformats.org/officeDocument/2006/relationships/image" Target="media/imgrId938769825ec5ddf38.jpg"/><Relationship Id="rId778269825ec5e540c" Type="http://schemas.openxmlformats.org/officeDocument/2006/relationships/image" Target="media/imgrId778269825ec5e540c.jpg"/><Relationship Id="rId963569825ec5ef19b" Type="http://schemas.openxmlformats.org/officeDocument/2006/relationships/image" Target="media/imgrId963569825ec5ef19b.jpg"/><Relationship Id="rId990469825ec60288e" Type="http://schemas.openxmlformats.org/officeDocument/2006/relationships/image" Target="media/imgrId990469825ec60288e.jpg"/><Relationship Id="rId600669825ec60867e" Type="http://schemas.openxmlformats.org/officeDocument/2006/relationships/image" Target="media/imgrId600669825ec60867e.jpg"/><Relationship Id="rId353369825ec61517d" Type="http://schemas.openxmlformats.org/officeDocument/2006/relationships/image" Target="media/imgrId353369825ec61517d.jpg"/><Relationship Id="rId713569825ec61d0e3" Type="http://schemas.openxmlformats.org/officeDocument/2006/relationships/image" Target="media/imgrId713569825ec61d0e3.jpg"/><Relationship Id="rId121469825ec622c15" Type="http://schemas.openxmlformats.org/officeDocument/2006/relationships/image" Target="media/imgrId121469825ec622c15.jpg"/><Relationship Id="rId585169825ec6309ba" Type="http://schemas.openxmlformats.org/officeDocument/2006/relationships/image" Target="media/imgrId585169825ec6309ba.jpg"/><Relationship Id="rId443969825ec637cf8" Type="http://schemas.openxmlformats.org/officeDocument/2006/relationships/image" Target="media/imgrId443969825ec637cf8.jpg"/><Relationship Id="rId437169825ec63eb95" Type="http://schemas.openxmlformats.org/officeDocument/2006/relationships/image" Target="media/imgrId437169825ec63eb95.jpg"/><Relationship Id="rId404269825ec6468cd" Type="http://schemas.openxmlformats.org/officeDocument/2006/relationships/image" Target="media/imgrId404269825ec6468cd.jpg"/><Relationship Id="rId235869825ec64cc20" Type="http://schemas.openxmlformats.org/officeDocument/2006/relationships/image" Target="media/imgrId235869825ec64cc20.jpg"/><Relationship Id="rId478269825ec65a203" Type="http://schemas.openxmlformats.org/officeDocument/2006/relationships/image" Target="media/imgrId478269825ec65a203.jpg"/><Relationship Id="rId699069825ec6612ec" Type="http://schemas.openxmlformats.org/officeDocument/2006/relationships/image" Target="media/imgrId699069825ec6612ec.jpg"/><Relationship Id="rId969169825ec66943f" Type="http://schemas.openxmlformats.org/officeDocument/2006/relationships/image" Target="media/imgrId969169825ec66943f.jpg"/><Relationship Id="rId696269825ec66eeee" Type="http://schemas.openxmlformats.org/officeDocument/2006/relationships/image" Target="media/imgrId696269825ec66eeee.jpg"/><Relationship Id="rId404369825ec678701" Type="http://schemas.openxmlformats.org/officeDocument/2006/relationships/image" Target="media/imgrId404369825ec678701.jpg"/><Relationship Id="rId581669825ec6806da" Type="http://schemas.openxmlformats.org/officeDocument/2006/relationships/image" Target="media/imgrId581669825ec6806da.jpg"/><Relationship Id="rId763169825ec68b88b" Type="http://schemas.openxmlformats.org/officeDocument/2006/relationships/image" Target="media/imgrId763169825ec68b88b.jpg"/><Relationship Id="rId243369825ec692bb9" Type="http://schemas.openxmlformats.org/officeDocument/2006/relationships/image" Target="media/imgrId243369825ec692bb9.jpg"/><Relationship Id="rId716869825ec698e88" Type="http://schemas.openxmlformats.org/officeDocument/2006/relationships/image" Target="media/imgrId716869825ec698e88.jpg"/><Relationship Id="rId634069825ec6a6dfb" Type="http://schemas.openxmlformats.org/officeDocument/2006/relationships/image" Target="media/imgrId634069825ec6a6dfb.jpg"/><Relationship Id="rId775169825ec6ac7b3" Type="http://schemas.openxmlformats.org/officeDocument/2006/relationships/image" Target="media/imgrId775169825ec6ac7b3.jpg"/><Relationship Id="rId192869825ec6b3c81" Type="http://schemas.openxmlformats.org/officeDocument/2006/relationships/image" Target="media/imgrId192869825ec6b3c81.jpg"/><Relationship Id="rId536669825ec6bb521" Type="http://schemas.openxmlformats.org/officeDocument/2006/relationships/image" Target="media/imgrId536669825ec6bb521.jpg"/><Relationship Id="rId317569825ec6c2e0e" Type="http://schemas.openxmlformats.org/officeDocument/2006/relationships/image" Target="media/imgrId317569825ec6c2e0e.jpg"/><Relationship Id="rId759869825ec6cc879" Type="http://schemas.openxmlformats.org/officeDocument/2006/relationships/image" Target="media/imgrId759869825ec6cc879.jpg"/><Relationship Id="rId877469825ec6d4042" Type="http://schemas.openxmlformats.org/officeDocument/2006/relationships/image" Target="media/imgrId877469825ec6d4042.jpg"/><Relationship Id="rId781169825ec6da886" Type="http://schemas.openxmlformats.org/officeDocument/2006/relationships/image" Target="media/imgrId781169825ec6da886.jpg"/><Relationship Id="rId684569825ec6e36a4" Type="http://schemas.openxmlformats.org/officeDocument/2006/relationships/image" Target="media/imgrId684569825ec6e36a4.jpg"/><Relationship Id="rId362269825ec6eea5f" Type="http://schemas.openxmlformats.org/officeDocument/2006/relationships/image" Target="media/imgrId362269825ec6eea5f.jpg"/><Relationship Id="rId708669825ec7007f0" Type="http://schemas.openxmlformats.org/officeDocument/2006/relationships/image" Target="media/imgrId708669825ec7007f0.jpg"/><Relationship Id="rId479869825ec70a13b" Type="http://schemas.openxmlformats.org/officeDocument/2006/relationships/image" Target="media/imgrId479869825ec70a13b.jpg"/><Relationship Id="rId980269825ec713f8b" Type="http://schemas.openxmlformats.org/officeDocument/2006/relationships/image" Target="media/imgrId980269825ec713f8b.jpg"/><Relationship Id="rId683169825ec71e20a" Type="http://schemas.openxmlformats.org/officeDocument/2006/relationships/image" Target="media/imgrId683169825ec71e20a.jpg"/><Relationship Id="rId680569825ec7284e5" Type="http://schemas.openxmlformats.org/officeDocument/2006/relationships/image" Target="media/imgrId680569825ec7284e5.jpg"/><Relationship Id="rId371769825ec72e5ab" Type="http://schemas.openxmlformats.org/officeDocument/2006/relationships/image" Target="media/imgrId371769825ec72e5ab.jpg"/><Relationship Id="rId477269825ec737c73" Type="http://schemas.openxmlformats.org/officeDocument/2006/relationships/image" Target="media/imgrId477269825ec737c73.jpg"/><Relationship Id="rId482969825ec73fa21" Type="http://schemas.openxmlformats.org/officeDocument/2006/relationships/image" Target="media/imgrId482969825ec73fa21.jpg"/><Relationship Id="rId489569825ec749a1e" Type="http://schemas.openxmlformats.org/officeDocument/2006/relationships/image" Target="media/imgrId489569825ec749a1e.jpg"/><Relationship Id="rId275169825ec7565d0" Type="http://schemas.openxmlformats.org/officeDocument/2006/relationships/image" Target="media/imgrId275169825ec7565d0.jpg"/><Relationship Id="rId476069825ec75fcb9" Type="http://schemas.openxmlformats.org/officeDocument/2006/relationships/image" Target="media/imgrId476069825ec75fcb9.jpg"/><Relationship Id="rId760669825ec769a81" Type="http://schemas.openxmlformats.org/officeDocument/2006/relationships/image" Target="media/imgrId760669825ec769a81.jpg"/><Relationship Id="rId849769825ec774fa6" Type="http://schemas.openxmlformats.org/officeDocument/2006/relationships/image" Target="media/imgrId849769825ec774fa6.jpg"/><Relationship Id="rId540569825ec77e699" Type="http://schemas.openxmlformats.org/officeDocument/2006/relationships/image" Target="media/imgrId540569825ec77e699.jpg"/><Relationship Id="rId678569825ec78891a" Type="http://schemas.openxmlformats.org/officeDocument/2006/relationships/image" Target="media/imgrId678569825ec78891a.jpg"/><Relationship Id="rId628069825ec794633" Type="http://schemas.openxmlformats.org/officeDocument/2006/relationships/image" Target="media/imgrId628069825ec794633.jpg"/><Relationship Id="rId762469825ec79d2c0" Type="http://schemas.openxmlformats.org/officeDocument/2006/relationships/image" Target="media/imgrId762469825ec79d2c0.jpg"/><Relationship Id="rId402169825ec7a5068" Type="http://schemas.openxmlformats.org/officeDocument/2006/relationships/image" Target="media/imgrId402169825ec7a5068.jpg"/><Relationship Id="rId159669825ec7afb6f" Type="http://schemas.openxmlformats.org/officeDocument/2006/relationships/image" Target="media/imgrId159669825ec7afb6f.jpg"/><Relationship Id="rId996669825ec7b95cd" Type="http://schemas.openxmlformats.org/officeDocument/2006/relationships/image" Target="media/imgrId996669825ec7b95cd.jpg"/><Relationship Id="rId866569825ec7bf071" Type="http://schemas.openxmlformats.org/officeDocument/2006/relationships/image" Target="media/imgrId866569825ec7bf071.jpg"/><Relationship Id="rId334069825ec7cca8d" Type="http://schemas.openxmlformats.org/officeDocument/2006/relationships/image" Target="media/imgrId334069825ec7cca8d.jpg"/><Relationship Id="rId846569825ec7d463b" Type="http://schemas.openxmlformats.org/officeDocument/2006/relationships/image" Target="media/imgrId846569825ec7d463b.jpg"/><Relationship Id="rId149069825ec7dc11e" Type="http://schemas.openxmlformats.org/officeDocument/2006/relationships/image" Target="media/imgrId149069825ec7dc11e.jpg"/><Relationship Id="rId570169825ec7e1ca7" Type="http://schemas.openxmlformats.org/officeDocument/2006/relationships/image" Target="media/imgrId570169825ec7e1ca7.jpg"/><Relationship Id="rId406769825ec7ebe53" Type="http://schemas.openxmlformats.org/officeDocument/2006/relationships/image" Target="media/imgrId406769825ec7ebe53.jpg"/><Relationship Id="rId205469825ec801c6c" Type="http://schemas.openxmlformats.org/officeDocument/2006/relationships/image" Target="media/imgrId205469825ec801c6c.jpg"/><Relationship Id="rId252069825ec80b232" Type="http://schemas.openxmlformats.org/officeDocument/2006/relationships/image" Target="media/imgrId252069825ec80b232.jpg"/><Relationship Id="rId327569825ec816ba1" Type="http://schemas.openxmlformats.org/officeDocument/2006/relationships/image" Target="media/imgrId327569825ec816ba1.jpg"/><Relationship Id="rId514869825ec81fe72" Type="http://schemas.openxmlformats.org/officeDocument/2006/relationships/image" Target="media/imgrId514869825ec81fe72.jpg"/><Relationship Id="rId428869825ec829c1a" Type="http://schemas.openxmlformats.org/officeDocument/2006/relationships/image" Target="media/imgrId428869825ec829c1a.jpg"/><Relationship Id="rId295069825ec82f408" Type="http://schemas.openxmlformats.org/officeDocument/2006/relationships/image" Target="media/imgrId295069825ec82f408.jpg"/><Relationship Id="rId338469825ec8387d7" Type="http://schemas.openxmlformats.org/officeDocument/2006/relationships/image" Target="media/imgrId338469825ec8387d7.jpg"/><Relationship Id="rId582769825ec844dd1" Type="http://schemas.openxmlformats.org/officeDocument/2006/relationships/image" Target="media/imgrId582769825ec844dd1.jpg"/><Relationship Id="rId462669825ec850070" Type="http://schemas.openxmlformats.org/officeDocument/2006/relationships/image" Target="media/imgrId462669825ec850070.jpg"/><Relationship Id="rId475769825ec859368" Type="http://schemas.openxmlformats.org/officeDocument/2006/relationships/image" Target="media/imgrId475769825ec859368.jpg"/><Relationship Id="rId773969825ec860d59" Type="http://schemas.openxmlformats.org/officeDocument/2006/relationships/image" Target="media/imgrId773969825ec860d59.jpg"/><Relationship Id="rId958069825ec86882e" Type="http://schemas.openxmlformats.org/officeDocument/2006/relationships/image" Target="media/imgrId958069825ec86882e.jpg"/><Relationship Id="rId726469825ec8701c6" Type="http://schemas.openxmlformats.org/officeDocument/2006/relationships/image" Target="media/imgrId726469825ec8701c6.jpg"/><Relationship Id="rId545369825ec87d762" Type="http://schemas.openxmlformats.org/officeDocument/2006/relationships/image" Target="media/imgrId545369825ec87d762.jpg"/><Relationship Id="rId923869825ec885098" Type="http://schemas.openxmlformats.org/officeDocument/2006/relationships/image" Target="media/imgrId923869825ec885098.jpg"/><Relationship Id="rId341269825ec88d283" Type="http://schemas.openxmlformats.org/officeDocument/2006/relationships/image" Target="media/imgrId341269825ec88d283.jpg"/><Relationship Id="rId307169825ec89475c" Type="http://schemas.openxmlformats.org/officeDocument/2006/relationships/image" Target="media/imgrId307169825ec89475c.jpg"/><Relationship Id="rId817369825ec89d0a9" Type="http://schemas.openxmlformats.org/officeDocument/2006/relationships/image" Target="media/imgrId817369825ec89d0a9.jpg"/><Relationship Id="rId896069825ec8a761f" Type="http://schemas.openxmlformats.org/officeDocument/2006/relationships/image" Target="media/imgrId896069825ec8a761f.jpg"/><Relationship Id="rId461069825ec8aeda7" Type="http://schemas.openxmlformats.org/officeDocument/2006/relationships/image" Target="media/imgrId461069825ec8aeda7.jpg"/><Relationship Id="rId762169825ec8badb5" Type="http://schemas.openxmlformats.org/officeDocument/2006/relationships/image" Target="media/imgrId762169825ec8badb5.jpg"/><Relationship Id="rId359569825ec8c5b9c" Type="http://schemas.openxmlformats.org/officeDocument/2006/relationships/image" Target="media/imgrId359569825ec8c5b9c.jpg"/><Relationship Id="rId293569825ec8d18c8" Type="http://schemas.openxmlformats.org/officeDocument/2006/relationships/image" Target="media/imgrId293569825ec8d18c8.jpg"/><Relationship Id="rId850969825ec8d8e30" Type="http://schemas.openxmlformats.org/officeDocument/2006/relationships/image" Target="media/imgrId850969825ec8d8e30.jpg"/><Relationship Id="rId288469825ec8e04ef" Type="http://schemas.openxmlformats.org/officeDocument/2006/relationships/image" Target="media/imgrId288469825ec8e04ef.jpg"/><Relationship Id="rId597469825ec8ec602" Type="http://schemas.openxmlformats.org/officeDocument/2006/relationships/image" Target="media/imgrId597469825ec8ec602.jpg"/><Relationship Id="rId232069825ec90261f" Type="http://schemas.openxmlformats.org/officeDocument/2006/relationships/image" Target="media/imgrId232069825ec90261f.jpg"/><Relationship Id="rId505469825ec90b4a5" Type="http://schemas.openxmlformats.org/officeDocument/2006/relationships/image" Target="media/imgrId505469825ec90b4a5.jpg"/><Relationship Id="rId622469825ec916aef" Type="http://schemas.openxmlformats.org/officeDocument/2006/relationships/image" Target="media/imgrId622469825ec916aef.jpg"/><Relationship Id="rId775569825ec922765" Type="http://schemas.openxmlformats.org/officeDocument/2006/relationships/image" Target="media/imgrId775569825ec922765.jpg"/><Relationship Id="rId713569825ec927948" Type="http://schemas.openxmlformats.org/officeDocument/2006/relationships/image" Target="media/imgrId713569825ec927948.jpg"/><Relationship Id="rId682969825ec9319df" Type="http://schemas.openxmlformats.org/officeDocument/2006/relationships/image" Target="media/imgrId682969825ec9319df.jpg"/><Relationship Id="rId554269825ec93ac75" Type="http://schemas.openxmlformats.org/officeDocument/2006/relationships/image" Target="media/imgrId554269825ec93ac75.jpg"/><Relationship Id="rId740069825ec945f9b" Type="http://schemas.openxmlformats.org/officeDocument/2006/relationships/image" Target="media/imgrId740069825ec945f9b.jpg"/><Relationship Id="rId978369825ec94e845" Type="http://schemas.openxmlformats.org/officeDocument/2006/relationships/image" Target="media/imgrId978369825ec94e845.jpg"/><Relationship Id="rId575969825ec958e77" Type="http://schemas.openxmlformats.org/officeDocument/2006/relationships/image" Target="media/imgrId575969825ec958e77.jpg"/><Relationship Id="rId932769825ec964706" Type="http://schemas.openxmlformats.org/officeDocument/2006/relationships/image" Target="media/imgrId932769825ec964706.jpg"/><Relationship Id="rId730469825ec96d42a" Type="http://schemas.openxmlformats.org/officeDocument/2006/relationships/image" Target="media/imgrId730469825ec96d42a.jpg"/><Relationship Id="rId611069825ec976f7b" Type="http://schemas.openxmlformats.org/officeDocument/2006/relationships/image" Target="media/imgrId611069825ec976f7b.jpg"/><Relationship Id="rId248969825ec983d70" Type="http://schemas.openxmlformats.org/officeDocument/2006/relationships/image" Target="media/imgrId248969825ec983d70.jpg"/><Relationship Id="rId187969825ec98f4d1" Type="http://schemas.openxmlformats.org/officeDocument/2006/relationships/image" Target="media/imgrId187969825ec98f4d1.jpg"/><Relationship Id="rId453069825ec99a9f6" Type="http://schemas.openxmlformats.org/officeDocument/2006/relationships/image" Target="media/imgrId453069825ec99a9f6.jpg"/><Relationship Id="rId429169825ec9a61b8" Type="http://schemas.openxmlformats.org/officeDocument/2006/relationships/image" Target="media/imgrId429169825ec9a61b8.jpg"/><Relationship Id="rId789269825ec9b4976" Type="http://schemas.openxmlformats.org/officeDocument/2006/relationships/image" Target="media/imgrId789269825ec9b497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471422" Type="http://schemas.openxmlformats.org/officeDocument/2006/relationships/image" Target="media/imgrId534714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471422" Type="http://schemas.openxmlformats.org/officeDocument/2006/relationships/image" Target="media/imgrId534714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471422" Type="http://schemas.openxmlformats.org/officeDocument/2006/relationships/image" Target="media/imgrId534714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471422" Type="http://schemas.openxmlformats.org/officeDocument/2006/relationships/image" Target="media/imgrId534714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471422" Type="http://schemas.openxmlformats.org/officeDocument/2006/relationships/image" Target="media/imgrId534714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3471422" Type="http://schemas.openxmlformats.org/officeDocument/2006/relationships/image" Target="media/imgrId534714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