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953282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65279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1285222" w:name="ctxt"/>
    <w:bookmarkEnd w:id="7128522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24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161969825efb861a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567669825efb8649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730469825efb866b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24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340669825efb86ac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24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287669825efb86f0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756169825efb8745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255869825efb8765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942669825efb8784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Poly-V alternator belt (replacement and adjustment)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992069825efb87a4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Tightening pulley and alternator for Poly-V belt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390269825efb87c8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716369825efb8817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861869825efb884e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763869825efb8885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918869825efb88f2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717169825efb8913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Air filter (cartridge 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765169825efb8933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Remote oil filter (disassembly and assembly)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758169825efb8952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sump with supporting structure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728469825efb8992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550469825efb89ce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920269825efb8a20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930269825efb8a73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filter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452569825efb8ab2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on timing gear side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24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24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24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686069825efb8b82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</w:t>
      </w:r>
      <w:hyperlink r:id="rId705269825efb8bb5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13.2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571769825efb8bd9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13.3</w:t>
        </w:r>
      </w:hyperlink>
      <w:r>
        <w:rPr>
          <w:color w:val="00274C"/>
          <w:sz w:val="20"/>
          <w:szCs w:val="20"/>
          <w:u w:val="none"/>
        </w:rPr>
        <w:t xml:space="preserve">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925569825efb8c1d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39187912" name="name350769825efb94301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131069825efb942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715462" name="name384769825efb9b20b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49469825efb9b2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24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287769825efb9bbf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24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24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24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24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24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24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24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24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24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24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974559" name="name848969825efba26c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1769825efba26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163469825efba30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12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022659" name="name191669825efbaa0d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2069825efbaa0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/>
          <w:p/>
          <w:p>
            <w:pPr>
              <w:numPr>
                <w:ilvl w:val="0"/>
                <w:numId w:val="12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784874" name="name482869825efbb1cae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685169825efbb1c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226418" name="name245069825efbbafc1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273769825efbbaf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2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2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460947" name="name401669825efbc29b0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423569825efbc29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12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12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2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296945" name="name197869825efbcb2d1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635269825efbcb2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Oil spray nozzles</w:t>
            </w:r>
          </w:p>
          <w:p/>
          <w:p/>
          <w:p>
            <w:pPr>
              <w:numPr>
                <w:ilvl w:val="0"/>
                <w:numId w:val="12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Direct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connecting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312150" name="name320369825efbd2eed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166469825efbd2e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424688" name="name675469825efbd7a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2769825efbd7a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755569825efbd83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2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402018" name="name644969825efbe03cd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930769825efbe03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12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12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12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2812397" name="name208369825efbe8b98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209769825efbe8b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6066358" name="name990869825efbf02c8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670669825efbf02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804494" name="name223469825efc01d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8869825efc01d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may also cause damage to persons and property.</w:t>
            </w:r>
          </w:p>
          <w:p/>
          <w:p/>
          <w:p>
            <w:pPr>
              <w:numPr>
                <w:ilvl w:val="0"/>
                <w:numId w:val="12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2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68669825efc04b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49914915" name="name701369825efc14690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620269825efc146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2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874269825efc16e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59136156" name="name408269825efc24522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571169825efc245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2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65769825efc24e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5408053" name="name428269825efc2d76c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989869825efc2d7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78369825efc2de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2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9717999" name="name259069825efc59712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460469825efc597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661793" name="name653069825efc5fa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6569825efc5fa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338669825efc604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994969825efc60d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2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3455155" name="name127369825efc68b1d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357769825efc68b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21456196" name="name275469825efc71fef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340769825efc71f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700781" name="name410569825efc784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7169825efc783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206769825efc78d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192514" name="name889969825efc817b6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994669825efc817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12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43173" name="name187269825efc8831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9669825efc883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12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379295" name="name930369825efc90787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438069825efc907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726824" name="name630169825efc990aa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123069825efc990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639532" name="name178669825efca0194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585769825efca01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655308" name="name424769825efca67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8469825efca67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</w:t>
            </w:r>
          </w:p>
          <w:p/>
          <w:p/>
          <w:p>
            <w:pPr>
              <w:numPr>
                <w:ilvl w:val="0"/>
                <w:numId w:val="12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74304778" name="name183769825efcade85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142269825efcade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1 and 4.</w:t>
            </w:r>
          </w:p>
          <w:p>
            <w:pPr>
              <w:numPr>
                <w:ilvl w:val="0"/>
                <w:numId w:val="12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517217" name="name834069825efcb48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4969825efcb48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AV coincide perfectly onto connecting rod AZ before screwing on and tightening capscrews AU.</w:t>
            </w:r>
          </w:p>
          <w:p/>
          <w:p/>
          <w:p>
            <w:pPr>
              <w:numPr>
                <w:ilvl w:val="0"/>
                <w:numId w:val="12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438969825efcb5b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and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834056" name="name382669825efcbcf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5169825efcbcf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12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9908049" name="name631969825efcc6e02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250969825efcc6d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465467" name="name340369825efcce3af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880769825efcce3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421147" name="name306869825efcd3fde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790569825efcd3f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80969825efcd4941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798166" name="name614669825efcd945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5569825efcd94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12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737596" name="name966969825efce533e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177669825efce53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788990" name="name939769825efceca51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563569825efceca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40098" name="name190269825efcf24a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6469825efcf24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2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023435" name="name978669825efd08325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223469825efd083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vapour pipes</w:t>
            </w:r>
          </w:p>
          <w:p/>
          <w:p/>
          <w:p>
            <w:pPr>
              <w:numPr>
                <w:ilvl w:val="0"/>
                <w:numId w:val="12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800583" name="name965669825efd12a48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162769825efd12a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220009" name="name503269825efd18e6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1169825efd18e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9911120" name="name189169825efd223c6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716369825efd223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2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2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7082057" name="name581669825efd2dcf0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639769825efd2dc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370889" name="name854969825efd337f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0569825efd337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6906130" name="name809769825efd3d576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922569825efd3d5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367548" name="name854669825efd43439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61769825efd434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2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791079" name="name888369825efd4c1d5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785569825efd4c1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155500" name="name894269825efd522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1369825efd522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12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4878345" name="name638869825efd5bc6e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683769825efd5bc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708237" name="name604469825efd617f7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06469825efd617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2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972269825efd625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F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219869825efd630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tool </w:t>
            </w:r>
            <w:hyperlink r:id="rId299469825efd634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last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12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608869825efd63a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12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450503" name="name909069825efd8e288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359869825efd8e2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12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B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12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encoder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941131" name="name908769825efd99a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7269825efd99a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equally spaced.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2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12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9.37).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332737" name="name171369825efda27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5669825efda27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  <w:p/>
          <w:p/>
          <w:p/>
          <w:p/>
          <w:p>
            <w:pPr>
              <w:numPr>
                <w:ilvl w:val="0"/>
                <w:numId w:val="12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071616" name="name289369825efdabadb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302569825efdaba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7864519" name="name467869825efdb32e5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639769825efdb32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2094484" name="name497069825efdbac51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398869825efdbac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135267" name="name238269825efdc2a1f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107469825efdc2a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High-pressure injection pump</w:t>
            </w:r>
          </w:p>
          <w:p/>
          <w:p/>
          <w:p>
            <w:pPr>
              <w:numPr>
                <w:ilvl w:val="0"/>
                <w:numId w:val="12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704826" name="name977569825efdc84f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9769825efdc84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2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special tool </w:t>
            </w:r>
            <w:hyperlink r:id="rId212969825efdcc9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280728" name="name531269825efdd595c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541269825efdd59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204820" name="name618869825efddd318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750169825efddd3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47908" name="name686769825efde4c53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755269825efde4c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100705" name="name664069825efdead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5269825efdead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387269825efdeb7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837969825efdec5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935090" name="name403769825efdf3fed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756869825efdf3f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7959998" name="name888069825efe0621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21569825efe062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2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6663912" name="name440169825efe0f424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193969825efe0f4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 projection</w:t>
            </w:r>
          </w:p>
          <w:p/>
          <w:p/>
          <w:p>
            <w:pPr>
              <w:numPr>
                <w:ilvl w:val="0"/>
                <w:numId w:val="12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rocker arm pin fixing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numPr>
                <w:ilvl w:val="0"/>
                <w:numId w:val="12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electronic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12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303869825efe10d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411592" name="name272769825efe1a9f4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597869825efe1a9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0761074" name="name752469825efe22276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423869825efe222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12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269869825efe22f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2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832969825efe241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365369825efe24d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>
            <w:pPr>
              <w:numPr>
                <w:ilvl w:val="0"/>
                <w:numId w:val="12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349669825efe252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213269825efe261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780769825efe266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298366" name="name903269825efe2edcf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827969825efe2ed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13366386" name="name328069825efe3536e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773069825efe353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11144597" name="name380969825efe3d33f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646669825efe3d3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12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2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283669825efe3eb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6005520" name="name494269825efe4744c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595769825efe474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1459131" name="name536469825efe5491a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256869825efe549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9827147" name="name167669825efe5a71a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167569825efe5a7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2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568580" name="name240869825efe614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1169825efe614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12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9039874" name="name693369825efe6a44a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265969825efe6a4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830509" name="name687569825efe72e54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440369825efe72e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3906909" name="name485169825efe7a49f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416569825efe7a4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2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964364" name="name344969825efe7fd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6069825efe7fd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12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92149468" name="name882169825efe897b8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459169825efe897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084076" name="name678169825efe8f8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1169825efe8f8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17600" cy="1432800"/>
                  <wp:effectExtent b="0" l="0" r="0" t="0"/>
                  <wp:docPr id="3058012" name="name299969825efe9b336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870969825efe9b3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38400" cy="1440000"/>
                  <wp:effectExtent b="0" l="0" r="0" t="0"/>
                  <wp:docPr id="77310674" name="name618769825efece48a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128169825efece4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4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12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040973" name="name202369825efed5b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4169825efed5b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4234899" name="name170369825efedf479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907669825efedf4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93541310" name="name490969825efeeb159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454469825efeeb1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565286" name="name266469825eff010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0969825eff010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12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30054762" name="name375969825eff0cbad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784969825eff0cb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7939217" name="name187769825eff14dca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959869825eff14d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69414" name="name910669825eff1af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5169825eff1af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1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6997525" name="name297869825eff2856d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583169825eff285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067792" name="name431569825eff2f756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916069825eff2f7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25474781" name="name884569825eff36935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539869825eff369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995748" name="name827169825eff3e640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777269825eff3e6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795205" name="name851969825eff4491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6169825eff449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and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92669825eff454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35269825eff456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700027.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325369825eff461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280369825eff46b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2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12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6541392" name="name474269825eff4df0f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133769825eff4df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47222039" name="name418369825eff55542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618469825eff555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007884" name="name676969825eff5d619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777869825eff5d6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240874" name="name871169825eff62f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1869825eff62f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mount new or different injectors without the required tool ( </w:t>
            </w:r>
            <w:hyperlink r:id="rId159769825eff638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</w:p>
          <w:p/>
          <w:p/>
          <w:p>
            <w:pPr>
              <w:numPr>
                <w:ilvl w:val="0"/>
                <w:numId w:val="12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345069825eff652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625183" name="name637269825eff6c524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901069825eff6c5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384361" name="name542469825eff73fae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371269825eff73f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12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907229" name="name677069825eff7b529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705169825eff7b5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parts so assembled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entrance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591147" name="name688669825eff83038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980069825eff830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53714" name="name715369825eff891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4069825eff891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inl </w:t>
            </w:r>
            <w:hyperlink r:id="rId632469825eff8a2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 </w:t>
            </w:r>
            <w:hyperlink r:id="rId421869825eff8a6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near to the part in contact with the gasket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orientate them as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309306" name="name135069825eff928e8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385469825eff928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099001" name="name467269825eff987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1369825eff987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481448" name="name223169825effa04b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2169825effa04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ensure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sealed properly.</w:t>
            </w:r>
          </w:p>
          <w:p/>
          <w:p/>
          <w:p/>
          <w:p/>
          <w:p>
            <w:pPr>
              <w:numPr>
                <w:ilvl w:val="0"/>
                <w:numId w:val="12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331125" name="name163269825effa7d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2569825effa7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12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12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E screwing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883066" name="name754169825effaf72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0969825effaf7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</w:t>
            </w:r>
          </w:p>
          <w:p/>
          <w:p/>
          <w:p/>
          <w:p/>
          <w:p>
            <w:pPr>
              <w:numPr>
                <w:ilvl w:val="0"/>
                <w:numId w:val="12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Common Rail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6099549" name="name178669825effb9575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832869825effb95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908277" name="name931469825effc05be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844469825effc05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91955852" name="name268669825effc83ef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473169825effc83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Fuel return pipes</w:t>
            </w:r>
          </w:p>
          <w:p/>
          <w:p/>
          <w:p>
            <w:pPr>
              <w:numPr>
                <w:ilvl w:val="0"/>
                <w:numId w:val="12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disconnect the pipes from the distributor.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512911" name="name158369825effcf7d4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786069825effcf7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217116" name="name852869825f003ec96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429069825f003ec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343358" name="name533169825f0044de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7169825f0044d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Pipes of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"BASE CONFIGURATION"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hyperlink r:id="rId239669825f00458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engine are shown. Other return pipes can be missing or different.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pipes can vary in quantity, size and dimensions depending on the engine version.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9948084" name="name393869825f004c2c2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386969825f004c2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 external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026915" name="name643069825f00542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0769825f00542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976169825f00553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12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29769825f0056f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60869825f00579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0263618" name="name641069825f0061727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535669825f00617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619634" name="name724069825f0068a52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774169825f0068a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552525" name="name495969825f006ed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9669825f006e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freeing the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by interposing the separation sheet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652869825f00713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825158" name="name769169825f0078c4b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131469825f0078c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153931" name="name599569825f00801b0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720769825f00801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595070" name="name486269825f0085c1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7969825f0085c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disassembled.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2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2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6655439" name="name149869825f008ec43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830269825f008ec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025920" name="name664169825f00950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3569825f00950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</w:t>
            </w:r>
          </w:p>
          <w:p>
            <w:pPr>
              <w:numPr>
                <w:ilvl w:val="0"/>
                <w:numId w:val="12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2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separator body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783932" name="name482269825f009ebc9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937469825f009eb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attaching it to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513712" name="name270169825f00a6f3a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756469825f00a6f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12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2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343815" name="name609869825f00afc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7969825f00afc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disassembled.</w:t>
            </w:r>
          </w:p>
          <w:p/>
          <w:p/>
          <w:p/>
          <w:p/>
          <w:p>
            <w:pPr>
              <w:numPr>
                <w:ilvl w:val="0"/>
                <w:numId w:val="12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respectively in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holder V with the screws AA and AB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043405" name="name362569825f00b60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3969825f00b5f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62423042" name="name624869825f00bde0f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252969825f00bde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cartridge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296869825f00bec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426681" name="name474769825f00c6b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8569825f00c6b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and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12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cartridge-holder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367193" name="name957869825f00cdb36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569869825f00cdb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636169825f00cea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2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 (or refer to </w:t>
            </w:r>
            <w:hyperlink r:id="rId156469825f00d06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12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4488692" name="name205769825f00db1a8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609469825f00db1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493526" name="name904669825f00e32e4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423669825f00e32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carter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124070" name="name233769825f014684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7569825f01468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267269825f01476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12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12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12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crankshaft.</w:t>
            </w:r>
          </w:p>
          <w:p>
            <w:pPr>
              <w:numPr>
                <w:ilvl w:val="0"/>
                <w:numId w:val="12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are properly insertedin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2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159374" name="name682969825f0151eb2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558269825f0151e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389956" name="name229869825f0158af7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888269825f0158a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2932145" name="name680469825f015f4b2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646669825f015f4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402037" name="name274969825f0164fd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9369825f0164f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2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96969825f01675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871711" name="name147769825f016dde3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827569825f016dd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12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488595" name="name821469825f0173c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3769825f0173c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12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831064" name="name936369825f017d68d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158869825f017d6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phonic wheel pulley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fit the target wheel refer to the operations in </w:t>
            </w:r>
            <w:hyperlink r:id="rId534169825f017ed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526669825f01813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443666" name="name686769825f0189b68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177769825f0189b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768050" name="name187069825f0193cb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1969825f0193c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59691204" name="name645969825f019d0ce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640569825f019d0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036927" name="name656169825f01a27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3069825f01a27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61495903" name="name174269825f01abfa7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341669825f01abf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hoses</w:t>
            </w:r>
          </w:p>
          <w:p/>
          <w:p/>
          <w:p>
            <w:pPr>
              <w:numPr>
                <w:ilvl w:val="0"/>
                <w:numId w:val="12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Oil Cooler hose behind the injection pump and connect to oil heat exchanger.</w:t>
            </w:r>
          </w:p>
          <w:p>
            <w:pPr>
              <w:numPr>
                <w:ilvl w:val="0"/>
                <w:numId w:val="12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12368786" name="name112369825f01b7dbb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223369825f01b7d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18069825f01b98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583179" name="name129669825f01c32be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566069825f01c32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988253" name="name566369825f01cd8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4969825f01cd8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274369825f01ce6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12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764259" name="name658669825f01d7f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6469825f01d7e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12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699958" name="name473469825f01e242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9269825f01e24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12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527881" name="name535969825f01e9d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5769825f01e9d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653069825f01eac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2.19.2 -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12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onto the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303003" name="name763869825f0204be4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896969825f0204b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842714" name="name732269825f020c01b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244369825f020c0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815938" name="name592669825f0213d2a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735369825f0213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330397" name="name466769825f021b39b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854969825f021b3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12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61169825f021dc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855998" name="name409969825f02267a8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150269825f02267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Coolant temperature sensor</w:t>
            </w:r>
          </w:p>
          <w:p/>
          <w:p/>
          <w:p>
            <w:pPr>
              <w:numPr>
                <w:ilvl w:val="0"/>
                <w:numId w:val="12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530101" name="name411069825f027e72c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266569825f027e7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Oil Pressure Switch</w:t>
            </w:r>
          </w:p>
          <w:p/>
          <w:p/>
          <w:p>
            <w:pPr>
              <w:numPr>
                <w:ilvl w:val="0"/>
                <w:numId w:val="12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653651" name="name860969825f0289787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633969825f02897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Camshaft phase sensor disassembly</w:t>
            </w:r>
          </w:p>
          <w:p/>
          <w:p/>
          <w:p>
            <w:pPr>
              <w:numPr>
                <w:ilvl w:val="0"/>
                <w:numId w:val="12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posizioning a tooth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target wheel which is mounted on the camshaft at the center of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steps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and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insert the correct number of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phase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distribution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19869825f028bb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2154426" name="name722969825f02953bf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141269825f02953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tooth surface 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N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527805" name="name962769825f02a0a3b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512169825f02a0a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Speed sensor</w:t>
            </w:r>
          </w:p>
          <w:p/>
          <w:p/>
          <w:p>
            <w:pPr>
              <w:numPr>
                <w:ilvl w:val="0"/>
                <w:numId w:val="12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U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75469825f02a36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71469825f02a45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18679" name="name706069825f02ab8b7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511969825f02ab8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147530" name="name840069825f02b4461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288069825f02b44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Fuel filter water detection sensor</w:t>
            </w:r>
          </w:p>
          <w:p/>
          <w:p/>
          <w:p>
            <w:pPr>
              <w:numPr>
                <w:ilvl w:val="0"/>
                <w:numId w:val="12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95443" name="name831769825f02bf668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262469825f02bf6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12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  <w:p>
            <w:pPr>
              <w:numPr>
                <w:ilvl w:val="0"/>
                <w:numId w:val="12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28331" name="name753069825f02ca8c4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876169825f02ca8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984223" name="name695969825f02d40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7169825f02d40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>
            <w:pPr>
              <w:numPr>
                <w:ilvl w:val="0"/>
                <w:numId w:val="12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82638148" name="name694569825f02dd545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204669825f02dd5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928939" name="name480769825f02e5471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621069825f02e54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Clavis type instrument, positioning it in point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435889" name="name233669825f02eccde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661569825f02ecc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750652" name="name289369825f02f29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1369825f02f29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</w:t>
            </w:r>
            <w:hyperlink r:id="rId227269825f02f33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tool if it remains in position on the engine</w:t>
            </w:r>
          </w:p>
          <w:p/>
          <w:p/>
          <w:p>
            <w:pPr>
              <w:numPr>
                <w:ilvl w:val="0"/>
                <w:numId w:val="12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420750" name="name825069825f0307a8d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738969825f0307a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Electric cabling</w:t>
            </w:r>
          </w:p>
          <w:p/>
          <w:p/>
          <w:p>
            <w:pPr>
              <w:numPr>
                <w:ilvl w:val="0"/>
                <w:numId w:val="12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BT on the rocker cap BV with the screws BW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57069825f03093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5613181" name="name142569825f0313aa4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368469825f0313a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588890" name="name295069825f031ee9a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320369825f031ee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158349" name="name303369825f032aecf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881769825f032ae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and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lateral oil intake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6751046" name="name349269825f0333cb5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945969825f0333c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terminal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alternator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vent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377233" name="name861469825f0395922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770269825f03959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837343" name="name991569825f039ec2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1969825f039ec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685348" name="name807169825f03a75cc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354269825f03a75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EGR valve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505399" name="name884769825f03af9e1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922269825f03af9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4807961" name="name935669825f03b7078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995969825f03b70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EGR Cooler</w:t>
            </w:r>
          </w:p>
          <w:p/>
          <w:p/>
          <w:p>
            <w:pPr>
              <w:numPr>
                <w:ilvl w:val="0"/>
                <w:numId w:val="12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12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88369825f03b90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904521" name="name470369825f03c2c82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678469825f03c2c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09069825f03c41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4410591" name="name442869825f03ce416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917669825f03ce4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446569825f03cf5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798569825f03d0d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8418632" name="name367969825f03d9a44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102169825f03d9a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Connetting road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oil seal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3rd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Exhaust/manifold/muffler flange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ND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 COMPRESSOR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Cabling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2529">
    <w:multiLevelType w:val="hybridMultilevel"/>
    <w:lvl w:ilvl="0" w:tplc="58009593">
      <w:start w:val="1"/>
      <w:numFmt w:val="decimal"/>
      <w:lvlText w:val="%1."/>
      <w:lvlJc w:val="left"/>
      <w:pPr>
        <w:ind w:left="720" w:hanging="360"/>
      </w:pPr>
    </w:lvl>
    <w:lvl w:ilvl="1" w:tplc="58009593" w:tentative="1">
      <w:start w:val="1"/>
      <w:numFmt w:val="lowerLetter"/>
      <w:lvlText w:val="%2."/>
      <w:lvlJc w:val="left"/>
      <w:pPr>
        <w:ind w:left="1440" w:hanging="360"/>
      </w:pPr>
    </w:lvl>
    <w:lvl w:ilvl="2" w:tplc="58009593" w:tentative="1">
      <w:start w:val="1"/>
      <w:numFmt w:val="lowerRoman"/>
      <w:lvlText w:val="%3."/>
      <w:lvlJc w:val="right"/>
      <w:pPr>
        <w:ind w:left="2160" w:hanging="180"/>
      </w:pPr>
    </w:lvl>
    <w:lvl w:ilvl="3" w:tplc="58009593" w:tentative="1">
      <w:start w:val="1"/>
      <w:numFmt w:val="decimal"/>
      <w:lvlText w:val="%4."/>
      <w:lvlJc w:val="left"/>
      <w:pPr>
        <w:ind w:left="2880" w:hanging="360"/>
      </w:pPr>
    </w:lvl>
    <w:lvl w:ilvl="4" w:tplc="58009593" w:tentative="1">
      <w:start w:val="1"/>
      <w:numFmt w:val="lowerLetter"/>
      <w:lvlText w:val="%5."/>
      <w:lvlJc w:val="left"/>
      <w:pPr>
        <w:ind w:left="3600" w:hanging="360"/>
      </w:pPr>
    </w:lvl>
    <w:lvl w:ilvl="5" w:tplc="58009593" w:tentative="1">
      <w:start w:val="1"/>
      <w:numFmt w:val="lowerRoman"/>
      <w:lvlText w:val="%6."/>
      <w:lvlJc w:val="right"/>
      <w:pPr>
        <w:ind w:left="4320" w:hanging="180"/>
      </w:pPr>
    </w:lvl>
    <w:lvl w:ilvl="6" w:tplc="58009593" w:tentative="1">
      <w:start w:val="1"/>
      <w:numFmt w:val="decimal"/>
      <w:lvlText w:val="%7."/>
      <w:lvlJc w:val="left"/>
      <w:pPr>
        <w:ind w:left="5040" w:hanging="360"/>
      </w:pPr>
    </w:lvl>
    <w:lvl w:ilvl="7" w:tplc="58009593" w:tentative="1">
      <w:start w:val="1"/>
      <w:numFmt w:val="lowerLetter"/>
      <w:lvlText w:val="%8."/>
      <w:lvlJc w:val="left"/>
      <w:pPr>
        <w:ind w:left="5760" w:hanging="360"/>
      </w:pPr>
    </w:lvl>
    <w:lvl w:ilvl="8" w:tplc="580095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28">
    <w:multiLevelType w:val="hybridMultilevel"/>
    <w:lvl w:ilvl="0" w:tplc="35034097">
      <w:start w:val="1"/>
      <w:numFmt w:val="decimal"/>
      <w:lvlText w:val="%1."/>
      <w:lvlJc w:val="left"/>
      <w:pPr>
        <w:ind w:left="720" w:hanging="360"/>
      </w:pPr>
    </w:lvl>
    <w:lvl w:ilvl="1" w:tplc="35034097" w:tentative="1">
      <w:start w:val="1"/>
      <w:numFmt w:val="lowerLetter"/>
      <w:lvlText w:val="%2."/>
      <w:lvlJc w:val="left"/>
      <w:pPr>
        <w:ind w:left="1440" w:hanging="360"/>
      </w:pPr>
    </w:lvl>
    <w:lvl w:ilvl="2" w:tplc="35034097" w:tentative="1">
      <w:start w:val="1"/>
      <w:numFmt w:val="lowerRoman"/>
      <w:lvlText w:val="%3."/>
      <w:lvlJc w:val="right"/>
      <w:pPr>
        <w:ind w:left="2160" w:hanging="180"/>
      </w:pPr>
    </w:lvl>
    <w:lvl w:ilvl="3" w:tplc="35034097" w:tentative="1">
      <w:start w:val="1"/>
      <w:numFmt w:val="decimal"/>
      <w:lvlText w:val="%4."/>
      <w:lvlJc w:val="left"/>
      <w:pPr>
        <w:ind w:left="2880" w:hanging="360"/>
      </w:pPr>
    </w:lvl>
    <w:lvl w:ilvl="4" w:tplc="35034097" w:tentative="1">
      <w:start w:val="1"/>
      <w:numFmt w:val="lowerLetter"/>
      <w:lvlText w:val="%5."/>
      <w:lvlJc w:val="left"/>
      <w:pPr>
        <w:ind w:left="3600" w:hanging="360"/>
      </w:pPr>
    </w:lvl>
    <w:lvl w:ilvl="5" w:tplc="35034097" w:tentative="1">
      <w:start w:val="1"/>
      <w:numFmt w:val="lowerRoman"/>
      <w:lvlText w:val="%6."/>
      <w:lvlJc w:val="right"/>
      <w:pPr>
        <w:ind w:left="4320" w:hanging="180"/>
      </w:pPr>
    </w:lvl>
    <w:lvl w:ilvl="6" w:tplc="35034097" w:tentative="1">
      <w:start w:val="1"/>
      <w:numFmt w:val="decimal"/>
      <w:lvlText w:val="%7."/>
      <w:lvlJc w:val="left"/>
      <w:pPr>
        <w:ind w:left="5040" w:hanging="360"/>
      </w:pPr>
    </w:lvl>
    <w:lvl w:ilvl="7" w:tplc="35034097" w:tentative="1">
      <w:start w:val="1"/>
      <w:numFmt w:val="lowerLetter"/>
      <w:lvlText w:val="%8."/>
      <w:lvlJc w:val="left"/>
      <w:pPr>
        <w:ind w:left="5760" w:hanging="360"/>
      </w:pPr>
    </w:lvl>
    <w:lvl w:ilvl="8" w:tplc="350340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27">
    <w:multiLevelType w:val="hybridMultilevel"/>
    <w:lvl w:ilvl="0" w:tplc="81115473">
      <w:start w:val="1"/>
      <w:numFmt w:val="decimal"/>
      <w:lvlText w:val="%1."/>
      <w:lvlJc w:val="left"/>
      <w:pPr>
        <w:ind w:left="720" w:hanging="360"/>
      </w:pPr>
    </w:lvl>
    <w:lvl w:ilvl="1" w:tplc="81115473" w:tentative="1">
      <w:start w:val="1"/>
      <w:numFmt w:val="lowerLetter"/>
      <w:lvlText w:val="%2."/>
      <w:lvlJc w:val="left"/>
      <w:pPr>
        <w:ind w:left="1440" w:hanging="360"/>
      </w:pPr>
    </w:lvl>
    <w:lvl w:ilvl="2" w:tplc="81115473" w:tentative="1">
      <w:start w:val="1"/>
      <w:numFmt w:val="lowerRoman"/>
      <w:lvlText w:val="%3."/>
      <w:lvlJc w:val="right"/>
      <w:pPr>
        <w:ind w:left="2160" w:hanging="180"/>
      </w:pPr>
    </w:lvl>
    <w:lvl w:ilvl="3" w:tplc="81115473" w:tentative="1">
      <w:start w:val="1"/>
      <w:numFmt w:val="decimal"/>
      <w:lvlText w:val="%4."/>
      <w:lvlJc w:val="left"/>
      <w:pPr>
        <w:ind w:left="2880" w:hanging="360"/>
      </w:pPr>
    </w:lvl>
    <w:lvl w:ilvl="4" w:tplc="81115473" w:tentative="1">
      <w:start w:val="1"/>
      <w:numFmt w:val="lowerLetter"/>
      <w:lvlText w:val="%5."/>
      <w:lvlJc w:val="left"/>
      <w:pPr>
        <w:ind w:left="3600" w:hanging="360"/>
      </w:pPr>
    </w:lvl>
    <w:lvl w:ilvl="5" w:tplc="81115473" w:tentative="1">
      <w:start w:val="1"/>
      <w:numFmt w:val="lowerRoman"/>
      <w:lvlText w:val="%6."/>
      <w:lvlJc w:val="right"/>
      <w:pPr>
        <w:ind w:left="4320" w:hanging="180"/>
      </w:pPr>
    </w:lvl>
    <w:lvl w:ilvl="6" w:tplc="81115473" w:tentative="1">
      <w:start w:val="1"/>
      <w:numFmt w:val="decimal"/>
      <w:lvlText w:val="%7."/>
      <w:lvlJc w:val="left"/>
      <w:pPr>
        <w:ind w:left="5040" w:hanging="360"/>
      </w:pPr>
    </w:lvl>
    <w:lvl w:ilvl="7" w:tplc="81115473" w:tentative="1">
      <w:start w:val="1"/>
      <w:numFmt w:val="lowerLetter"/>
      <w:lvlText w:val="%8."/>
      <w:lvlJc w:val="left"/>
      <w:pPr>
        <w:ind w:left="5760" w:hanging="360"/>
      </w:pPr>
    </w:lvl>
    <w:lvl w:ilvl="8" w:tplc="811154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26">
    <w:multiLevelType w:val="hybridMultilevel"/>
    <w:lvl w:ilvl="0" w:tplc="14873750">
      <w:start w:val="1"/>
      <w:numFmt w:val="decimal"/>
      <w:lvlText w:val="%1."/>
      <w:lvlJc w:val="left"/>
      <w:pPr>
        <w:ind w:left="720" w:hanging="360"/>
      </w:pPr>
    </w:lvl>
    <w:lvl w:ilvl="1" w:tplc="14873750" w:tentative="1">
      <w:start w:val="1"/>
      <w:numFmt w:val="lowerLetter"/>
      <w:lvlText w:val="%2."/>
      <w:lvlJc w:val="left"/>
      <w:pPr>
        <w:ind w:left="1440" w:hanging="360"/>
      </w:pPr>
    </w:lvl>
    <w:lvl w:ilvl="2" w:tplc="14873750" w:tentative="1">
      <w:start w:val="1"/>
      <w:numFmt w:val="lowerRoman"/>
      <w:lvlText w:val="%3."/>
      <w:lvlJc w:val="right"/>
      <w:pPr>
        <w:ind w:left="2160" w:hanging="180"/>
      </w:pPr>
    </w:lvl>
    <w:lvl w:ilvl="3" w:tplc="14873750" w:tentative="1">
      <w:start w:val="1"/>
      <w:numFmt w:val="decimal"/>
      <w:lvlText w:val="%4."/>
      <w:lvlJc w:val="left"/>
      <w:pPr>
        <w:ind w:left="2880" w:hanging="360"/>
      </w:pPr>
    </w:lvl>
    <w:lvl w:ilvl="4" w:tplc="14873750" w:tentative="1">
      <w:start w:val="1"/>
      <w:numFmt w:val="lowerLetter"/>
      <w:lvlText w:val="%5."/>
      <w:lvlJc w:val="left"/>
      <w:pPr>
        <w:ind w:left="3600" w:hanging="360"/>
      </w:pPr>
    </w:lvl>
    <w:lvl w:ilvl="5" w:tplc="14873750" w:tentative="1">
      <w:start w:val="1"/>
      <w:numFmt w:val="lowerRoman"/>
      <w:lvlText w:val="%6."/>
      <w:lvlJc w:val="right"/>
      <w:pPr>
        <w:ind w:left="4320" w:hanging="180"/>
      </w:pPr>
    </w:lvl>
    <w:lvl w:ilvl="6" w:tplc="14873750" w:tentative="1">
      <w:start w:val="1"/>
      <w:numFmt w:val="decimal"/>
      <w:lvlText w:val="%7."/>
      <w:lvlJc w:val="left"/>
      <w:pPr>
        <w:ind w:left="5040" w:hanging="360"/>
      </w:pPr>
    </w:lvl>
    <w:lvl w:ilvl="7" w:tplc="14873750" w:tentative="1">
      <w:start w:val="1"/>
      <w:numFmt w:val="lowerLetter"/>
      <w:lvlText w:val="%8."/>
      <w:lvlJc w:val="left"/>
      <w:pPr>
        <w:ind w:left="5760" w:hanging="360"/>
      </w:pPr>
    </w:lvl>
    <w:lvl w:ilvl="8" w:tplc="148737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25">
    <w:multiLevelType w:val="hybridMultilevel"/>
    <w:lvl w:ilvl="0" w:tplc="16137647">
      <w:start w:val="1"/>
      <w:numFmt w:val="decimal"/>
      <w:lvlText w:val="%1."/>
      <w:lvlJc w:val="left"/>
      <w:pPr>
        <w:ind w:left="720" w:hanging="360"/>
      </w:pPr>
    </w:lvl>
    <w:lvl w:ilvl="1" w:tplc="16137647" w:tentative="1">
      <w:start w:val="1"/>
      <w:numFmt w:val="lowerLetter"/>
      <w:lvlText w:val="%2."/>
      <w:lvlJc w:val="left"/>
      <w:pPr>
        <w:ind w:left="1440" w:hanging="360"/>
      </w:pPr>
    </w:lvl>
    <w:lvl w:ilvl="2" w:tplc="16137647" w:tentative="1">
      <w:start w:val="1"/>
      <w:numFmt w:val="lowerRoman"/>
      <w:lvlText w:val="%3."/>
      <w:lvlJc w:val="right"/>
      <w:pPr>
        <w:ind w:left="2160" w:hanging="180"/>
      </w:pPr>
    </w:lvl>
    <w:lvl w:ilvl="3" w:tplc="16137647" w:tentative="1">
      <w:start w:val="1"/>
      <w:numFmt w:val="decimal"/>
      <w:lvlText w:val="%4."/>
      <w:lvlJc w:val="left"/>
      <w:pPr>
        <w:ind w:left="2880" w:hanging="360"/>
      </w:pPr>
    </w:lvl>
    <w:lvl w:ilvl="4" w:tplc="16137647" w:tentative="1">
      <w:start w:val="1"/>
      <w:numFmt w:val="lowerLetter"/>
      <w:lvlText w:val="%5."/>
      <w:lvlJc w:val="left"/>
      <w:pPr>
        <w:ind w:left="3600" w:hanging="360"/>
      </w:pPr>
    </w:lvl>
    <w:lvl w:ilvl="5" w:tplc="16137647" w:tentative="1">
      <w:start w:val="1"/>
      <w:numFmt w:val="lowerRoman"/>
      <w:lvlText w:val="%6."/>
      <w:lvlJc w:val="right"/>
      <w:pPr>
        <w:ind w:left="4320" w:hanging="180"/>
      </w:pPr>
    </w:lvl>
    <w:lvl w:ilvl="6" w:tplc="16137647" w:tentative="1">
      <w:start w:val="1"/>
      <w:numFmt w:val="decimal"/>
      <w:lvlText w:val="%7."/>
      <w:lvlJc w:val="left"/>
      <w:pPr>
        <w:ind w:left="5040" w:hanging="360"/>
      </w:pPr>
    </w:lvl>
    <w:lvl w:ilvl="7" w:tplc="16137647" w:tentative="1">
      <w:start w:val="1"/>
      <w:numFmt w:val="lowerLetter"/>
      <w:lvlText w:val="%8."/>
      <w:lvlJc w:val="left"/>
      <w:pPr>
        <w:ind w:left="5760" w:hanging="360"/>
      </w:pPr>
    </w:lvl>
    <w:lvl w:ilvl="8" w:tplc="161376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24">
    <w:multiLevelType w:val="hybridMultilevel"/>
    <w:lvl w:ilvl="0" w:tplc="92862767">
      <w:start w:val="1"/>
      <w:numFmt w:val="decimal"/>
      <w:lvlText w:val="%1."/>
      <w:lvlJc w:val="left"/>
      <w:pPr>
        <w:ind w:left="720" w:hanging="360"/>
      </w:pPr>
    </w:lvl>
    <w:lvl w:ilvl="1" w:tplc="92862767" w:tentative="1">
      <w:start w:val="1"/>
      <w:numFmt w:val="lowerLetter"/>
      <w:lvlText w:val="%2."/>
      <w:lvlJc w:val="left"/>
      <w:pPr>
        <w:ind w:left="1440" w:hanging="360"/>
      </w:pPr>
    </w:lvl>
    <w:lvl w:ilvl="2" w:tplc="92862767" w:tentative="1">
      <w:start w:val="1"/>
      <w:numFmt w:val="lowerRoman"/>
      <w:lvlText w:val="%3."/>
      <w:lvlJc w:val="right"/>
      <w:pPr>
        <w:ind w:left="2160" w:hanging="180"/>
      </w:pPr>
    </w:lvl>
    <w:lvl w:ilvl="3" w:tplc="92862767" w:tentative="1">
      <w:start w:val="1"/>
      <w:numFmt w:val="decimal"/>
      <w:lvlText w:val="%4."/>
      <w:lvlJc w:val="left"/>
      <w:pPr>
        <w:ind w:left="2880" w:hanging="360"/>
      </w:pPr>
    </w:lvl>
    <w:lvl w:ilvl="4" w:tplc="92862767" w:tentative="1">
      <w:start w:val="1"/>
      <w:numFmt w:val="lowerLetter"/>
      <w:lvlText w:val="%5."/>
      <w:lvlJc w:val="left"/>
      <w:pPr>
        <w:ind w:left="3600" w:hanging="360"/>
      </w:pPr>
    </w:lvl>
    <w:lvl w:ilvl="5" w:tplc="92862767" w:tentative="1">
      <w:start w:val="1"/>
      <w:numFmt w:val="lowerRoman"/>
      <w:lvlText w:val="%6."/>
      <w:lvlJc w:val="right"/>
      <w:pPr>
        <w:ind w:left="4320" w:hanging="180"/>
      </w:pPr>
    </w:lvl>
    <w:lvl w:ilvl="6" w:tplc="92862767" w:tentative="1">
      <w:start w:val="1"/>
      <w:numFmt w:val="decimal"/>
      <w:lvlText w:val="%7."/>
      <w:lvlJc w:val="left"/>
      <w:pPr>
        <w:ind w:left="5040" w:hanging="360"/>
      </w:pPr>
    </w:lvl>
    <w:lvl w:ilvl="7" w:tplc="92862767" w:tentative="1">
      <w:start w:val="1"/>
      <w:numFmt w:val="lowerLetter"/>
      <w:lvlText w:val="%8."/>
      <w:lvlJc w:val="left"/>
      <w:pPr>
        <w:ind w:left="5760" w:hanging="360"/>
      </w:pPr>
    </w:lvl>
    <w:lvl w:ilvl="8" w:tplc="928627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23">
    <w:multiLevelType w:val="hybridMultilevel"/>
    <w:lvl w:ilvl="0" w:tplc="97518145">
      <w:start w:val="1"/>
      <w:numFmt w:val="decimal"/>
      <w:lvlText w:val="%1."/>
      <w:lvlJc w:val="left"/>
      <w:pPr>
        <w:ind w:left="720" w:hanging="360"/>
      </w:pPr>
    </w:lvl>
    <w:lvl w:ilvl="1" w:tplc="97518145" w:tentative="1">
      <w:start w:val="1"/>
      <w:numFmt w:val="lowerLetter"/>
      <w:lvlText w:val="%2."/>
      <w:lvlJc w:val="left"/>
      <w:pPr>
        <w:ind w:left="1440" w:hanging="360"/>
      </w:pPr>
    </w:lvl>
    <w:lvl w:ilvl="2" w:tplc="97518145" w:tentative="1">
      <w:start w:val="1"/>
      <w:numFmt w:val="lowerRoman"/>
      <w:lvlText w:val="%3."/>
      <w:lvlJc w:val="right"/>
      <w:pPr>
        <w:ind w:left="2160" w:hanging="180"/>
      </w:pPr>
    </w:lvl>
    <w:lvl w:ilvl="3" w:tplc="97518145" w:tentative="1">
      <w:start w:val="1"/>
      <w:numFmt w:val="decimal"/>
      <w:lvlText w:val="%4."/>
      <w:lvlJc w:val="left"/>
      <w:pPr>
        <w:ind w:left="2880" w:hanging="360"/>
      </w:pPr>
    </w:lvl>
    <w:lvl w:ilvl="4" w:tplc="97518145" w:tentative="1">
      <w:start w:val="1"/>
      <w:numFmt w:val="lowerLetter"/>
      <w:lvlText w:val="%5."/>
      <w:lvlJc w:val="left"/>
      <w:pPr>
        <w:ind w:left="3600" w:hanging="360"/>
      </w:pPr>
    </w:lvl>
    <w:lvl w:ilvl="5" w:tplc="97518145" w:tentative="1">
      <w:start w:val="1"/>
      <w:numFmt w:val="lowerRoman"/>
      <w:lvlText w:val="%6."/>
      <w:lvlJc w:val="right"/>
      <w:pPr>
        <w:ind w:left="4320" w:hanging="180"/>
      </w:pPr>
    </w:lvl>
    <w:lvl w:ilvl="6" w:tplc="97518145" w:tentative="1">
      <w:start w:val="1"/>
      <w:numFmt w:val="decimal"/>
      <w:lvlText w:val="%7."/>
      <w:lvlJc w:val="left"/>
      <w:pPr>
        <w:ind w:left="5040" w:hanging="360"/>
      </w:pPr>
    </w:lvl>
    <w:lvl w:ilvl="7" w:tplc="97518145" w:tentative="1">
      <w:start w:val="1"/>
      <w:numFmt w:val="lowerLetter"/>
      <w:lvlText w:val="%8."/>
      <w:lvlJc w:val="left"/>
      <w:pPr>
        <w:ind w:left="5760" w:hanging="360"/>
      </w:pPr>
    </w:lvl>
    <w:lvl w:ilvl="8" w:tplc="975181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22">
    <w:multiLevelType w:val="hybridMultilevel"/>
    <w:lvl w:ilvl="0" w:tplc="58947344">
      <w:start w:val="1"/>
      <w:numFmt w:val="decimal"/>
      <w:lvlText w:val="%1."/>
      <w:lvlJc w:val="left"/>
      <w:pPr>
        <w:ind w:left="720" w:hanging="360"/>
      </w:pPr>
    </w:lvl>
    <w:lvl w:ilvl="1" w:tplc="58947344" w:tentative="1">
      <w:start w:val="1"/>
      <w:numFmt w:val="lowerLetter"/>
      <w:lvlText w:val="%2."/>
      <w:lvlJc w:val="left"/>
      <w:pPr>
        <w:ind w:left="1440" w:hanging="360"/>
      </w:pPr>
    </w:lvl>
    <w:lvl w:ilvl="2" w:tplc="58947344" w:tentative="1">
      <w:start w:val="1"/>
      <w:numFmt w:val="lowerRoman"/>
      <w:lvlText w:val="%3."/>
      <w:lvlJc w:val="right"/>
      <w:pPr>
        <w:ind w:left="2160" w:hanging="180"/>
      </w:pPr>
    </w:lvl>
    <w:lvl w:ilvl="3" w:tplc="58947344" w:tentative="1">
      <w:start w:val="1"/>
      <w:numFmt w:val="decimal"/>
      <w:lvlText w:val="%4."/>
      <w:lvlJc w:val="left"/>
      <w:pPr>
        <w:ind w:left="2880" w:hanging="360"/>
      </w:pPr>
    </w:lvl>
    <w:lvl w:ilvl="4" w:tplc="58947344" w:tentative="1">
      <w:start w:val="1"/>
      <w:numFmt w:val="lowerLetter"/>
      <w:lvlText w:val="%5."/>
      <w:lvlJc w:val="left"/>
      <w:pPr>
        <w:ind w:left="3600" w:hanging="360"/>
      </w:pPr>
    </w:lvl>
    <w:lvl w:ilvl="5" w:tplc="58947344" w:tentative="1">
      <w:start w:val="1"/>
      <w:numFmt w:val="lowerRoman"/>
      <w:lvlText w:val="%6."/>
      <w:lvlJc w:val="right"/>
      <w:pPr>
        <w:ind w:left="4320" w:hanging="180"/>
      </w:pPr>
    </w:lvl>
    <w:lvl w:ilvl="6" w:tplc="58947344" w:tentative="1">
      <w:start w:val="1"/>
      <w:numFmt w:val="decimal"/>
      <w:lvlText w:val="%7."/>
      <w:lvlJc w:val="left"/>
      <w:pPr>
        <w:ind w:left="5040" w:hanging="360"/>
      </w:pPr>
    </w:lvl>
    <w:lvl w:ilvl="7" w:tplc="58947344" w:tentative="1">
      <w:start w:val="1"/>
      <w:numFmt w:val="lowerLetter"/>
      <w:lvlText w:val="%8."/>
      <w:lvlJc w:val="left"/>
      <w:pPr>
        <w:ind w:left="5760" w:hanging="360"/>
      </w:pPr>
    </w:lvl>
    <w:lvl w:ilvl="8" w:tplc="589473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21">
    <w:multiLevelType w:val="hybridMultilevel"/>
    <w:lvl w:ilvl="0" w:tplc="25427133">
      <w:start w:val="1"/>
      <w:numFmt w:val="decimal"/>
      <w:lvlText w:val="%1."/>
      <w:lvlJc w:val="left"/>
      <w:pPr>
        <w:ind w:left="720" w:hanging="360"/>
      </w:pPr>
    </w:lvl>
    <w:lvl w:ilvl="1" w:tplc="25427133" w:tentative="1">
      <w:start w:val="1"/>
      <w:numFmt w:val="lowerLetter"/>
      <w:lvlText w:val="%2."/>
      <w:lvlJc w:val="left"/>
      <w:pPr>
        <w:ind w:left="1440" w:hanging="360"/>
      </w:pPr>
    </w:lvl>
    <w:lvl w:ilvl="2" w:tplc="25427133" w:tentative="1">
      <w:start w:val="1"/>
      <w:numFmt w:val="lowerRoman"/>
      <w:lvlText w:val="%3."/>
      <w:lvlJc w:val="right"/>
      <w:pPr>
        <w:ind w:left="2160" w:hanging="180"/>
      </w:pPr>
    </w:lvl>
    <w:lvl w:ilvl="3" w:tplc="25427133" w:tentative="1">
      <w:start w:val="1"/>
      <w:numFmt w:val="decimal"/>
      <w:lvlText w:val="%4."/>
      <w:lvlJc w:val="left"/>
      <w:pPr>
        <w:ind w:left="2880" w:hanging="360"/>
      </w:pPr>
    </w:lvl>
    <w:lvl w:ilvl="4" w:tplc="25427133" w:tentative="1">
      <w:start w:val="1"/>
      <w:numFmt w:val="lowerLetter"/>
      <w:lvlText w:val="%5."/>
      <w:lvlJc w:val="left"/>
      <w:pPr>
        <w:ind w:left="3600" w:hanging="360"/>
      </w:pPr>
    </w:lvl>
    <w:lvl w:ilvl="5" w:tplc="25427133" w:tentative="1">
      <w:start w:val="1"/>
      <w:numFmt w:val="lowerRoman"/>
      <w:lvlText w:val="%6."/>
      <w:lvlJc w:val="right"/>
      <w:pPr>
        <w:ind w:left="4320" w:hanging="180"/>
      </w:pPr>
    </w:lvl>
    <w:lvl w:ilvl="6" w:tplc="25427133" w:tentative="1">
      <w:start w:val="1"/>
      <w:numFmt w:val="decimal"/>
      <w:lvlText w:val="%7."/>
      <w:lvlJc w:val="left"/>
      <w:pPr>
        <w:ind w:left="5040" w:hanging="360"/>
      </w:pPr>
    </w:lvl>
    <w:lvl w:ilvl="7" w:tplc="25427133" w:tentative="1">
      <w:start w:val="1"/>
      <w:numFmt w:val="lowerLetter"/>
      <w:lvlText w:val="%8."/>
      <w:lvlJc w:val="left"/>
      <w:pPr>
        <w:ind w:left="5760" w:hanging="360"/>
      </w:pPr>
    </w:lvl>
    <w:lvl w:ilvl="8" w:tplc="254271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20">
    <w:multiLevelType w:val="hybridMultilevel"/>
    <w:lvl w:ilvl="0" w:tplc="85729333">
      <w:start w:val="1"/>
      <w:numFmt w:val="decimal"/>
      <w:lvlText w:val="%1."/>
      <w:lvlJc w:val="left"/>
      <w:pPr>
        <w:ind w:left="720" w:hanging="360"/>
      </w:pPr>
    </w:lvl>
    <w:lvl w:ilvl="1" w:tplc="85729333" w:tentative="1">
      <w:start w:val="1"/>
      <w:numFmt w:val="lowerLetter"/>
      <w:lvlText w:val="%2."/>
      <w:lvlJc w:val="left"/>
      <w:pPr>
        <w:ind w:left="1440" w:hanging="360"/>
      </w:pPr>
    </w:lvl>
    <w:lvl w:ilvl="2" w:tplc="85729333" w:tentative="1">
      <w:start w:val="1"/>
      <w:numFmt w:val="lowerRoman"/>
      <w:lvlText w:val="%3."/>
      <w:lvlJc w:val="right"/>
      <w:pPr>
        <w:ind w:left="2160" w:hanging="180"/>
      </w:pPr>
    </w:lvl>
    <w:lvl w:ilvl="3" w:tplc="85729333" w:tentative="1">
      <w:start w:val="1"/>
      <w:numFmt w:val="decimal"/>
      <w:lvlText w:val="%4."/>
      <w:lvlJc w:val="left"/>
      <w:pPr>
        <w:ind w:left="2880" w:hanging="360"/>
      </w:pPr>
    </w:lvl>
    <w:lvl w:ilvl="4" w:tplc="85729333" w:tentative="1">
      <w:start w:val="1"/>
      <w:numFmt w:val="lowerLetter"/>
      <w:lvlText w:val="%5."/>
      <w:lvlJc w:val="left"/>
      <w:pPr>
        <w:ind w:left="3600" w:hanging="360"/>
      </w:pPr>
    </w:lvl>
    <w:lvl w:ilvl="5" w:tplc="85729333" w:tentative="1">
      <w:start w:val="1"/>
      <w:numFmt w:val="lowerRoman"/>
      <w:lvlText w:val="%6."/>
      <w:lvlJc w:val="right"/>
      <w:pPr>
        <w:ind w:left="4320" w:hanging="180"/>
      </w:pPr>
    </w:lvl>
    <w:lvl w:ilvl="6" w:tplc="85729333" w:tentative="1">
      <w:start w:val="1"/>
      <w:numFmt w:val="decimal"/>
      <w:lvlText w:val="%7."/>
      <w:lvlJc w:val="left"/>
      <w:pPr>
        <w:ind w:left="5040" w:hanging="360"/>
      </w:pPr>
    </w:lvl>
    <w:lvl w:ilvl="7" w:tplc="85729333" w:tentative="1">
      <w:start w:val="1"/>
      <w:numFmt w:val="lowerLetter"/>
      <w:lvlText w:val="%8."/>
      <w:lvlJc w:val="left"/>
      <w:pPr>
        <w:ind w:left="5760" w:hanging="360"/>
      </w:pPr>
    </w:lvl>
    <w:lvl w:ilvl="8" w:tplc="857293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19">
    <w:multiLevelType w:val="hybridMultilevel"/>
    <w:lvl w:ilvl="0" w:tplc="60122067">
      <w:start w:val="1"/>
      <w:numFmt w:val="decimal"/>
      <w:lvlText w:val="%1."/>
      <w:lvlJc w:val="left"/>
      <w:pPr>
        <w:ind w:left="720" w:hanging="360"/>
      </w:pPr>
    </w:lvl>
    <w:lvl w:ilvl="1" w:tplc="60122067" w:tentative="1">
      <w:start w:val="1"/>
      <w:numFmt w:val="lowerLetter"/>
      <w:lvlText w:val="%2."/>
      <w:lvlJc w:val="left"/>
      <w:pPr>
        <w:ind w:left="1440" w:hanging="360"/>
      </w:pPr>
    </w:lvl>
    <w:lvl w:ilvl="2" w:tplc="60122067" w:tentative="1">
      <w:start w:val="1"/>
      <w:numFmt w:val="lowerRoman"/>
      <w:lvlText w:val="%3."/>
      <w:lvlJc w:val="right"/>
      <w:pPr>
        <w:ind w:left="2160" w:hanging="180"/>
      </w:pPr>
    </w:lvl>
    <w:lvl w:ilvl="3" w:tplc="60122067" w:tentative="1">
      <w:start w:val="1"/>
      <w:numFmt w:val="decimal"/>
      <w:lvlText w:val="%4."/>
      <w:lvlJc w:val="left"/>
      <w:pPr>
        <w:ind w:left="2880" w:hanging="360"/>
      </w:pPr>
    </w:lvl>
    <w:lvl w:ilvl="4" w:tplc="60122067" w:tentative="1">
      <w:start w:val="1"/>
      <w:numFmt w:val="lowerLetter"/>
      <w:lvlText w:val="%5."/>
      <w:lvlJc w:val="left"/>
      <w:pPr>
        <w:ind w:left="3600" w:hanging="360"/>
      </w:pPr>
    </w:lvl>
    <w:lvl w:ilvl="5" w:tplc="60122067" w:tentative="1">
      <w:start w:val="1"/>
      <w:numFmt w:val="lowerRoman"/>
      <w:lvlText w:val="%6."/>
      <w:lvlJc w:val="right"/>
      <w:pPr>
        <w:ind w:left="4320" w:hanging="180"/>
      </w:pPr>
    </w:lvl>
    <w:lvl w:ilvl="6" w:tplc="60122067" w:tentative="1">
      <w:start w:val="1"/>
      <w:numFmt w:val="decimal"/>
      <w:lvlText w:val="%7."/>
      <w:lvlJc w:val="left"/>
      <w:pPr>
        <w:ind w:left="5040" w:hanging="360"/>
      </w:pPr>
    </w:lvl>
    <w:lvl w:ilvl="7" w:tplc="60122067" w:tentative="1">
      <w:start w:val="1"/>
      <w:numFmt w:val="lowerLetter"/>
      <w:lvlText w:val="%8."/>
      <w:lvlJc w:val="left"/>
      <w:pPr>
        <w:ind w:left="5760" w:hanging="360"/>
      </w:pPr>
    </w:lvl>
    <w:lvl w:ilvl="8" w:tplc="601220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18">
    <w:multiLevelType w:val="hybridMultilevel"/>
    <w:lvl w:ilvl="0" w:tplc="11995640">
      <w:start w:val="1"/>
      <w:numFmt w:val="decimal"/>
      <w:lvlText w:val="%1."/>
      <w:lvlJc w:val="left"/>
      <w:pPr>
        <w:ind w:left="720" w:hanging="360"/>
      </w:pPr>
    </w:lvl>
    <w:lvl w:ilvl="1" w:tplc="11995640" w:tentative="1">
      <w:start w:val="1"/>
      <w:numFmt w:val="lowerLetter"/>
      <w:lvlText w:val="%2."/>
      <w:lvlJc w:val="left"/>
      <w:pPr>
        <w:ind w:left="1440" w:hanging="360"/>
      </w:pPr>
    </w:lvl>
    <w:lvl w:ilvl="2" w:tplc="11995640" w:tentative="1">
      <w:start w:val="1"/>
      <w:numFmt w:val="lowerRoman"/>
      <w:lvlText w:val="%3."/>
      <w:lvlJc w:val="right"/>
      <w:pPr>
        <w:ind w:left="2160" w:hanging="180"/>
      </w:pPr>
    </w:lvl>
    <w:lvl w:ilvl="3" w:tplc="11995640" w:tentative="1">
      <w:start w:val="1"/>
      <w:numFmt w:val="decimal"/>
      <w:lvlText w:val="%4."/>
      <w:lvlJc w:val="left"/>
      <w:pPr>
        <w:ind w:left="2880" w:hanging="360"/>
      </w:pPr>
    </w:lvl>
    <w:lvl w:ilvl="4" w:tplc="11995640" w:tentative="1">
      <w:start w:val="1"/>
      <w:numFmt w:val="lowerLetter"/>
      <w:lvlText w:val="%5."/>
      <w:lvlJc w:val="left"/>
      <w:pPr>
        <w:ind w:left="3600" w:hanging="360"/>
      </w:pPr>
    </w:lvl>
    <w:lvl w:ilvl="5" w:tplc="11995640" w:tentative="1">
      <w:start w:val="1"/>
      <w:numFmt w:val="lowerRoman"/>
      <w:lvlText w:val="%6."/>
      <w:lvlJc w:val="right"/>
      <w:pPr>
        <w:ind w:left="4320" w:hanging="180"/>
      </w:pPr>
    </w:lvl>
    <w:lvl w:ilvl="6" w:tplc="11995640" w:tentative="1">
      <w:start w:val="1"/>
      <w:numFmt w:val="decimal"/>
      <w:lvlText w:val="%7."/>
      <w:lvlJc w:val="left"/>
      <w:pPr>
        <w:ind w:left="5040" w:hanging="360"/>
      </w:pPr>
    </w:lvl>
    <w:lvl w:ilvl="7" w:tplc="11995640" w:tentative="1">
      <w:start w:val="1"/>
      <w:numFmt w:val="lowerLetter"/>
      <w:lvlText w:val="%8."/>
      <w:lvlJc w:val="left"/>
      <w:pPr>
        <w:ind w:left="5760" w:hanging="360"/>
      </w:pPr>
    </w:lvl>
    <w:lvl w:ilvl="8" w:tplc="119956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17">
    <w:multiLevelType w:val="hybridMultilevel"/>
    <w:lvl w:ilvl="0" w:tplc="69469855">
      <w:start w:val="1"/>
      <w:numFmt w:val="decimal"/>
      <w:lvlText w:val="%1."/>
      <w:lvlJc w:val="left"/>
      <w:pPr>
        <w:ind w:left="720" w:hanging="360"/>
      </w:pPr>
    </w:lvl>
    <w:lvl w:ilvl="1" w:tplc="69469855" w:tentative="1">
      <w:start w:val="1"/>
      <w:numFmt w:val="lowerLetter"/>
      <w:lvlText w:val="%2."/>
      <w:lvlJc w:val="left"/>
      <w:pPr>
        <w:ind w:left="1440" w:hanging="360"/>
      </w:pPr>
    </w:lvl>
    <w:lvl w:ilvl="2" w:tplc="69469855" w:tentative="1">
      <w:start w:val="1"/>
      <w:numFmt w:val="lowerRoman"/>
      <w:lvlText w:val="%3."/>
      <w:lvlJc w:val="right"/>
      <w:pPr>
        <w:ind w:left="2160" w:hanging="180"/>
      </w:pPr>
    </w:lvl>
    <w:lvl w:ilvl="3" w:tplc="69469855" w:tentative="1">
      <w:start w:val="1"/>
      <w:numFmt w:val="decimal"/>
      <w:lvlText w:val="%4."/>
      <w:lvlJc w:val="left"/>
      <w:pPr>
        <w:ind w:left="2880" w:hanging="360"/>
      </w:pPr>
    </w:lvl>
    <w:lvl w:ilvl="4" w:tplc="69469855" w:tentative="1">
      <w:start w:val="1"/>
      <w:numFmt w:val="lowerLetter"/>
      <w:lvlText w:val="%5."/>
      <w:lvlJc w:val="left"/>
      <w:pPr>
        <w:ind w:left="3600" w:hanging="360"/>
      </w:pPr>
    </w:lvl>
    <w:lvl w:ilvl="5" w:tplc="69469855" w:tentative="1">
      <w:start w:val="1"/>
      <w:numFmt w:val="lowerRoman"/>
      <w:lvlText w:val="%6."/>
      <w:lvlJc w:val="right"/>
      <w:pPr>
        <w:ind w:left="4320" w:hanging="180"/>
      </w:pPr>
    </w:lvl>
    <w:lvl w:ilvl="6" w:tplc="69469855" w:tentative="1">
      <w:start w:val="1"/>
      <w:numFmt w:val="decimal"/>
      <w:lvlText w:val="%7."/>
      <w:lvlJc w:val="left"/>
      <w:pPr>
        <w:ind w:left="5040" w:hanging="360"/>
      </w:pPr>
    </w:lvl>
    <w:lvl w:ilvl="7" w:tplc="69469855" w:tentative="1">
      <w:start w:val="1"/>
      <w:numFmt w:val="lowerLetter"/>
      <w:lvlText w:val="%8."/>
      <w:lvlJc w:val="left"/>
      <w:pPr>
        <w:ind w:left="5760" w:hanging="360"/>
      </w:pPr>
    </w:lvl>
    <w:lvl w:ilvl="8" w:tplc="694698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16">
    <w:multiLevelType w:val="hybridMultilevel"/>
    <w:lvl w:ilvl="0" w:tplc="64659983">
      <w:start w:val="1"/>
      <w:numFmt w:val="decimal"/>
      <w:lvlText w:val="%1."/>
      <w:lvlJc w:val="left"/>
      <w:pPr>
        <w:ind w:left="720" w:hanging="360"/>
      </w:pPr>
    </w:lvl>
    <w:lvl w:ilvl="1" w:tplc="64659983" w:tentative="1">
      <w:start w:val="1"/>
      <w:numFmt w:val="lowerLetter"/>
      <w:lvlText w:val="%2."/>
      <w:lvlJc w:val="left"/>
      <w:pPr>
        <w:ind w:left="1440" w:hanging="360"/>
      </w:pPr>
    </w:lvl>
    <w:lvl w:ilvl="2" w:tplc="64659983" w:tentative="1">
      <w:start w:val="1"/>
      <w:numFmt w:val="lowerRoman"/>
      <w:lvlText w:val="%3."/>
      <w:lvlJc w:val="right"/>
      <w:pPr>
        <w:ind w:left="2160" w:hanging="180"/>
      </w:pPr>
    </w:lvl>
    <w:lvl w:ilvl="3" w:tplc="64659983" w:tentative="1">
      <w:start w:val="1"/>
      <w:numFmt w:val="decimal"/>
      <w:lvlText w:val="%4."/>
      <w:lvlJc w:val="left"/>
      <w:pPr>
        <w:ind w:left="2880" w:hanging="360"/>
      </w:pPr>
    </w:lvl>
    <w:lvl w:ilvl="4" w:tplc="64659983" w:tentative="1">
      <w:start w:val="1"/>
      <w:numFmt w:val="lowerLetter"/>
      <w:lvlText w:val="%5."/>
      <w:lvlJc w:val="left"/>
      <w:pPr>
        <w:ind w:left="3600" w:hanging="360"/>
      </w:pPr>
    </w:lvl>
    <w:lvl w:ilvl="5" w:tplc="64659983" w:tentative="1">
      <w:start w:val="1"/>
      <w:numFmt w:val="lowerRoman"/>
      <w:lvlText w:val="%6."/>
      <w:lvlJc w:val="right"/>
      <w:pPr>
        <w:ind w:left="4320" w:hanging="180"/>
      </w:pPr>
    </w:lvl>
    <w:lvl w:ilvl="6" w:tplc="64659983" w:tentative="1">
      <w:start w:val="1"/>
      <w:numFmt w:val="decimal"/>
      <w:lvlText w:val="%7."/>
      <w:lvlJc w:val="left"/>
      <w:pPr>
        <w:ind w:left="5040" w:hanging="360"/>
      </w:pPr>
    </w:lvl>
    <w:lvl w:ilvl="7" w:tplc="64659983" w:tentative="1">
      <w:start w:val="1"/>
      <w:numFmt w:val="lowerLetter"/>
      <w:lvlText w:val="%8."/>
      <w:lvlJc w:val="left"/>
      <w:pPr>
        <w:ind w:left="5760" w:hanging="360"/>
      </w:pPr>
    </w:lvl>
    <w:lvl w:ilvl="8" w:tplc="646599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15">
    <w:multiLevelType w:val="hybridMultilevel"/>
    <w:lvl w:ilvl="0" w:tplc="39892869">
      <w:start w:val="1"/>
      <w:numFmt w:val="decimal"/>
      <w:lvlText w:val="%1."/>
      <w:lvlJc w:val="left"/>
      <w:pPr>
        <w:ind w:left="720" w:hanging="360"/>
      </w:pPr>
    </w:lvl>
    <w:lvl w:ilvl="1" w:tplc="39892869" w:tentative="1">
      <w:start w:val="1"/>
      <w:numFmt w:val="lowerLetter"/>
      <w:lvlText w:val="%2."/>
      <w:lvlJc w:val="left"/>
      <w:pPr>
        <w:ind w:left="1440" w:hanging="360"/>
      </w:pPr>
    </w:lvl>
    <w:lvl w:ilvl="2" w:tplc="39892869" w:tentative="1">
      <w:start w:val="1"/>
      <w:numFmt w:val="lowerRoman"/>
      <w:lvlText w:val="%3."/>
      <w:lvlJc w:val="right"/>
      <w:pPr>
        <w:ind w:left="2160" w:hanging="180"/>
      </w:pPr>
    </w:lvl>
    <w:lvl w:ilvl="3" w:tplc="39892869" w:tentative="1">
      <w:start w:val="1"/>
      <w:numFmt w:val="decimal"/>
      <w:lvlText w:val="%4."/>
      <w:lvlJc w:val="left"/>
      <w:pPr>
        <w:ind w:left="2880" w:hanging="360"/>
      </w:pPr>
    </w:lvl>
    <w:lvl w:ilvl="4" w:tplc="39892869" w:tentative="1">
      <w:start w:val="1"/>
      <w:numFmt w:val="lowerLetter"/>
      <w:lvlText w:val="%5."/>
      <w:lvlJc w:val="left"/>
      <w:pPr>
        <w:ind w:left="3600" w:hanging="360"/>
      </w:pPr>
    </w:lvl>
    <w:lvl w:ilvl="5" w:tplc="39892869" w:tentative="1">
      <w:start w:val="1"/>
      <w:numFmt w:val="lowerRoman"/>
      <w:lvlText w:val="%6."/>
      <w:lvlJc w:val="right"/>
      <w:pPr>
        <w:ind w:left="4320" w:hanging="180"/>
      </w:pPr>
    </w:lvl>
    <w:lvl w:ilvl="6" w:tplc="39892869" w:tentative="1">
      <w:start w:val="1"/>
      <w:numFmt w:val="decimal"/>
      <w:lvlText w:val="%7."/>
      <w:lvlJc w:val="left"/>
      <w:pPr>
        <w:ind w:left="5040" w:hanging="360"/>
      </w:pPr>
    </w:lvl>
    <w:lvl w:ilvl="7" w:tplc="39892869" w:tentative="1">
      <w:start w:val="1"/>
      <w:numFmt w:val="lowerLetter"/>
      <w:lvlText w:val="%8."/>
      <w:lvlJc w:val="left"/>
      <w:pPr>
        <w:ind w:left="5760" w:hanging="360"/>
      </w:pPr>
    </w:lvl>
    <w:lvl w:ilvl="8" w:tplc="398928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14">
    <w:multiLevelType w:val="hybridMultilevel"/>
    <w:lvl w:ilvl="0" w:tplc="62571904">
      <w:start w:val="1"/>
      <w:numFmt w:val="decimal"/>
      <w:lvlText w:val="%1."/>
      <w:lvlJc w:val="left"/>
      <w:pPr>
        <w:ind w:left="720" w:hanging="360"/>
      </w:pPr>
    </w:lvl>
    <w:lvl w:ilvl="1" w:tplc="62571904" w:tentative="1">
      <w:start w:val="1"/>
      <w:numFmt w:val="lowerLetter"/>
      <w:lvlText w:val="%2."/>
      <w:lvlJc w:val="left"/>
      <w:pPr>
        <w:ind w:left="1440" w:hanging="360"/>
      </w:pPr>
    </w:lvl>
    <w:lvl w:ilvl="2" w:tplc="62571904" w:tentative="1">
      <w:start w:val="1"/>
      <w:numFmt w:val="lowerRoman"/>
      <w:lvlText w:val="%3."/>
      <w:lvlJc w:val="right"/>
      <w:pPr>
        <w:ind w:left="2160" w:hanging="180"/>
      </w:pPr>
    </w:lvl>
    <w:lvl w:ilvl="3" w:tplc="62571904" w:tentative="1">
      <w:start w:val="1"/>
      <w:numFmt w:val="decimal"/>
      <w:lvlText w:val="%4."/>
      <w:lvlJc w:val="left"/>
      <w:pPr>
        <w:ind w:left="2880" w:hanging="360"/>
      </w:pPr>
    </w:lvl>
    <w:lvl w:ilvl="4" w:tplc="62571904" w:tentative="1">
      <w:start w:val="1"/>
      <w:numFmt w:val="lowerLetter"/>
      <w:lvlText w:val="%5."/>
      <w:lvlJc w:val="left"/>
      <w:pPr>
        <w:ind w:left="3600" w:hanging="360"/>
      </w:pPr>
    </w:lvl>
    <w:lvl w:ilvl="5" w:tplc="62571904" w:tentative="1">
      <w:start w:val="1"/>
      <w:numFmt w:val="lowerRoman"/>
      <w:lvlText w:val="%6."/>
      <w:lvlJc w:val="right"/>
      <w:pPr>
        <w:ind w:left="4320" w:hanging="180"/>
      </w:pPr>
    </w:lvl>
    <w:lvl w:ilvl="6" w:tplc="62571904" w:tentative="1">
      <w:start w:val="1"/>
      <w:numFmt w:val="decimal"/>
      <w:lvlText w:val="%7."/>
      <w:lvlJc w:val="left"/>
      <w:pPr>
        <w:ind w:left="5040" w:hanging="360"/>
      </w:pPr>
    </w:lvl>
    <w:lvl w:ilvl="7" w:tplc="62571904" w:tentative="1">
      <w:start w:val="1"/>
      <w:numFmt w:val="lowerLetter"/>
      <w:lvlText w:val="%8."/>
      <w:lvlJc w:val="left"/>
      <w:pPr>
        <w:ind w:left="5760" w:hanging="360"/>
      </w:pPr>
    </w:lvl>
    <w:lvl w:ilvl="8" w:tplc="625719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13">
    <w:multiLevelType w:val="hybridMultilevel"/>
    <w:lvl w:ilvl="0" w:tplc="22553684">
      <w:start w:val="1"/>
      <w:numFmt w:val="decimal"/>
      <w:lvlText w:val="%1."/>
      <w:lvlJc w:val="left"/>
      <w:pPr>
        <w:ind w:left="720" w:hanging="360"/>
      </w:pPr>
    </w:lvl>
    <w:lvl w:ilvl="1" w:tplc="22553684" w:tentative="1">
      <w:start w:val="1"/>
      <w:numFmt w:val="lowerLetter"/>
      <w:lvlText w:val="%2."/>
      <w:lvlJc w:val="left"/>
      <w:pPr>
        <w:ind w:left="1440" w:hanging="360"/>
      </w:pPr>
    </w:lvl>
    <w:lvl w:ilvl="2" w:tplc="22553684" w:tentative="1">
      <w:start w:val="1"/>
      <w:numFmt w:val="lowerRoman"/>
      <w:lvlText w:val="%3."/>
      <w:lvlJc w:val="right"/>
      <w:pPr>
        <w:ind w:left="2160" w:hanging="180"/>
      </w:pPr>
    </w:lvl>
    <w:lvl w:ilvl="3" w:tplc="22553684" w:tentative="1">
      <w:start w:val="1"/>
      <w:numFmt w:val="decimal"/>
      <w:lvlText w:val="%4."/>
      <w:lvlJc w:val="left"/>
      <w:pPr>
        <w:ind w:left="2880" w:hanging="360"/>
      </w:pPr>
    </w:lvl>
    <w:lvl w:ilvl="4" w:tplc="22553684" w:tentative="1">
      <w:start w:val="1"/>
      <w:numFmt w:val="lowerLetter"/>
      <w:lvlText w:val="%5."/>
      <w:lvlJc w:val="left"/>
      <w:pPr>
        <w:ind w:left="3600" w:hanging="360"/>
      </w:pPr>
    </w:lvl>
    <w:lvl w:ilvl="5" w:tplc="22553684" w:tentative="1">
      <w:start w:val="1"/>
      <w:numFmt w:val="lowerRoman"/>
      <w:lvlText w:val="%6."/>
      <w:lvlJc w:val="right"/>
      <w:pPr>
        <w:ind w:left="4320" w:hanging="180"/>
      </w:pPr>
    </w:lvl>
    <w:lvl w:ilvl="6" w:tplc="22553684" w:tentative="1">
      <w:start w:val="1"/>
      <w:numFmt w:val="decimal"/>
      <w:lvlText w:val="%7."/>
      <w:lvlJc w:val="left"/>
      <w:pPr>
        <w:ind w:left="5040" w:hanging="360"/>
      </w:pPr>
    </w:lvl>
    <w:lvl w:ilvl="7" w:tplc="22553684" w:tentative="1">
      <w:start w:val="1"/>
      <w:numFmt w:val="lowerLetter"/>
      <w:lvlText w:val="%8."/>
      <w:lvlJc w:val="left"/>
      <w:pPr>
        <w:ind w:left="5760" w:hanging="360"/>
      </w:pPr>
    </w:lvl>
    <w:lvl w:ilvl="8" w:tplc="225536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12">
    <w:multiLevelType w:val="hybridMultilevel"/>
    <w:lvl w:ilvl="0" w:tplc="40380666">
      <w:start w:val="1"/>
      <w:numFmt w:val="decimal"/>
      <w:lvlText w:val="%1."/>
      <w:lvlJc w:val="left"/>
      <w:pPr>
        <w:ind w:left="720" w:hanging="360"/>
      </w:pPr>
    </w:lvl>
    <w:lvl w:ilvl="1" w:tplc="40380666" w:tentative="1">
      <w:start w:val="1"/>
      <w:numFmt w:val="lowerLetter"/>
      <w:lvlText w:val="%2."/>
      <w:lvlJc w:val="left"/>
      <w:pPr>
        <w:ind w:left="1440" w:hanging="360"/>
      </w:pPr>
    </w:lvl>
    <w:lvl w:ilvl="2" w:tplc="40380666" w:tentative="1">
      <w:start w:val="1"/>
      <w:numFmt w:val="lowerRoman"/>
      <w:lvlText w:val="%3."/>
      <w:lvlJc w:val="right"/>
      <w:pPr>
        <w:ind w:left="2160" w:hanging="180"/>
      </w:pPr>
    </w:lvl>
    <w:lvl w:ilvl="3" w:tplc="40380666" w:tentative="1">
      <w:start w:val="1"/>
      <w:numFmt w:val="decimal"/>
      <w:lvlText w:val="%4."/>
      <w:lvlJc w:val="left"/>
      <w:pPr>
        <w:ind w:left="2880" w:hanging="360"/>
      </w:pPr>
    </w:lvl>
    <w:lvl w:ilvl="4" w:tplc="40380666" w:tentative="1">
      <w:start w:val="1"/>
      <w:numFmt w:val="lowerLetter"/>
      <w:lvlText w:val="%5."/>
      <w:lvlJc w:val="left"/>
      <w:pPr>
        <w:ind w:left="3600" w:hanging="360"/>
      </w:pPr>
    </w:lvl>
    <w:lvl w:ilvl="5" w:tplc="40380666" w:tentative="1">
      <w:start w:val="1"/>
      <w:numFmt w:val="lowerRoman"/>
      <w:lvlText w:val="%6."/>
      <w:lvlJc w:val="right"/>
      <w:pPr>
        <w:ind w:left="4320" w:hanging="180"/>
      </w:pPr>
    </w:lvl>
    <w:lvl w:ilvl="6" w:tplc="40380666" w:tentative="1">
      <w:start w:val="1"/>
      <w:numFmt w:val="decimal"/>
      <w:lvlText w:val="%7."/>
      <w:lvlJc w:val="left"/>
      <w:pPr>
        <w:ind w:left="5040" w:hanging="360"/>
      </w:pPr>
    </w:lvl>
    <w:lvl w:ilvl="7" w:tplc="40380666" w:tentative="1">
      <w:start w:val="1"/>
      <w:numFmt w:val="lowerLetter"/>
      <w:lvlText w:val="%8."/>
      <w:lvlJc w:val="left"/>
      <w:pPr>
        <w:ind w:left="5760" w:hanging="360"/>
      </w:pPr>
    </w:lvl>
    <w:lvl w:ilvl="8" w:tplc="403806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11">
    <w:multiLevelType w:val="hybridMultilevel"/>
    <w:lvl w:ilvl="0" w:tplc="17368662">
      <w:start w:val="1"/>
      <w:numFmt w:val="decimal"/>
      <w:lvlText w:val="%1."/>
      <w:lvlJc w:val="left"/>
      <w:pPr>
        <w:ind w:left="720" w:hanging="360"/>
      </w:pPr>
    </w:lvl>
    <w:lvl w:ilvl="1" w:tplc="17368662" w:tentative="1">
      <w:start w:val="1"/>
      <w:numFmt w:val="lowerLetter"/>
      <w:lvlText w:val="%2."/>
      <w:lvlJc w:val="left"/>
      <w:pPr>
        <w:ind w:left="1440" w:hanging="360"/>
      </w:pPr>
    </w:lvl>
    <w:lvl w:ilvl="2" w:tplc="17368662" w:tentative="1">
      <w:start w:val="1"/>
      <w:numFmt w:val="lowerRoman"/>
      <w:lvlText w:val="%3."/>
      <w:lvlJc w:val="right"/>
      <w:pPr>
        <w:ind w:left="2160" w:hanging="180"/>
      </w:pPr>
    </w:lvl>
    <w:lvl w:ilvl="3" w:tplc="17368662" w:tentative="1">
      <w:start w:val="1"/>
      <w:numFmt w:val="decimal"/>
      <w:lvlText w:val="%4."/>
      <w:lvlJc w:val="left"/>
      <w:pPr>
        <w:ind w:left="2880" w:hanging="360"/>
      </w:pPr>
    </w:lvl>
    <w:lvl w:ilvl="4" w:tplc="17368662" w:tentative="1">
      <w:start w:val="1"/>
      <w:numFmt w:val="lowerLetter"/>
      <w:lvlText w:val="%5."/>
      <w:lvlJc w:val="left"/>
      <w:pPr>
        <w:ind w:left="3600" w:hanging="360"/>
      </w:pPr>
    </w:lvl>
    <w:lvl w:ilvl="5" w:tplc="17368662" w:tentative="1">
      <w:start w:val="1"/>
      <w:numFmt w:val="lowerRoman"/>
      <w:lvlText w:val="%6."/>
      <w:lvlJc w:val="right"/>
      <w:pPr>
        <w:ind w:left="4320" w:hanging="180"/>
      </w:pPr>
    </w:lvl>
    <w:lvl w:ilvl="6" w:tplc="17368662" w:tentative="1">
      <w:start w:val="1"/>
      <w:numFmt w:val="decimal"/>
      <w:lvlText w:val="%7."/>
      <w:lvlJc w:val="left"/>
      <w:pPr>
        <w:ind w:left="5040" w:hanging="360"/>
      </w:pPr>
    </w:lvl>
    <w:lvl w:ilvl="7" w:tplc="17368662" w:tentative="1">
      <w:start w:val="1"/>
      <w:numFmt w:val="lowerLetter"/>
      <w:lvlText w:val="%8."/>
      <w:lvlJc w:val="left"/>
      <w:pPr>
        <w:ind w:left="5760" w:hanging="360"/>
      </w:pPr>
    </w:lvl>
    <w:lvl w:ilvl="8" w:tplc="173686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10">
    <w:multiLevelType w:val="hybridMultilevel"/>
    <w:lvl w:ilvl="0" w:tplc="46915959">
      <w:start w:val="1"/>
      <w:numFmt w:val="decimal"/>
      <w:lvlText w:val="%1."/>
      <w:lvlJc w:val="left"/>
      <w:pPr>
        <w:ind w:left="720" w:hanging="360"/>
      </w:pPr>
    </w:lvl>
    <w:lvl w:ilvl="1" w:tplc="46915959" w:tentative="1">
      <w:start w:val="1"/>
      <w:numFmt w:val="lowerLetter"/>
      <w:lvlText w:val="%2."/>
      <w:lvlJc w:val="left"/>
      <w:pPr>
        <w:ind w:left="1440" w:hanging="360"/>
      </w:pPr>
    </w:lvl>
    <w:lvl w:ilvl="2" w:tplc="46915959" w:tentative="1">
      <w:start w:val="1"/>
      <w:numFmt w:val="lowerRoman"/>
      <w:lvlText w:val="%3."/>
      <w:lvlJc w:val="right"/>
      <w:pPr>
        <w:ind w:left="2160" w:hanging="180"/>
      </w:pPr>
    </w:lvl>
    <w:lvl w:ilvl="3" w:tplc="46915959" w:tentative="1">
      <w:start w:val="1"/>
      <w:numFmt w:val="decimal"/>
      <w:lvlText w:val="%4."/>
      <w:lvlJc w:val="left"/>
      <w:pPr>
        <w:ind w:left="2880" w:hanging="360"/>
      </w:pPr>
    </w:lvl>
    <w:lvl w:ilvl="4" w:tplc="46915959" w:tentative="1">
      <w:start w:val="1"/>
      <w:numFmt w:val="lowerLetter"/>
      <w:lvlText w:val="%5."/>
      <w:lvlJc w:val="left"/>
      <w:pPr>
        <w:ind w:left="3600" w:hanging="360"/>
      </w:pPr>
    </w:lvl>
    <w:lvl w:ilvl="5" w:tplc="46915959" w:tentative="1">
      <w:start w:val="1"/>
      <w:numFmt w:val="lowerRoman"/>
      <w:lvlText w:val="%6."/>
      <w:lvlJc w:val="right"/>
      <w:pPr>
        <w:ind w:left="4320" w:hanging="180"/>
      </w:pPr>
    </w:lvl>
    <w:lvl w:ilvl="6" w:tplc="46915959" w:tentative="1">
      <w:start w:val="1"/>
      <w:numFmt w:val="decimal"/>
      <w:lvlText w:val="%7."/>
      <w:lvlJc w:val="left"/>
      <w:pPr>
        <w:ind w:left="5040" w:hanging="360"/>
      </w:pPr>
    </w:lvl>
    <w:lvl w:ilvl="7" w:tplc="46915959" w:tentative="1">
      <w:start w:val="1"/>
      <w:numFmt w:val="lowerLetter"/>
      <w:lvlText w:val="%8."/>
      <w:lvlJc w:val="left"/>
      <w:pPr>
        <w:ind w:left="5760" w:hanging="360"/>
      </w:pPr>
    </w:lvl>
    <w:lvl w:ilvl="8" w:tplc="469159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09">
    <w:multiLevelType w:val="hybridMultilevel"/>
    <w:lvl w:ilvl="0" w:tplc="74127723">
      <w:start w:val="1"/>
      <w:numFmt w:val="decimal"/>
      <w:lvlText w:val="%1."/>
      <w:lvlJc w:val="left"/>
      <w:pPr>
        <w:ind w:left="720" w:hanging="360"/>
      </w:pPr>
    </w:lvl>
    <w:lvl w:ilvl="1" w:tplc="74127723" w:tentative="1">
      <w:start w:val="1"/>
      <w:numFmt w:val="lowerLetter"/>
      <w:lvlText w:val="%2."/>
      <w:lvlJc w:val="left"/>
      <w:pPr>
        <w:ind w:left="1440" w:hanging="360"/>
      </w:pPr>
    </w:lvl>
    <w:lvl w:ilvl="2" w:tplc="74127723" w:tentative="1">
      <w:start w:val="1"/>
      <w:numFmt w:val="lowerRoman"/>
      <w:lvlText w:val="%3."/>
      <w:lvlJc w:val="right"/>
      <w:pPr>
        <w:ind w:left="2160" w:hanging="180"/>
      </w:pPr>
    </w:lvl>
    <w:lvl w:ilvl="3" w:tplc="74127723" w:tentative="1">
      <w:start w:val="1"/>
      <w:numFmt w:val="decimal"/>
      <w:lvlText w:val="%4."/>
      <w:lvlJc w:val="left"/>
      <w:pPr>
        <w:ind w:left="2880" w:hanging="360"/>
      </w:pPr>
    </w:lvl>
    <w:lvl w:ilvl="4" w:tplc="74127723" w:tentative="1">
      <w:start w:val="1"/>
      <w:numFmt w:val="lowerLetter"/>
      <w:lvlText w:val="%5."/>
      <w:lvlJc w:val="left"/>
      <w:pPr>
        <w:ind w:left="3600" w:hanging="360"/>
      </w:pPr>
    </w:lvl>
    <w:lvl w:ilvl="5" w:tplc="74127723" w:tentative="1">
      <w:start w:val="1"/>
      <w:numFmt w:val="lowerRoman"/>
      <w:lvlText w:val="%6."/>
      <w:lvlJc w:val="right"/>
      <w:pPr>
        <w:ind w:left="4320" w:hanging="180"/>
      </w:pPr>
    </w:lvl>
    <w:lvl w:ilvl="6" w:tplc="74127723" w:tentative="1">
      <w:start w:val="1"/>
      <w:numFmt w:val="decimal"/>
      <w:lvlText w:val="%7."/>
      <w:lvlJc w:val="left"/>
      <w:pPr>
        <w:ind w:left="5040" w:hanging="360"/>
      </w:pPr>
    </w:lvl>
    <w:lvl w:ilvl="7" w:tplc="74127723" w:tentative="1">
      <w:start w:val="1"/>
      <w:numFmt w:val="lowerLetter"/>
      <w:lvlText w:val="%8."/>
      <w:lvlJc w:val="left"/>
      <w:pPr>
        <w:ind w:left="5760" w:hanging="360"/>
      </w:pPr>
    </w:lvl>
    <w:lvl w:ilvl="8" w:tplc="741277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08">
    <w:multiLevelType w:val="hybridMultilevel"/>
    <w:lvl w:ilvl="0" w:tplc="93912655">
      <w:start w:val="1"/>
      <w:numFmt w:val="decimal"/>
      <w:lvlText w:val="%1."/>
      <w:lvlJc w:val="left"/>
      <w:pPr>
        <w:ind w:left="720" w:hanging="360"/>
      </w:pPr>
    </w:lvl>
    <w:lvl w:ilvl="1" w:tplc="93912655" w:tentative="1">
      <w:start w:val="1"/>
      <w:numFmt w:val="lowerLetter"/>
      <w:lvlText w:val="%2."/>
      <w:lvlJc w:val="left"/>
      <w:pPr>
        <w:ind w:left="1440" w:hanging="360"/>
      </w:pPr>
    </w:lvl>
    <w:lvl w:ilvl="2" w:tplc="93912655" w:tentative="1">
      <w:start w:val="1"/>
      <w:numFmt w:val="lowerRoman"/>
      <w:lvlText w:val="%3."/>
      <w:lvlJc w:val="right"/>
      <w:pPr>
        <w:ind w:left="2160" w:hanging="180"/>
      </w:pPr>
    </w:lvl>
    <w:lvl w:ilvl="3" w:tplc="93912655" w:tentative="1">
      <w:start w:val="1"/>
      <w:numFmt w:val="decimal"/>
      <w:lvlText w:val="%4."/>
      <w:lvlJc w:val="left"/>
      <w:pPr>
        <w:ind w:left="2880" w:hanging="360"/>
      </w:pPr>
    </w:lvl>
    <w:lvl w:ilvl="4" w:tplc="93912655" w:tentative="1">
      <w:start w:val="1"/>
      <w:numFmt w:val="lowerLetter"/>
      <w:lvlText w:val="%5."/>
      <w:lvlJc w:val="left"/>
      <w:pPr>
        <w:ind w:left="3600" w:hanging="360"/>
      </w:pPr>
    </w:lvl>
    <w:lvl w:ilvl="5" w:tplc="93912655" w:tentative="1">
      <w:start w:val="1"/>
      <w:numFmt w:val="lowerRoman"/>
      <w:lvlText w:val="%6."/>
      <w:lvlJc w:val="right"/>
      <w:pPr>
        <w:ind w:left="4320" w:hanging="180"/>
      </w:pPr>
    </w:lvl>
    <w:lvl w:ilvl="6" w:tplc="93912655" w:tentative="1">
      <w:start w:val="1"/>
      <w:numFmt w:val="decimal"/>
      <w:lvlText w:val="%7."/>
      <w:lvlJc w:val="left"/>
      <w:pPr>
        <w:ind w:left="5040" w:hanging="360"/>
      </w:pPr>
    </w:lvl>
    <w:lvl w:ilvl="7" w:tplc="93912655" w:tentative="1">
      <w:start w:val="1"/>
      <w:numFmt w:val="lowerLetter"/>
      <w:lvlText w:val="%8."/>
      <w:lvlJc w:val="left"/>
      <w:pPr>
        <w:ind w:left="5760" w:hanging="360"/>
      </w:pPr>
    </w:lvl>
    <w:lvl w:ilvl="8" w:tplc="939126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07">
    <w:multiLevelType w:val="hybridMultilevel"/>
    <w:lvl w:ilvl="0" w:tplc="14191388">
      <w:start w:val="1"/>
      <w:numFmt w:val="decimal"/>
      <w:lvlText w:val="%1."/>
      <w:lvlJc w:val="left"/>
      <w:pPr>
        <w:ind w:left="720" w:hanging="360"/>
      </w:pPr>
    </w:lvl>
    <w:lvl w:ilvl="1" w:tplc="14191388" w:tentative="1">
      <w:start w:val="1"/>
      <w:numFmt w:val="lowerLetter"/>
      <w:lvlText w:val="%2."/>
      <w:lvlJc w:val="left"/>
      <w:pPr>
        <w:ind w:left="1440" w:hanging="360"/>
      </w:pPr>
    </w:lvl>
    <w:lvl w:ilvl="2" w:tplc="14191388" w:tentative="1">
      <w:start w:val="1"/>
      <w:numFmt w:val="lowerRoman"/>
      <w:lvlText w:val="%3."/>
      <w:lvlJc w:val="right"/>
      <w:pPr>
        <w:ind w:left="2160" w:hanging="180"/>
      </w:pPr>
    </w:lvl>
    <w:lvl w:ilvl="3" w:tplc="14191388" w:tentative="1">
      <w:start w:val="1"/>
      <w:numFmt w:val="decimal"/>
      <w:lvlText w:val="%4."/>
      <w:lvlJc w:val="left"/>
      <w:pPr>
        <w:ind w:left="2880" w:hanging="360"/>
      </w:pPr>
    </w:lvl>
    <w:lvl w:ilvl="4" w:tplc="14191388" w:tentative="1">
      <w:start w:val="1"/>
      <w:numFmt w:val="lowerLetter"/>
      <w:lvlText w:val="%5."/>
      <w:lvlJc w:val="left"/>
      <w:pPr>
        <w:ind w:left="3600" w:hanging="360"/>
      </w:pPr>
    </w:lvl>
    <w:lvl w:ilvl="5" w:tplc="14191388" w:tentative="1">
      <w:start w:val="1"/>
      <w:numFmt w:val="lowerRoman"/>
      <w:lvlText w:val="%6."/>
      <w:lvlJc w:val="right"/>
      <w:pPr>
        <w:ind w:left="4320" w:hanging="180"/>
      </w:pPr>
    </w:lvl>
    <w:lvl w:ilvl="6" w:tplc="14191388" w:tentative="1">
      <w:start w:val="1"/>
      <w:numFmt w:val="decimal"/>
      <w:lvlText w:val="%7."/>
      <w:lvlJc w:val="left"/>
      <w:pPr>
        <w:ind w:left="5040" w:hanging="360"/>
      </w:pPr>
    </w:lvl>
    <w:lvl w:ilvl="7" w:tplc="14191388" w:tentative="1">
      <w:start w:val="1"/>
      <w:numFmt w:val="lowerLetter"/>
      <w:lvlText w:val="%8."/>
      <w:lvlJc w:val="left"/>
      <w:pPr>
        <w:ind w:left="5760" w:hanging="360"/>
      </w:pPr>
    </w:lvl>
    <w:lvl w:ilvl="8" w:tplc="141913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06">
    <w:multiLevelType w:val="hybridMultilevel"/>
    <w:lvl w:ilvl="0" w:tplc="56019663">
      <w:start w:val="1"/>
      <w:numFmt w:val="decimal"/>
      <w:lvlText w:val="%1."/>
      <w:lvlJc w:val="left"/>
      <w:pPr>
        <w:ind w:left="720" w:hanging="360"/>
      </w:pPr>
    </w:lvl>
    <w:lvl w:ilvl="1" w:tplc="56019663" w:tentative="1">
      <w:start w:val="1"/>
      <w:numFmt w:val="lowerLetter"/>
      <w:lvlText w:val="%2."/>
      <w:lvlJc w:val="left"/>
      <w:pPr>
        <w:ind w:left="1440" w:hanging="360"/>
      </w:pPr>
    </w:lvl>
    <w:lvl w:ilvl="2" w:tplc="56019663" w:tentative="1">
      <w:start w:val="1"/>
      <w:numFmt w:val="lowerRoman"/>
      <w:lvlText w:val="%3."/>
      <w:lvlJc w:val="right"/>
      <w:pPr>
        <w:ind w:left="2160" w:hanging="180"/>
      </w:pPr>
    </w:lvl>
    <w:lvl w:ilvl="3" w:tplc="56019663" w:tentative="1">
      <w:start w:val="1"/>
      <w:numFmt w:val="decimal"/>
      <w:lvlText w:val="%4."/>
      <w:lvlJc w:val="left"/>
      <w:pPr>
        <w:ind w:left="2880" w:hanging="360"/>
      </w:pPr>
    </w:lvl>
    <w:lvl w:ilvl="4" w:tplc="56019663" w:tentative="1">
      <w:start w:val="1"/>
      <w:numFmt w:val="lowerLetter"/>
      <w:lvlText w:val="%5."/>
      <w:lvlJc w:val="left"/>
      <w:pPr>
        <w:ind w:left="3600" w:hanging="360"/>
      </w:pPr>
    </w:lvl>
    <w:lvl w:ilvl="5" w:tplc="56019663" w:tentative="1">
      <w:start w:val="1"/>
      <w:numFmt w:val="lowerRoman"/>
      <w:lvlText w:val="%6."/>
      <w:lvlJc w:val="right"/>
      <w:pPr>
        <w:ind w:left="4320" w:hanging="180"/>
      </w:pPr>
    </w:lvl>
    <w:lvl w:ilvl="6" w:tplc="56019663" w:tentative="1">
      <w:start w:val="1"/>
      <w:numFmt w:val="decimal"/>
      <w:lvlText w:val="%7."/>
      <w:lvlJc w:val="left"/>
      <w:pPr>
        <w:ind w:left="5040" w:hanging="360"/>
      </w:pPr>
    </w:lvl>
    <w:lvl w:ilvl="7" w:tplc="56019663" w:tentative="1">
      <w:start w:val="1"/>
      <w:numFmt w:val="lowerLetter"/>
      <w:lvlText w:val="%8."/>
      <w:lvlJc w:val="left"/>
      <w:pPr>
        <w:ind w:left="5760" w:hanging="360"/>
      </w:pPr>
    </w:lvl>
    <w:lvl w:ilvl="8" w:tplc="560196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05">
    <w:multiLevelType w:val="hybridMultilevel"/>
    <w:lvl w:ilvl="0" w:tplc="51978310">
      <w:start w:val="1"/>
      <w:numFmt w:val="decimal"/>
      <w:lvlText w:val="%1."/>
      <w:lvlJc w:val="left"/>
      <w:pPr>
        <w:ind w:left="720" w:hanging="360"/>
      </w:pPr>
    </w:lvl>
    <w:lvl w:ilvl="1" w:tplc="51978310" w:tentative="1">
      <w:start w:val="1"/>
      <w:numFmt w:val="lowerLetter"/>
      <w:lvlText w:val="%2."/>
      <w:lvlJc w:val="left"/>
      <w:pPr>
        <w:ind w:left="1440" w:hanging="360"/>
      </w:pPr>
    </w:lvl>
    <w:lvl w:ilvl="2" w:tplc="51978310" w:tentative="1">
      <w:start w:val="1"/>
      <w:numFmt w:val="lowerRoman"/>
      <w:lvlText w:val="%3."/>
      <w:lvlJc w:val="right"/>
      <w:pPr>
        <w:ind w:left="2160" w:hanging="180"/>
      </w:pPr>
    </w:lvl>
    <w:lvl w:ilvl="3" w:tplc="51978310" w:tentative="1">
      <w:start w:val="1"/>
      <w:numFmt w:val="decimal"/>
      <w:lvlText w:val="%4."/>
      <w:lvlJc w:val="left"/>
      <w:pPr>
        <w:ind w:left="2880" w:hanging="360"/>
      </w:pPr>
    </w:lvl>
    <w:lvl w:ilvl="4" w:tplc="51978310" w:tentative="1">
      <w:start w:val="1"/>
      <w:numFmt w:val="lowerLetter"/>
      <w:lvlText w:val="%5."/>
      <w:lvlJc w:val="left"/>
      <w:pPr>
        <w:ind w:left="3600" w:hanging="360"/>
      </w:pPr>
    </w:lvl>
    <w:lvl w:ilvl="5" w:tplc="51978310" w:tentative="1">
      <w:start w:val="1"/>
      <w:numFmt w:val="lowerRoman"/>
      <w:lvlText w:val="%6."/>
      <w:lvlJc w:val="right"/>
      <w:pPr>
        <w:ind w:left="4320" w:hanging="180"/>
      </w:pPr>
    </w:lvl>
    <w:lvl w:ilvl="6" w:tplc="51978310" w:tentative="1">
      <w:start w:val="1"/>
      <w:numFmt w:val="decimal"/>
      <w:lvlText w:val="%7."/>
      <w:lvlJc w:val="left"/>
      <w:pPr>
        <w:ind w:left="5040" w:hanging="360"/>
      </w:pPr>
    </w:lvl>
    <w:lvl w:ilvl="7" w:tplc="51978310" w:tentative="1">
      <w:start w:val="1"/>
      <w:numFmt w:val="lowerLetter"/>
      <w:lvlText w:val="%8."/>
      <w:lvlJc w:val="left"/>
      <w:pPr>
        <w:ind w:left="5760" w:hanging="360"/>
      </w:pPr>
    </w:lvl>
    <w:lvl w:ilvl="8" w:tplc="519783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04">
    <w:multiLevelType w:val="hybridMultilevel"/>
    <w:lvl w:ilvl="0" w:tplc="45447942">
      <w:start w:val="1"/>
      <w:numFmt w:val="decimal"/>
      <w:lvlText w:val="%1."/>
      <w:lvlJc w:val="left"/>
      <w:pPr>
        <w:ind w:left="720" w:hanging="360"/>
      </w:pPr>
    </w:lvl>
    <w:lvl w:ilvl="1" w:tplc="45447942" w:tentative="1">
      <w:start w:val="1"/>
      <w:numFmt w:val="lowerLetter"/>
      <w:lvlText w:val="%2."/>
      <w:lvlJc w:val="left"/>
      <w:pPr>
        <w:ind w:left="1440" w:hanging="360"/>
      </w:pPr>
    </w:lvl>
    <w:lvl w:ilvl="2" w:tplc="45447942" w:tentative="1">
      <w:start w:val="1"/>
      <w:numFmt w:val="lowerRoman"/>
      <w:lvlText w:val="%3."/>
      <w:lvlJc w:val="right"/>
      <w:pPr>
        <w:ind w:left="2160" w:hanging="180"/>
      </w:pPr>
    </w:lvl>
    <w:lvl w:ilvl="3" w:tplc="45447942" w:tentative="1">
      <w:start w:val="1"/>
      <w:numFmt w:val="decimal"/>
      <w:lvlText w:val="%4."/>
      <w:lvlJc w:val="left"/>
      <w:pPr>
        <w:ind w:left="2880" w:hanging="360"/>
      </w:pPr>
    </w:lvl>
    <w:lvl w:ilvl="4" w:tplc="45447942" w:tentative="1">
      <w:start w:val="1"/>
      <w:numFmt w:val="lowerLetter"/>
      <w:lvlText w:val="%5."/>
      <w:lvlJc w:val="left"/>
      <w:pPr>
        <w:ind w:left="3600" w:hanging="360"/>
      </w:pPr>
    </w:lvl>
    <w:lvl w:ilvl="5" w:tplc="45447942" w:tentative="1">
      <w:start w:val="1"/>
      <w:numFmt w:val="lowerRoman"/>
      <w:lvlText w:val="%6."/>
      <w:lvlJc w:val="right"/>
      <w:pPr>
        <w:ind w:left="4320" w:hanging="180"/>
      </w:pPr>
    </w:lvl>
    <w:lvl w:ilvl="6" w:tplc="45447942" w:tentative="1">
      <w:start w:val="1"/>
      <w:numFmt w:val="decimal"/>
      <w:lvlText w:val="%7."/>
      <w:lvlJc w:val="left"/>
      <w:pPr>
        <w:ind w:left="5040" w:hanging="360"/>
      </w:pPr>
    </w:lvl>
    <w:lvl w:ilvl="7" w:tplc="45447942" w:tentative="1">
      <w:start w:val="1"/>
      <w:numFmt w:val="lowerLetter"/>
      <w:lvlText w:val="%8."/>
      <w:lvlJc w:val="left"/>
      <w:pPr>
        <w:ind w:left="5760" w:hanging="360"/>
      </w:pPr>
    </w:lvl>
    <w:lvl w:ilvl="8" w:tplc="454479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03">
    <w:multiLevelType w:val="hybridMultilevel"/>
    <w:lvl w:ilvl="0" w:tplc="75943547">
      <w:start w:val="1"/>
      <w:numFmt w:val="decimal"/>
      <w:lvlText w:val="%1."/>
      <w:lvlJc w:val="left"/>
      <w:pPr>
        <w:ind w:left="720" w:hanging="360"/>
      </w:pPr>
    </w:lvl>
    <w:lvl w:ilvl="1" w:tplc="75943547" w:tentative="1">
      <w:start w:val="1"/>
      <w:numFmt w:val="lowerLetter"/>
      <w:lvlText w:val="%2."/>
      <w:lvlJc w:val="left"/>
      <w:pPr>
        <w:ind w:left="1440" w:hanging="360"/>
      </w:pPr>
    </w:lvl>
    <w:lvl w:ilvl="2" w:tplc="75943547" w:tentative="1">
      <w:start w:val="1"/>
      <w:numFmt w:val="lowerRoman"/>
      <w:lvlText w:val="%3."/>
      <w:lvlJc w:val="right"/>
      <w:pPr>
        <w:ind w:left="2160" w:hanging="180"/>
      </w:pPr>
    </w:lvl>
    <w:lvl w:ilvl="3" w:tplc="75943547" w:tentative="1">
      <w:start w:val="1"/>
      <w:numFmt w:val="decimal"/>
      <w:lvlText w:val="%4."/>
      <w:lvlJc w:val="left"/>
      <w:pPr>
        <w:ind w:left="2880" w:hanging="360"/>
      </w:pPr>
    </w:lvl>
    <w:lvl w:ilvl="4" w:tplc="75943547" w:tentative="1">
      <w:start w:val="1"/>
      <w:numFmt w:val="lowerLetter"/>
      <w:lvlText w:val="%5."/>
      <w:lvlJc w:val="left"/>
      <w:pPr>
        <w:ind w:left="3600" w:hanging="360"/>
      </w:pPr>
    </w:lvl>
    <w:lvl w:ilvl="5" w:tplc="75943547" w:tentative="1">
      <w:start w:val="1"/>
      <w:numFmt w:val="lowerRoman"/>
      <w:lvlText w:val="%6."/>
      <w:lvlJc w:val="right"/>
      <w:pPr>
        <w:ind w:left="4320" w:hanging="180"/>
      </w:pPr>
    </w:lvl>
    <w:lvl w:ilvl="6" w:tplc="75943547" w:tentative="1">
      <w:start w:val="1"/>
      <w:numFmt w:val="decimal"/>
      <w:lvlText w:val="%7."/>
      <w:lvlJc w:val="left"/>
      <w:pPr>
        <w:ind w:left="5040" w:hanging="360"/>
      </w:pPr>
    </w:lvl>
    <w:lvl w:ilvl="7" w:tplc="75943547" w:tentative="1">
      <w:start w:val="1"/>
      <w:numFmt w:val="lowerLetter"/>
      <w:lvlText w:val="%8."/>
      <w:lvlJc w:val="left"/>
      <w:pPr>
        <w:ind w:left="5760" w:hanging="360"/>
      </w:pPr>
    </w:lvl>
    <w:lvl w:ilvl="8" w:tplc="759435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02">
    <w:multiLevelType w:val="hybridMultilevel"/>
    <w:lvl w:ilvl="0" w:tplc="64615086">
      <w:start w:val="1"/>
      <w:numFmt w:val="decimal"/>
      <w:lvlText w:val="%1."/>
      <w:lvlJc w:val="left"/>
      <w:pPr>
        <w:ind w:left="720" w:hanging="360"/>
      </w:pPr>
    </w:lvl>
    <w:lvl w:ilvl="1" w:tplc="64615086" w:tentative="1">
      <w:start w:val="1"/>
      <w:numFmt w:val="lowerLetter"/>
      <w:lvlText w:val="%2."/>
      <w:lvlJc w:val="left"/>
      <w:pPr>
        <w:ind w:left="1440" w:hanging="360"/>
      </w:pPr>
    </w:lvl>
    <w:lvl w:ilvl="2" w:tplc="64615086" w:tentative="1">
      <w:start w:val="1"/>
      <w:numFmt w:val="lowerRoman"/>
      <w:lvlText w:val="%3."/>
      <w:lvlJc w:val="right"/>
      <w:pPr>
        <w:ind w:left="2160" w:hanging="180"/>
      </w:pPr>
    </w:lvl>
    <w:lvl w:ilvl="3" w:tplc="64615086" w:tentative="1">
      <w:start w:val="1"/>
      <w:numFmt w:val="decimal"/>
      <w:lvlText w:val="%4."/>
      <w:lvlJc w:val="left"/>
      <w:pPr>
        <w:ind w:left="2880" w:hanging="360"/>
      </w:pPr>
    </w:lvl>
    <w:lvl w:ilvl="4" w:tplc="64615086" w:tentative="1">
      <w:start w:val="1"/>
      <w:numFmt w:val="lowerLetter"/>
      <w:lvlText w:val="%5."/>
      <w:lvlJc w:val="left"/>
      <w:pPr>
        <w:ind w:left="3600" w:hanging="360"/>
      </w:pPr>
    </w:lvl>
    <w:lvl w:ilvl="5" w:tplc="64615086" w:tentative="1">
      <w:start w:val="1"/>
      <w:numFmt w:val="lowerRoman"/>
      <w:lvlText w:val="%6."/>
      <w:lvlJc w:val="right"/>
      <w:pPr>
        <w:ind w:left="4320" w:hanging="180"/>
      </w:pPr>
    </w:lvl>
    <w:lvl w:ilvl="6" w:tplc="64615086" w:tentative="1">
      <w:start w:val="1"/>
      <w:numFmt w:val="decimal"/>
      <w:lvlText w:val="%7."/>
      <w:lvlJc w:val="left"/>
      <w:pPr>
        <w:ind w:left="5040" w:hanging="360"/>
      </w:pPr>
    </w:lvl>
    <w:lvl w:ilvl="7" w:tplc="64615086" w:tentative="1">
      <w:start w:val="1"/>
      <w:numFmt w:val="lowerLetter"/>
      <w:lvlText w:val="%8."/>
      <w:lvlJc w:val="left"/>
      <w:pPr>
        <w:ind w:left="5760" w:hanging="360"/>
      </w:pPr>
    </w:lvl>
    <w:lvl w:ilvl="8" w:tplc="646150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01">
    <w:multiLevelType w:val="hybridMultilevel"/>
    <w:lvl w:ilvl="0" w:tplc="92076039">
      <w:start w:val="1"/>
      <w:numFmt w:val="decimal"/>
      <w:lvlText w:val="%1."/>
      <w:lvlJc w:val="left"/>
      <w:pPr>
        <w:ind w:left="720" w:hanging="360"/>
      </w:pPr>
    </w:lvl>
    <w:lvl w:ilvl="1" w:tplc="92076039" w:tentative="1">
      <w:start w:val="1"/>
      <w:numFmt w:val="lowerLetter"/>
      <w:lvlText w:val="%2."/>
      <w:lvlJc w:val="left"/>
      <w:pPr>
        <w:ind w:left="1440" w:hanging="360"/>
      </w:pPr>
    </w:lvl>
    <w:lvl w:ilvl="2" w:tplc="92076039" w:tentative="1">
      <w:start w:val="1"/>
      <w:numFmt w:val="lowerRoman"/>
      <w:lvlText w:val="%3."/>
      <w:lvlJc w:val="right"/>
      <w:pPr>
        <w:ind w:left="2160" w:hanging="180"/>
      </w:pPr>
    </w:lvl>
    <w:lvl w:ilvl="3" w:tplc="92076039" w:tentative="1">
      <w:start w:val="1"/>
      <w:numFmt w:val="decimal"/>
      <w:lvlText w:val="%4."/>
      <w:lvlJc w:val="left"/>
      <w:pPr>
        <w:ind w:left="2880" w:hanging="360"/>
      </w:pPr>
    </w:lvl>
    <w:lvl w:ilvl="4" w:tplc="92076039" w:tentative="1">
      <w:start w:val="1"/>
      <w:numFmt w:val="lowerLetter"/>
      <w:lvlText w:val="%5."/>
      <w:lvlJc w:val="left"/>
      <w:pPr>
        <w:ind w:left="3600" w:hanging="360"/>
      </w:pPr>
    </w:lvl>
    <w:lvl w:ilvl="5" w:tplc="92076039" w:tentative="1">
      <w:start w:val="1"/>
      <w:numFmt w:val="lowerRoman"/>
      <w:lvlText w:val="%6."/>
      <w:lvlJc w:val="right"/>
      <w:pPr>
        <w:ind w:left="4320" w:hanging="180"/>
      </w:pPr>
    </w:lvl>
    <w:lvl w:ilvl="6" w:tplc="92076039" w:tentative="1">
      <w:start w:val="1"/>
      <w:numFmt w:val="decimal"/>
      <w:lvlText w:val="%7."/>
      <w:lvlJc w:val="left"/>
      <w:pPr>
        <w:ind w:left="5040" w:hanging="360"/>
      </w:pPr>
    </w:lvl>
    <w:lvl w:ilvl="7" w:tplc="92076039" w:tentative="1">
      <w:start w:val="1"/>
      <w:numFmt w:val="lowerLetter"/>
      <w:lvlText w:val="%8."/>
      <w:lvlJc w:val="left"/>
      <w:pPr>
        <w:ind w:left="5760" w:hanging="360"/>
      </w:pPr>
    </w:lvl>
    <w:lvl w:ilvl="8" w:tplc="920760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00">
    <w:multiLevelType w:val="hybridMultilevel"/>
    <w:lvl w:ilvl="0" w:tplc="11102324">
      <w:start w:val="1"/>
      <w:numFmt w:val="decimal"/>
      <w:lvlText w:val="%1."/>
      <w:lvlJc w:val="left"/>
      <w:pPr>
        <w:ind w:left="720" w:hanging="360"/>
      </w:pPr>
    </w:lvl>
    <w:lvl w:ilvl="1" w:tplc="11102324" w:tentative="1">
      <w:start w:val="1"/>
      <w:numFmt w:val="lowerLetter"/>
      <w:lvlText w:val="%2."/>
      <w:lvlJc w:val="left"/>
      <w:pPr>
        <w:ind w:left="1440" w:hanging="360"/>
      </w:pPr>
    </w:lvl>
    <w:lvl w:ilvl="2" w:tplc="11102324" w:tentative="1">
      <w:start w:val="1"/>
      <w:numFmt w:val="lowerRoman"/>
      <w:lvlText w:val="%3."/>
      <w:lvlJc w:val="right"/>
      <w:pPr>
        <w:ind w:left="2160" w:hanging="180"/>
      </w:pPr>
    </w:lvl>
    <w:lvl w:ilvl="3" w:tplc="11102324" w:tentative="1">
      <w:start w:val="1"/>
      <w:numFmt w:val="decimal"/>
      <w:lvlText w:val="%4."/>
      <w:lvlJc w:val="left"/>
      <w:pPr>
        <w:ind w:left="2880" w:hanging="360"/>
      </w:pPr>
    </w:lvl>
    <w:lvl w:ilvl="4" w:tplc="11102324" w:tentative="1">
      <w:start w:val="1"/>
      <w:numFmt w:val="lowerLetter"/>
      <w:lvlText w:val="%5."/>
      <w:lvlJc w:val="left"/>
      <w:pPr>
        <w:ind w:left="3600" w:hanging="360"/>
      </w:pPr>
    </w:lvl>
    <w:lvl w:ilvl="5" w:tplc="11102324" w:tentative="1">
      <w:start w:val="1"/>
      <w:numFmt w:val="lowerRoman"/>
      <w:lvlText w:val="%6."/>
      <w:lvlJc w:val="right"/>
      <w:pPr>
        <w:ind w:left="4320" w:hanging="180"/>
      </w:pPr>
    </w:lvl>
    <w:lvl w:ilvl="6" w:tplc="11102324" w:tentative="1">
      <w:start w:val="1"/>
      <w:numFmt w:val="decimal"/>
      <w:lvlText w:val="%7."/>
      <w:lvlJc w:val="left"/>
      <w:pPr>
        <w:ind w:left="5040" w:hanging="360"/>
      </w:pPr>
    </w:lvl>
    <w:lvl w:ilvl="7" w:tplc="11102324" w:tentative="1">
      <w:start w:val="1"/>
      <w:numFmt w:val="lowerLetter"/>
      <w:lvlText w:val="%8."/>
      <w:lvlJc w:val="left"/>
      <w:pPr>
        <w:ind w:left="5760" w:hanging="360"/>
      </w:pPr>
    </w:lvl>
    <w:lvl w:ilvl="8" w:tplc="111023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99">
    <w:multiLevelType w:val="hybridMultilevel"/>
    <w:lvl w:ilvl="0" w:tplc="41091893">
      <w:start w:val="1"/>
      <w:numFmt w:val="decimal"/>
      <w:lvlText w:val="%1."/>
      <w:lvlJc w:val="left"/>
      <w:pPr>
        <w:ind w:left="720" w:hanging="360"/>
      </w:pPr>
    </w:lvl>
    <w:lvl w:ilvl="1" w:tplc="41091893" w:tentative="1">
      <w:start w:val="1"/>
      <w:numFmt w:val="lowerLetter"/>
      <w:lvlText w:val="%2."/>
      <w:lvlJc w:val="left"/>
      <w:pPr>
        <w:ind w:left="1440" w:hanging="360"/>
      </w:pPr>
    </w:lvl>
    <w:lvl w:ilvl="2" w:tplc="41091893" w:tentative="1">
      <w:start w:val="1"/>
      <w:numFmt w:val="lowerRoman"/>
      <w:lvlText w:val="%3."/>
      <w:lvlJc w:val="right"/>
      <w:pPr>
        <w:ind w:left="2160" w:hanging="180"/>
      </w:pPr>
    </w:lvl>
    <w:lvl w:ilvl="3" w:tplc="41091893" w:tentative="1">
      <w:start w:val="1"/>
      <w:numFmt w:val="decimal"/>
      <w:lvlText w:val="%4."/>
      <w:lvlJc w:val="left"/>
      <w:pPr>
        <w:ind w:left="2880" w:hanging="360"/>
      </w:pPr>
    </w:lvl>
    <w:lvl w:ilvl="4" w:tplc="41091893" w:tentative="1">
      <w:start w:val="1"/>
      <w:numFmt w:val="lowerLetter"/>
      <w:lvlText w:val="%5."/>
      <w:lvlJc w:val="left"/>
      <w:pPr>
        <w:ind w:left="3600" w:hanging="360"/>
      </w:pPr>
    </w:lvl>
    <w:lvl w:ilvl="5" w:tplc="41091893" w:tentative="1">
      <w:start w:val="1"/>
      <w:numFmt w:val="lowerRoman"/>
      <w:lvlText w:val="%6."/>
      <w:lvlJc w:val="right"/>
      <w:pPr>
        <w:ind w:left="4320" w:hanging="180"/>
      </w:pPr>
    </w:lvl>
    <w:lvl w:ilvl="6" w:tplc="41091893" w:tentative="1">
      <w:start w:val="1"/>
      <w:numFmt w:val="decimal"/>
      <w:lvlText w:val="%7."/>
      <w:lvlJc w:val="left"/>
      <w:pPr>
        <w:ind w:left="5040" w:hanging="360"/>
      </w:pPr>
    </w:lvl>
    <w:lvl w:ilvl="7" w:tplc="41091893" w:tentative="1">
      <w:start w:val="1"/>
      <w:numFmt w:val="lowerLetter"/>
      <w:lvlText w:val="%8."/>
      <w:lvlJc w:val="left"/>
      <w:pPr>
        <w:ind w:left="5760" w:hanging="360"/>
      </w:pPr>
    </w:lvl>
    <w:lvl w:ilvl="8" w:tplc="410918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98">
    <w:multiLevelType w:val="hybridMultilevel"/>
    <w:lvl w:ilvl="0" w:tplc="34381065">
      <w:start w:val="1"/>
      <w:numFmt w:val="decimal"/>
      <w:lvlText w:val="%1."/>
      <w:lvlJc w:val="left"/>
      <w:pPr>
        <w:ind w:left="720" w:hanging="360"/>
      </w:pPr>
    </w:lvl>
    <w:lvl w:ilvl="1" w:tplc="34381065" w:tentative="1">
      <w:start w:val="1"/>
      <w:numFmt w:val="lowerLetter"/>
      <w:lvlText w:val="%2."/>
      <w:lvlJc w:val="left"/>
      <w:pPr>
        <w:ind w:left="1440" w:hanging="360"/>
      </w:pPr>
    </w:lvl>
    <w:lvl w:ilvl="2" w:tplc="34381065" w:tentative="1">
      <w:start w:val="1"/>
      <w:numFmt w:val="lowerRoman"/>
      <w:lvlText w:val="%3."/>
      <w:lvlJc w:val="right"/>
      <w:pPr>
        <w:ind w:left="2160" w:hanging="180"/>
      </w:pPr>
    </w:lvl>
    <w:lvl w:ilvl="3" w:tplc="34381065" w:tentative="1">
      <w:start w:val="1"/>
      <w:numFmt w:val="decimal"/>
      <w:lvlText w:val="%4."/>
      <w:lvlJc w:val="left"/>
      <w:pPr>
        <w:ind w:left="2880" w:hanging="360"/>
      </w:pPr>
    </w:lvl>
    <w:lvl w:ilvl="4" w:tplc="34381065" w:tentative="1">
      <w:start w:val="1"/>
      <w:numFmt w:val="lowerLetter"/>
      <w:lvlText w:val="%5."/>
      <w:lvlJc w:val="left"/>
      <w:pPr>
        <w:ind w:left="3600" w:hanging="360"/>
      </w:pPr>
    </w:lvl>
    <w:lvl w:ilvl="5" w:tplc="34381065" w:tentative="1">
      <w:start w:val="1"/>
      <w:numFmt w:val="lowerRoman"/>
      <w:lvlText w:val="%6."/>
      <w:lvlJc w:val="right"/>
      <w:pPr>
        <w:ind w:left="4320" w:hanging="180"/>
      </w:pPr>
    </w:lvl>
    <w:lvl w:ilvl="6" w:tplc="34381065" w:tentative="1">
      <w:start w:val="1"/>
      <w:numFmt w:val="decimal"/>
      <w:lvlText w:val="%7."/>
      <w:lvlJc w:val="left"/>
      <w:pPr>
        <w:ind w:left="5040" w:hanging="360"/>
      </w:pPr>
    </w:lvl>
    <w:lvl w:ilvl="7" w:tplc="34381065" w:tentative="1">
      <w:start w:val="1"/>
      <w:numFmt w:val="lowerLetter"/>
      <w:lvlText w:val="%8."/>
      <w:lvlJc w:val="left"/>
      <w:pPr>
        <w:ind w:left="5760" w:hanging="360"/>
      </w:pPr>
    </w:lvl>
    <w:lvl w:ilvl="8" w:tplc="343810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97">
    <w:multiLevelType w:val="hybridMultilevel"/>
    <w:lvl w:ilvl="0" w:tplc="68082665">
      <w:start w:val="1"/>
      <w:numFmt w:val="decimal"/>
      <w:lvlText w:val="%1."/>
      <w:lvlJc w:val="left"/>
      <w:pPr>
        <w:ind w:left="720" w:hanging="360"/>
      </w:pPr>
    </w:lvl>
    <w:lvl w:ilvl="1" w:tplc="68082665" w:tentative="1">
      <w:start w:val="1"/>
      <w:numFmt w:val="lowerLetter"/>
      <w:lvlText w:val="%2."/>
      <w:lvlJc w:val="left"/>
      <w:pPr>
        <w:ind w:left="1440" w:hanging="360"/>
      </w:pPr>
    </w:lvl>
    <w:lvl w:ilvl="2" w:tplc="68082665" w:tentative="1">
      <w:start w:val="1"/>
      <w:numFmt w:val="lowerRoman"/>
      <w:lvlText w:val="%3."/>
      <w:lvlJc w:val="right"/>
      <w:pPr>
        <w:ind w:left="2160" w:hanging="180"/>
      </w:pPr>
    </w:lvl>
    <w:lvl w:ilvl="3" w:tplc="68082665" w:tentative="1">
      <w:start w:val="1"/>
      <w:numFmt w:val="decimal"/>
      <w:lvlText w:val="%4."/>
      <w:lvlJc w:val="left"/>
      <w:pPr>
        <w:ind w:left="2880" w:hanging="360"/>
      </w:pPr>
    </w:lvl>
    <w:lvl w:ilvl="4" w:tplc="68082665" w:tentative="1">
      <w:start w:val="1"/>
      <w:numFmt w:val="lowerLetter"/>
      <w:lvlText w:val="%5."/>
      <w:lvlJc w:val="left"/>
      <w:pPr>
        <w:ind w:left="3600" w:hanging="360"/>
      </w:pPr>
    </w:lvl>
    <w:lvl w:ilvl="5" w:tplc="68082665" w:tentative="1">
      <w:start w:val="1"/>
      <w:numFmt w:val="lowerRoman"/>
      <w:lvlText w:val="%6."/>
      <w:lvlJc w:val="right"/>
      <w:pPr>
        <w:ind w:left="4320" w:hanging="180"/>
      </w:pPr>
    </w:lvl>
    <w:lvl w:ilvl="6" w:tplc="68082665" w:tentative="1">
      <w:start w:val="1"/>
      <w:numFmt w:val="decimal"/>
      <w:lvlText w:val="%7."/>
      <w:lvlJc w:val="left"/>
      <w:pPr>
        <w:ind w:left="5040" w:hanging="360"/>
      </w:pPr>
    </w:lvl>
    <w:lvl w:ilvl="7" w:tplc="68082665" w:tentative="1">
      <w:start w:val="1"/>
      <w:numFmt w:val="lowerLetter"/>
      <w:lvlText w:val="%8."/>
      <w:lvlJc w:val="left"/>
      <w:pPr>
        <w:ind w:left="5760" w:hanging="360"/>
      </w:pPr>
    </w:lvl>
    <w:lvl w:ilvl="8" w:tplc="680826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96">
    <w:multiLevelType w:val="hybridMultilevel"/>
    <w:lvl w:ilvl="0" w:tplc="76387779">
      <w:start w:val="1"/>
      <w:numFmt w:val="decimal"/>
      <w:lvlText w:val="%1."/>
      <w:lvlJc w:val="left"/>
      <w:pPr>
        <w:ind w:left="720" w:hanging="360"/>
      </w:pPr>
    </w:lvl>
    <w:lvl w:ilvl="1" w:tplc="76387779" w:tentative="1">
      <w:start w:val="1"/>
      <w:numFmt w:val="lowerLetter"/>
      <w:lvlText w:val="%2."/>
      <w:lvlJc w:val="left"/>
      <w:pPr>
        <w:ind w:left="1440" w:hanging="360"/>
      </w:pPr>
    </w:lvl>
    <w:lvl w:ilvl="2" w:tplc="76387779" w:tentative="1">
      <w:start w:val="1"/>
      <w:numFmt w:val="lowerRoman"/>
      <w:lvlText w:val="%3."/>
      <w:lvlJc w:val="right"/>
      <w:pPr>
        <w:ind w:left="2160" w:hanging="180"/>
      </w:pPr>
    </w:lvl>
    <w:lvl w:ilvl="3" w:tplc="76387779" w:tentative="1">
      <w:start w:val="1"/>
      <w:numFmt w:val="decimal"/>
      <w:lvlText w:val="%4."/>
      <w:lvlJc w:val="left"/>
      <w:pPr>
        <w:ind w:left="2880" w:hanging="360"/>
      </w:pPr>
    </w:lvl>
    <w:lvl w:ilvl="4" w:tplc="76387779" w:tentative="1">
      <w:start w:val="1"/>
      <w:numFmt w:val="lowerLetter"/>
      <w:lvlText w:val="%5."/>
      <w:lvlJc w:val="left"/>
      <w:pPr>
        <w:ind w:left="3600" w:hanging="360"/>
      </w:pPr>
    </w:lvl>
    <w:lvl w:ilvl="5" w:tplc="76387779" w:tentative="1">
      <w:start w:val="1"/>
      <w:numFmt w:val="lowerRoman"/>
      <w:lvlText w:val="%6."/>
      <w:lvlJc w:val="right"/>
      <w:pPr>
        <w:ind w:left="4320" w:hanging="180"/>
      </w:pPr>
    </w:lvl>
    <w:lvl w:ilvl="6" w:tplc="76387779" w:tentative="1">
      <w:start w:val="1"/>
      <w:numFmt w:val="decimal"/>
      <w:lvlText w:val="%7."/>
      <w:lvlJc w:val="left"/>
      <w:pPr>
        <w:ind w:left="5040" w:hanging="360"/>
      </w:pPr>
    </w:lvl>
    <w:lvl w:ilvl="7" w:tplc="76387779" w:tentative="1">
      <w:start w:val="1"/>
      <w:numFmt w:val="lowerLetter"/>
      <w:lvlText w:val="%8."/>
      <w:lvlJc w:val="left"/>
      <w:pPr>
        <w:ind w:left="5760" w:hanging="360"/>
      </w:pPr>
    </w:lvl>
    <w:lvl w:ilvl="8" w:tplc="763877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95">
    <w:multiLevelType w:val="hybridMultilevel"/>
    <w:lvl w:ilvl="0" w:tplc="97163830">
      <w:start w:val="1"/>
      <w:numFmt w:val="decimal"/>
      <w:lvlText w:val="%1."/>
      <w:lvlJc w:val="left"/>
      <w:pPr>
        <w:ind w:left="720" w:hanging="360"/>
      </w:pPr>
    </w:lvl>
    <w:lvl w:ilvl="1" w:tplc="97163830" w:tentative="1">
      <w:start w:val="1"/>
      <w:numFmt w:val="lowerLetter"/>
      <w:lvlText w:val="%2."/>
      <w:lvlJc w:val="left"/>
      <w:pPr>
        <w:ind w:left="1440" w:hanging="360"/>
      </w:pPr>
    </w:lvl>
    <w:lvl w:ilvl="2" w:tplc="97163830" w:tentative="1">
      <w:start w:val="1"/>
      <w:numFmt w:val="lowerRoman"/>
      <w:lvlText w:val="%3."/>
      <w:lvlJc w:val="right"/>
      <w:pPr>
        <w:ind w:left="2160" w:hanging="180"/>
      </w:pPr>
    </w:lvl>
    <w:lvl w:ilvl="3" w:tplc="97163830" w:tentative="1">
      <w:start w:val="1"/>
      <w:numFmt w:val="decimal"/>
      <w:lvlText w:val="%4."/>
      <w:lvlJc w:val="left"/>
      <w:pPr>
        <w:ind w:left="2880" w:hanging="360"/>
      </w:pPr>
    </w:lvl>
    <w:lvl w:ilvl="4" w:tplc="97163830" w:tentative="1">
      <w:start w:val="1"/>
      <w:numFmt w:val="lowerLetter"/>
      <w:lvlText w:val="%5."/>
      <w:lvlJc w:val="left"/>
      <w:pPr>
        <w:ind w:left="3600" w:hanging="360"/>
      </w:pPr>
    </w:lvl>
    <w:lvl w:ilvl="5" w:tplc="97163830" w:tentative="1">
      <w:start w:val="1"/>
      <w:numFmt w:val="lowerRoman"/>
      <w:lvlText w:val="%6."/>
      <w:lvlJc w:val="right"/>
      <w:pPr>
        <w:ind w:left="4320" w:hanging="180"/>
      </w:pPr>
    </w:lvl>
    <w:lvl w:ilvl="6" w:tplc="97163830" w:tentative="1">
      <w:start w:val="1"/>
      <w:numFmt w:val="decimal"/>
      <w:lvlText w:val="%7."/>
      <w:lvlJc w:val="left"/>
      <w:pPr>
        <w:ind w:left="5040" w:hanging="360"/>
      </w:pPr>
    </w:lvl>
    <w:lvl w:ilvl="7" w:tplc="97163830" w:tentative="1">
      <w:start w:val="1"/>
      <w:numFmt w:val="lowerLetter"/>
      <w:lvlText w:val="%8."/>
      <w:lvlJc w:val="left"/>
      <w:pPr>
        <w:ind w:left="5760" w:hanging="360"/>
      </w:pPr>
    </w:lvl>
    <w:lvl w:ilvl="8" w:tplc="971638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94">
    <w:multiLevelType w:val="hybridMultilevel"/>
    <w:lvl w:ilvl="0" w:tplc="61649014">
      <w:start w:val="1"/>
      <w:numFmt w:val="decimal"/>
      <w:lvlText w:val="%1."/>
      <w:lvlJc w:val="left"/>
      <w:pPr>
        <w:ind w:left="720" w:hanging="360"/>
      </w:pPr>
    </w:lvl>
    <w:lvl w:ilvl="1" w:tplc="61649014" w:tentative="1">
      <w:start w:val="1"/>
      <w:numFmt w:val="lowerLetter"/>
      <w:lvlText w:val="%2."/>
      <w:lvlJc w:val="left"/>
      <w:pPr>
        <w:ind w:left="1440" w:hanging="360"/>
      </w:pPr>
    </w:lvl>
    <w:lvl w:ilvl="2" w:tplc="61649014" w:tentative="1">
      <w:start w:val="1"/>
      <w:numFmt w:val="lowerRoman"/>
      <w:lvlText w:val="%3."/>
      <w:lvlJc w:val="right"/>
      <w:pPr>
        <w:ind w:left="2160" w:hanging="180"/>
      </w:pPr>
    </w:lvl>
    <w:lvl w:ilvl="3" w:tplc="61649014" w:tentative="1">
      <w:start w:val="1"/>
      <w:numFmt w:val="decimal"/>
      <w:lvlText w:val="%4."/>
      <w:lvlJc w:val="left"/>
      <w:pPr>
        <w:ind w:left="2880" w:hanging="360"/>
      </w:pPr>
    </w:lvl>
    <w:lvl w:ilvl="4" w:tplc="61649014" w:tentative="1">
      <w:start w:val="1"/>
      <w:numFmt w:val="lowerLetter"/>
      <w:lvlText w:val="%5."/>
      <w:lvlJc w:val="left"/>
      <w:pPr>
        <w:ind w:left="3600" w:hanging="360"/>
      </w:pPr>
    </w:lvl>
    <w:lvl w:ilvl="5" w:tplc="61649014" w:tentative="1">
      <w:start w:val="1"/>
      <w:numFmt w:val="lowerRoman"/>
      <w:lvlText w:val="%6."/>
      <w:lvlJc w:val="right"/>
      <w:pPr>
        <w:ind w:left="4320" w:hanging="180"/>
      </w:pPr>
    </w:lvl>
    <w:lvl w:ilvl="6" w:tplc="61649014" w:tentative="1">
      <w:start w:val="1"/>
      <w:numFmt w:val="decimal"/>
      <w:lvlText w:val="%7."/>
      <w:lvlJc w:val="left"/>
      <w:pPr>
        <w:ind w:left="5040" w:hanging="360"/>
      </w:pPr>
    </w:lvl>
    <w:lvl w:ilvl="7" w:tplc="61649014" w:tentative="1">
      <w:start w:val="1"/>
      <w:numFmt w:val="lowerLetter"/>
      <w:lvlText w:val="%8."/>
      <w:lvlJc w:val="left"/>
      <w:pPr>
        <w:ind w:left="5760" w:hanging="360"/>
      </w:pPr>
    </w:lvl>
    <w:lvl w:ilvl="8" w:tplc="616490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93">
    <w:multiLevelType w:val="hybridMultilevel"/>
    <w:lvl w:ilvl="0" w:tplc="39881795">
      <w:start w:val="1"/>
      <w:numFmt w:val="decimal"/>
      <w:lvlText w:val="%1."/>
      <w:lvlJc w:val="left"/>
      <w:pPr>
        <w:ind w:left="720" w:hanging="360"/>
      </w:pPr>
    </w:lvl>
    <w:lvl w:ilvl="1" w:tplc="39881795" w:tentative="1">
      <w:start w:val="1"/>
      <w:numFmt w:val="lowerLetter"/>
      <w:lvlText w:val="%2."/>
      <w:lvlJc w:val="left"/>
      <w:pPr>
        <w:ind w:left="1440" w:hanging="360"/>
      </w:pPr>
    </w:lvl>
    <w:lvl w:ilvl="2" w:tplc="39881795" w:tentative="1">
      <w:start w:val="1"/>
      <w:numFmt w:val="lowerRoman"/>
      <w:lvlText w:val="%3."/>
      <w:lvlJc w:val="right"/>
      <w:pPr>
        <w:ind w:left="2160" w:hanging="180"/>
      </w:pPr>
    </w:lvl>
    <w:lvl w:ilvl="3" w:tplc="39881795" w:tentative="1">
      <w:start w:val="1"/>
      <w:numFmt w:val="decimal"/>
      <w:lvlText w:val="%4."/>
      <w:lvlJc w:val="left"/>
      <w:pPr>
        <w:ind w:left="2880" w:hanging="360"/>
      </w:pPr>
    </w:lvl>
    <w:lvl w:ilvl="4" w:tplc="39881795" w:tentative="1">
      <w:start w:val="1"/>
      <w:numFmt w:val="lowerLetter"/>
      <w:lvlText w:val="%5."/>
      <w:lvlJc w:val="left"/>
      <w:pPr>
        <w:ind w:left="3600" w:hanging="360"/>
      </w:pPr>
    </w:lvl>
    <w:lvl w:ilvl="5" w:tplc="39881795" w:tentative="1">
      <w:start w:val="1"/>
      <w:numFmt w:val="lowerRoman"/>
      <w:lvlText w:val="%6."/>
      <w:lvlJc w:val="right"/>
      <w:pPr>
        <w:ind w:left="4320" w:hanging="180"/>
      </w:pPr>
    </w:lvl>
    <w:lvl w:ilvl="6" w:tplc="39881795" w:tentative="1">
      <w:start w:val="1"/>
      <w:numFmt w:val="decimal"/>
      <w:lvlText w:val="%7."/>
      <w:lvlJc w:val="left"/>
      <w:pPr>
        <w:ind w:left="5040" w:hanging="360"/>
      </w:pPr>
    </w:lvl>
    <w:lvl w:ilvl="7" w:tplc="39881795" w:tentative="1">
      <w:start w:val="1"/>
      <w:numFmt w:val="lowerLetter"/>
      <w:lvlText w:val="%8."/>
      <w:lvlJc w:val="left"/>
      <w:pPr>
        <w:ind w:left="5760" w:hanging="360"/>
      </w:pPr>
    </w:lvl>
    <w:lvl w:ilvl="8" w:tplc="398817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92">
    <w:multiLevelType w:val="hybridMultilevel"/>
    <w:lvl w:ilvl="0" w:tplc="40348800">
      <w:start w:val="1"/>
      <w:numFmt w:val="decimal"/>
      <w:lvlText w:val="%1."/>
      <w:lvlJc w:val="left"/>
      <w:pPr>
        <w:ind w:left="720" w:hanging="360"/>
      </w:pPr>
    </w:lvl>
    <w:lvl w:ilvl="1" w:tplc="40348800" w:tentative="1">
      <w:start w:val="1"/>
      <w:numFmt w:val="lowerLetter"/>
      <w:lvlText w:val="%2."/>
      <w:lvlJc w:val="left"/>
      <w:pPr>
        <w:ind w:left="1440" w:hanging="360"/>
      </w:pPr>
    </w:lvl>
    <w:lvl w:ilvl="2" w:tplc="40348800" w:tentative="1">
      <w:start w:val="1"/>
      <w:numFmt w:val="lowerRoman"/>
      <w:lvlText w:val="%3."/>
      <w:lvlJc w:val="right"/>
      <w:pPr>
        <w:ind w:left="2160" w:hanging="180"/>
      </w:pPr>
    </w:lvl>
    <w:lvl w:ilvl="3" w:tplc="40348800" w:tentative="1">
      <w:start w:val="1"/>
      <w:numFmt w:val="decimal"/>
      <w:lvlText w:val="%4."/>
      <w:lvlJc w:val="left"/>
      <w:pPr>
        <w:ind w:left="2880" w:hanging="360"/>
      </w:pPr>
    </w:lvl>
    <w:lvl w:ilvl="4" w:tplc="40348800" w:tentative="1">
      <w:start w:val="1"/>
      <w:numFmt w:val="lowerLetter"/>
      <w:lvlText w:val="%5."/>
      <w:lvlJc w:val="left"/>
      <w:pPr>
        <w:ind w:left="3600" w:hanging="360"/>
      </w:pPr>
    </w:lvl>
    <w:lvl w:ilvl="5" w:tplc="40348800" w:tentative="1">
      <w:start w:val="1"/>
      <w:numFmt w:val="lowerRoman"/>
      <w:lvlText w:val="%6."/>
      <w:lvlJc w:val="right"/>
      <w:pPr>
        <w:ind w:left="4320" w:hanging="180"/>
      </w:pPr>
    </w:lvl>
    <w:lvl w:ilvl="6" w:tplc="40348800" w:tentative="1">
      <w:start w:val="1"/>
      <w:numFmt w:val="decimal"/>
      <w:lvlText w:val="%7."/>
      <w:lvlJc w:val="left"/>
      <w:pPr>
        <w:ind w:left="5040" w:hanging="360"/>
      </w:pPr>
    </w:lvl>
    <w:lvl w:ilvl="7" w:tplc="40348800" w:tentative="1">
      <w:start w:val="1"/>
      <w:numFmt w:val="lowerLetter"/>
      <w:lvlText w:val="%8."/>
      <w:lvlJc w:val="left"/>
      <w:pPr>
        <w:ind w:left="5760" w:hanging="360"/>
      </w:pPr>
    </w:lvl>
    <w:lvl w:ilvl="8" w:tplc="403488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91">
    <w:multiLevelType w:val="hybridMultilevel"/>
    <w:lvl w:ilvl="0" w:tplc="62171551">
      <w:start w:val="1"/>
      <w:numFmt w:val="decimal"/>
      <w:lvlText w:val="%1."/>
      <w:lvlJc w:val="left"/>
      <w:pPr>
        <w:ind w:left="720" w:hanging="360"/>
      </w:pPr>
    </w:lvl>
    <w:lvl w:ilvl="1" w:tplc="62171551" w:tentative="1">
      <w:start w:val="1"/>
      <w:numFmt w:val="lowerLetter"/>
      <w:lvlText w:val="%2."/>
      <w:lvlJc w:val="left"/>
      <w:pPr>
        <w:ind w:left="1440" w:hanging="360"/>
      </w:pPr>
    </w:lvl>
    <w:lvl w:ilvl="2" w:tplc="62171551" w:tentative="1">
      <w:start w:val="1"/>
      <w:numFmt w:val="lowerRoman"/>
      <w:lvlText w:val="%3."/>
      <w:lvlJc w:val="right"/>
      <w:pPr>
        <w:ind w:left="2160" w:hanging="180"/>
      </w:pPr>
    </w:lvl>
    <w:lvl w:ilvl="3" w:tplc="62171551" w:tentative="1">
      <w:start w:val="1"/>
      <w:numFmt w:val="decimal"/>
      <w:lvlText w:val="%4."/>
      <w:lvlJc w:val="left"/>
      <w:pPr>
        <w:ind w:left="2880" w:hanging="360"/>
      </w:pPr>
    </w:lvl>
    <w:lvl w:ilvl="4" w:tplc="62171551" w:tentative="1">
      <w:start w:val="1"/>
      <w:numFmt w:val="lowerLetter"/>
      <w:lvlText w:val="%5."/>
      <w:lvlJc w:val="left"/>
      <w:pPr>
        <w:ind w:left="3600" w:hanging="360"/>
      </w:pPr>
    </w:lvl>
    <w:lvl w:ilvl="5" w:tplc="62171551" w:tentative="1">
      <w:start w:val="1"/>
      <w:numFmt w:val="lowerRoman"/>
      <w:lvlText w:val="%6."/>
      <w:lvlJc w:val="right"/>
      <w:pPr>
        <w:ind w:left="4320" w:hanging="180"/>
      </w:pPr>
    </w:lvl>
    <w:lvl w:ilvl="6" w:tplc="62171551" w:tentative="1">
      <w:start w:val="1"/>
      <w:numFmt w:val="decimal"/>
      <w:lvlText w:val="%7."/>
      <w:lvlJc w:val="left"/>
      <w:pPr>
        <w:ind w:left="5040" w:hanging="360"/>
      </w:pPr>
    </w:lvl>
    <w:lvl w:ilvl="7" w:tplc="62171551" w:tentative="1">
      <w:start w:val="1"/>
      <w:numFmt w:val="lowerLetter"/>
      <w:lvlText w:val="%8."/>
      <w:lvlJc w:val="left"/>
      <w:pPr>
        <w:ind w:left="5760" w:hanging="360"/>
      </w:pPr>
    </w:lvl>
    <w:lvl w:ilvl="8" w:tplc="621715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90">
    <w:multiLevelType w:val="hybridMultilevel"/>
    <w:lvl w:ilvl="0" w:tplc="21602503">
      <w:start w:val="1"/>
      <w:numFmt w:val="decimal"/>
      <w:lvlText w:val="%1."/>
      <w:lvlJc w:val="left"/>
      <w:pPr>
        <w:ind w:left="720" w:hanging="360"/>
      </w:pPr>
    </w:lvl>
    <w:lvl w:ilvl="1" w:tplc="21602503" w:tentative="1">
      <w:start w:val="1"/>
      <w:numFmt w:val="lowerLetter"/>
      <w:lvlText w:val="%2."/>
      <w:lvlJc w:val="left"/>
      <w:pPr>
        <w:ind w:left="1440" w:hanging="360"/>
      </w:pPr>
    </w:lvl>
    <w:lvl w:ilvl="2" w:tplc="21602503" w:tentative="1">
      <w:start w:val="1"/>
      <w:numFmt w:val="lowerRoman"/>
      <w:lvlText w:val="%3."/>
      <w:lvlJc w:val="right"/>
      <w:pPr>
        <w:ind w:left="2160" w:hanging="180"/>
      </w:pPr>
    </w:lvl>
    <w:lvl w:ilvl="3" w:tplc="21602503" w:tentative="1">
      <w:start w:val="1"/>
      <w:numFmt w:val="decimal"/>
      <w:lvlText w:val="%4."/>
      <w:lvlJc w:val="left"/>
      <w:pPr>
        <w:ind w:left="2880" w:hanging="360"/>
      </w:pPr>
    </w:lvl>
    <w:lvl w:ilvl="4" w:tplc="21602503" w:tentative="1">
      <w:start w:val="1"/>
      <w:numFmt w:val="lowerLetter"/>
      <w:lvlText w:val="%5."/>
      <w:lvlJc w:val="left"/>
      <w:pPr>
        <w:ind w:left="3600" w:hanging="360"/>
      </w:pPr>
    </w:lvl>
    <w:lvl w:ilvl="5" w:tplc="21602503" w:tentative="1">
      <w:start w:val="1"/>
      <w:numFmt w:val="lowerRoman"/>
      <w:lvlText w:val="%6."/>
      <w:lvlJc w:val="right"/>
      <w:pPr>
        <w:ind w:left="4320" w:hanging="180"/>
      </w:pPr>
    </w:lvl>
    <w:lvl w:ilvl="6" w:tplc="21602503" w:tentative="1">
      <w:start w:val="1"/>
      <w:numFmt w:val="decimal"/>
      <w:lvlText w:val="%7."/>
      <w:lvlJc w:val="left"/>
      <w:pPr>
        <w:ind w:left="5040" w:hanging="360"/>
      </w:pPr>
    </w:lvl>
    <w:lvl w:ilvl="7" w:tplc="21602503" w:tentative="1">
      <w:start w:val="1"/>
      <w:numFmt w:val="lowerLetter"/>
      <w:lvlText w:val="%8."/>
      <w:lvlJc w:val="left"/>
      <w:pPr>
        <w:ind w:left="5760" w:hanging="360"/>
      </w:pPr>
    </w:lvl>
    <w:lvl w:ilvl="8" w:tplc="216025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89">
    <w:multiLevelType w:val="hybridMultilevel"/>
    <w:lvl w:ilvl="0" w:tplc="84430316">
      <w:start w:val="1"/>
      <w:numFmt w:val="decimal"/>
      <w:lvlText w:val="%1."/>
      <w:lvlJc w:val="left"/>
      <w:pPr>
        <w:ind w:left="720" w:hanging="360"/>
      </w:pPr>
    </w:lvl>
    <w:lvl w:ilvl="1" w:tplc="84430316" w:tentative="1">
      <w:start w:val="1"/>
      <w:numFmt w:val="lowerLetter"/>
      <w:lvlText w:val="%2."/>
      <w:lvlJc w:val="left"/>
      <w:pPr>
        <w:ind w:left="1440" w:hanging="360"/>
      </w:pPr>
    </w:lvl>
    <w:lvl w:ilvl="2" w:tplc="84430316" w:tentative="1">
      <w:start w:val="1"/>
      <w:numFmt w:val="lowerRoman"/>
      <w:lvlText w:val="%3."/>
      <w:lvlJc w:val="right"/>
      <w:pPr>
        <w:ind w:left="2160" w:hanging="180"/>
      </w:pPr>
    </w:lvl>
    <w:lvl w:ilvl="3" w:tplc="84430316" w:tentative="1">
      <w:start w:val="1"/>
      <w:numFmt w:val="decimal"/>
      <w:lvlText w:val="%4."/>
      <w:lvlJc w:val="left"/>
      <w:pPr>
        <w:ind w:left="2880" w:hanging="360"/>
      </w:pPr>
    </w:lvl>
    <w:lvl w:ilvl="4" w:tplc="84430316" w:tentative="1">
      <w:start w:val="1"/>
      <w:numFmt w:val="lowerLetter"/>
      <w:lvlText w:val="%5."/>
      <w:lvlJc w:val="left"/>
      <w:pPr>
        <w:ind w:left="3600" w:hanging="360"/>
      </w:pPr>
    </w:lvl>
    <w:lvl w:ilvl="5" w:tplc="84430316" w:tentative="1">
      <w:start w:val="1"/>
      <w:numFmt w:val="lowerRoman"/>
      <w:lvlText w:val="%6."/>
      <w:lvlJc w:val="right"/>
      <w:pPr>
        <w:ind w:left="4320" w:hanging="180"/>
      </w:pPr>
    </w:lvl>
    <w:lvl w:ilvl="6" w:tplc="84430316" w:tentative="1">
      <w:start w:val="1"/>
      <w:numFmt w:val="decimal"/>
      <w:lvlText w:val="%7."/>
      <w:lvlJc w:val="left"/>
      <w:pPr>
        <w:ind w:left="5040" w:hanging="360"/>
      </w:pPr>
    </w:lvl>
    <w:lvl w:ilvl="7" w:tplc="84430316" w:tentative="1">
      <w:start w:val="1"/>
      <w:numFmt w:val="lowerLetter"/>
      <w:lvlText w:val="%8."/>
      <w:lvlJc w:val="left"/>
      <w:pPr>
        <w:ind w:left="5760" w:hanging="360"/>
      </w:pPr>
    </w:lvl>
    <w:lvl w:ilvl="8" w:tplc="844303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88">
    <w:multiLevelType w:val="hybridMultilevel"/>
    <w:lvl w:ilvl="0" w:tplc="23365429">
      <w:start w:val="1"/>
      <w:numFmt w:val="decimal"/>
      <w:lvlText w:val="%1."/>
      <w:lvlJc w:val="left"/>
      <w:pPr>
        <w:ind w:left="720" w:hanging="360"/>
      </w:pPr>
    </w:lvl>
    <w:lvl w:ilvl="1" w:tplc="23365429" w:tentative="1">
      <w:start w:val="1"/>
      <w:numFmt w:val="lowerLetter"/>
      <w:lvlText w:val="%2."/>
      <w:lvlJc w:val="left"/>
      <w:pPr>
        <w:ind w:left="1440" w:hanging="360"/>
      </w:pPr>
    </w:lvl>
    <w:lvl w:ilvl="2" w:tplc="23365429" w:tentative="1">
      <w:start w:val="1"/>
      <w:numFmt w:val="lowerRoman"/>
      <w:lvlText w:val="%3."/>
      <w:lvlJc w:val="right"/>
      <w:pPr>
        <w:ind w:left="2160" w:hanging="180"/>
      </w:pPr>
    </w:lvl>
    <w:lvl w:ilvl="3" w:tplc="23365429" w:tentative="1">
      <w:start w:val="1"/>
      <w:numFmt w:val="decimal"/>
      <w:lvlText w:val="%4."/>
      <w:lvlJc w:val="left"/>
      <w:pPr>
        <w:ind w:left="2880" w:hanging="360"/>
      </w:pPr>
    </w:lvl>
    <w:lvl w:ilvl="4" w:tplc="23365429" w:tentative="1">
      <w:start w:val="1"/>
      <w:numFmt w:val="lowerLetter"/>
      <w:lvlText w:val="%5."/>
      <w:lvlJc w:val="left"/>
      <w:pPr>
        <w:ind w:left="3600" w:hanging="360"/>
      </w:pPr>
    </w:lvl>
    <w:lvl w:ilvl="5" w:tplc="23365429" w:tentative="1">
      <w:start w:val="1"/>
      <w:numFmt w:val="lowerRoman"/>
      <w:lvlText w:val="%6."/>
      <w:lvlJc w:val="right"/>
      <w:pPr>
        <w:ind w:left="4320" w:hanging="180"/>
      </w:pPr>
    </w:lvl>
    <w:lvl w:ilvl="6" w:tplc="23365429" w:tentative="1">
      <w:start w:val="1"/>
      <w:numFmt w:val="decimal"/>
      <w:lvlText w:val="%7."/>
      <w:lvlJc w:val="left"/>
      <w:pPr>
        <w:ind w:left="5040" w:hanging="360"/>
      </w:pPr>
    </w:lvl>
    <w:lvl w:ilvl="7" w:tplc="23365429" w:tentative="1">
      <w:start w:val="1"/>
      <w:numFmt w:val="lowerLetter"/>
      <w:lvlText w:val="%8."/>
      <w:lvlJc w:val="left"/>
      <w:pPr>
        <w:ind w:left="5760" w:hanging="360"/>
      </w:pPr>
    </w:lvl>
    <w:lvl w:ilvl="8" w:tplc="233654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87">
    <w:multiLevelType w:val="hybridMultilevel"/>
    <w:lvl w:ilvl="0" w:tplc="73952019">
      <w:start w:val="1"/>
      <w:numFmt w:val="decimal"/>
      <w:lvlText w:val="%1."/>
      <w:lvlJc w:val="left"/>
      <w:pPr>
        <w:ind w:left="720" w:hanging="360"/>
      </w:pPr>
    </w:lvl>
    <w:lvl w:ilvl="1" w:tplc="73952019" w:tentative="1">
      <w:start w:val="1"/>
      <w:numFmt w:val="lowerLetter"/>
      <w:lvlText w:val="%2."/>
      <w:lvlJc w:val="left"/>
      <w:pPr>
        <w:ind w:left="1440" w:hanging="360"/>
      </w:pPr>
    </w:lvl>
    <w:lvl w:ilvl="2" w:tplc="73952019" w:tentative="1">
      <w:start w:val="1"/>
      <w:numFmt w:val="lowerRoman"/>
      <w:lvlText w:val="%3."/>
      <w:lvlJc w:val="right"/>
      <w:pPr>
        <w:ind w:left="2160" w:hanging="180"/>
      </w:pPr>
    </w:lvl>
    <w:lvl w:ilvl="3" w:tplc="73952019" w:tentative="1">
      <w:start w:val="1"/>
      <w:numFmt w:val="decimal"/>
      <w:lvlText w:val="%4."/>
      <w:lvlJc w:val="left"/>
      <w:pPr>
        <w:ind w:left="2880" w:hanging="360"/>
      </w:pPr>
    </w:lvl>
    <w:lvl w:ilvl="4" w:tplc="73952019" w:tentative="1">
      <w:start w:val="1"/>
      <w:numFmt w:val="lowerLetter"/>
      <w:lvlText w:val="%5."/>
      <w:lvlJc w:val="left"/>
      <w:pPr>
        <w:ind w:left="3600" w:hanging="360"/>
      </w:pPr>
    </w:lvl>
    <w:lvl w:ilvl="5" w:tplc="73952019" w:tentative="1">
      <w:start w:val="1"/>
      <w:numFmt w:val="lowerRoman"/>
      <w:lvlText w:val="%6."/>
      <w:lvlJc w:val="right"/>
      <w:pPr>
        <w:ind w:left="4320" w:hanging="180"/>
      </w:pPr>
    </w:lvl>
    <w:lvl w:ilvl="6" w:tplc="73952019" w:tentative="1">
      <w:start w:val="1"/>
      <w:numFmt w:val="decimal"/>
      <w:lvlText w:val="%7."/>
      <w:lvlJc w:val="left"/>
      <w:pPr>
        <w:ind w:left="5040" w:hanging="360"/>
      </w:pPr>
    </w:lvl>
    <w:lvl w:ilvl="7" w:tplc="73952019" w:tentative="1">
      <w:start w:val="1"/>
      <w:numFmt w:val="lowerLetter"/>
      <w:lvlText w:val="%8."/>
      <w:lvlJc w:val="left"/>
      <w:pPr>
        <w:ind w:left="5760" w:hanging="360"/>
      </w:pPr>
    </w:lvl>
    <w:lvl w:ilvl="8" w:tplc="739520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86">
    <w:multiLevelType w:val="hybridMultilevel"/>
    <w:lvl w:ilvl="0" w:tplc="50562566">
      <w:start w:val="1"/>
      <w:numFmt w:val="decimal"/>
      <w:lvlText w:val="%1."/>
      <w:lvlJc w:val="left"/>
      <w:pPr>
        <w:ind w:left="720" w:hanging="360"/>
      </w:pPr>
    </w:lvl>
    <w:lvl w:ilvl="1" w:tplc="50562566" w:tentative="1">
      <w:start w:val="1"/>
      <w:numFmt w:val="lowerLetter"/>
      <w:lvlText w:val="%2."/>
      <w:lvlJc w:val="left"/>
      <w:pPr>
        <w:ind w:left="1440" w:hanging="360"/>
      </w:pPr>
    </w:lvl>
    <w:lvl w:ilvl="2" w:tplc="50562566" w:tentative="1">
      <w:start w:val="1"/>
      <w:numFmt w:val="lowerRoman"/>
      <w:lvlText w:val="%3."/>
      <w:lvlJc w:val="right"/>
      <w:pPr>
        <w:ind w:left="2160" w:hanging="180"/>
      </w:pPr>
    </w:lvl>
    <w:lvl w:ilvl="3" w:tplc="50562566" w:tentative="1">
      <w:start w:val="1"/>
      <w:numFmt w:val="decimal"/>
      <w:lvlText w:val="%4."/>
      <w:lvlJc w:val="left"/>
      <w:pPr>
        <w:ind w:left="2880" w:hanging="360"/>
      </w:pPr>
    </w:lvl>
    <w:lvl w:ilvl="4" w:tplc="50562566" w:tentative="1">
      <w:start w:val="1"/>
      <w:numFmt w:val="lowerLetter"/>
      <w:lvlText w:val="%5."/>
      <w:lvlJc w:val="left"/>
      <w:pPr>
        <w:ind w:left="3600" w:hanging="360"/>
      </w:pPr>
    </w:lvl>
    <w:lvl w:ilvl="5" w:tplc="50562566" w:tentative="1">
      <w:start w:val="1"/>
      <w:numFmt w:val="lowerRoman"/>
      <w:lvlText w:val="%6."/>
      <w:lvlJc w:val="right"/>
      <w:pPr>
        <w:ind w:left="4320" w:hanging="180"/>
      </w:pPr>
    </w:lvl>
    <w:lvl w:ilvl="6" w:tplc="50562566" w:tentative="1">
      <w:start w:val="1"/>
      <w:numFmt w:val="decimal"/>
      <w:lvlText w:val="%7."/>
      <w:lvlJc w:val="left"/>
      <w:pPr>
        <w:ind w:left="5040" w:hanging="360"/>
      </w:pPr>
    </w:lvl>
    <w:lvl w:ilvl="7" w:tplc="50562566" w:tentative="1">
      <w:start w:val="1"/>
      <w:numFmt w:val="lowerLetter"/>
      <w:lvlText w:val="%8."/>
      <w:lvlJc w:val="left"/>
      <w:pPr>
        <w:ind w:left="5760" w:hanging="360"/>
      </w:pPr>
    </w:lvl>
    <w:lvl w:ilvl="8" w:tplc="505625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85">
    <w:multiLevelType w:val="hybridMultilevel"/>
    <w:lvl w:ilvl="0" w:tplc="33715492">
      <w:start w:val="1"/>
      <w:numFmt w:val="decimal"/>
      <w:lvlText w:val="%1."/>
      <w:lvlJc w:val="left"/>
      <w:pPr>
        <w:ind w:left="720" w:hanging="360"/>
      </w:pPr>
    </w:lvl>
    <w:lvl w:ilvl="1" w:tplc="33715492" w:tentative="1">
      <w:start w:val="1"/>
      <w:numFmt w:val="lowerLetter"/>
      <w:lvlText w:val="%2."/>
      <w:lvlJc w:val="left"/>
      <w:pPr>
        <w:ind w:left="1440" w:hanging="360"/>
      </w:pPr>
    </w:lvl>
    <w:lvl w:ilvl="2" w:tplc="33715492" w:tentative="1">
      <w:start w:val="1"/>
      <w:numFmt w:val="lowerRoman"/>
      <w:lvlText w:val="%3."/>
      <w:lvlJc w:val="right"/>
      <w:pPr>
        <w:ind w:left="2160" w:hanging="180"/>
      </w:pPr>
    </w:lvl>
    <w:lvl w:ilvl="3" w:tplc="33715492" w:tentative="1">
      <w:start w:val="1"/>
      <w:numFmt w:val="decimal"/>
      <w:lvlText w:val="%4."/>
      <w:lvlJc w:val="left"/>
      <w:pPr>
        <w:ind w:left="2880" w:hanging="360"/>
      </w:pPr>
    </w:lvl>
    <w:lvl w:ilvl="4" w:tplc="33715492" w:tentative="1">
      <w:start w:val="1"/>
      <w:numFmt w:val="lowerLetter"/>
      <w:lvlText w:val="%5."/>
      <w:lvlJc w:val="left"/>
      <w:pPr>
        <w:ind w:left="3600" w:hanging="360"/>
      </w:pPr>
    </w:lvl>
    <w:lvl w:ilvl="5" w:tplc="33715492" w:tentative="1">
      <w:start w:val="1"/>
      <w:numFmt w:val="lowerRoman"/>
      <w:lvlText w:val="%6."/>
      <w:lvlJc w:val="right"/>
      <w:pPr>
        <w:ind w:left="4320" w:hanging="180"/>
      </w:pPr>
    </w:lvl>
    <w:lvl w:ilvl="6" w:tplc="33715492" w:tentative="1">
      <w:start w:val="1"/>
      <w:numFmt w:val="decimal"/>
      <w:lvlText w:val="%7."/>
      <w:lvlJc w:val="left"/>
      <w:pPr>
        <w:ind w:left="5040" w:hanging="360"/>
      </w:pPr>
    </w:lvl>
    <w:lvl w:ilvl="7" w:tplc="33715492" w:tentative="1">
      <w:start w:val="1"/>
      <w:numFmt w:val="lowerLetter"/>
      <w:lvlText w:val="%8."/>
      <w:lvlJc w:val="left"/>
      <w:pPr>
        <w:ind w:left="5760" w:hanging="360"/>
      </w:pPr>
    </w:lvl>
    <w:lvl w:ilvl="8" w:tplc="337154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84">
    <w:multiLevelType w:val="hybridMultilevel"/>
    <w:lvl w:ilvl="0" w:tplc="32159631">
      <w:start w:val="1"/>
      <w:numFmt w:val="decimal"/>
      <w:lvlText w:val="%1."/>
      <w:lvlJc w:val="left"/>
      <w:pPr>
        <w:ind w:left="720" w:hanging="360"/>
      </w:pPr>
    </w:lvl>
    <w:lvl w:ilvl="1" w:tplc="32159631" w:tentative="1">
      <w:start w:val="1"/>
      <w:numFmt w:val="lowerLetter"/>
      <w:lvlText w:val="%2."/>
      <w:lvlJc w:val="left"/>
      <w:pPr>
        <w:ind w:left="1440" w:hanging="360"/>
      </w:pPr>
    </w:lvl>
    <w:lvl w:ilvl="2" w:tplc="32159631" w:tentative="1">
      <w:start w:val="1"/>
      <w:numFmt w:val="lowerRoman"/>
      <w:lvlText w:val="%3."/>
      <w:lvlJc w:val="right"/>
      <w:pPr>
        <w:ind w:left="2160" w:hanging="180"/>
      </w:pPr>
    </w:lvl>
    <w:lvl w:ilvl="3" w:tplc="32159631" w:tentative="1">
      <w:start w:val="1"/>
      <w:numFmt w:val="decimal"/>
      <w:lvlText w:val="%4."/>
      <w:lvlJc w:val="left"/>
      <w:pPr>
        <w:ind w:left="2880" w:hanging="360"/>
      </w:pPr>
    </w:lvl>
    <w:lvl w:ilvl="4" w:tplc="32159631" w:tentative="1">
      <w:start w:val="1"/>
      <w:numFmt w:val="lowerLetter"/>
      <w:lvlText w:val="%5."/>
      <w:lvlJc w:val="left"/>
      <w:pPr>
        <w:ind w:left="3600" w:hanging="360"/>
      </w:pPr>
    </w:lvl>
    <w:lvl w:ilvl="5" w:tplc="32159631" w:tentative="1">
      <w:start w:val="1"/>
      <w:numFmt w:val="lowerRoman"/>
      <w:lvlText w:val="%6."/>
      <w:lvlJc w:val="right"/>
      <w:pPr>
        <w:ind w:left="4320" w:hanging="180"/>
      </w:pPr>
    </w:lvl>
    <w:lvl w:ilvl="6" w:tplc="32159631" w:tentative="1">
      <w:start w:val="1"/>
      <w:numFmt w:val="decimal"/>
      <w:lvlText w:val="%7."/>
      <w:lvlJc w:val="left"/>
      <w:pPr>
        <w:ind w:left="5040" w:hanging="360"/>
      </w:pPr>
    </w:lvl>
    <w:lvl w:ilvl="7" w:tplc="32159631" w:tentative="1">
      <w:start w:val="1"/>
      <w:numFmt w:val="lowerLetter"/>
      <w:lvlText w:val="%8."/>
      <w:lvlJc w:val="left"/>
      <w:pPr>
        <w:ind w:left="5760" w:hanging="360"/>
      </w:pPr>
    </w:lvl>
    <w:lvl w:ilvl="8" w:tplc="321596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83">
    <w:multiLevelType w:val="hybridMultilevel"/>
    <w:lvl w:ilvl="0" w:tplc="57438124">
      <w:start w:val="1"/>
      <w:numFmt w:val="decimal"/>
      <w:lvlText w:val="%1."/>
      <w:lvlJc w:val="left"/>
      <w:pPr>
        <w:ind w:left="720" w:hanging="360"/>
      </w:pPr>
    </w:lvl>
    <w:lvl w:ilvl="1" w:tplc="57438124" w:tentative="1">
      <w:start w:val="1"/>
      <w:numFmt w:val="lowerLetter"/>
      <w:lvlText w:val="%2."/>
      <w:lvlJc w:val="left"/>
      <w:pPr>
        <w:ind w:left="1440" w:hanging="360"/>
      </w:pPr>
    </w:lvl>
    <w:lvl w:ilvl="2" w:tplc="57438124" w:tentative="1">
      <w:start w:val="1"/>
      <w:numFmt w:val="lowerRoman"/>
      <w:lvlText w:val="%3."/>
      <w:lvlJc w:val="right"/>
      <w:pPr>
        <w:ind w:left="2160" w:hanging="180"/>
      </w:pPr>
    </w:lvl>
    <w:lvl w:ilvl="3" w:tplc="57438124" w:tentative="1">
      <w:start w:val="1"/>
      <w:numFmt w:val="decimal"/>
      <w:lvlText w:val="%4."/>
      <w:lvlJc w:val="left"/>
      <w:pPr>
        <w:ind w:left="2880" w:hanging="360"/>
      </w:pPr>
    </w:lvl>
    <w:lvl w:ilvl="4" w:tplc="57438124" w:tentative="1">
      <w:start w:val="1"/>
      <w:numFmt w:val="lowerLetter"/>
      <w:lvlText w:val="%5."/>
      <w:lvlJc w:val="left"/>
      <w:pPr>
        <w:ind w:left="3600" w:hanging="360"/>
      </w:pPr>
    </w:lvl>
    <w:lvl w:ilvl="5" w:tplc="57438124" w:tentative="1">
      <w:start w:val="1"/>
      <w:numFmt w:val="lowerRoman"/>
      <w:lvlText w:val="%6."/>
      <w:lvlJc w:val="right"/>
      <w:pPr>
        <w:ind w:left="4320" w:hanging="180"/>
      </w:pPr>
    </w:lvl>
    <w:lvl w:ilvl="6" w:tplc="57438124" w:tentative="1">
      <w:start w:val="1"/>
      <w:numFmt w:val="decimal"/>
      <w:lvlText w:val="%7."/>
      <w:lvlJc w:val="left"/>
      <w:pPr>
        <w:ind w:left="5040" w:hanging="360"/>
      </w:pPr>
    </w:lvl>
    <w:lvl w:ilvl="7" w:tplc="57438124" w:tentative="1">
      <w:start w:val="1"/>
      <w:numFmt w:val="lowerLetter"/>
      <w:lvlText w:val="%8."/>
      <w:lvlJc w:val="left"/>
      <w:pPr>
        <w:ind w:left="5760" w:hanging="360"/>
      </w:pPr>
    </w:lvl>
    <w:lvl w:ilvl="8" w:tplc="574381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82">
    <w:multiLevelType w:val="hybridMultilevel"/>
    <w:lvl w:ilvl="0" w:tplc="31119963">
      <w:start w:val="1"/>
      <w:numFmt w:val="decimal"/>
      <w:lvlText w:val="%1."/>
      <w:lvlJc w:val="left"/>
      <w:pPr>
        <w:ind w:left="720" w:hanging="360"/>
      </w:pPr>
    </w:lvl>
    <w:lvl w:ilvl="1" w:tplc="31119963" w:tentative="1">
      <w:start w:val="1"/>
      <w:numFmt w:val="lowerLetter"/>
      <w:lvlText w:val="%2."/>
      <w:lvlJc w:val="left"/>
      <w:pPr>
        <w:ind w:left="1440" w:hanging="360"/>
      </w:pPr>
    </w:lvl>
    <w:lvl w:ilvl="2" w:tplc="31119963" w:tentative="1">
      <w:start w:val="1"/>
      <w:numFmt w:val="lowerRoman"/>
      <w:lvlText w:val="%3."/>
      <w:lvlJc w:val="right"/>
      <w:pPr>
        <w:ind w:left="2160" w:hanging="180"/>
      </w:pPr>
    </w:lvl>
    <w:lvl w:ilvl="3" w:tplc="31119963" w:tentative="1">
      <w:start w:val="1"/>
      <w:numFmt w:val="decimal"/>
      <w:lvlText w:val="%4."/>
      <w:lvlJc w:val="left"/>
      <w:pPr>
        <w:ind w:left="2880" w:hanging="360"/>
      </w:pPr>
    </w:lvl>
    <w:lvl w:ilvl="4" w:tplc="31119963" w:tentative="1">
      <w:start w:val="1"/>
      <w:numFmt w:val="lowerLetter"/>
      <w:lvlText w:val="%5."/>
      <w:lvlJc w:val="left"/>
      <w:pPr>
        <w:ind w:left="3600" w:hanging="360"/>
      </w:pPr>
    </w:lvl>
    <w:lvl w:ilvl="5" w:tplc="31119963" w:tentative="1">
      <w:start w:val="1"/>
      <w:numFmt w:val="lowerRoman"/>
      <w:lvlText w:val="%6."/>
      <w:lvlJc w:val="right"/>
      <w:pPr>
        <w:ind w:left="4320" w:hanging="180"/>
      </w:pPr>
    </w:lvl>
    <w:lvl w:ilvl="6" w:tplc="31119963" w:tentative="1">
      <w:start w:val="1"/>
      <w:numFmt w:val="decimal"/>
      <w:lvlText w:val="%7."/>
      <w:lvlJc w:val="left"/>
      <w:pPr>
        <w:ind w:left="5040" w:hanging="360"/>
      </w:pPr>
    </w:lvl>
    <w:lvl w:ilvl="7" w:tplc="31119963" w:tentative="1">
      <w:start w:val="1"/>
      <w:numFmt w:val="lowerLetter"/>
      <w:lvlText w:val="%8."/>
      <w:lvlJc w:val="left"/>
      <w:pPr>
        <w:ind w:left="5760" w:hanging="360"/>
      </w:pPr>
    </w:lvl>
    <w:lvl w:ilvl="8" w:tplc="311199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81">
    <w:multiLevelType w:val="hybridMultilevel"/>
    <w:lvl w:ilvl="0" w:tplc="62600236">
      <w:start w:val="1"/>
      <w:numFmt w:val="decimal"/>
      <w:lvlText w:val="%1."/>
      <w:lvlJc w:val="left"/>
      <w:pPr>
        <w:ind w:left="720" w:hanging="360"/>
      </w:pPr>
    </w:lvl>
    <w:lvl w:ilvl="1" w:tplc="62600236" w:tentative="1">
      <w:start w:val="1"/>
      <w:numFmt w:val="lowerLetter"/>
      <w:lvlText w:val="%2."/>
      <w:lvlJc w:val="left"/>
      <w:pPr>
        <w:ind w:left="1440" w:hanging="360"/>
      </w:pPr>
    </w:lvl>
    <w:lvl w:ilvl="2" w:tplc="62600236" w:tentative="1">
      <w:start w:val="1"/>
      <w:numFmt w:val="lowerRoman"/>
      <w:lvlText w:val="%3."/>
      <w:lvlJc w:val="right"/>
      <w:pPr>
        <w:ind w:left="2160" w:hanging="180"/>
      </w:pPr>
    </w:lvl>
    <w:lvl w:ilvl="3" w:tplc="62600236" w:tentative="1">
      <w:start w:val="1"/>
      <w:numFmt w:val="decimal"/>
      <w:lvlText w:val="%4."/>
      <w:lvlJc w:val="left"/>
      <w:pPr>
        <w:ind w:left="2880" w:hanging="360"/>
      </w:pPr>
    </w:lvl>
    <w:lvl w:ilvl="4" w:tplc="62600236" w:tentative="1">
      <w:start w:val="1"/>
      <w:numFmt w:val="lowerLetter"/>
      <w:lvlText w:val="%5."/>
      <w:lvlJc w:val="left"/>
      <w:pPr>
        <w:ind w:left="3600" w:hanging="360"/>
      </w:pPr>
    </w:lvl>
    <w:lvl w:ilvl="5" w:tplc="62600236" w:tentative="1">
      <w:start w:val="1"/>
      <w:numFmt w:val="lowerRoman"/>
      <w:lvlText w:val="%6."/>
      <w:lvlJc w:val="right"/>
      <w:pPr>
        <w:ind w:left="4320" w:hanging="180"/>
      </w:pPr>
    </w:lvl>
    <w:lvl w:ilvl="6" w:tplc="62600236" w:tentative="1">
      <w:start w:val="1"/>
      <w:numFmt w:val="decimal"/>
      <w:lvlText w:val="%7."/>
      <w:lvlJc w:val="left"/>
      <w:pPr>
        <w:ind w:left="5040" w:hanging="360"/>
      </w:pPr>
    </w:lvl>
    <w:lvl w:ilvl="7" w:tplc="62600236" w:tentative="1">
      <w:start w:val="1"/>
      <w:numFmt w:val="lowerLetter"/>
      <w:lvlText w:val="%8."/>
      <w:lvlJc w:val="left"/>
      <w:pPr>
        <w:ind w:left="5760" w:hanging="360"/>
      </w:pPr>
    </w:lvl>
    <w:lvl w:ilvl="8" w:tplc="626002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80">
    <w:multiLevelType w:val="hybridMultilevel"/>
    <w:lvl w:ilvl="0" w:tplc="60363788">
      <w:start w:val="1"/>
      <w:numFmt w:val="decimal"/>
      <w:lvlText w:val="%1."/>
      <w:lvlJc w:val="left"/>
      <w:pPr>
        <w:ind w:left="720" w:hanging="360"/>
      </w:pPr>
    </w:lvl>
    <w:lvl w:ilvl="1" w:tplc="60363788" w:tentative="1">
      <w:start w:val="1"/>
      <w:numFmt w:val="lowerLetter"/>
      <w:lvlText w:val="%2."/>
      <w:lvlJc w:val="left"/>
      <w:pPr>
        <w:ind w:left="1440" w:hanging="360"/>
      </w:pPr>
    </w:lvl>
    <w:lvl w:ilvl="2" w:tplc="60363788" w:tentative="1">
      <w:start w:val="1"/>
      <w:numFmt w:val="lowerRoman"/>
      <w:lvlText w:val="%3."/>
      <w:lvlJc w:val="right"/>
      <w:pPr>
        <w:ind w:left="2160" w:hanging="180"/>
      </w:pPr>
    </w:lvl>
    <w:lvl w:ilvl="3" w:tplc="60363788" w:tentative="1">
      <w:start w:val="1"/>
      <w:numFmt w:val="decimal"/>
      <w:lvlText w:val="%4."/>
      <w:lvlJc w:val="left"/>
      <w:pPr>
        <w:ind w:left="2880" w:hanging="360"/>
      </w:pPr>
    </w:lvl>
    <w:lvl w:ilvl="4" w:tplc="60363788" w:tentative="1">
      <w:start w:val="1"/>
      <w:numFmt w:val="lowerLetter"/>
      <w:lvlText w:val="%5."/>
      <w:lvlJc w:val="left"/>
      <w:pPr>
        <w:ind w:left="3600" w:hanging="360"/>
      </w:pPr>
    </w:lvl>
    <w:lvl w:ilvl="5" w:tplc="60363788" w:tentative="1">
      <w:start w:val="1"/>
      <w:numFmt w:val="lowerRoman"/>
      <w:lvlText w:val="%6."/>
      <w:lvlJc w:val="right"/>
      <w:pPr>
        <w:ind w:left="4320" w:hanging="180"/>
      </w:pPr>
    </w:lvl>
    <w:lvl w:ilvl="6" w:tplc="60363788" w:tentative="1">
      <w:start w:val="1"/>
      <w:numFmt w:val="decimal"/>
      <w:lvlText w:val="%7."/>
      <w:lvlJc w:val="left"/>
      <w:pPr>
        <w:ind w:left="5040" w:hanging="360"/>
      </w:pPr>
    </w:lvl>
    <w:lvl w:ilvl="7" w:tplc="60363788" w:tentative="1">
      <w:start w:val="1"/>
      <w:numFmt w:val="lowerLetter"/>
      <w:lvlText w:val="%8."/>
      <w:lvlJc w:val="left"/>
      <w:pPr>
        <w:ind w:left="5760" w:hanging="360"/>
      </w:pPr>
    </w:lvl>
    <w:lvl w:ilvl="8" w:tplc="603637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79">
    <w:multiLevelType w:val="hybridMultilevel"/>
    <w:lvl w:ilvl="0" w:tplc="53841749">
      <w:start w:val="1"/>
      <w:numFmt w:val="decimal"/>
      <w:lvlText w:val="%1."/>
      <w:lvlJc w:val="left"/>
      <w:pPr>
        <w:ind w:left="720" w:hanging="360"/>
      </w:pPr>
    </w:lvl>
    <w:lvl w:ilvl="1" w:tplc="53841749" w:tentative="1">
      <w:start w:val="1"/>
      <w:numFmt w:val="lowerLetter"/>
      <w:lvlText w:val="%2."/>
      <w:lvlJc w:val="left"/>
      <w:pPr>
        <w:ind w:left="1440" w:hanging="360"/>
      </w:pPr>
    </w:lvl>
    <w:lvl w:ilvl="2" w:tplc="53841749" w:tentative="1">
      <w:start w:val="1"/>
      <w:numFmt w:val="lowerRoman"/>
      <w:lvlText w:val="%3."/>
      <w:lvlJc w:val="right"/>
      <w:pPr>
        <w:ind w:left="2160" w:hanging="180"/>
      </w:pPr>
    </w:lvl>
    <w:lvl w:ilvl="3" w:tplc="53841749" w:tentative="1">
      <w:start w:val="1"/>
      <w:numFmt w:val="decimal"/>
      <w:lvlText w:val="%4."/>
      <w:lvlJc w:val="left"/>
      <w:pPr>
        <w:ind w:left="2880" w:hanging="360"/>
      </w:pPr>
    </w:lvl>
    <w:lvl w:ilvl="4" w:tplc="53841749" w:tentative="1">
      <w:start w:val="1"/>
      <w:numFmt w:val="lowerLetter"/>
      <w:lvlText w:val="%5."/>
      <w:lvlJc w:val="left"/>
      <w:pPr>
        <w:ind w:left="3600" w:hanging="360"/>
      </w:pPr>
    </w:lvl>
    <w:lvl w:ilvl="5" w:tplc="53841749" w:tentative="1">
      <w:start w:val="1"/>
      <w:numFmt w:val="lowerRoman"/>
      <w:lvlText w:val="%6."/>
      <w:lvlJc w:val="right"/>
      <w:pPr>
        <w:ind w:left="4320" w:hanging="180"/>
      </w:pPr>
    </w:lvl>
    <w:lvl w:ilvl="6" w:tplc="53841749" w:tentative="1">
      <w:start w:val="1"/>
      <w:numFmt w:val="decimal"/>
      <w:lvlText w:val="%7."/>
      <w:lvlJc w:val="left"/>
      <w:pPr>
        <w:ind w:left="5040" w:hanging="360"/>
      </w:pPr>
    </w:lvl>
    <w:lvl w:ilvl="7" w:tplc="53841749" w:tentative="1">
      <w:start w:val="1"/>
      <w:numFmt w:val="lowerLetter"/>
      <w:lvlText w:val="%8."/>
      <w:lvlJc w:val="left"/>
      <w:pPr>
        <w:ind w:left="5760" w:hanging="360"/>
      </w:pPr>
    </w:lvl>
    <w:lvl w:ilvl="8" w:tplc="538417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78">
    <w:multiLevelType w:val="hybridMultilevel"/>
    <w:lvl w:ilvl="0" w:tplc="93681778">
      <w:start w:val="1"/>
      <w:numFmt w:val="decimal"/>
      <w:lvlText w:val="%1."/>
      <w:lvlJc w:val="left"/>
      <w:pPr>
        <w:ind w:left="720" w:hanging="360"/>
      </w:pPr>
    </w:lvl>
    <w:lvl w:ilvl="1" w:tplc="93681778" w:tentative="1">
      <w:start w:val="1"/>
      <w:numFmt w:val="lowerLetter"/>
      <w:lvlText w:val="%2."/>
      <w:lvlJc w:val="left"/>
      <w:pPr>
        <w:ind w:left="1440" w:hanging="360"/>
      </w:pPr>
    </w:lvl>
    <w:lvl w:ilvl="2" w:tplc="93681778" w:tentative="1">
      <w:start w:val="1"/>
      <w:numFmt w:val="lowerRoman"/>
      <w:lvlText w:val="%3."/>
      <w:lvlJc w:val="right"/>
      <w:pPr>
        <w:ind w:left="2160" w:hanging="180"/>
      </w:pPr>
    </w:lvl>
    <w:lvl w:ilvl="3" w:tplc="93681778" w:tentative="1">
      <w:start w:val="1"/>
      <w:numFmt w:val="decimal"/>
      <w:lvlText w:val="%4."/>
      <w:lvlJc w:val="left"/>
      <w:pPr>
        <w:ind w:left="2880" w:hanging="360"/>
      </w:pPr>
    </w:lvl>
    <w:lvl w:ilvl="4" w:tplc="93681778" w:tentative="1">
      <w:start w:val="1"/>
      <w:numFmt w:val="lowerLetter"/>
      <w:lvlText w:val="%5."/>
      <w:lvlJc w:val="left"/>
      <w:pPr>
        <w:ind w:left="3600" w:hanging="360"/>
      </w:pPr>
    </w:lvl>
    <w:lvl w:ilvl="5" w:tplc="93681778" w:tentative="1">
      <w:start w:val="1"/>
      <w:numFmt w:val="lowerRoman"/>
      <w:lvlText w:val="%6."/>
      <w:lvlJc w:val="right"/>
      <w:pPr>
        <w:ind w:left="4320" w:hanging="180"/>
      </w:pPr>
    </w:lvl>
    <w:lvl w:ilvl="6" w:tplc="93681778" w:tentative="1">
      <w:start w:val="1"/>
      <w:numFmt w:val="decimal"/>
      <w:lvlText w:val="%7."/>
      <w:lvlJc w:val="left"/>
      <w:pPr>
        <w:ind w:left="5040" w:hanging="360"/>
      </w:pPr>
    </w:lvl>
    <w:lvl w:ilvl="7" w:tplc="93681778" w:tentative="1">
      <w:start w:val="1"/>
      <w:numFmt w:val="lowerLetter"/>
      <w:lvlText w:val="%8."/>
      <w:lvlJc w:val="left"/>
      <w:pPr>
        <w:ind w:left="5760" w:hanging="360"/>
      </w:pPr>
    </w:lvl>
    <w:lvl w:ilvl="8" w:tplc="936817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77">
    <w:multiLevelType w:val="hybridMultilevel"/>
    <w:lvl w:ilvl="0" w:tplc="33787362">
      <w:start w:val="1"/>
      <w:numFmt w:val="decimal"/>
      <w:lvlText w:val="%1."/>
      <w:lvlJc w:val="left"/>
      <w:pPr>
        <w:ind w:left="720" w:hanging="360"/>
      </w:pPr>
    </w:lvl>
    <w:lvl w:ilvl="1" w:tplc="33787362" w:tentative="1">
      <w:start w:val="1"/>
      <w:numFmt w:val="lowerLetter"/>
      <w:lvlText w:val="%2."/>
      <w:lvlJc w:val="left"/>
      <w:pPr>
        <w:ind w:left="1440" w:hanging="360"/>
      </w:pPr>
    </w:lvl>
    <w:lvl w:ilvl="2" w:tplc="33787362" w:tentative="1">
      <w:start w:val="1"/>
      <w:numFmt w:val="lowerRoman"/>
      <w:lvlText w:val="%3."/>
      <w:lvlJc w:val="right"/>
      <w:pPr>
        <w:ind w:left="2160" w:hanging="180"/>
      </w:pPr>
    </w:lvl>
    <w:lvl w:ilvl="3" w:tplc="33787362" w:tentative="1">
      <w:start w:val="1"/>
      <w:numFmt w:val="decimal"/>
      <w:lvlText w:val="%4."/>
      <w:lvlJc w:val="left"/>
      <w:pPr>
        <w:ind w:left="2880" w:hanging="360"/>
      </w:pPr>
    </w:lvl>
    <w:lvl w:ilvl="4" w:tplc="33787362" w:tentative="1">
      <w:start w:val="1"/>
      <w:numFmt w:val="lowerLetter"/>
      <w:lvlText w:val="%5."/>
      <w:lvlJc w:val="left"/>
      <w:pPr>
        <w:ind w:left="3600" w:hanging="360"/>
      </w:pPr>
    </w:lvl>
    <w:lvl w:ilvl="5" w:tplc="33787362" w:tentative="1">
      <w:start w:val="1"/>
      <w:numFmt w:val="lowerRoman"/>
      <w:lvlText w:val="%6."/>
      <w:lvlJc w:val="right"/>
      <w:pPr>
        <w:ind w:left="4320" w:hanging="180"/>
      </w:pPr>
    </w:lvl>
    <w:lvl w:ilvl="6" w:tplc="33787362" w:tentative="1">
      <w:start w:val="1"/>
      <w:numFmt w:val="decimal"/>
      <w:lvlText w:val="%7."/>
      <w:lvlJc w:val="left"/>
      <w:pPr>
        <w:ind w:left="5040" w:hanging="360"/>
      </w:pPr>
    </w:lvl>
    <w:lvl w:ilvl="7" w:tplc="33787362" w:tentative="1">
      <w:start w:val="1"/>
      <w:numFmt w:val="lowerLetter"/>
      <w:lvlText w:val="%8."/>
      <w:lvlJc w:val="left"/>
      <w:pPr>
        <w:ind w:left="5760" w:hanging="360"/>
      </w:pPr>
    </w:lvl>
    <w:lvl w:ilvl="8" w:tplc="337873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76">
    <w:multiLevelType w:val="hybridMultilevel"/>
    <w:lvl w:ilvl="0" w:tplc="80739223">
      <w:start w:val="1"/>
      <w:numFmt w:val="decimal"/>
      <w:lvlText w:val="%1."/>
      <w:lvlJc w:val="left"/>
      <w:pPr>
        <w:ind w:left="720" w:hanging="360"/>
      </w:pPr>
    </w:lvl>
    <w:lvl w:ilvl="1" w:tplc="80739223" w:tentative="1">
      <w:start w:val="1"/>
      <w:numFmt w:val="lowerLetter"/>
      <w:lvlText w:val="%2."/>
      <w:lvlJc w:val="left"/>
      <w:pPr>
        <w:ind w:left="1440" w:hanging="360"/>
      </w:pPr>
    </w:lvl>
    <w:lvl w:ilvl="2" w:tplc="80739223" w:tentative="1">
      <w:start w:val="1"/>
      <w:numFmt w:val="lowerRoman"/>
      <w:lvlText w:val="%3."/>
      <w:lvlJc w:val="right"/>
      <w:pPr>
        <w:ind w:left="2160" w:hanging="180"/>
      </w:pPr>
    </w:lvl>
    <w:lvl w:ilvl="3" w:tplc="80739223" w:tentative="1">
      <w:start w:val="1"/>
      <w:numFmt w:val="decimal"/>
      <w:lvlText w:val="%4."/>
      <w:lvlJc w:val="left"/>
      <w:pPr>
        <w:ind w:left="2880" w:hanging="360"/>
      </w:pPr>
    </w:lvl>
    <w:lvl w:ilvl="4" w:tplc="80739223" w:tentative="1">
      <w:start w:val="1"/>
      <w:numFmt w:val="lowerLetter"/>
      <w:lvlText w:val="%5."/>
      <w:lvlJc w:val="left"/>
      <w:pPr>
        <w:ind w:left="3600" w:hanging="360"/>
      </w:pPr>
    </w:lvl>
    <w:lvl w:ilvl="5" w:tplc="80739223" w:tentative="1">
      <w:start w:val="1"/>
      <w:numFmt w:val="lowerRoman"/>
      <w:lvlText w:val="%6."/>
      <w:lvlJc w:val="right"/>
      <w:pPr>
        <w:ind w:left="4320" w:hanging="180"/>
      </w:pPr>
    </w:lvl>
    <w:lvl w:ilvl="6" w:tplc="80739223" w:tentative="1">
      <w:start w:val="1"/>
      <w:numFmt w:val="decimal"/>
      <w:lvlText w:val="%7."/>
      <w:lvlJc w:val="left"/>
      <w:pPr>
        <w:ind w:left="5040" w:hanging="360"/>
      </w:pPr>
    </w:lvl>
    <w:lvl w:ilvl="7" w:tplc="80739223" w:tentative="1">
      <w:start w:val="1"/>
      <w:numFmt w:val="lowerLetter"/>
      <w:lvlText w:val="%8."/>
      <w:lvlJc w:val="left"/>
      <w:pPr>
        <w:ind w:left="5760" w:hanging="360"/>
      </w:pPr>
    </w:lvl>
    <w:lvl w:ilvl="8" w:tplc="807392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75">
    <w:multiLevelType w:val="hybridMultilevel"/>
    <w:lvl w:ilvl="0" w:tplc="86974230">
      <w:start w:val="1"/>
      <w:numFmt w:val="decimal"/>
      <w:lvlText w:val="%1."/>
      <w:lvlJc w:val="left"/>
      <w:pPr>
        <w:ind w:left="720" w:hanging="360"/>
      </w:pPr>
    </w:lvl>
    <w:lvl w:ilvl="1" w:tplc="86974230" w:tentative="1">
      <w:start w:val="1"/>
      <w:numFmt w:val="lowerLetter"/>
      <w:lvlText w:val="%2."/>
      <w:lvlJc w:val="left"/>
      <w:pPr>
        <w:ind w:left="1440" w:hanging="360"/>
      </w:pPr>
    </w:lvl>
    <w:lvl w:ilvl="2" w:tplc="86974230" w:tentative="1">
      <w:start w:val="1"/>
      <w:numFmt w:val="lowerRoman"/>
      <w:lvlText w:val="%3."/>
      <w:lvlJc w:val="right"/>
      <w:pPr>
        <w:ind w:left="2160" w:hanging="180"/>
      </w:pPr>
    </w:lvl>
    <w:lvl w:ilvl="3" w:tplc="86974230" w:tentative="1">
      <w:start w:val="1"/>
      <w:numFmt w:val="decimal"/>
      <w:lvlText w:val="%4."/>
      <w:lvlJc w:val="left"/>
      <w:pPr>
        <w:ind w:left="2880" w:hanging="360"/>
      </w:pPr>
    </w:lvl>
    <w:lvl w:ilvl="4" w:tplc="86974230" w:tentative="1">
      <w:start w:val="1"/>
      <w:numFmt w:val="lowerLetter"/>
      <w:lvlText w:val="%5."/>
      <w:lvlJc w:val="left"/>
      <w:pPr>
        <w:ind w:left="3600" w:hanging="360"/>
      </w:pPr>
    </w:lvl>
    <w:lvl w:ilvl="5" w:tplc="86974230" w:tentative="1">
      <w:start w:val="1"/>
      <w:numFmt w:val="lowerRoman"/>
      <w:lvlText w:val="%6."/>
      <w:lvlJc w:val="right"/>
      <w:pPr>
        <w:ind w:left="4320" w:hanging="180"/>
      </w:pPr>
    </w:lvl>
    <w:lvl w:ilvl="6" w:tplc="86974230" w:tentative="1">
      <w:start w:val="1"/>
      <w:numFmt w:val="decimal"/>
      <w:lvlText w:val="%7."/>
      <w:lvlJc w:val="left"/>
      <w:pPr>
        <w:ind w:left="5040" w:hanging="360"/>
      </w:pPr>
    </w:lvl>
    <w:lvl w:ilvl="7" w:tplc="86974230" w:tentative="1">
      <w:start w:val="1"/>
      <w:numFmt w:val="lowerLetter"/>
      <w:lvlText w:val="%8."/>
      <w:lvlJc w:val="left"/>
      <w:pPr>
        <w:ind w:left="5760" w:hanging="360"/>
      </w:pPr>
    </w:lvl>
    <w:lvl w:ilvl="8" w:tplc="86974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74">
    <w:multiLevelType w:val="hybridMultilevel"/>
    <w:lvl w:ilvl="0" w:tplc="45161394">
      <w:start w:val="1"/>
      <w:numFmt w:val="decimal"/>
      <w:lvlText w:val="%1."/>
      <w:lvlJc w:val="left"/>
      <w:pPr>
        <w:ind w:left="720" w:hanging="360"/>
      </w:pPr>
    </w:lvl>
    <w:lvl w:ilvl="1" w:tplc="45161394" w:tentative="1">
      <w:start w:val="1"/>
      <w:numFmt w:val="lowerLetter"/>
      <w:lvlText w:val="%2."/>
      <w:lvlJc w:val="left"/>
      <w:pPr>
        <w:ind w:left="1440" w:hanging="360"/>
      </w:pPr>
    </w:lvl>
    <w:lvl w:ilvl="2" w:tplc="45161394" w:tentative="1">
      <w:start w:val="1"/>
      <w:numFmt w:val="lowerRoman"/>
      <w:lvlText w:val="%3."/>
      <w:lvlJc w:val="right"/>
      <w:pPr>
        <w:ind w:left="2160" w:hanging="180"/>
      </w:pPr>
    </w:lvl>
    <w:lvl w:ilvl="3" w:tplc="45161394" w:tentative="1">
      <w:start w:val="1"/>
      <w:numFmt w:val="decimal"/>
      <w:lvlText w:val="%4."/>
      <w:lvlJc w:val="left"/>
      <w:pPr>
        <w:ind w:left="2880" w:hanging="360"/>
      </w:pPr>
    </w:lvl>
    <w:lvl w:ilvl="4" w:tplc="45161394" w:tentative="1">
      <w:start w:val="1"/>
      <w:numFmt w:val="lowerLetter"/>
      <w:lvlText w:val="%5."/>
      <w:lvlJc w:val="left"/>
      <w:pPr>
        <w:ind w:left="3600" w:hanging="360"/>
      </w:pPr>
    </w:lvl>
    <w:lvl w:ilvl="5" w:tplc="45161394" w:tentative="1">
      <w:start w:val="1"/>
      <w:numFmt w:val="lowerRoman"/>
      <w:lvlText w:val="%6."/>
      <w:lvlJc w:val="right"/>
      <w:pPr>
        <w:ind w:left="4320" w:hanging="180"/>
      </w:pPr>
    </w:lvl>
    <w:lvl w:ilvl="6" w:tplc="45161394" w:tentative="1">
      <w:start w:val="1"/>
      <w:numFmt w:val="decimal"/>
      <w:lvlText w:val="%7."/>
      <w:lvlJc w:val="left"/>
      <w:pPr>
        <w:ind w:left="5040" w:hanging="360"/>
      </w:pPr>
    </w:lvl>
    <w:lvl w:ilvl="7" w:tplc="45161394" w:tentative="1">
      <w:start w:val="1"/>
      <w:numFmt w:val="lowerLetter"/>
      <w:lvlText w:val="%8."/>
      <w:lvlJc w:val="left"/>
      <w:pPr>
        <w:ind w:left="5760" w:hanging="360"/>
      </w:pPr>
    </w:lvl>
    <w:lvl w:ilvl="8" w:tplc="451613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73">
    <w:multiLevelType w:val="hybridMultilevel"/>
    <w:lvl w:ilvl="0" w:tplc="58590331">
      <w:start w:val="1"/>
      <w:numFmt w:val="decimal"/>
      <w:lvlText w:val="%1."/>
      <w:lvlJc w:val="left"/>
      <w:pPr>
        <w:ind w:left="720" w:hanging="360"/>
      </w:pPr>
    </w:lvl>
    <w:lvl w:ilvl="1" w:tplc="58590331" w:tentative="1">
      <w:start w:val="1"/>
      <w:numFmt w:val="lowerLetter"/>
      <w:lvlText w:val="%2."/>
      <w:lvlJc w:val="left"/>
      <w:pPr>
        <w:ind w:left="1440" w:hanging="360"/>
      </w:pPr>
    </w:lvl>
    <w:lvl w:ilvl="2" w:tplc="58590331" w:tentative="1">
      <w:start w:val="1"/>
      <w:numFmt w:val="lowerRoman"/>
      <w:lvlText w:val="%3."/>
      <w:lvlJc w:val="right"/>
      <w:pPr>
        <w:ind w:left="2160" w:hanging="180"/>
      </w:pPr>
    </w:lvl>
    <w:lvl w:ilvl="3" w:tplc="58590331" w:tentative="1">
      <w:start w:val="1"/>
      <w:numFmt w:val="decimal"/>
      <w:lvlText w:val="%4."/>
      <w:lvlJc w:val="left"/>
      <w:pPr>
        <w:ind w:left="2880" w:hanging="360"/>
      </w:pPr>
    </w:lvl>
    <w:lvl w:ilvl="4" w:tplc="58590331" w:tentative="1">
      <w:start w:val="1"/>
      <w:numFmt w:val="lowerLetter"/>
      <w:lvlText w:val="%5."/>
      <w:lvlJc w:val="left"/>
      <w:pPr>
        <w:ind w:left="3600" w:hanging="360"/>
      </w:pPr>
    </w:lvl>
    <w:lvl w:ilvl="5" w:tplc="58590331" w:tentative="1">
      <w:start w:val="1"/>
      <w:numFmt w:val="lowerRoman"/>
      <w:lvlText w:val="%6."/>
      <w:lvlJc w:val="right"/>
      <w:pPr>
        <w:ind w:left="4320" w:hanging="180"/>
      </w:pPr>
    </w:lvl>
    <w:lvl w:ilvl="6" w:tplc="58590331" w:tentative="1">
      <w:start w:val="1"/>
      <w:numFmt w:val="decimal"/>
      <w:lvlText w:val="%7."/>
      <w:lvlJc w:val="left"/>
      <w:pPr>
        <w:ind w:left="5040" w:hanging="360"/>
      </w:pPr>
    </w:lvl>
    <w:lvl w:ilvl="7" w:tplc="58590331" w:tentative="1">
      <w:start w:val="1"/>
      <w:numFmt w:val="lowerLetter"/>
      <w:lvlText w:val="%8."/>
      <w:lvlJc w:val="left"/>
      <w:pPr>
        <w:ind w:left="5760" w:hanging="360"/>
      </w:pPr>
    </w:lvl>
    <w:lvl w:ilvl="8" w:tplc="585903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72">
    <w:multiLevelType w:val="hybridMultilevel"/>
    <w:lvl w:ilvl="0" w:tplc="54507272">
      <w:start w:val="1"/>
      <w:numFmt w:val="decimal"/>
      <w:lvlText w:val="%1."/>
      <w:lvlJc w:val="left"/>
      <w:pPr>
        <w:ind w:left="720" w:hanging="360"/>
      </w:pPr>
    </w:lvl>
    <w:lvl w:ilvl="1" w:tplc="54507272" w:tentative="1">
      <w:start w:val="1"/>
      <w:numFmt w:val="lowerLetter"/>
      <w:lvlText w:val="%2."/>
      <w:lvlJc w:val="left"/>
      <w:pPr>
        <w:ind w:left="1440" w:hanging="360"/>
      </w:pPr>
    </w:lvl>
    <w:lvl w:ilvl="2" w:tplc="54507272" w:tentative="1">
      <w:start w:val="1"/>
      <w:numFmt w:val="lowerRoman"/>
      <w:lvlText w:val="%3."/>
      <w:lvlJc w:val="right"/>
      <w:pPr>
        <w:ind w:left="2160" w:hanging="180"/>
      </w:pPr>
    </w:lvl>
    <w:lvl w:ilvl="3" w:tplc="54507272" w:tentative="1">
      <w:start w:val="1"/>
      <w:numFmt w:val="decimal"/>
      <w:lvlText w:val="%4."/>
      <w:lvlJc w:val="left"/>
      <w:pPr>
        <w:ind w:left="2880" w:hanging="360"/>
      </w:pPr>
    </w:lvl>
    <w:lvl w:ilvl="4" w:tplc="54507272" w:tentative="1">
      <w:start w:val="1"/>
      <w:numFmt w:val="lowerLetter"/>
      <w:lvlText w:val="%5."/>
      <w:lvlJc w:val="left"/>
      <w:pPr>
        <w:ind w:left="3600" w:hanging="360"/>
      </w:pPr>
    </w:lvl>
    <w:lvl w:ilvl="5" w:tplc="54507272" w:tentative="1">
      <w:start w:val="1"/>
      <w:numFmt w:val="lowerRoman"/>
      <w:lvlText w:val="%6."/>
      <w:lvlJc w:val="right"/>
      <w:pPr>
        <w:ind w:left="4320" w:hanging="180"/>
      </w:pPr>
    </w:lvl>
    <w:lvl w:ilvl="6" w:tplc="54507272" w:tentative="1">
      <w:start w:val="1"/>
      <w:numFmt w:val="decimal"/>
      <w:lvlText w:val="%7."/>
      <w:lvlJc w:val="left"/>
      <w:pPr>
        <w:ind w:left="5040" w:hanging="360"/>
      </w:pPr>
    </w:lvl>
    <w:lvl w:ilvl="7" w:tplc="54507272" w:tentative="1">
      <w:start w:val="1"/>
      <w:numFmt w:val="lowerLetter"/>
      <w:lvlText w:val="%8."/>
      <w:lvlJc w:val="left"/>
      <w:pPr>
        <w:ind w:left="5760" w:hanging="360"/>
      </w:pPr>
    </w:lvl>
    <w:lvl w:ilvl="8" w:tplc="545072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71">
    <w:multiLevelType w:val="hybridMultilevel"/>
    <w:lvl w:ilvl="0" w:tplc="15638954">
      <w:start w:val="1"/>
      <w:numFmt w:val="decimal"/>
      <w:lvlText w:val="%1."/>
      <w:lvlJc w:val="left"/>
      <w:pPr>
        <w:ind w:left="720" w:hanging="360"/>
      </w:pPr>
    </w:lvl>
    <w:lvl w:ilvl="1" w:tplc="15638954" w:tentative="1">
      <w:start w:val="1"/>
      <w:numFmt w:val="lowerLetter"/>
      <w:lvlText w:val="%2."/>
      <w:lvlJc w:val="left"/>
      <w:pPr>
        <w:ind w:left="1440" w:hanging="360"/>
      </w:pPr>
    </w:lvl>
    <w:lvl w:ilvl="2" w:tplc="15638954" w:tentative="1">
      <w:start w:val="1"/>
      <w:numFmt w:val="lowerRoman"/>
      <w:lvlText w:val="%3."/>
      <w:lvlJc w:val="right"/>
      <w:pPr>
        <w:ind w:left="2160" w:hanging="180"/>
      </w:pPr>
    </w:lvl>
    <w:lvl w:ilvl="3" w:tplc="15638954" w:tentative="1">
      <w:start w:val="1"/>
      <w:numFmt w:val="decimal"/>
      <w:lvlText w:val="%4."/>
      <w:lvlJc w:val="left"/>
      <w:pPr>
        <w:ind w:left="2880" w:hanging="360"/>
      </w:pPr>
    </w:lvl>
    <w:lvl w:ilvl="4" w:tplc="15638954" w:tentative="1">
      <w:start w:val="1"/>
      <w:numFmt w:val="lowerLetter"/>
      <w:lvlText w:val="%5."/>
      <w:lvlJc w:val="left"/>
      <w:pPr>
        <w:ind w:left="3600" w:hanging="360"/>
      </w:pPr>
    </w:lvl>
    <w:lvl w:ilvl="5" w:tplc="15638954" w:tentative="1">
      <w:start w:val="1"/>
      <w:numFmt w:val="lowerRoman"/>
      <w:lvlText w:val="%6."/>
      <w:lvlJc w:val="right"/>
      <w:pPr>
        <w:ind w:left="4320" w:hanging="180"/>
      </w:pPr>
    </w:lvl>
    <w:lvl w:ilvl="6" w:tplc="15638954" w:tentative="1">
      <w:start w:val="1"/>
      <w:numFmt w:val="decimal"/>
      <w:lvlText w:val="%7."/>
      <w:lvlJc w:val="left"/>
      <w:pPr>
        <w:ind w:left="5040" w:hanging="360"/>
      </w:pPr>
    </w:lvl>
    <w:lvl w:ilvl="7" w:tplc="15638954" w:tentative="1">
      <w:start w:val="1"/>
      <w:numFmt w:val="lowerLetter"/>
      <w:lvlText w:val="%8."/>
      <w:lvlJc w:val="left"/>
      <w:pPr>
        <w:ind w:left="5760" w:hanging="360"/>
      </w:pPr>
    </w:lvl>
    <w:lvl w:ilvl="8" w:tplc="156389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70">
    <w:multiLevelType w:val="hybridMultilevel"/>
    <w:lvl w:ilvl="0" w:tplc="77508995">
      <w:start w:val="1"/>
      <w:numFmt w:val="decimal"/>
      <w:lvlText w:val="%1."/>
      <w:lvlJc w:val="left"/>
      <w:pPr>
        <w:ind w:left="720" w:hanging="360"/>
      </w:pPr>
    </w:lvl>
    <w:lvl w:ilvl="1" w:tplc="77508995" w:tentative="1">
      <w:start w:val="1"/>
      <w:numFmt w:val="lowerLetter"/>
      <w:lvlText w:val="%2."/>
      <w:lvlJc w:val="left"/>
      <w:pPr>
        <w:ind w:left="1440" w:hanging="360"/>
      </w:pPr>
    </w:lvl>
    <w:lvl w:ilvl="2" w:tplc="77508995" w:tentative="1">
      <w:start w:val="1"/>
      <w:numFmt w:val="lowerRoman"/>
      <w:lvlText w:val="%3."/>
      <w:lvlJc w:val="right"/>
      <w:pPr>
        <w:ind w:left="2160" w:hanging="180"/>
      </w:pPr>
    </w:lvl>
    <w:lvl w:ilvl="3" w:tplc="77508995" w:tentative="1">
      <w:start w:val="1"/>
      <w:numFmt w:val="decimal"/>
      <w:lvlText w:val="%4."/>
      <w:lvlJc w:val="left"/>
      <w:pPr>
        <w:ind w:left="2880" w:hanging="360"/>
      </w:pPr>
    </w:lvl>
    <w:lvl w:ilvl="4" w:tplc="77508995" w:tentative="1">
      <w:start w:val="1"/>
      <w:numFmt w:val="lowerLetter"/>
      <w:lvlText w:val="%5."/>
      <w:lvlJc w:val="left"/>
      <w:pPr>
        <w:ind w:left="3600" w:hanging="360"/>
      </w:pPr>
    </w:lvl>
    <w:lvl w:ilvl="5" w:tplc="77508995" w:tentative="1">
      <w:start w:val="1"/>
      <w:numFmt w:val="lowerRoman"/>
      <w:lvlText w:val="%6."/>
      <w:lvlJc w:val="right"/>
      <w:pPr>
        <w:ind w:left="4320" w:hanging="180"/>
      </w:pPr>
    </w:lvl>
    <w:lvl w:ilvl="6" w:tplc="77508995" w:tentative="1">
      <w:start w:val="1"/>
      <w:numFmt w:val="decimal"/>
      <w:lvlText w:val="%7."/>
      <w:lvlJc w:val="left"/>
      <w:pPr>
        <w:ind w:left="5040" w:hanging="360"/>
      </w:pPr>
    </w:lvl>
    <w:lvl w:ilvl="7" w:tplc="77508995" w:tentative="1">
      <w:start w:val="1"/>
      <w:numFmt w:val="lowerLetter"/>
      <w:lvlText w:val="%8."/>
      <w:lvlJc w:val="left"/>
      <w:pPr>
        <w:ind w:left="5760" w:hanging="360"/>
      </w:pPr>
    </w:lvl>
    <w:lvl w:ilvl="8" w:tplc="775089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69">
    <w:multiLevelType w:val="hybridMultilevel"/>
    <w:lvl w:ilvl="0" w:tplc="69098035">
      <w:start w:val="1"/>
      <w:numFmt w:val="decimal"/>
      <w:lvlText w:val="%1."/>
      <w:lvlJc w:val="left"/>
      <w:pPr>
        <w:ind w:left="720" w:hanging="360"/>
      </w:pPr>
    </w:lvl>
    <w:lvl w:ilvl="1" w:tplc="69098035" w:tentative="1">
      <w:start w:val="1"/>
      <w:numFmt w:val="lowerLetter"/>
      <w:lvlText w:val="%2."/>
      <w:lvlJc w:val="left"/>
      <w:pPr>
        <w:ind w:left="1440" w:hanging="360"/>
      </w:pPr>
    </w:lvl>
    <w:lvl w:ilvl="2" w:tplc="69098035" w:tentative="1">
      <w:start w:val="1"/>
      <w:numFmt w:val="lowerRoman"/>
      <w:lvlText w:val="%3."/>
      <w:lvlJc w:val="right"/>
      <w:pPr>
        <w:ind w:left="2160" w:hanging="180"/>
      </w:pPr>
    </w:lvl>
    <w:lvl w:ilvl="3" w:tplc="69098035" w:tentative="1">
      <w:start w:val="1"/>
      <w:numFmt w:val="decimal"/>
      <w:lvlText w:val="%4."/>
      <w:lvlJc w:val="left"/>
      <w:pPr>
        <w:ind w:left="2880" w:hanging="360"/>
      </w:pPr>
    </w:lvl>
    <w:lvl w:ilvl="4" w:tplc="69098035" w:tentative="1">
      <w:start w:val="1"/>
      <w:numFmt w:val="lowerLetter"/>
      <w:lvlText w:val="%5."/>
      <w:lvlJc w:val="left"/>
      <w:pPr>
        <w:ind w:left="3600" w:hanging="360"/>
      </w:pPr>
    </w:lvl>
    <w:lvl w:ilvl="5" w:tplc="69098035" w:tentative="1">
      <w:start w:val="1"/>
      <w:numFmt w:val="lowerRoman"/>
      <w:lvlText w:val="%6."/>
      <w:lvlJc w:val="right"/>
      <w:pPr>
        <w:ind w:left="4320" w:hanging="180"/>
      </w:pPr>
    </w:lvl>
    <w:lvl w:ilvl="6" w:tplc="69098035" w:tentative="1">
      <w:start w:val="1"/>
      <w:numFmt w:val="decimal"/>
      <w:lvlText w:val="%7."/>
      <w:lvlJc w:val="left"/>
      <w:pPr>
        <w:ind w:left="5040" w:hanging="360"/>
      </w:pPr>
    </w:lvl>
    <w:lvl w:ilvl="7" w:tplc="69098035" w:tentative="1">
      <w:start w:val="1"/>
      <w:numFmt w:val="lowerLetter"/>
      <w:lvlText w:val="%8."/>
      <w:lvlJc w:val="left"/>
      <w:pPr>
        <w:ind w:left="5760" w:hanging="360"/>
      </w:pPr>
    </w:lvl>
    <w:lvl w:ilvl="8" w:tplc="690980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68">
    <w:multiLevelType w:val="hybridMultilevel"/>
    <w:lvl w:ilvl="0" w:tplc="38025731">
      <w:start w:val="1"/>
      <w:numFmt w:val="decimal"/>
      <w:lvlText w:val="%1."/>
      <w:lvlJc w:val="left"/>
      <w:pPr>
        <w:ind w:left="720" w:hanging="360"/>
      </w:pPr>
    </w:lvl>
    <w:lvl w:ilvl="1" w:tplc="38025731" w:tentative="1">
      <w:start w:val="1"/>
      <w:numFmt w:val="lowerLetter"/>
      <w:lvlText w:val="%2."/>
      <w:lvlJc w:val="left"/>
      <w:pPr>
        <w:ind w:left="1440" w:hanging="360"/>
      </w:pPr>
    </w:lvl>
    <w:lvl w:ilvl="2" w:tplc="38025731" w:tentative="1">
      <w:start w:val="1"/>
      <w:numFmt w:val="lowerRoman"/>
      <w:lvlText w:val="%3."/>
      <w:lvlJc w:val="right"/>
      <w:pPr>
        <w:ind w:left="2160" w:hanging="180"/>
      </w:pPr>
    </w:lvl>
    <w:lvl w:ilvl="3" w:tplc="38025731" w:tentative="1">
      <w:start w:val="1"/>
      <w:numFmt w:val="decimal"/>
      <w:lvlText w:val="%4."/>
      <w:lvlJc w:val="left"/>
      <w:pPr>
        <w:ind w:left="2880" w:hanging="360"/>
      </w:pPr>
    </w:lvl>
    <w:lvl w:ilvl="4" w:tplc="38025731" w:tentative="1">
      <w:start w:val="1"/>
      <w:numFmt w:val="lowerLetter"/>
      <w:lvlText w:val="%5."/>
      <w:lvlJc w:val="left"/>
      <w:pPr>
        <w:ind w:left="3600" w:hanging="360"/>
      </w:pPr>
    </w:lvl>
    <w:lvl w:ilvl="5" w:tplc="38025731" w:tentative="1">
      <w:start w:val="1"/>
      <w:numFmt w:val="lowerRoman"/>
      <w:lvlText w:val="%6."/>
      <w:lvlJc w:val="right"/>
      <w:pPr>
        <w:ind w:left="4320" w:hanging="180"/>
      </w:pPr>
    </w:lvl>
    <w:lvl w:ilvl="6" w:tplc="38025731" w:tentative="1">
      <w:start w:val="1"/>
      <w:numFmt w:val="decimal"/>
      <w:lvlText w:val="%7."/>
      <w:lvlJc w:val="left"/>
      <w:pPr>
        <w:ind w:left="5040" w:hanging="360"/>
      </w:pPr>
    </w:lvl>
    <w:lvl w:ilvl="7" w:tplc="38025731" w:tentative="1">
      <w:start w:val="1"/>
      <w:numFmt w:val="lowerLetter"/>
      <w:lvlText w:val="%8."/>
      <w:lvlJc w:val="left"/>
      <w:pPr>
        <w:ind w:left="5760" w:hanging="360"/>
      </w:pPr>
    </w:lvl>
    <w:lvl w:ilvl="8" w:tplc="380257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67">
    <w:multiLevelType w:val="hybridMultilevel"/>
    <w:lvl w:ilvl="0" w:tplc="39486631">
      <w:start w:val="1"/>
      <w:numFmt w:val="decimal"/>
      <w:lvlText w:val="%1."/>
      <w:lvlJc w:val="left"/>
      <w:pPr>
        <w:ind w:left="720" w:hanging="360"/>
      </w:pPr>
    </w:lvl>
    <w:lvl w:ilvl="1" w:tplc="39486631" w:tentative="1">
      <w:start w:val="1"/>
      <w:numFmt w:val="lowerLetter"/>
      <w:lvlText w:val="%2."/>
      <w:lvlJc w:val="left"/>
      <w:pPr>
        <w:ind w:left="1440" w:hanging="360"/>
      </w:pPr>
    </w:lvl>
    <w:lvl w:ilvl="2" w:tplc="39486631" w:tentative="1">
      <w:start w:val="1"/>
      <w:numFmt w:val="lowerRoman"/>
      <w:lvlText w:val="%3."/>
      <w:lvlJc w:val="right"/>
      <w:pPr>
        <w:ind w:left="2160" w:hanging="180"/>
      </w:pPr>
    </w:lvl>
    <w:lvl w:ilvl="3" w:tplc="39486631" w:tentative="1">
      <w:start w:val="1"/>
      <w:numFmt w:val="decimal"/>
      <w:lvlText w:val="%4."/>
      <w:lvlJc w:val="left"/>
      <w:pPr>
        <w:ind w:left="2880" w:hanging="360"/>
      </w:pPr>
    </w:lvl>
    <w:lvl w:ilvl="4" w:tplc="39486631" w:tentative="1">
      <w:start w:val="1"/>
      <w:numFmt w:val="lowerLetter"/>
      <w:lvlText w:val="%5."/>
      <w:lvlJc w:val="left"/>
      <w:pPr>
        <w:ind w:left="3600" w:hanging="360"/>
      </w:pPr>
    </w:lvl>
    <w:lvl w:ilvl="5" w:tplc="39486631" w:tentative="1">
      <w:start w:val="1"/>
      <w:numFmt w:val="lowerRoman"/>
      <w:lvlText w:val="%6."/>
      <w:lvlJc w:val="right"/>
      <w:pPr>
        <w:ind w:left="4320" w:hanging="180"/>
      </w:pPr>
    </w:lvl>
    <w:lvl w:ilvl="6" w:tplc="39486631" w:tentative="1">
      <w:start w:val="1"/>
      <w:numFmt w:val="decimal"/>
      <w:lvlText w:val="%7."/>
      <w:lvlJc w:val="left"/>
      <w:pPr>
        <w:ind w:left="5040" w:hanging="360"/>
      </w:pPr>
    </w:lvl>
    <w:lvl w:ilvl="7" w:tplc="39486631" w:tentative="1">
      <w:start w:val="1"/>
      <w:numFmt w:val="lowerLetter"/>
      <w:lvlText w:val="%8."/>
      <w:lvlJc w:val="left"/>
      <w:pPr>
        <w:ind w:left="5760" w:hanging="360"/>
      </w:pPr>
    </w:lvl>
    <w:lvl w:ilvl="8" w:tplc="394866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66">
    <w:multiLevelType w:val="hybridMultilevel"/>
    <w:lvl w:ilvl="0" w:tplc="73179263">
      <w:start w:val="1"/>
      <w:numFmt w:val="decimal"/>
      <w:lvlText w:val="%1."/>
      <w:lvlJc w:val="left"/>
      <w:pPr>
        <w:ind w:left="720" w:hanging="360"/>
      </w:pPr>
    </w:lvl>
    <w:lvl w:ilvl="1" w:tplc="73179263" w:tentative="1">
      <w:start w:val="1"/>
      <w:numFmt w:val="lowerLetter"/>
      <w:lvlText w:val="%2."/>
      <w:lvlJc w:val="left"/>
      <w:pPr>
        <w:ind w:left="1440" w:hanging="360"/>
      </w:pPr>
    </w:lvl>
    <w:lvl w:ilvl="2" w:tplc="73179263" w:tentative="1">
      <w:start w:val="1"/>
      <w:numFmt w:val="lowerRoman"/>
      <w:lvlText w:val="%3."/>
      <w:lvlJc w:val="right"/>
      <w:pPr>
        <w:ind w:left="2160" w:hanging="180"/>
      </w:pPr>
    </w:lvl>
    <w:lvl w:ilvl="3" w:tplc="73179263" w:tentative="1">
      <w:start w:val="1"/>
      <w:numFmt w:val="decimal"/>
      <w:lvlText w:val="%4."/>
      <w:lvlJc w:val="left"/>
      <w:pPr>
        <w:ind w:left="2880" w:hanging="360"/>
      </w:pPr>
    </w:lvl>
    <w:lvl w:ilvl="4" w:tplc="73179263" w:tentative="1">
      <w:start w:val="1"/>
      <w:numFmt w:val="lowerLetter"/>
      <w:lvlText w:val="%5."/>
      <w:lvlJc w:val="left"/>
      <w:pPr>
        <w:ind w:left="3600" w:hanging="360"/>
      </w:pPr>
    </w:lvl>
    <w:lvl w:ilvl="5" w:tplc="73179263" w:tentative="1">
      <w:start w:val="1"/>
      <w:numFmt w:val="lowerRoman"/>
      <w:lvlText w:val="%6."/>
      <w:lvlJc w:val="right"/>
      <w:pPr>
        <w:ind w:left="4320" w:hanging="180"/>
      </w:pPr>
    </w:lvl>
    <w:lvl w:ilvl="6" w:tplc="73179263" w:tentative="1">
      <w:start w:val="1"/>
      <w:numFmt w:val="decimal"/>
      <w:lvlText w:val="%7."/>
      <w:lvlJc w:val="left"/>
      <w:pPr>
        <w:ind w:left="5040" w:hanging="360"/>
      </w:pPr>
    </w:lvl>
    <w:lvl w:ilvl="7" w:tplc="73179263" w:tentative="1">
      <w:start w:val="1"/>
      <w:numFmt w:val="lowerLetter"/>
      <w:lvlText w:val="%8."/>
      <w:lvlJc w:val="left"/>
      <w:pPr>
        <w:ind w:left="5760" w:hanging="360"/>
      </w:pPr>
    </w:lvl>
    <w:lvl w:ilvl="8" w:tplc="731792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65">
    <w:multiLevelType w:val="hybridMultilevel"/>
    <w:lvl w:ilvl="0" w:tplc="92162759">
      <w:start w:val="1"/>
      <w:numFmt w:val="decimal"/>
      <w:lvlText w:val="%1."/>
      <w:lvlJc w:val="left"/>
      <w:pPr>
        <w:ind w:left="720" w:hanging="360"/>
      </w:pPr>
    </w:lvl>
    <w:lvl w:ilvl="1" w:tplc="92162759" w:tentative="1">
      <w:start w:val="1"/>
      <w:numFmt w:val="lowerLetter"/>
      <w:lvlText w:val="%2."/>
      <w:lvlJc w:val="left"/>
      <w:pPr>
        <w:ind w:left="1440" w:hanging="360"/>
      </w:pPr>
    </w:lvl>
    <w:lvl w:ilvl="2" w:tplc="92162759" w:tentative="1">
      <w:start w:val="1"/>
      <w:numFmt w:val="lowerRoman"/>
      <w:lvlText w:val="%3."/>
      <w:lvlJc w:val="right"/>
      <w:pPr>
        <w:ind w:left="2160" w:hanging="180"/>
      </w:pPr>
    </w:lvl>
    <w:lvl w:ilvl="3" w:tplc="92162759" w:tentative="1">
      <w:start w:val="1"/>
      <w:numFmt w:val="decimal"/>
      <w:lvlText w:val="%4."/>
      <w:lvlJc w:val="left"/>
      <w:pPr>
        <w:ind w:left="2880" w:hanging="360"/>
      </w:pPr>
    </w:lvl>
    <w:lvl w:ilvl="4" w:tplc="92162759" w:tentative="1">
      <w:start w:val="1"/>
      <w:numFmt w:val="lowerLetter"/>
      <w:lvlText w:val="%5."/>
      <w:lvlJc w:val="left"/>
      <w:pPr>
        <w:ind w:left="3600" w:hanging="360"/>
      </w:pPr>
    </w:lvl>
    <w:lvl w:ilvl="5" w:tplc="92162759" w:tentative="1">
      <w:start w:val="1"/>
      <w:numFmt w:val="lowerRoman"/>
      <w:lvlText w:val="%6."/>
      <w:lvlJc w:val="right"/>
      <w:pPr>
        <w:ind w:left="4320" w:hanging="180"/>
      </w:pPr>
    </w:lvl>
    <w:lvl w:ilvl="6" w:tplc="92162759" w:tentative="1">
      <w:start w:val="1"/>
      <w:numFmt w:val="decimal"/>
      <w:lvlText w:val="%7."/>
      <w:lvlJc w:val="left"/>
      <w:pPr>
        <w:ind w:left="5040" w:hanging="360"/>
      </w:pPr>
    </w:lvl>
    <w:lvl w:ilvl="7" w:tplc="92162759" w:tentative="1">
      <w:start w:val="1"/>
      <w:numFmt w:val="lowerLetter"/>
      <w:lvlText w:val="%8."/>
      <w:lvlJc w:val="left"/>
      <w:pPr>
        <w:ind w:left="5760" w:hanging="360"/>
      </w:pPr>
    </w:lvl>
    <w:lvl w:ilvl="8" w:tplc="921627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64">
    <w:multiLevelType w:val="hybridMultilevel"/>
    <w:lvl w:ilvl="0" w:tplc="67532266">
      <w:start w:val="1"/>
      <w:numFmt w:val="decimal"/>
      <w:lvlText w:val="%1."/>
      <w:lvlJc w:val="left"/>
      <w:pPr>
        <w:ind w:left="720" w:hanging="360"/>
      </w:pPr>
    </w:lvl>
    <w:lvl w:ilvl="1" w:tplc="67532266" w:tentative="1">
      <w:start w:val="1"/>
      <w:numFmt w:val="lowerLetter"/>
      <w:lvlText w:val="%2."/>
      <w:lvlJc w:val="left"/>
      <w:pPr>
        <w:ind w:left="1440" w:hanging="360"/>
      </w:pPr>
    </w:lvl>
    <w:lvl w:ilvl="2" w:tplc="67532266" w:tentative="1">
      <w:start w:val="1"/>
      <w:numFmt w:val="lowerRoman"/>
      <w:lvlText w:val="%3."/>
      <w:lvlJc w:val="right"/>
      <w:pPr>
        <w:ind w:left="2160" w:hanging="180"/>
      </w:pPr>
    </w:lvl>
    <w:lvl w:ilvl="3" w:tplc="67532266" w:tentative="1">
      <w:start w:val="1"/>
      <w:numFmt w:val="decimal"/>
      <w:lvlText w:val="%4."/>
      <w:lvlJc w:val="left"/>
      <w:pPr>
        <w:ind w:left="2880" w:hanging="360"/>
      </w:pPr>
    </w:lvl>
    <w:lvl w:ilvl="4" w:tplc="67532266" w:tentative="1">
      <w:start w:val="1"/>
      <w:numFmt w:val="lowerLetter"/>
      <w:lvlText w:val="%5."/>
      <w:lvlJc w:val="left"/>
      <w:pPr>
        <w:ind w:left="3600" w:hanging="360"/>
      </w:pPr>
    </w:lvl>
    <w:lvl w:ilvl="5" w:tplc="67532266" w:tentative="1">
      <w:start w:val="1"/>
      <w:numFmt w:val="lowerRoman"/>
      <w:lvlText w:val="%6."/>
      <w:lvlJc w:val="right"/>
      <w:pPr>
        <w:ind w:left="4320" w:hanging="180"/>
      </w:pPr>
    </w:lvl>
    <w:lvl w:ilvl="6" w:tplc="67532266" w:tentative="1">
      <w:start w:val="1"/>
      <w:numFmt w:val="decimal"/>
      <w:lvlText w:val="%7."/>
      <w:lvlJc w:val="left"/>
      <w:pPr>
        <w:ind w:left="5040" w:hanging="360"/>
      </w:pPr>
    </w:lvl>
    <w:lvl w:ilvl="7" w:tplc="67532266" w:tentative="1">
      <w:start w:val="1"/>
      <w:numFmt w:val="lowerLetter"/>
      <w:lvlText w:val="%8."/>
      <w:lvlJc w:val="left"/>
      <w:pPr>
        <w:ind w:left="5760" w:hanging="360"/>
      </w:pPr>
    </w:lvl>
    <w:lvl w:ilvl="8" w:tplc="675322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63">
    <w:multiLevelType w:val="hybridMultilevel"/>
    <w:lvl w:ilvl="0" w:tplc="84693599">
      <w:start w:val="1"/>
      <w:numFmt w:val="decimal"/>
      <w:lvlText w:val="%1."/>
      <w:lvlJc w:val="left"/>
      <w:pPr>
        <w:ind w:left="720" w:hanging="360"/>
      </w:pPr>
    </w:lvl>
    <w:lvl w:ilvl="1" w:tplc="84693599" w:tentative="1">
      <w:start w:val="1"/>
      <w:numFmt w:val="lowerLetter"/>
      <w:lvlText w:val="%2."/>
      <w:lvlJc w:val="left"/>
      <w:pPr>
        <w:ind w:left="1440" w:hanging="360"/>
      </w:pPr>
    </w:lvl>
    <w:lvl w:ilvl="2" w:tplc="84693599" w:tentative="1">
      <w:start w:val="1"/>
      <w:numFmt w:val="lowerRoman"/>
      <w:lvlText w:val="%3."/>
      <w:lvlJc w:val="right"/>
      <w:pPr>
        <w:ind w:left="2160" w:hanging="180"/>
      </w:pPr>
    </w:lvl>
    <w:lvl w:ilvl="3" w:tplc="84693599" w:tentative="1">
      <w:start w:val="1"/>
      <w:numFmt w:val="decimal"/>
      <w:lvlText w:val="%4."/>
      <w:lvlJc w:val="left"/>
      <w:pPr>
        <w:ind w:left="2880" w:hanging="360"/>
      </w:pPr>
    </w:lvl>
    <w:lvl w:ilvl="4" w:tplc="84693599" w:tentative="1">
      <w:start w:val="1"/>
      <w:numFmt w:val="lowerLetter"/>
      <w:lvlText w:val="%5."/>
      <w:lvlJc w:val="left"/>
      <w:pPr>
        <w:ind w:left="3600" w:hanging="360"/>
      </w:pPr>
    </w:lvl>
    <w:lvl w:ilvl="5" w:tplc="84693599" w:tentative="1">
      <w:start w:val="1"/>
      <w:numFmt w:val="lowerRoman"/>
      <w:lvlText w:val="%6."/>
      <w:lvlJc w:val="right"/>
      <w:pPr>
        <w:ind w:left="4320" w:hanging="180"/>
      </w:pPr>
    </w:lvl>
    <w:lvl w:ilvl="6" w:tplc="84693599" w:tentative="1">
      <w:start w:val="1"/>
      <w:numFmt w:val="decimal"/>
      <w:lvlText w:val="%7."/>
      <w:lvlJc w:val="left"/>
      <w:pPr>
        <w:ind w:left="5040" w:hanging="360"/>
      </w:pPr>
    </w:lvl>
    <w:lvl w:ilvl="7" w:tplc="84693599" w:tentative="1">
      <w:start w:val="1"/>
      <w:numFmt w:val="lowerLetter"/>
      <w:lvlText w:val="%8."/>
      <w:lvlJc w:val="left"/>
      <w:pPr>
        <w:ind w:left="5760" w:hanging="360"/>
      </w:pPr>
    </w:lvl>
    <w:lvl w:ilvl="8" w:tplc="846935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62">
    <w:multiLevelType w:val="hybridMultilevel"/>
    <w:lvl w:ilvl="0" w:tplc="78840918">
      <w:start w:val="1"/>
      <w:numFmt w:val="decimal"/>
      <w:lvlText w:val="%1."/>
      <w:lvlJc w:val="left"/>
      <w:pPr>
        <w:ind w:left="720" w:hanging="360"/>
      </w:pPr>
    </w:lvl>
    <w:lvl w:ilvl="1" w:tplc="78840918" w:tentative="1">
      <w:start w:val="1"/>
      <w:numFmt w:val="lowerLetter"/>
      <w:lvlText w:val="%2."/>
      <w:lvlJc w:val="left"/>
      <w:pPr>
        <w:ind w:left="1440" w:hanging="360"/>
      </w:pPr>
    </w:lvl>
    <w:lvl w:ilvl="2" w:tplc="78840918" w:tentative="1">
      <w:start w:val="1"/>
      <w:numFmt w:val="lowerRoman"/>
      <w:lvlText w:val="%3."/>
      <w:lvlJc w:val="right"/>
      <w:pPr>
        <w:ind w:left="2160" w:hanging="180"/>
      </w:pPr>
    </w:lvl>
    <w:lvl w:ilvl="3" w:tplc="78840918" w:tentative="1">
      <w:start w:val="1"/>
      <w:numFmt w:val="decimal"/>
      <w:lvlText w:val="%4."/>
      <w:lvlJc w:val="left"/>
      <w:pPr>
        <w:ind w:left="2880" w:hanging="360"/>
      </w:pPr>
    </w:lvl>
    <w:lvl w:ilvl="4" w:tplc="78840918" w:tentative="1">
      <w:start w:val="1"/>
      <w:numFmt w:val="lowerLetter"/>
      <w:lvlText w:val="%5."/>
      <w:lvlJc w:val="left"/>
      <w:pPr>
        <w:ind w:left="3600" w:hanging="360"/>
      </w:pPr>
    </w:lvl>
    <w:lvl w:ilvl="5" w:tplc="78840918" w:tentative="1">
      <w:start w:val="1"/>
      <w:numFmt w:val="lowerRoman"/>
      <w:lvlText w:val="%6."/>
      <w:lvlJc w:val="right"/>
      <w:pPr>
        <w:ind w:left="4320" w:hanging="180"/>
      </w:pPr>
    </w:lvl>
    <w:lvl w:ilvl="6" w:tplc="78840918" w:tentative="1">
      <w:start w:val="1"/>
      <w:numFmt w:val="decimal"/>
      <w:lvlText w:val="%7."/>
      <w:lvlJc w:val="left"/>
      <w:pPr>
        <w:ind w:left="5040" w:hanging="360"/>
      </w:pPr>
    </w:lvl>
    <w:lvl w:ilvl="7" w:tplc="78840918" w:tentative="1">
      <w:start w:val="1"/>
      <w:numFmt w:val="lowerLetter"/>
      <w:lvlText w:val="%8."/>
      <w:lvlJc w:val="left"/>
      <w:pPr>
        <w:ind w:left="5760" w:hanging="360"/>
      </w:pPr>
    </w:lvl>
    <w:lvl w:ilvl="8" w:tplc="788409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61">
    <w:multiLevelType w:val="hybridMultilevel"/>
    <w:lvl w:ilvl="0" w:tplc="85383965">
      <w:start w:val="1"/>
      <w:numFmt w:val="decimal"/>
      <w:lvlText w:val="%1."/>
      <w:lvlJc w:val="left"/>
      <w:pPr>
        <w:ind w:left="720" w:hanging="360"/>
      </w:pPr>
    </w:lvl>
    <w:lvl w:ilvl="1" w:tplc="85383965" w:tentative="1">
      <w:start w:val="1"/>
      <w:numFmt w:val="lowerLetter"/>
      <w:lvlText w:val="%2."/>
      <w:lvlJc w:val="left"/>
      <w:pPr>
        <w:ind w:left="1440" w:hanging="360"/>
      </w:pPr>
    </w:lvl>
    <w:lvl w:ilvl="2" w:tplc="85383965" w:tentative="1">
      <w:start w:val="1"/>
      <w:numFmt w:val="lowerRoman"/>
      <w:lvlText w:val="%3."/>
      <w:lvlJc w:val="right"/>
      <w:pPr>
        <w:ind w:left="2160" w:hanging="180"/>
      </w:pPr>
    </w:lvl>
    <w:lvl w:ilvl="3" w:tplc="85383965" w:tentative="1">
      <w:start w:val="1"/>
      <w:numFmt w:val="decimal"/>
      <w:lvlText w:val="%4."/>
      <w:lvlJc w:val="left"/>
      <w:pPr>
        <w:ind w:left="2880" w:hanging="360"/>
      </w:pPr>
    </w:lvl>
    <w:lvl w:ilvl="4" w:tplc="85383965" w:tentative="1">
      <w:start w:val="1"/>
      <w:numFmt w:val="lowerLetter"/>
      <w:lvlText w:val="%5."/>
      <w:lvlJc w:val="left"/>
      <w:pPr>
        <w:ind w:left="3600" w:hanging="360"/>
      </w:pPr>
    </w:lvl>
    <w:lvl w:ilvl="5" w:tplc="85383965" w:tentative="1">
      <w:start w:val="1"/>
      <w:numFmt w:val="lowerRoman"/>
      <w:lvlText w:val="%6."/>
      <w:lvlJc w:val="right"/>
      <w:pPr>
        <w:ind w:left="4320" w:hanging="180"/>
      </w:pPr>
    </w:lvl>
    <w:lvl w:ilvl="6" w:tplc="85383965" w:tentative="1">
      <w:start w:val="1"/>
      <w:numFmt w:val="decimal"/>
      <w:lvlText w:val="%7."/>
      <w:lvlJc w:val="left"/>
      <w:pPr>
        <w:ind w:left="5040" w:hanging="360"/>
      </w:pPr>
    </w:lvl>
    <w:lvl w:ilvl="7" w:tplc="85383965" w:tentative="1">
      <w:start w:val="1"/>
      <w:numFmt w:val="lowerLetter"/>
      <w:lvlText w:val="%8."/>
      <w:lvlJc w:val="left"/>
      <w:pPr>
        <w:ind w:left="5760" w:hanging="360"/>
      </w:pPr>
    </w:lvl>
    <w:lvl w:ilvl="8" w:tplc="853839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60">
    <w:multiLevelType w:val="hybridMultilevel"/>
    <w:lvl w:ilvl="0" w:tplc="88670646">
      <w:start w:val="1"/>
      <w:numFmt w:val="decimal"/>
      <w:lvlText w:val="%1."/>
      <w:lvlJc w:val="left"/>
      <w:pPr>
        <w:ind w:left="720" w:hanging="360"/>
      </w:pPr>
    </w:lvl>
    <w:lvl w:ilvl="1" w:tplc="88670646" w:tentative="1">
      <w:start w:val="1"/>
      <w:numFmt w:val="lowerLetter"/>
      <w:lvlText w:val="%2."/>
      <w:lvlJc w:val="left"/>
      <w:pPr>
        <w:ind w:left="1440" w:hanging="360"/>
      </w:pPr>
    </w:lvl>
    <w:lvl w:ilvl="2" w:tplc="88670646" w:tentative="1">
      <w:start w:val="1"/>
      <w:numFmt w:val="lowerRoman"/>
      <w:lvlText w:val="%3."/>
      <w:lvlJc w:val="right"/>
      <w:pPr>
        <w:ind w:left="2160" w:hanging="180"/>
      </w:pPr>
    </w:lvl>
    <w:lvl w:ilvl="3" w:tplc="88670646" w:tentative="1">
      <w:start w:val="1"/>
      <w:numFmt w:val="decimal"/>
      <w:lvlText w:val="%4."/>
      <w:lvlJc w:val="left"/>
      <w:pPr>
        <w:ind w:left="2880" w:hanging="360"/>
      </w:pPr>
    </w:lvl>
    <w:lvl w:ilvl="4" w:tplc="88670646" w:tentative="1">
      <w:start w:val="1"/>
      <w:numFmt w:val="lowerLetter"/>
      <w:lvlText w:val="%5."/>
      <w:lvlJc w:val="left"/>
      <w:pPr>
        <w:ind w:left="3600" w:hanging="360"/>
      </w:pPr>
    </w:lvl>
    <w:lvl w:ilvl="5" w:tplc="88670646" w:tentative="1">
      <w:start w:val="1"/>
      <w:numFmt w:val="lowerRoman"/>
      <w:lvlText w:val="%6."/>
      <w:lvlJc w:val="right"/>
      <w:pPr>
        <w:ind w:left="4320" w:hanging="180"/>
      </w:pPr>
    </w:lvl>
    <w:lvl w:ilvl="6" w:tplc="88670646" w:tentative="1">
      <w:start w:val="1"/>
      <w:numFmt w:val="decimal"/>
      <w:lvlText w:val="%7."/>
      <w:lvlJc w:val="left"/>
      <w:pPr>
        <w:ind w:left="5040" w:hanging="360"/>
      </w:pPr>
    </w:lvl>
    <w:lvl w:ilvl="7" w:tplc="88670646" w:tentative="1">
      <w:start w:val="1"/>
      <w:numFmt w:val="lowerLetter"/>
      <w:lvlText w:val="%8."/>
      <w:lvlJc w:val="left"/>
      <w:pPr>
        <w:ind w:left="5760" w:hanging="360"/>
      </w:pPr>
    </w:lvl>
    <w:lvl w:ilvl="8" w:tplc="886706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59">
    <w:multiLevelType w:val="hybridMultilevel"/>
    <w:lvl w:ilvl="0" w:tplc="15960893">
      <w:start w:val="1"/>
      <w:numFmt w:val="decimal"/>
      <w:lvlText w:val="%1."/>
      <w:lvlJc w:val="left"/>
      <w:pPr>
        <w:ind w:left="720" w:hanging="360"/>
      </w:pPr>
    </w:lvl>
    <w:lvl w:ilvl="1" w:tplc="15960893" w:tentative="1">
      <w:start w:val="1"/>
      <w:numFmt w:val="lowerLetter"/>
      <w:lvlText w:val="%2."/>
      <w:lvlJc w:val="left"/>
      <w:pPr>
        <w:ind w:left="1440" w:hanging="360"/>
      </w:pPr>
    </w:lvl>
    <w:lvl w:ilvl="2" w:tplc="15960893" w:tentative="1">
      <w:start w:val="1"/>
      <w:numFmt w:val="lowerRoman"/>
      <w:lvlText w:val="%3."/>
      <w:lvlJc w:val="right"/>
      <w:pPr>
        <w:ind w:left="2160" w:hanging="180"/>
      </w:pPr>
    </w:lvl>
    <w:lvl w:ilvl="3" w:tplc="15960893" w:tentative="1">
      <w:start w:val="1"/>
      <w:numFmt w:val="decimal"/>
      <w:lvlText w:val="%4."/>
      <w:lvlJc w:val="left"/>
      <w:pPr>
        <w:ind w:left="2880" w:hanging="360"/>
      </w:pPr>
    </w:lvl>
    <w:lvl w:ilvl="4" w:tplc="15960893" w:tentative="1">
      <w:start w:val="1"/>
      <w:numFmt w:val="lowerLetter"/>
      <w:lvlText w:val="%5."/>
      <w:lvlJc w:val="left"/>
      <w:pPr>
        <w:ind w:left="3600" w:hanging="360"/>
      </w:pPr>
    </w:lvl>
    <w:lvl w:ilvl="5" w:tplc="15960893" w:tentative="1">
      <w:start w:val="1"/>
      <w:numFmt w:val="lowerRoman"/>
      <w:lvlText w:val="%6."/>
      <w:lvlJc w:val="right"/>
      <w:pPr>
        <w:ind w:left="4320" w:hanging="180"/>
      </w:pPr>
    </w:lvl>
    <w:lvl w:ilvl="6" w:tplc="15960893" w:tentative="1">
      <w:start w:val="1"/>
      <w:numFmt w:val="decimal"/>
      <w:lvlText w:val="%7."/>
      <w:lvlJc w:val="left"/>
      <w:pPr>
        <w:ind w:left="5040" w:hanging="360"/>
      </w:pPr>
    </w:lvl>
    <w:lvl w:ilvl="7" w:tplc="15960893" w:tentative="1">
      <w:start w:val="1"/>
      <w:numFmt w:val="lowerLetter"/>
      <w:lvlText w:val="%8."/>
      <w:lvlJc w:val="left"/>
      <w:pPr>
        <w:ind w:left="5760" w:hanging="360"/>
      </w:pPr>
    </w:lvl>
    <w:lvl w:ilvl="8" w:tplc="159608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58">
    <w:multiLevelType w:val="hybridMultilevel"/>
    <w:lvl w:ilvl="0" w:tplc="43233394">
      <w:start w:val="1"/>
      <w:numFmt w:val="decimal"/>
      <w:lvlText w:val="%1."/>
      <w:lvlJc w:val="left"/>
      <w:pPr>
        <w:ind w:left="720" w:hanging="360"/>
      </w:pPr>
    </w:lvl>
    <w:lvl w:ilvl="1" w:tplc="43233394" w:tentative="1">
      <w:start w:val="1"/>
      <w:numFmt w:val="lowerLetter"/>
      <w:lvlText w:val="%2."/>
      <w:lvlJc w:val="left"/>
      <w:pPr>
        <w:ind w:left="1440" w:hanging="360"/>
      </w:pPr>
    </w:lvl>
    <w:lvl w:ilvl="2" w:tplc="43233394" w:tentative="1">
      <w:start w:val="1"/>
      <w:numFmt w:val="lowerRoman"/>
      <w:lvlText w:val="%3."/>
      <w:lvlJc w:val="right"/>
      <w:pPr>
        <w:ind w:left="2160" w:hanging="180"/>
      </w:pPr>
    </w:lvl>
    <w:lvl w:ilvl="3" w:tplc="43233394" w:tentative="1">
      <w:start w:val="1"/>
      <w:numFmt w:val="decimal"/>
      <w:lvlText w:val="%4."/>
      <w:lvlJc w:val="left"/>
      <w:pPr>
        <w:ind w:left="2880" w:hanging="360"/>
      </w:pPr>
    </w:lvl>
    <w:lvl w:ilvl="4" w:tplc="43233394" w:tentative="1">
      <w:start w:val="1"/>
      <w:numFmt w:val="lowerLetter"/>
      <w:lvlText w:val="%5."/>
      <w:lvlJc w:val="left"/>
      <w:pPr>
        <w:ind w:left="3600" w:hanging="360"/>
      </w:pPr>
    </w:lvl>
    <w:lvl w:ilvl="5" w:tplc="43233394" w:tentative="1">
      <w:start w:val="1"/>
      <w:numFmt w:val="lowerRoman"/>
      <w:lvlText w:val="%6."/>
      <w:lvlJc w:val="right"/>
      <w:pPr>
        <w:ind w:left="4320" w:hanging="180"/>
      </w:pPr>
    </w:lvl>
    <w:lvl w:ilvl="6" w:tplc="43233394" w:tentative="1">
      <w:start w:val="1"/>
      <w:numFmt w:val="decimal"/>
      <w:lvlText w:val="%7."/>
      <w:lvlJc w:val="left"/>
      <w:pPr>
        <w:ind w:left="5040" w:hanging="360"/>
      </w:pPr>
    </w:lvl>
    <w:lvl w:ilvl="7" w:tplc="43233394" w:tentative="1">
      <w:start w:val="1"/>
      <w:numFmt w:val="lowerLetter"/>
      <w:lvlText w:val="%8."/>
      <w:lvlJc w:val="left"/>
      <w:pPr>
        <w:ind w:left="5760" w:hanging="360"/>
      </w:pPr>
    </w:lvl>
    <w:lvl w:ilvl="8" w:tplc="432333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57">
    <w:multiLevelType w:val="hybridMultilevel"/>
    <w:lvl w:ilvl="0" w:tplc="15608022">
      <w:start w:val="1"/>
      <w:numFmt w:val="decimal"/>
      <w:lvlText w:val="%1."/>
      <w:lvlJc w:val="left"/>
      <w:pPr>
        <w:ind w:left="720" w:hanging="360"/>
      </w:pPr>
    </w:lvl>
    <w:lvl w:ilvl="1" w:tplc="15608022" w:tentative="1">
      <w:start w:val="1"/>
      <w:numFmt w:val="lowerLetter"/>
      <w:lvlText w:val="%2."/>
      <w:lvlJc w:val="left"/>
      <w:pPr>
        <w:ind w:left="1440" w:hanging="360"/>
      </w:pPr>
    </w:lvl>
    <w:lvl w:ilvl="2" w:tplc="15608022" w:tentative="1">
      <w:start w:val="1"/>
      <w:numFmt w:val="lowerRoman"/>
      <w:lvlText w:val="%3."/>
      <w:lvlJc w:val="right"/>
      <w:pPr>
        <w:ind w:left="2160" w:hanging="180"/>
      </w:pPr>
    </w:lvl>
    <w:lvl w:ilvl="3" w:tplc="15608022" w:tentative="1">
      <w:start w:val="1"/>
      <w:numFmt w:val="decimal"/>
      <w:lvlText w:val="%4."/>
      <w:lvlJc w:val="left"/>
      <w:pPr>
        <w:ind w:left="2880" w:hanging="360"/>
      </w:pPr>
    </w:lvl>
    <w:lvl w:ilvl="4" w:tplc="15608022" w:tentative="1">
      <w:start w:val="1"/>
      <w:numFmt w:val="lowerLetter"/>
      <w:lvlText w:val="%5."/>
      <w:lvlJc w:val="left"/>
      <w:pPr>
        <w:ind w:left="3600" w:hanging="360"/>
      </w:pPr>
    </w:lvl>
    <w:lvl w:ilvl="5" w:tplc="15608022" w:tentative="1">
      <w:start w:val="1"/>
      <w:numFmt w:val="lowerRoman"/>
      <w:lvlText w:val="%6."/>
      <w:lvlJc w:val="right"/>
      <w:pPr>
        <w:ind w:left="4320" w:hanging="180"/>
      </w:pPr>
    </w:lvl>
    <w:lvl w:ilvl="6" w:tplc="15608022" w:tentative="1">
      <w:start w:val="1"/>
      <w:numFmt w:val="decimal"/>
      <w:lvlText w:val="%7."/>
      <w:lvlJc w:val="left"/>
      <w:pPr>
        <w:ind w:left="5040" w:hanging="360"/>
      </w:pPr>
    </w:lvl>
    <w:lvl w:ilvl="7" w:tplc="15608022" w:tentative="1">
      <w:start w:val="1"/>
      <w:numFmt w:val="lowerLetter"/>
      <w:lvlText w:val="%8."/>
      <w:lvlJc w:val="left"/>
      <w:pPr>
        <w:ind w:left="5760" w:hanging="360"/>
      </w:pPr>
    </w:lvl>
    <w:lvl w:ilvl="8" w:tplc="15608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56">
    <w:multiLevelType w:val="hybridMultilevel"/>
    <w:lvl w:ilvl="0" w:tplc="53869501">
      <w:start w:val="1"/>
      <w:numFmt w:val="decimal"/>
      <w:lvlText w:val="%1."/>
      <w:lvlJc w:val="left"/>
      <w:pPr>
        <w:ind w:left="720" w:hanging="360"/>
      </w:pPr>
    </w:lvl>
    <w:lvl w:ilvl="1" w:tplc="53869501" w:tentative="1">
      <w:start w:val="1"/>
      <w:numFmt w:val="lowerLetter"/>
      <w:lvlText w:val="%2."/>
      <w:lvlJc w:val="left"/>
      <w:pPr>
        <w:ind w:left="1440" w:hanging="360"/>
      </w:pPr>
    </w:lvl>
    <w:lvl w:ilvl="2" w:tplc="53869501" w:tentative="1">
      <w:start w:val="1"/>
      <w:numFmt w:val="lowerRoman"/>
      <w:lvlText w:val="%3."/>
      <w:lvlJc w:val="right"/>
      <w:pPr>
        <w:ind w:left="2160" w:hanging="180"/>
      </w:pPr>
    </w:lvl>
    <w:lvl w:ilvl="3" w:tplc="53869501" w:tentative="1">
      <w:start w:val="1"/>
      <w:numFmt w:val="decimal"/>
      <w:lvlText w:val="%4."/>
      <w:lvlJc w:val="left"/>
      <w:pPr>
        <w:ind w:left="2880" w:hanging="360"/>
      </w:pPr>
    </w:lvl>
    <w:lvl w:ilvl="4" w:tplc="53869501" w:tentative="1">
      <w:start w:val="1"/>
      <w:numFmt w:val="lowerLetter"/>
      <w:lvlText w:val="%5."/>
      <w:lvlJc w:val="left"/>
      <w:pPr>
        <w:ind w:left="3600" w:hanging="360"/>
      </w:pPr>
    </w:lvl>
    <w:lvl w:ilvl="5" w:tplc="53869501" w:tentative="1">
      <w:start w:val="1"/>
      <w:numFmt w:val="lowerRoman"/>
      <w:lvlText w:val="%6."/>
      <w:lvlJc w:val="right"/>
      <w:pPr>
        <w:ind w:left="4320" w:hanging="180"/>
      </w:pPr>
    </w:lvl>
    <w:lvl w:ilvl="6" w:tplc="53869501" w:tentative="1">
      <w:start w:val="1"/>
      <w:numFmt w:val="decimal"/>
      <w:lvlText w:val="%7."/>
      <w:lvlJc w:val="left"/>
      <w:pPr>
        <w:ind w:left="5040" w:hanging="360"/>
      </w:pPr>
    </w:lvl>
    <w:lvl w:ilvl="7" w:tplc="53869501" w:tentative="1">
      <w:start w:val="1"/>
      <w:numFmt w:val="lowerLetter"/>
      <w:lvlText w:val="%8."/>
      <w:lvlJc w:val="left"/>
      <w:pPr>
        <w:ind w:left="5760" w:hanging="360"/>
      </w:pPr>
    </w:lvl>
    <w:lvl w:ilvl="8" w:tplc="538695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55">
    <w:multiLevelType w:val="hybridMultilevel"/>
    <w:lvl w:ilvl="0" w:tplc="30926851">
      <w:start w:val="1"/>
      <w:numFmt w:val="decimal"/>
      <w:lvlText w:val="%1."/>
      <w:lvlJc w:val="left"/>
      <w:pPr>
        <w:ind w:left="720" w:hanging="360"/>
      </w:pPr>
    </w:lvl>
    <w:lvl w:ilvl="1" w:tplc="30926851" w:tentative="1">
      <w:start w:val="1"/>
      <w:numFmt w:val="lowerLetter"/>
      <w:lvlText w:val="%2."/>
      <w:lvlJc w:val="left"/>
      <w:pPr>
        <w:ind w:left="1440" w:hanging="360"/>
      </w:pPr>
    </w:lvl>
    <w:lvl w:ilvl="2" w:tplc="30926851" w:tentative="1">
      <w:start w:val="1"/>
      <w:numFmt w:val="lowerRoman"/>
      <w:lvlText w:val="%3."/>
      <w:lvlJc w:val="right"/>
      <w:pPr>
        <w:ind w:left="2160" w:hanging="180"/>
      </w:pPr>
    </w:lvl>
    <w:lvl w:ilvl="3" w:tplc="30926851" w:tentative="1">
      <w:start w:val="1"/>
      <w:numFmt w:val="decimal"/>
      <w:lvlText w:val="%4."/>
      <w:lvlJc w:val="left"/>
      <w:pPr>
        <w:ind w:left="2880" w:hanging="360"/>
      </w:pPr>
    </w:lvl>
    <w:lvl w:ilvl="4" w:tplc="30926851" w:tentative="1">
      <w:start w:val="1"/>
      <w:numFmt w:val="lowerLetter"/>
      <w:lvlText w:val="%5."/>
      <w:lvlJc w:val="left"/>
      <w:pPr>
        <w:ind w:left="3600" w:hanging="360"/>
      </w:pPr>
    </w:lvl>
    <w:lvl w:ilvl="5" w:tplc="30926851" w:tentative="1">
      <w:start w:val="1"/>
      <w:numFmt w:val="lowerRoman"/>
      <w:lvlText w:val="%6."/>
      <w:lvlJc w:val="right"/>
      <w:pPr>
        <w:ind w:left="4320" w:hanging="180"/>
      </w:pPr>
    </w:lvl>
    <w:lvl w:ilvl="6" w:tplc="30926851" w:tentative="1">
      <w:start w:val="1"/>
      <w:numFmt w:val="decimal"/>
      <w:lvlText w:val="%7."/>
      <w:lvlJc w:val="left"/>
      <w:pPr>
        <w:ind w:left="5040" w:hanging="360"/>
      </w:pPr>
    </w:lvl>
    <w:lvl w:ilvl="7" w:tplc="30926851" w:tentative="1">
      <w:start w:val="1"/>
      <w:numFmt w:val="lowerLetter"/>
      <w:lvlText w:val="%8."/>
      <w:lvlJc w:val="left"/>
      <w:pPr>
        <w:ind w:left="5760" w:hanging="360"/>
      </w:pPr>
    </w:lvl>
    <w:lvl w:ilvl="8" w:tplc="309268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54">
    <w:multiLevelType w:val="hybridMultilevel"/>
    <w:lvl w:ilvl="0" w:tplc="64873964">
      <w:start w:val="1"/>
      <w:numFmt w:val="decimal"/>
      <w:lvlText w:val="%1."/>
      <w:lvlJc w:val="left"/>
      <w:pPr>
        <w:ind w:left="720" w:hanging="360"/>
      </w:pPr>
    </w:lvl>
    <w:lvl w:ilvl="1" w:tplc="64873964" w:tentative="1">
      <w:start w:val="1"/>
      <w:numFmt w:val="lowerLetter"/>
      <w:lvlText w:val="%2."/>
      <w:lvlJc w:val="left"/>
      <w:pPr>
        <w:ind w:left="1440" w:hanging="360"/>
      </w:pPr>
    </w:lvl>
    <w:lvl w:ilvl="2" w:tplc="64873964" w:tentative="1">
      <w:start w:val="1"/>
      <w:numFmt w:val="lowerRoman"/>
      <w:lvlText w:val="%3."/>
      <w:lvlJc w:val="right"/>
      <w:pPr>
        <w:ind w:left="2160" w:hanging="180"/>
      </w:pPr>
    </w:lvl>
    <w:lvl w:ilvl="3" w:tplc="64873964" w:tentative="1">
      <w:start w:val="1"/>
      <w:numFmt w:val="decimal"/>
      <w:lvlText w:val="%4."/>
      <w:lvlJc w:val="left"/>
      <w:pPr>
        <w:ind w:left="2880" w:hanging="360"/>
      </w:pPr>
    </w:lvl>
    <w:lvl w:ilvl="4" w:tplc="64873964" w:tentative="1">
      <w:start w:val="1"/>
      <w:numFmt w:val="lowerLetter"/>
      <w:lvlText w:val="%5."/>
      <w:lvlJc w:val="left"/>
      <w:pPr>
        <w:ind w:left="3600" w:hanging="360"/>
      </w:pPr>
    </w:lvl>
    <w:lvl w:ilvl="5" w:tplc="64873964" w:tentative="1">
      <w:start w:val="1"/>
      <w:numFmt w:val="lowerRoman"/>
      <w:lvlText w:val="%6."/>
      <w:lvlJc w:val="right"/>
      <w:pPr>
        <w:ind w:left="4320" w:hanging="180"/>
      </w:pPr>
    </w:lvl>
    <w:lvl w:ilvl="6" w:tplc="64873964" w:tentative="1">
      <w:start w:val="1"/>
      <w:numFmt w:val="decimal"/>
      <w:lvlText w:val="%7."/>
      <w:lvlJc w:val="left"/>
      <w:pPr>
        <w:ind w:left="5040" w:hanging="360"/>
      </w:pPr>
    </w:lvl>
    <w:lvl w:ilvl="7" w:tplc="64873964" w:tentative="1">
      <w:start w:val="1"/>
      <w:numFmt w:val="lowerLetter"/>
      <w:lvlText w:val="%8."/>
      <w:lvlJc w:val="left"/>
      <w:pPr>
        <w:ind w:left="5760" w:hanging="360"/>
      </w:pPr>
    </w:lvl>
    <w:lvl w:ilvl="8" w:tplc="648739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53">
    <w:multiLevelType w:val="hybridMultilevel"/>
    <w:lvl w:ilvl="0" w:tplc="20768170">
      <w:start w:val="1"/>
      <w:numFmt w:val="decimal"/>
      <w:lvlText w:val="%1."/>
      <w:lvlJc w:val="left"/>
      <w:pPr>
        <w:ind w:left="720" w:hanging="360"/>
      </w:pPr>
    </w:lvl>
    <w:lvl w:ilvl="1" w:tplc="20768170" w:tentative="1">
      <w:start w:val="1"/>
      <w:numFmt w:val="lowerLetter"/>
      <w:lvlText w:val="%2."/>
      <w:lvlJc w:val="left"/>
      <w:pPr>
        <w:ind w:left="1440" w:hanging="360"/>
      </w:pPr>
    </w:lvl>
    <w:lvl w:ilvl="2" w:tplc="20768170" w:tentative="1">
      <w:start w:val="1"/>
      <w:numFmt w:val="lowerRoman"/>
      <w:lvlText w:val="%3."/>
      <w:lvlJc w:val="right"/>
      <w:pPr>
        <w:ind w:left="2160" w:hanging="180"/>
      </w:pPr>
    </w:lvl>
    <w:lvl w:ilvl="3" w:tplc="20768170" w:tentative="1">
      <w:start w:val="1"/>
      <w:numFmt w:val="decimal"/>
      <w:lvlText w:val="%4."/>
      <w:lvlJc w:val="left"/>
      <w:pPr>
        <w:ind w:left="2880" w:hanging="360"/>
      </w:pPr>
    </w:lvl>
    <w:lvl w:ilvl="4" w:tplc="20768170" w:tentative="1">
      <w:start w:val="1"/>
      <w:numFmt w:val="lowerLetter"/>
      <w:lvlText w:val="%5."/>
      <w:lvlJc w:val="left"/>
      <w:pPr>
        <w:ind w:left="3600" w:hanging="360"/>
      </w:pPr>
    </w:lvl>
    <w:lvl w:ilvl="5" w:tplc="20768170" w:tentative="1">
      <w:start w:val="1"/>
      <w:numFmt w:val="lowerRoman"/>
      <w:lvlText w:val="%6."/>
      <w:lvlJc w:val="right"/>
      <w:pPr>
        <w:ind w:left="4320" w:hanging="180"/>
      </w:pPr>
    </w:lvl>
    <w:lvl w:ilvl="6" w:tplc="20768170" w:tentative="1">
      <w:start w:val="1"/>
      <w:numFmt w:val="decimal"/>
      <w:lvlText w:val="%7."/>
      <w:lvlJc w:val="left"/>
      <w:pPr>
        <w:ind w:left="5040" w:hanging="360"/>
      </w:pPr>
    </w:lvl>
    <w:lvl w:ilvl="7" w:tplc="20768170" w:tentative="1">
      <w:start w:val="1"/>
      <w:numFmt w:val="lowerLetter"/>
      <w:lvlText w:val="%8."/>
      <w:lvlJc w:val="left"/>
      <w:pPr>
        <w:ind w:left="5760" w:hanging="360"/>
      </w:pPr>
    </w:lvl>
    <w:lvl w:ilvl="8" w:tplc="20768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52">
    <w:multiLevelType w:val="hybridMultilevel"/>
    <w:lvl w:ilvl="0" w:tplc="76950249">
      <w:start w:val="1"/>
      <w:numFmt w:val="decimal"/>
      <w:lvlText w:val="%1."/>
      <w:lvlJc w:val="left"/>
      <w:pPr>
        <w:ind w:left="720" w:hanging="360"/>
      </w:pPr>
    </w:lvl>
    <w:lvl w:ilvl="1" w:tplc="76950249" w:tentative="1">
      <w:start w:val="1"/>
      <w:numFmt w:val="lowerLetter"/>
      <w:lvlText w:val="%2."/>
      <w:lvlJc w:val="left"/>
      <w:pPr>
        <w:ind w:left="1440" w:hanging="360"/>
      </w:pPr>
    </w:lvl>
    <w:lvl w:ilvl="2" w:tplc="76950249" w:tentative="1">
      <w:start w:val="1"/>
      <w:numFmt w:val="lowerRoman"/>
      <w:lvlText w:val="%3."/>
      <w:lvlJc w:val="right"/>
      <w:pPr>
        <w:ind w:left="2160" w:hanging="180"/>
      </w:pPr>
    </w:lvl>
    <w:lvl w:ilvl="3" w:tplc="76950249" w:tentative="1">
      <w:start w:val="1"/>
      <w:numFmt w:val="decimal"/>
      <w:lvlText w:val="%4."/>
      <w:lvlJc w:val="left"/>
      <w:pPr>
        <w:ind w:left="2880" w:hanging="360"/>
      </w:pPr>
    </w:lvl>
    <w:lvl w:ilvl="4" w:tplc="76950249" w:tentative="1">
      <w:start w:val="1"/>
      <w:numFmt w:val="lowerLetter"/>
      <w:lvlText w:val="%5."/>
      <w:lvlJc w:val="left"/>
      <w:pPr>
        <w:ind w:left="3600" w:hanging="360"/>
      </w:pPr>
    </w:lvl>
    <w:lvl w:ilvl="5" w:tplc="76950249" w:tentative="1">
      <w:start w:val="1"/>
      <w:numFmt w:val="lowerRoman"/>
      <w:lvlText w:val="%6."/>
      <w:lvlJc w:val="right"/>
      <w:pPr>
        <w:ind w:left="4320" w:hanging="180"/>
      </w:pPr>
    </w:lvl>
    <w:lvl w:ilvl="6" w:tplc="76950249" w:tentative="1">
      <w:start w:val="1"/>
      <w:numFmt w:val="decimal"/>
      <w:lvlText w:val="%7."/>
      <w:lvlJc w:val="left"/>
      <w:pPr>
        <w:ind w:left="5040" w:hanging="360"/>
      </w:pPr>
    </w:lvl>
    <w:lvl w:ilvl="7" w:tplc="76950249" w:tentative="1">
      <w:start w:val="1"/>
      <w:numFmt w:val="lowerLetter"/>
      <w:lvlText w:val="%8."/>
      <w:lvlJc w:val="left"/>
      <w:pPr>
        <w:ind w:left="5760" w:hanging="360"/>
      </w:pPr>
    </w:lvl>
    <w:lvl w:ilvl="8" w:tplc="769502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51">
    <w:multiLevelType w:val="hybridMultilevel"/>
    <w:lvl w:ilvl="0" w:tplc="51218367">
      <w:start w:val="1"/>
      <w:numFmt w:val="decimal"/>
      <w:lvlText w:val="%1."/>
      <w:lvlJc w:val="left"/>
      <w:pPr>
        <w:ind w:left="720" w:hanging="360"/>
      </w:pPr>
    </w:lvl>
    <w:lvl w:ilvl="1" w:tplc="51218367" w:tentative="1">
      <w:start w:val="1"/>
      <w:numFmt w:val="lowerLetter"/>
      <w:lvlText w:val="%2."/>
      <w:lvlJc w:val="left"/>
      <w:pPr>
        <w:ind w:left="1440" w:hanging="360"/>
      </w:pPr>
    </w:lvl>
    <w:lvl w:ilvl="2" w:tplc="51218367" w:tentative="1">
      <w:start w:val="1"/>
      <w:numFmt w:val="lowerRoman"/>
      <w:lvlText w:val="%3."/>
      <w:lvlJc w:val="right"/>
      <w:pPr>
        <w:ind w:left="2160" w:hanging="180"/>
      </w:pPr>
    </w:lvl>
    <w:lvl w:ilvl="3" w:tplc="51218367" w:tentative="1">
      <w:start w:val="1"/>
      <w:numFmt w:val="decimal"/>
      <w:lvlText w:val="%4."/>
      <w:lvlJc w:val="left"/>
      <w:pPr>
        <w:ind w:left="2880" w:hanging="360"/>
      </w:pPr>
    </w:lvl>
    <w:lvl w:ilvl="4" w:tplc="51218367" w:tentative="1">
      <w:start w:val="1"/>
      <w:numFmt w:val="lowerLetter"/>
      <w:lvlText w:val="%5."/>
      <w:lvlJc w:val="left"/>
      <w:pPr>
        <w:ind w:left="3600" w:hanging="360"/>
      </w:pPr>
    </w:lvl>
    <w:lvl w:ilvl="5" w:tplc="51218367" w:tentative="1">
      <w:start w:val="1"/>
      <w:numFmt w:val="lowerRoman"/>
      <w:lvlText w:val="%6."/>
      <w:lvlJc w:val="right"/>
      <w:pPr>
        <w:ind w:left="4320" w:hanging="180"/>
      </w:pPr>
    </w:lvl>
    <w:lvl w:ilvl="6" w:tplc="51218367" w:tentative="1">
      <w:start w:val="1"/>
      <w:numFmt w:val="decimal"/>
      <w:lvlText w:val="%7."/>
      <w:lvlJc w:val="left"/>
      <w:pPr>
        <w:ind w:left="5040" w:hanging="360"/>
      </w:pPr>
    </w:lvl>
    <w:lvl w:ilvl="7" w:tplc="51218367" w:tentative="1">
      <w:start w:val="1"/>
      <w:numFmt w:val="lowerLetter"/>
      <w:lvlText w:val="%8."/>
      <w:lvlJc w:val="left"/>
      <w:pPr>
        <w:ind w:left="5760" w:hanging="360"/>
      </w:pPr>
    </w:lvl>
    <w:lvl w:ilvl="8" w:tplc="512183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50">
    <w:multiLevelType w:val="hybridMultilevel"/>
    <w:lvl w:ilvl="0" w:tplc="44541044">
      <w:start w:val="1"/>
      <w:numFmt w:val="decimal"/>
      <w:lvlText w:val="%1."/>
      <w:lvlJc w:val="left"/>
      <w:pPr>
        <w:ind w:left="720" w:hanging="360"/>
      </w:pPr>
    </w:lvl>
    <w:lvl w:ilvl="1" w:tplc="44541044" w:tentative="1">
      <w:start w:val="1"/>
      <w:numFmt w:val="lowerLetter"/>
      <w:lvlText w:val="%2."/>
      <w:lvlJc w:val="left"/>
      <w:pPr>
        <w:ind w:left="1440" w:hanging="360"/>
      </w:pPr>
    </w:lvl>
    <w:lvl w:ilvl="2" w:tplc="44541044" w:tentative="1">
      <w:start w:val="1"/>
      <w:numFmt w:val="lowerRoman"/>
      <w:lvlText w:val="%3."/>
      <w:lvlJc w:val="right"/>
      <w:pPr>
        <w:ind w:left="2160" w:hanging="180"/>
      </w:pPr>
    </w:lvl>
    <w:lvl w:ilvl="3" w:tplc="44541044" w:tentative="1">
      <w:start w:val="1"/>
      <w:numFmt w:val="decimal"/>
      <w:lvlText w:val="%4."/>
      <w:lvlJc w:val="left"/>
      <w:pPr>
        <w:ind w:left="2880" w:hanging="360"/>
      </w:pPr>
    </w:lvl>
    <w:lvl w:ilvl="4" w:tplc="44541044" w:tentative="1">
      <w:start w:val="1"/>
      <w:numFmt w:val="lowerLetter"/>
      <w:lvlText w:val="%5."/>
      <w:lvlJc w:val="left"/>
      <w:pPr>
        <w:ind w:left="3600" w:hanging="360"/>
      </w:pPr>
    </w:lvl>
    <w:lvl w:ilvl="5" w:tplc="44541044" w:tentative="1">
      <w:start w:val="1"/>
      <w:numFmt w:val="lowerRoman"/>
      <w:lvlText w:val="%6."/>
      <w:lvlJc w:val="right"/>
      <w:pPr>
        <w:ind w:left="4320" w:hanging="180"/>
      </w:pPr>
    </w:lvl>
    <w:lvl w:ilvl="6" w:tplc="44541044" w:tentative="1">
      <w:start w:val="1"/>
      <w:numFmt w:val="decimal"/>
      <w:lvlText w:val="%7."/>
      <w:lvlJc w:val="left"/>
      <w:pPr>
        <w:ind w:left="5040" w:hanging="360"/>
      </w:pPr>
    </w:lvl>
    <w:lvl w:ilvl="7" w:tplc="44541044" w:tentative="1">
      <w:start w:val="1"/>
      <w:numFmt w:val="lowerLetter"/>
      <w:lvlText w:val="%8."/>
      <w:lvlJc w:val="left"/>
      <w:pPr>
        <w:ind w:left="5760" w:hanging="360"/>
      </w:pPr>
    </w:lvl>
    <w:lvl w:ilvl="8" w:tplc="445410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49">
    <w:multiLevelType w:val="hybridMultilevel"/>
    <w:lvl w:ilvl="0" w:tplc="76421597">
      <w:start w:val="1"/>
      <w:numFmt w:val="decimal"/>
      <w:lvlText w:val="%1."/>
      <w:lvlJc w:val="left"/>
      <w:pPr>
        <w:ind w:left="720" w:hanging="360"/>
      </w:pPr>
    </w:lvl>
    <w:lvl w:ilvl="1" w:tplc="76421597" w:tentative="1">
      <w:start w:val="1"/>
      <w:numFmt w:val="lowerLetter"/>
      <w:lvlText w:val="%2."/>
      <w:lvlJc w:val="left"/>
      <w:pPr>
        <w:ind w:left="1440" w:hanging="360"/>
      </w:pPr>
    </w:lvl>
    <w:lvl w:ilvl="2" w:tplc="76421597" w:tentative="1">
      <w:start w:val="1"/>
      <w:numFmt w:val="lowerRoman"/>
      <w:lvlText w:val="%3."/>
      <w:lvlJc w:val="right"/>
      <w:pPr>
        <w:ind w:left="2160" w:hanging="180"/>
      </w:pPr>
    </w:lvl>
    <w:lvl w:ilvl="3" w:tplc="76421597" w:tentative="1">
      <w:start w:val="1"/>
      <w:numFmt w:val="decimal"/>
      <w:lvlText w:val="%4."/>
      <w:lvlJc w:val="left"/>
      <w:pPr>
        <w:ind w:left="2880" w:hanging="360"/>
      </w:pPr>
    </w:lvl>
    <w:lvl w:ilvl="4" w:tplc="76421597" w:tentative="1">
      <w:start w:val="1"/>
      <w:numFmt w:val="lowerLetter"/>
      <w:lvlText w:val="%5."/>
      <w:lvlJc w:val="left"/>
      <w:pPr>
        <w:ind w:left="3600" w:hanging="360"/>
      </w:pPr>
    </w:lvl>
    <w:lvl w:ilvl="5" w:tplc="76421597" w:tentative="1">
      <w:start w:val="1"/>
      <w:numFmt w:val="lowerRoman"/>
      <w:lvlText w:val="%6."/>
      <w:lvlJc w:val="right"/>
      <w:pPr>
        <w:ind w:left="4320" w:hanging="180"/>
      </w:pPr>
    </w:lvl>
    <w:lvl w:ilvl="6" w:tplc="76421597" w:tentative="1">
      <w:start w:val="1"/>
      <w:numFmt w:val="decimal"/>
      <w:lvlText w:val="%7."/>
      <w:lvlJc w:val="left"/>
      <w:pPr>
        <w:ind w:left="5040" w:hanging="360"/>
      </w:pPr>
    </w:lvl>
    <w:lvl w:ilvl="7" w:tplc="76421597" w:tentative="1">
      <w:start w:val="1"/>
      <w:numFmt w:val="lowerLetter"/>
      <w:lvlText w:val="%8."/>
      <w:lvlJc w:val="left"/>
      <w:pPr>
        <w:ind w:left="5760" w:hanging="360"/>
      </w:pPr>
    </w:lvl>
    <w:lvl w:ilvl="8" w:tplc="764215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48">
    <w:multiLevelType w:val="hybridMultilevel"/>
    <w:lvl w:ilvl="0" w:tplc="99398656">
      <w:start w:val="1"/>
      <w:numFmt w:val="decimal"/>
      <w:lvlText w:val="%1."/>
      <w:lvlJc w:val="left"/>
      <w:pPr>
        <w:ind w:left="720" w:hanging="360"/>
      </w:pPr>
    </w:lvl>
    <w:lvl w:ilvl="1" w:tplc="99398656" w:tentative="1">
      <w:start w:val="1"/>
      <w:numFmt w:val="lowerLetter"/>
      <w:lvlText w:val="%2."/>
      <w:lvlJc w:val="left"/>
      <w:pPr>
        <w:ind w:left="1440" w:hanging="360"/>
      </w:pPr>
    </w:lvl>
    <w:lvl w:ilvl="2" w:tplc="99398656" w:tentative="1">
      <w:start w:val="1"/>
      <w:numFmt w:val="lowerRoman"/>
      <w:lvlText w:val="%3."/>
      <w:lvlJc w:val="right"/>
      <w:pPr>
        <w:ind w:left="2160" w:hanging="180"/>
      </w:pPr>
    </w:lvl>
    <w:lvl w:ilvl="3" w:tplc="99398656" w:tentative="1">
      <w:start w:val="1"/>
      <w:numFmt w:val="decimal"/>
      <w:lvlText w:val="%4."/>
      <w:lvlJc w:val="left"/>
      <w:pPr>
        <w:ind w:left="2880" w:hanging="360"/>
      </w:pPr>
    </w:lvl>
    <w:lvl w:ilvl="4" w:tplc="99398656" w:tentative="1">
      <w:start w:val="1"/>
      <w:numFmt w:val="lowerLetter"/>
      <w:lvlText w:val="%5."/>
      <w:lvlJc w:val="left"/>
      <w:pPr>
        <w:ind w:left="3600" w:hanging="360"/>
      </w:pPr>
    </w:lvl>
    <w:lvl w:ilvl="5" w:tplc="99398656" w:tentative="1">
      <w:start w:val="1"/>
      <w:numFmt w:val="lowerRoman"/>
      <w:lvlText w:val="%6."/>
      <w:lvlJc w:val="right"/>
      <w:pPr>
        <w:ind w:left="4320" w:hanging="180"/>
      </w:pPr>
    </w:lvl>
    <w:lvl w:ilvl="6" w:tplc="99398656" w:tentative="1">
      <w:start w:val="1"/>
      <w:numFmt w:val="decimal"/>
      <w:lvlText w:val="%7."/>
      <w:lvlJc w:val="left"/>
      <w:pPr>
        <w:ind w:left="5040" w:hanging="360"/>
      </w:pPr>
    </w:lvl>
    <w:lvl w:ilvl="7" w:tplc="99398656" w:tentative="1">
      <w:start w:val="1"/>
      <w:numFmt w:val="lowerLetter"/>
      <w:lvlText w:val="%8."/>
      <w:lvlJc w:val="left"/>
      <w:pPr>
        <w:ind w:left="5760" w:hanging="360"/>
      </w:pPr>
    </w:lvl>
    <w:lvl w:ilvl="8" w:tplc="993986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47">
    <w:multiLevelType w:val="hybridMultilevel"/>
    <w:lvl w:ilvl="0" w:tplc="95341929">
      <w:start w:val="1"/>
      <w:numFmt w:val="decimal"/>
      <w:lvlText w:val="%1."/>
      <w:lvlJc w:val="left"/>
      <w:pPr>
        <w:ind w:left="720" w:hanging="360"/>
      </w:pPr>
    </w:lvl>
    <w:lvl w:ilvl="1" w:tplc="95341929" w:tentative="1">
      <w:start w:val="1"/>
      <w:numFmt w:val="lowerLetter"/>
      <w:lvlText w:val="%2."/>
      <w:lvlJc w:val="left"/>
      <w:pPr>
        <w:ind w:left="1440" w:hanging="360"/>
      </w:pPr>
    </w:lvl>
    <w:lvl w:ilvl="2" w:tplc="95341929" w:tentative="1">
      <w:start w:val="1"/>
      <w:numFmt w:val="lowerRoman"/>
      <w:lvlText w:val="%3."/>
      <w:lvlJc w:val="right"/>
      <w:pPr>
        <w:ind w:left="2160" w:hanging="180"/>
      </w:pPr>
    </w:lvl>
    <w:lvl w:ilvl="3" w:tplc="95341929" w:tentative="1">
      <w:start w:val="1"/>
      <w:numFmt w:val="decimal"/>
      <w:lvlText w:val="%4."/>
      <w:lvlJc w:val="left"/>
      <w:pPr>
        <w:ind w:left="2880" w:hanging="360"/>
      </w:pPr>
    </w:lvl>
    <w:lvl w:ilvl="4" w:tplc="95341929" w:tentative="1">
      <w:start w:val="1"/>
      <w:numFmt w:val="lowerLetter"/>
      <w:lvlText w:val="%5."/>
      <w:lvlJc w:val="left"/>
      <w:pPr>
        <w:ind w:left="3600" w:hanging="360"/>
      </w:pPr>
    </w:lvl>
    <w:lvl w:ilvl="5" w:tplc="95341929" w:tentative="1">
      <w:start w:val="1"/>
      <w:numFmt w:val="lowerRoman"/>
      <w:lvlText w:val="%6."/>
      <w:lvlJc w:val="right"/>
      <w:pPr>
        <w:ind w:left="4320" w:hanging="180"/>
      </w:pPr>
    </w:lvl>
    <w:lvl w:ilvl="6" w:tplc="95341929" w:tentative="1">
      <w:start w:val="1"/>
      <w:numFmt w:val="decimal"/>
      <w:lvlText w:val="%7."/>
      <w:lvlJc w:val="left"/>
      <w:pPr>
        <w:ind w:left="5040" w:hanging="360"/>
      </w:pPr>
    </w:lvl>
    <w:lvl w:ilvl="7" w:tplc="95341929" w:tentative="1">
      <w:start w:val="1"/>
      <w:numFmt w:val="lowerLetter"/>
      <w:lvlText w:val="%8."/>
      <w:lvlJc w:val="left"/>
      <w:pPr>
        <w:ind w:left="5760" w:hanging="360"/>
      </w:pPr>
    </w:lvl>
    <w:lvl w:ilvl="8" w:tplc="953419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46">
    <w:multiLevelType w:val="hybridMultilevel"/>
    <w:lvl w:ilvl="0" w:tplc="49566398">
      <w:start w:val="1"/>
      <w:numFmt w:val="decimal"/>
      <w:lvlText w:val="%1."/>
      <w:lvlJc w:val="left"/>
      <w:pPr>
        <w:ind w:left="720" w:hanging="360"/>
      </w:pPr>
    </w:lvl>
    <w:lvl w:ilvl="1" w:tplc="49566398" w:tentative="1">
      <w:start w:val="1"/>
      <w:numFmt w:val="lowerLetter"/>
      <w:lvlText w:val="%2."/>
      <w:lvlJc w:val="left"/>
      <w:pPr>
        <w:ind w:left="1440" w:hanging="360"/>
      </w:pPr>
    </w:lvl>
    <w:lvl w:ilvl="2" w:tplc="49566398" w:tentative="1">
      <w:start w:val="1"/>
      <w:numFmt w:val="lowerRoman"/>
      <w:lvlText w:val="%3."/>
      <w:lvlJc w:val="right"/>
      <w:pPr>
        <w:ind w:left="2160" w:hanging="180"/>
      </w:pPr>
    </w:lvl>
    <w:lvl w:ilvl="3" w:tplc="49566398" w:tentative="1">
      <w:start w:val="1"/>
      <w:numFmt w:val="decimal"/>
      <w:lvlText w:val="%4."/>
      <w:lvlJc w:val="left"/>
      <w:pPr>
        <w:ind w:left="2880" w:hanging="360"/>
      </w:pPr>
    </w:lvl>
    <w:lvl w:ilvl="4" w:tplc="49566398" w:tentative="1">
      <w:start w:val="1"/>
      <w:numFmt w:val="lowerLetter"/>
      <w:lvlText w:val="%5."/>
      <w:lvlJc w:val="left"/>
      <w:pPr>
        <w:ind w:left="3600" w:hanging="360"/>
      </w:pPr>
    </w:lvl>
    <w:lvl w:ilvl="5" w:tplc="49566398" w:tentative="1">
      <w:start w:val="1"/>
      <w:numFmt w:val="lowerRoman"/>
      <w:lvlText w:val="%6."/>
      <w:lvlJc w:val="right"/>
      <w:pPr>
        <w:ind w:left="4320" w:hanging="180"/>
      </w:pPr>
    </w:lvl>
    <w:lvl w:ilvl="6" w:tplc="49566398" w:tentative="1">
      <w:start w:val="1"/>
      <w:numFmt w:val="decimal"/>
      <w:lvlText w:val="%7."/>
      <w:lvlJc w:val="left"/>
      <w:pPr>
        <w:ind w:left="5040" w:hanging="360"/>
      </w:pPr>
    </w:lvl>
    <w:lvl w:ilvl="7" w:tplc="49566398" w:tentative="1">
      <w:start w:val="1"/>
      <w:numFmt w:val="lowerLetter"/>
      <w:lvlText w:val="%8."/>
      <w:lvlJc w:val="left"/>
      <w:pPr>
        <w:ind w:left="5760" w:hanging="360"/>
      </w:pPr>
    </w:lvl>
    <w:lvl w:ilvl="8" w:tplc="495663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45">
    <w:multiLevelType w:val="hybridMultilevel"/>
    <w:lvl w:ilvl="0" w:tplc="62299182">
      <w:start w:val="1"/>
      <w:numFmt w:val="decimal"/>
      <w:lvlText w:val="%1."/>
      <w:lvlJc w:val="left"/>
      <w:pPr>
        <w:ind w:left="720" w:hanging="360"/>
      </w:pPr>
    </w:lvl>
    <w:lvl w:ilvl="1" w:tplc="62299182" w:tentative="1">
      <w:start w:val="1"/>
      <w:numFmt w:val="lowerLetter"/>
      <w:lvlText w:val="%2."/>
      <w:lvlJc w:val="left"/>
      <w:pPr>
        <w:ind w:left="1440" w:hanging="360"/>
      </w:pPr>
    </w:lvl>
    <w:lvl w:ilvl="2" w:tplc="62299182" w:tentative="1">
      <w:start w:val="1"/>
      <w:numFmt w:val="lowerRoman"/>
      <w:lvlText w:val="%3."/>
      <w:lvlJc w:val="right"/>
      <w:pPr>
        <w:ind w:left="2160" w:hanging="180"/>
      </w:pPr>
    </w:lvl>
    <w:lvl w:ilvl="3" w:tplc="62299182" w:tentative="1">
      <w:start w:val="1"/>
      <w:numFmt w:val="decimal"/>
      <w:lvlText w:val="%4."/>
      <w:lvlJc w:val="left"/>
      <w:pPr>
        <w:ind w:left="2880" w:hanging="360"/>
      </w:pPr>
    </w:lvl>
    <w:lvl w:ilvl="4" w:tplc="62299182" w:tentative="1">
      <w:start w:val="1"/>
      <w:numFmt w:val="lowerLetter"/>
      <w:lvlText w:val="%5."/>
      <w:lvlJc w:val="left"/>
      <w:pPr>
        <w:ind w:left="3600" w:hanging="360"/>
      </w:pPr>
    </w:lvl>
    <w:lvl w:ilvl="5" w:tplc="62299182" w:tentative="1">
      <w:start w:val="1"/>
      <w:numFmt w:val="lowerRoman"/>
      <w:lvlText w:val="%6."/>
      <w:lvlJc w:val="right"/>
      <w:pPr>
        <w:ind w:left="4320" w:hanging="180"/>
      </w:pPr>
    </w:lvl>
    <w:lvl w:ilvl="6" w:tplc="62299182" w:tentative="1">
      <w:start w:val="1"/>
      <w:numFmt w:val="decimal"/>
      <w:lvlText w:val="%7."/>
      <w:lvlJc w:val="left"/>
      <w:pPr>
        <w:ind w:left="5040" w:hanging="360"/>
      </w:pPr>
    </w:lvl>
    <w:lvl w:ilvl="7" w:tplc="62299182" w:tentative="1">
      <w:start w:val="1"/>
      <w:numFmt w:val="lowerLetter"/>
      <w:lvlText w:val="%8."/>
      <w:lvlJc w:val="left"/>
      <w:pPr>
        <w:ind w:left="5760" w:hanging="360"/>
      </w:pPr>
    </w:lvl>
    <w:lvl w:ilvl="8" w:tplc="622991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44">
    <w:multiLevelType w:val="hybridMultilevel"/>
    <w:lvl w:ilvl="0" w:tplc="68361781">
      <w:start w:val="1"/>
      <w:numFmt w:val="decimal"/>
      <w:lvlText w:val="%1."/>
      <w:lvlJc w:val="left"/>
      <w:pPr>
        <w:ind w:left="720" w:hanging="360"/>
      </w:pPr>
    </w:lvl>
    <w:lvl w:ilvl="1" w:tplc="68361781" w:tentative="1">
      <w:start w:val="1"/>
      <w:numFmt w:val="lowerLetter"/>
      <w:lvlText w:val="%2."/>
      <w:lvlJc w:val="left"/>
      <w:pPr>
        <w:ind w:left="1440" w:hanging="360"/>
      </w:pPr>
    </w:lvl>
    <w:lvl w:ilvl="2" w:tplc="68361781" w:tentative="1">
      <w:start w:val="1"/>
      <w:numFmt w:val="lowerRoman"/>
      <w:lvlText w:val="%3."/>
      <w:lvlJc w:val="right"/>
      <w:pPr>
        <w:ind w:left="2160" w:hanging="180"/>
      </w:pPr>
    </w:lvl>
    <w:lvl w:ilvl="3" w:tplc="68361781" w:tentative="1">
      <w:start w:val="1"/>
      <w:numFmt w:val="decimal"/>
      <w:lvlText w:val="%4."/>
      <w:lvlJc w:val="left"/>
      <w:pPr>
        <w:ind w:left="2880" w:hanging="360"/>
      </w:pPr>
    </w:lvl>
    <w:lvl w:ilvl="4" w:tplc="68361781" w:tentative="1">
      <w:start w:val="1"/>
      <w:numFmt w:val="lowerLetter"/>
      <w:lvlText w:val="%5."/>
      <w:lvlJc w:val="left"/>
      <w:pPr>
        <w:ind w:left="3600" w:hanging="360"/>
      </w:pPr>
    </w:lvl>
    <w:lvl w:ilvl="5" w:tplc="68361781" w:tentative="1">
      <w:start w:val="1"/>
      <w:numFmt w:val="lowerRoman"/>
      <w:lvlText w:val="%6."/>
      <w:lvlJc w:val="right"/>
      <w:pPr>
        <w:ind w:left="4320" w:hanging="180"/>
      </w:pPr>
    </w:lvl>
    <w:lvl w:ilvl="6" w:tplc="68361781" w:tentative="1">
      <w:start w:val="1"/>
      <w:numFmt w:val="decimal"/>
      <w:lvlText w:val="%7."/>
      <w:lvlJc w:val="left"/>
      <w:pPr>
        <w:ind w:left="5040" w:hanging="360"/>
      </w:pPr>
    </w:lvl>
    <w:lvl w:ilvl="7" w:tplc="68361781" w:tentative="1">
      <w:start w:val="1"/>
      <w:numFmt w:val="lowerLetter"/>
      <w:lvlText w:val="%8."/>
      <w:lvlJc w:val="left"/>
      <w:pPr>
        <w:ind w:left="5760" w:hanging="360"/>
      </w:pPr>
    </w:lvl>
    <w:lvl w:ilvl="8" w:tplc="683617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43">
    <w:multiLevelType w:val="hybridMultilevel"/>
    <w:lvl w:ilvl="0" w:tplc="56667842">
      <w:start w:val="1"/>
      <w:numFmt w:val="decimal"/>
      <w:lvlText w:val="%1."/>
      <w:lvlJc w:val="left"/>
      <w:pPr>
        <w:ind w:left="720" w:hanging="360"/>
      </w:pPr>
    </w:lvl>
    <w:lvl w:ilvl="1" w:tplc="56667842" w:tentative="1">
      <w:start w:val="1"/>
      <w:numFmt w:val="lowerLetter"/>
      <w:lvlText w:val="%2."/>
      <w:lvlJc w:val="left"/>
      <w:pPr>
        <w:ind w:left="1440" w:hanging="360"/>
      </w:pPr>
    </w:lvl>
    <w:lvl w:ilvl="2" w:tplc="56667842" w:tentative="1">
      <w:start w:val="1"/>
      <w:numFmt w:val="lowerRoman"/>
      <w:lvlText w:val="%3."/>
      <w:lvlJc w:val="right"/>
      <w:pPr>
        <w:ind w:left="2160" w:hanging="180"/>
      </w:pPr>
    </w:lvl>
    <w:lvl w:ilvl="3" w:tplc="56667842" w:tentative="1">
      <w:start w:val="1"/>
      <w:numFmt w:val="decimal"/>
      <w:lvlText w:val="%4."/>
      <w:lvlJc w:val="left"/>
      <w:pPr>
        <w:ind w:left="2880" w:hanging="360"/>
      </w:pPr>
    </w:lvl>
    <w:lvl w:ilvl="4" w:tplc="56667842" w:tentative="1">
      <w:start w:val="1"/>
      <w:numFmt w:val="lowerLetter"/>
      <w:lvlText w:val="%5."/>
      <w:lvlJc w:val="left"/>
      <w:pPr>
        <w:ind w:left="3600" w:hanging="360"/>
      </w:pPr>
    </w:lvl>
    <w:lvl w:ilvl="5" w:tplc="56667842" w:tentative="1">
      <w:start w:val="1"/>
      <w:numFmt w:val="lowerRoman"/>
      <w:lvlText w:val="%6."/>
      <w:lvlJc w:val="right"/>
      <w:pPr>
        <w:ind w:left="4320" w:hanging="180"/>
      </w:pPr>
    </w:lvl>
    <w:lvl w:ilvl="6" w:tplc="56667842" w:tentative="1">
      <w:start w:val="1"/>
      <w:numFmt w:val="decimal"/>
      <w:lvlText w:val="%7."/>
      <w:lvlJc w:val="left"/>
      <w:pPr>
        <w:ind w:left="5040" w:hanging="360"/>
      </w:pPr>
    </w:lvl>
    <w:lvl w:ilvl="7" w:tplc="56667842" w:tentative="1">
      <w:start w:val="1"/>
      <w:numFmt w:val="lowerLetter"/>
      <w:lvlText w:val="%8."/>
      <w:lvlJc w:val="left"/>
      <w:pPr>
        <w:ind w:left="5760" w:hanging="360"/>
      </w:pPr>
    </w:lvl>
    <w:lvl w:ilvl="8" w:tplc="566678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42">
    <w:multiLevelType w:val="hybridMultilevel"/>
    <w:lvl w:ilvl="0" w:tplc="14469895">
      <w:start w:val="1"/>
      <w:numFmt w:val="decimal"/>
      <w:lvlText w:val="%1."/>
      <w:lvlJc w:val="left"/>
      <w:pPr>
        <w:ind w:left="720" w:hanging="360"/>
      </w:pPr>
    </w:lvl>
    <w:lvl w:ilvl="1" w:tplc="14469895" w:tentative="1">
      <w:start w:val="1"/>
      <w:numFmt w:val="lowerLetter"/>
      <w:lvlText w:val="%2."/>
      <w:lvlJc w:val="left"/>
      <w:pPr>
        <w:ind w:left="1440" w:hanging="360"/>
      </w:pPr>
    </w:lvl>
    <w:lvl w:ilvl="2" w:tplc="14469895" w:tentative="1">
      <w:start w:val="1"/>
      <w:numFmt w:val="lowerRoman"/>
      <w:lvlText w:val="%3."/>
      <w:lvlJc w:val="right"/>
      <w:pPr>
        <w:ind w:left="2160" w:hanging="180"/>
      </w:pPr>
    </w:lvl>
    <w:lvl w:ilvl="3" w:tplc="14469895" w:tentative="1">
      <w:start w:val="1"/>
      <w:numFmt w:val="decimal"/>
      <w:lvlText w:val="%4."/>
      <w:lvlJc w:val="left"/>
      <w:pPr>
        <w:ind w:left="2880" w:hanging="360"/>
      </w:pPr>
    </w:lvl>
    <w:lvl w:ilvl="4" w:tplc="14469895" w:tentative="1">
      <w:start w:val="1"/>
      <w:numFmt w:val="lowerLetter"/>
      <w:lvlText w:val="%5."/>
      <w:lvlJc w:val="left"/>
      <w:pPr>
        <w:ind w:left="3600" w:hanging="360"/>
      </w:pPr>
    </w:lvl>
    <w:lvl w:ilvl="5" w:tplc="14469895" w:tentative="1">
      <w:start w:val="1"/>
      <w:numFmt w:val="lowerRoman"/>
      <w:lvlText w:val="%6."/>
      <w:lvlJc w:val="right"/>
      <w:pPr>
        <w:ind w:left="4320" w:hanging="180"/>
      </w:pPr>
    </w:lvl>
    <w:lvl w:ilvl="6" w:tplc="14469895" w:tentative="1">
      <w:start w:val="1"/>
      <w:numFmt w:val="decimal"/>
      <w:lvlText w:val="%7."/>
      <w:lvlJc w:val="left"/>
      <w:pPr>
        <w:ind w:left="5040" w:hanging="360"/>
      </w:pPr>
    </w:lvl>
    <w:lvl w:ilvl="7" w:tplc="14469895" w:tentative="1">
      <w:start w:val="1"/>
      <w:numFmt w:val="lowerLetter"/>
      <w:lvlText w:val="%8."/>
      <w:lvlJc w:val="left"/>
      <w:pPr>
        <w:ind w:left="5760" w:hanging="360"/>
      </w:pPr>
    </w:lvl>
    <w:lvl w:ilvl="8" w:tplc="144698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41">
    <w:multiLevelType w:val="hybridMultilevel"/>
    <w:lvl w:ilvl="0" w:tplc="54406870">
      <w:start w:val="1"/>
      <w:numFmt w:val="decimal"/>
      <w:lvlText w:val="%1."/>
      <w:lvlJc w:val="left"/>
      <w:pPr>
        <w:ind w:left="720" w:hanging="360"/>
      </w:pPr>
    </w:lvl>
    <w:lvl w:ilvl="1" w:tplc="54406870" w:tentative="1">
      <w:start w:val="1"/>
      <w:numFmt w:val="lowerLetter"/>
      <w:lvlText w:val="%2."/>
      <w:lvlJc w:val="left"/>
      <w:pPr>
        <w:ind w:left="1440" w:hanging="360"/>
      </w:pPr>
    </w:lvl>
    <w:lvl w:ilvl="2" w:tplc="54406870" w:tentative="1">
      <w:start w:val="1"/>
      <w:numFmt w:val="lowerRoman"/>
      <w:lvlText w:val="%3."/>
      <w:lvlJc w:val="right"/>
      <w:pPr>
        <w:ind w:left="2160" w:hanging="180"/>
      </w:pPr>
    </w:lvl>
    <w:lvl w:ilvl="3" w:tplc="54406870" w:tentative="1">
      <w:start w:val="1"/>
      <w:numFmt w:val="decimal"/>
      <w:lvlText w:val="%4."/>
      <w:lvlJc w:val="left"/>
      <w:pPr>
        <w:ind w:left="2880" w:hanging="360"/>
      </w:pPr>
    </w:lvl>
    <w:lvl w:ilvl="4" w:tplc="54406870" w:tentative="1">
      <w:start w:val="1"/>
      <w:numFmt w:val="lowerLetter"/>
      <w:lvlText w:val="%5."/>
      <w:lvlJc w:val="left"/>
      <w:pPr>
        <w:ind w:left="3600" w:hanging="360"/>
      </w:pPr>
    </w:lvl>
    <w:lvl w:ilvl="5" w:tplc="54406870" w:tentative="1">
      <w:start w:val="1"/>
      <w:numFmt w:val="lowerRoman"/>
      <w:lvlText w:val="%6."/>
      <w:lvlJc w:val="right"/>
      <w:pPr>
        <w:ind w:left="4320" w:hanging="180"/>
      </w:pPr>
    </w:lvl>
    <w:lvl w:ilvl="6" w:tplc="54406870" w:tentative="1">
      <w:start w:val="1"/>
      <w:numFmt w:val="decimal"/>
      <w:lvlText w:val="%7."/>
      <w:lvlJc w:val="left"/>
      <w:pPr>
        <w:ind w:left="5040" w:hanging="360"/>
      </w:pPr>
    </w:lvl>
    <w:lvl w:ilvl="7" w:tplc="54406870" w:tentative="1">
      <w:start w:val="1"/>
      <w:numFmt w:val="lowerLetter"/>
      <w:lvlText w:val="%8."/>
      <w:lvlJc w:val="left"/>
      <w:pPr>
        <w:ind w:left="5760" w:hanging="360"/>
      </w:pPr>
    </w:lvl>
    <w:lvl w:ilvl="8" w:tplc="544068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40">
    <w:multiLevelType w:val="hybridMultilevel"/>
    <w:lvl w:ilvl="0" w:tplc="42711575">
      <w:start w:val="1"/>
      <w:numFmt w:val="decimal"/>
      <w:lvlText w:val="%1."/>
      <w:lvlJc w:val="left"/>
      <w:pPr>
        <w:ind w:left="720" w:hanging="360"/>
      </w:pPr>
    </w:lvl>
    <w:lvl w:ilvl="1" w:tplc="42711575" w:tentative="1">
      <w:start w:val="1"/>
      <w:numFmt w:val="lowerLetter"/>
      <w:lvlText w:val="%2."/>
      <w:lvlJc w:val="left"/>
      <w:pPr>
        <w:ind w:left="1440" w:hanging="360"/>
      </w:pPr>
    </w:lvl>
    <w:lvl w:ilvl="2" w:tplc="42711575" w:tentative="1">
      <w:start w:val="1"/>
      <w:numFmt w:val="lowerRoman"/>
      <w:lvlText w:val="%3."/>
      <w:lvlJc w:val="right"/>
      <w:pPr>
        <w:ind w:left="2160" w:hanging="180"/>
      </w:pPr>
    </w:lvl>
    <w:lvl w:ilvl="3" w:tplc="42711575" w:tentative="1">
      <w:start w:val="1"/>
      <w:numFmt w:val="decimal"/>
      <w:lvlText w:val="%4."/>
      <w:lvlJc w:val="left"/>
      <w:pPr>
        <w:ind w:left="2880" w:hanging="360"/>
      </w:pPr>
    </w:lvl>
    <w:lvl w:ilvl="4" w:tplc="42711575" w:tentative="1">
      <w:start w:val="1"/>
      <w:numFmt w:val="lowerLetter"/>
      <w:lvlText w:val="%5."/>
      <w:lvlJc w:val="left"/>
      <w:pPr>
        <w:ind w:left="3600" w:hanging="360"/>
      </w:pPr>
    </w:lvl>
    <w:lvl w:ilvl="5" w:tplc="42711575" w:tentative="1">
      <w:start w:val="1"/>
      <w:numFmt w:val="lowerRoman"/>
      <w:lvlText w:val="%6."/>
      <w:lvlJc w:val="right"/>
      <w:pPr>
        <w:ind w:left="4320" w:hanging="180"/>
      </w:pPr>
    </w:lvl>
    <w:lvl w:ilvl="6" w:tplc="42711575" w:tentative="1">
      <w:start w:val="1"/>
      <w:numFmt w:val="decimal"/>
      <w:lvlText w:val="%7."/>
      <w:lvlJc w:val="left"/>
      <w:pPr>
        <w:ind w:left="5040" w:hanging="360"/>
      </w:pPr>
    </w:lvl>
    <w:lvl w:ilvl="7" w:tplc="42711575" w:tentative="1">
      <w:start w:val="1"/>
      <w:numFmt w:val="lowerLetter"/>
      <w:lvlText w:val="%8."/>
      <w:lvlJc w:val="left"/>
      <w:pPr>
        <w:ind w:left="5760" w:hanging="360"/>
      </w:pPr>
    </w:lvl>
    <w:lvl w:ilvl="8" w:tplc="427115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39">
    <w:multiLevelType w:val="hybridMultilevel"/>
    <w:lvl w:ilvl="0" w:tplc="26520372">
      <w:start w:val="1"/>
      <w:numFmt w:val="decimal"/>
      <w:lvlText w:val="%1."/>
      <w:lvlJc w:val="left"/>
      <w:pPr>
        <w:ind w:left="720" w:hanging="360"/>
      </w:pPr>
    </w:lvl>
    <w:lvl w:ilvl="1" w:tplc="26520372" w:tentative="1">
      <w:start w:val="1"/>
      <w:numFmt w:val="lowerLetter"/>
      <w:lvlText w:val="%2."/>
      <w:lvlJc w:val="left"/>
      <w:pPr>
        <w:ind w:left="1440" w:hanging="360"/>
      </w:pPr>
    </w:lvl>
    <w:lvl w:ilvl="2" w:tplc="26520372" w:tentative="1">
      <w:start w:val="1"/>
      <w:numFmt w:val="lowerRoman"/>
      <w:lvlText w:val="%3."/>
      <w:lvlJc w:val="right"/>
      <w:pPr>
        <w:ind w:left="2160" w:hanging="180"/>
      </w:pPr>
    </w:lvl>
    <w:lvl w:ilvl="3" w:tplc="26520372" w:tentative="1">
      <w:start w:val="1"/>
      <w:numFmt w:val="decimal"/>
      <w:lvlText w:val="%4."/>
      <w:lvlJc w:val="left"/>
      <w:pPr>
        <w:ind w:left="2880" w:hanging="360"/>
      </w:pPr>
    </w:lvl>
    <w:lvl w:ilvl="4" w:tplc="26520372" w:tentative="1">
      <w:start w:val="1"/>
      <w:numFmt w:val="lowerLetter"/>
      <w:lvlText w:val="%5."/>
      <w:lvlJc w:val="left"/>
      <w:pPr>
        <w:ind w:left="3600" w:hanging="360"/>
      </w:pPr>
    </w:lvl>
    <w:lvl w:ilvl="5" w:tplc="26520372" w:tentative="1">
      <w:start w:val="1"/>
      <w:numFmt w:val="lowerRoman"/>
      <w:lvlText w:val="%6."/>
      <w:lvlJc w:val="right"/>
      <w:pPr>
        <w:ind w:left="4320" w:hanging="180"/>
      </w:pPr>
    </w:lvl>
    <w:lvl w:ilvl="6" w:tplc="26520372" w:tentative="1">
      <w:start w:val="1"/>
      <w:numFmt w:val="decimal"/>
      <w:lvlText w:val="%7."/>
      <w:lvlJc w:val="left"/>
      <w:pPr>
        <w:ind w:left="5040" w:hanging="360"/>
      </w:pPr>
    </w:lvl>
    <w:lvl w:ilvl="7" w:tplc="26520372" w:tentative="1">
      <w:start w:val="1"/>
      <w:numFmt w:val="lowerLetter"/>
      <w:lvlText w:val="%8."/>
      <w:lvlJc w:val="left"/>
      <w:pPr>
        <w:ind w:left="5760" w:hanging="360"/>
      </w:pPr>
    </w:lvl>
    <w:lvl w:ilvl="8" w:tplc="265203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38">
    <w:multiLevelType w:val="hybridMultilevel"/>
    <w:lvl w:ilvl="0" w:tplc="54868034">
      <w:start w:val="1"/>
      <w:numFmt w:val="decimal"/>
      <w:lvlText w:val="%1."/>
      <w:lvlJc w:val="left"/>
      <w:pPr>
        <w:ind w:left="720" w:hanging="360"/>
      </w:pPr>
    </w:lvl>
    <w:lvl w:ilvl="1" w:tplc="54868034" w:tentative="1">
      <w:start w:val="1"/>
      <w:numFmt w:val="lowerLetter"/>
      <w:lvlText w:val="%2."/>
      <w:lvlJc w:val="left"/>
      <w:pPr>
        <w:ind w:left="1440" w:hanging="360"/>
      </w:pPr>
    </w:lvl>
    <w:lvl w:ilvl="2" w:tplc="54868034" w:tentative="1">
      <w:start w:val="1"/>
      <w:numFmt w:val="lowerRoman"/>
      <w:lvlText w:val="%3."/>
      <w:lvlJc w:val="right"/>
      <w:pPr>
        <w:ind w:left="2160" w:hanging="180"/>
      </w:pPr>
    </w:lvl>
    <w:lvl w:ilvl="3" w:tplc="54868034" w:tentative="1">
      <w:start w:val="1"/>
      <w:numFmt w:val="decimal"/>
      <w:lvlText w:val="%4."/>
      <w:lvlJc w:val="left"/>
      <w:pPr>
        <w:ind w:left="2880" w:hanging="360"/>
      </w:pPr>
    </w:lvl>
    <w:lvl w:ilvl="4" w:tplc="54868034" w:tentative="1">
      <w:start w:val="1"/>
      <w:numFmt w:val="lowerLetter"/>
      <w:lvlText w:val="%5."/>
      <w:lvlJc w:val="left"/>
      <w:pPr>
        <w:ind w:left="3600" w:hanging="360"/>
      </w:pPr>
    </w:lvl>
    <w:lvl w:ilvl="5" w:tplc="54868034" w:tentative="1">
      <w:start w:val="1"/>
      <w:numFmt w:val="lowerRoman"/>
      <w:lvlText w:val="%6."/>
      <w:lvlJc w:val="right"/>
      <w:pPr>
        <w:ind w:left="4320" w:hanging="180"/>
      </w:pPr>
    </w:lvl>
    <w:lvl w:ilvl="6" w:tplc="54868034" w:tentative="1">
      <w:start w:val="1"/>
      <w:numFmt w:val="decimal"/>
      <w:lvlText w:val="%7."/>
      <w:lvlJc w:val="left"/>
      <w:pPr>
        <w:ind w:left="5040" w:hanging="360"/>
      </w:pPr>
    </w:lvl>
    <w:lvl w:ilvl="7" w:tplc="54868034" w:tentative="1">
      <w:start w:val="1"/>
      <w:numFmt w:val="lowerLetter"/>
      <w:lvlText w:val="%8."/>
      <w:lvlJc w:val="left"/>
      <w:pPr>
        <w:ind w:left="5760" w:hanging="360"/>
      </w:pPr>
    </w:lvl>
    <w:lvl w:ilvl="8" w:tplc="548680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37">
    <w:multiLevelType w:val="hybridMultilevel"/>
    <w:lvl w:ilvl="0" w:tplc="64455061">
      <w:start w:val="1"/>
      <w:numFmt w:val="decimal"/>
      <w:lvlText w:val="%1."/>
      <w:lvlJc w:val="left"/>
      <w:pPr>
        <w:ind w:left="720" w:hanging="360"/>
      </w:pPr>
    </w:lvl>
    <w:lvl w:ilvl="1" w:tplc="64455061" w:tentative="1">
      <w:start w:val="1"/>
      <w:numFmt w:val="lowerLetter"/>
      <w:lvlText w:val="%2."/>
      <w:lvlJc w:val="left"/>
      <w:pPr>
        <w:ind w:left="1440" w:hanging="360"/>
      </w:pPr>
    </w:lvl>
    <w:lvl w:ilvl="2" w:tplc="64455061" w:tentative="1">
      <w:start w:val="1"/>
      <w:numFmt w:val="lowerRoman"/>
      <w:lvlText w:val="%3."/>
      <w:lvlJc w:val="right"/>
      <w:pPr>
        <w:ind w:left="2160" w:hanging="180"/>
      </w:pPr>
    </w:lvl>
    <w:lvl w:ilvl="3" w:tplc="64455061" w:tentative="1">
      <w:start w:val="1"/>
      <w:numFmt w:val="decimal"/>
      <w:lvlText w:val="%4."/>
      <w:lvlJc w:val="left"/>
      <w:pPr>
        <w:ind w:left="2880" w:hanging="360"/>
      </w:pPr>
    </w:lvl>
    <w:lvl w:ilvl="4" w:tplc="64455061" w:tentative="1">
      <w:start w:val="1"/>
      <w:numFmt w:val="lowerLetter"/>
      <w:lvlText w:val="%5."/>
      <w:lvlJc w:val="left"/>
      <w:pPr>
        <w:ind w:left="3600" w:hanging="360"/>
      </w:pPr>
    </w:lvl>
    <w:lvl w:ilvl="5" w:tplc="64455061" w:tentative="1">
      <w:start w:val="1"/>
      <w:numFmt w:val="lowerRoman"/>
      <w:lvlText w:val="%6."/>
      <w:lvlJc w:val="right"/>
      <w:pPr>
        <w:ind w:left="4320" w:hanging="180"/>
      </w:pPr>
    </w:lvl>
    <w:lvl w:ilvl="6" w:tplc="64455061" w:tentative="1">
      <w:start w:val="1"/>
      <w:numFmt w:val="decimal"/>
      <w:lvlText w:val="%7."/>
      <w:lvlJc w:val="left"/>
      <w:pPr>
        <w:ind w:left="5040" w:hanging="360"/>
      </w:pPr>
    </w:lvl>
    <w:lvl w:ilvl="7" w:tplc="64455061" w:tentative="1">
      <w:start w:val="1"/>
      <w:numFmt w:val="lowerLetter"/>
      <w:lvlText w:val="%8."/>
      <w:lvlJc w:val="left"/>
      <w:pPr>
        <w:ind w:left="5760" w:hanging="360"/>
      </w:pPr>
    </w:lvl>
    <w:lvl w:ilvl="8" w:tplc="644550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36">
    <w:multiLevelType w:val="hybridMultilevel"/>
    <w:lvl w:ilvl="0" w:tplc="10501858">
      <w:start w:val="1"/>
      <w:numFmt w:val="decimal"/>
      <w:lvlText w:val="%1."/>
      <w:lvlJc w:val="left"/>
      <w:pPr>
        <w:ind w:left="720" w:hanging="360"/>
      </w:pPr>
    </w:lvl>
    <w:lvl w:ilvl="1" w:tplc="10501858" w:tentative="1">
      <w:start w:val="1"/>
      <w:numFmt w:val="lowerLetter"/>
      <w:lvlText w:val="%2."/>
      <w:lvlJc w:val="left"/>
      <w:pPr>
        <w:ind w:left="1440" w:hanging="360"/>
      </w:pPr>
    </w:lvl>
    <w:lvl w:ilvl="2" w:tplc="10501858" w:tentative="1">
      <w:start w:val="1"/>
      <w:numFmt w:val="lowerRoman"/>
      <w:lvlText w:val="%3."/>
      <w:lvlJc w:val="right"/>
      <w:pPr>
        <w:ind w:left="2160" w:hanging="180"/>
      </w:pPr>
    </w:lvl>
    <w:lvl w:ilvl="3" w:tplc="10501858" w:tentative="1">
      <w:start w:val="1"/>
      <w:numFmt w:val="decimal"/>
      <w:lvlText w:val="%4."/>
      <w:lvlJc w:val="left"/>
      <w:pPr>
        <w:ind w:left="2880" w:hanging="360"/>
      </w:pPr>
    </w:lvl>
    <w:lvl w:ilvl="4" w:tplc="10501858" w:tentative="1">
      <w:start w:val="1"/>
      <w:numFmt w:val="lowerLetter"/>
      <w:lvlText w:val="%5."/>
      <w:lvlJc w:val="left"/>
      <w:pPr>
        <w:ind w:left="3600" w:hanging="360"/>
      </w:pPr>
    </w:lvl>
    <w:lvl w:ilvl="5" w:tplc="10501858" w:tentative="1">
      <w:start w:val="1"/>
      <w:numFmt w:val="lowerRoman"/>
      <w:lvlText w:val="%6."/>
      <w:lvlJc w:val="right"/>
      <w:pPr>
        <w:ind w:left="4320" w:hanging="180"/>
      </w:pPr>
    </w:lvl>
    <w:lvl w:ilvl="6" w:tplc="10501858" w:tentative="1">
      <w:start w:val="1"/>
      <w:numFmt w:val="decimal"/>
      <w:lvlText w:val="%7."/>
      <w:lvlJc w:val="left"/>
      <w:pPr>
        <w:ind w:left="5040" w:hanging="360"/>
      </w:pPr>
    </w:lvl>
    <w:lvl w:ilvl="7" w:tplc="10501858" w:tentative="1">
      <w:start w:val="1"/>
      <w:numFmt w:val="lowerLetter"/>
      <w:lvlText w:val="%8."/>
      <w:lvlJc w:val="left"/>
      <w:pPr>
        <w:ind w:left="5760" w:hanging="360"/>
      </w:pPr>
    </w:lvl>
    <w:lvl w:ilvl="8" w:tplc="105018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35">
    <w:multiLevelType w:val="hybridMultilevel"/>
    <w:lvl w:ilvl="0" w:tplc="60875456">
      <w:start w:val="1"/>
      <w:numFmt w:val="decimal"/>
      <w:lvlText w:val="%1."/>
      <w:lvlJc w:val="left"/>
      <w:pPr>
        <w:ind w:left="720" w:hanging="360"/>
      </w:pPr>
    </w:lvl>
    <w:lvl w:ilvl="1" w:tplc="60875456" w:tentative="1">
      <w:start w:val="1"/>
      <w:numFmt w:val="lowerLetter"/>
      <w:lvlText w:val="%2."/>
      <w:lvlJc w:val="left"/>
      <w:pPr>
        <w:ind w:left="1440" w:hanging="360"/>
      </w:pPr>
    </w:lvl>
    <w:lvl w:ilvl="2" w:tplc="60875456" w:tentative="1">
      <w:start w:val="1"/>
      <w:numFmt w:val="lowerRoman"/>
      <w:lvlText w:val="%3."/>
      <w:lvlJc w:val="right"/>
      <w:pPr>
        <w:ind w:left="2160" w:hanging="180"/>
      </w:pPr>
    </w:lvl>
    <w:lvl w:ilvl="3" w:tplc="60875456" w:tentative="1">
      <w:start w:val="1"/>
      <w:numFmt w:val="decimal"/>
      <w:lvlText w:val="%4."/>
      <w:lvlJc w:val="left"/>
      <w:pPr>
        <w:ind w:left="2880" w:hanging="360"/>
      </w:pPr>
    </w:lvl>
    <w:lvl w:ilvl="4" w:tplc="60875456" w:tentative="1">
      <w:start w:val="1"/>
      <w:numFmt w:val="lowerLetter"/>
      <w:lvlText w:val="%5."/>
      <w:lvlJc w:val="left"/>
      <w:pPr>
        <w:ind w:left="3600" w:hanging="360"/>
      </w:pPr>
    </w:lvl>
    <w:lvl w:ilvl="5" w:tplc="60875456" w:tentative="1">
      <w:start w:val="1"/>
      <w:numFmt w:val="lowerRoman"/>
      <w:lvlText w:val="%6."/>
      <w:lvlJc w:val="right"/>
      <w:pPr>
        <w:ind w:left="4320" w:hanging="180"/>
      </w:pPr>
    </w:lvl>
    <w:lvl w:ilvl="6" w:tplc="60875456" w:tentative="1">
      <w:start w:val="1"/>
      <w:numFmt w:val="decimal"/>
      <w:lvlText w:val="%7."/>
      <w:lvlJc w:val="left"/>
      <w:pPr>
        <w:ind w:left="5040" w:hanging="360"/>
      </w:pPr>
    </w:lvl>
    <w:lvl w:ilvl="7" w:tplc="60875456" w:tentative="1">
      <w:start w:val="1"/>
      <w:numFmt w:val="lowerLetter"/>
      <w:lvlText w:val="%8."/>
      <w:lvlJc w:val="left"/>
      <w:pPr>
        <w:ind w:left="5760" w:hanging="360"/>
      </w:pPr>
    </w:lvl>
    <w:lvl w:ilvl="8" w:tplc="608754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34">
    <w:multiLevelType w:val="hybridMultilevel"/>
    <w:lvl w:ilvl="0" w:tplc="12316868">
      <w:start w:val="1"/>
      <w:numFmt w:val="decimal"/>
      <w:lvlText w:val="%1."/>
      <w:lvlJc w:val="left"/>
      <w:pPr>
        <w:ind w:left="720" w:hanging="360"/>
      </w:pPr>
    </w:lvl>
    <w:lvl w:ilvl="1" w:tplc="12316868" w:tentative="1">
      <w:start w:val="1"/>
      <w:numFmt w:val="lowerLetter"/>
      <w:lvlText w:val="%2."/>
      <w:lvlJc w:val="left"/>
      <w:pPr>
        <w:ind w:left="1440" w:hanging="360"/>
      </w:pPr>
    </w:lvl>
    <w:lvl w:ilvl="2" w:tplc="12316868" w:tentative="1">
      <w:start w:val="1"/>
      <w:numFmt w:val="lowerRoman"/>
      <w:lvlText w:val="%3."/>
      <w:lvlJc w:val="right"/>
      <w:pPr>
        <w:ind w:left="2160" w:hanging="180"/>
      </w:pPr>
    </w:lvl>
    <w:lvl w:ilvl="3" w:tplc="12316868" w:tentative="1">
      <w:start w:val="1"/>
      <w:numFmt w:val="decimal"/>
      <w:lvlText w:val="%4."/>
      <w:lvlJc w:val="left"/>
      <w:pPr>
        <w:ind w:left="2880" w:hanging="360"/>
      </w:pPr>
    </w:lvl>
    <w:lvl w:ilvl="4" w:tplc="12316868" w:tentative="1">
      <w:start w:val="1"/>
      <w:numFmt w:val="lowerLetter"/>
      <w:lvlText w:val="%5."/>
      <w:lvlJc w:val="left"/>
      <w:pPr>
        <w:ind w:left="3600" w:hanging="360"/>
      </w:pPr>
    </w:lvl>
    <w:lvl w:ilvl="5" w:tplc="12316868" w:tentative="1">
      <w:start w:val="1"/>
      <w:numFmt w:val="lowerRoman"/>
      <w:lvlText w:val="%6."/>
      <w:lvlJc w:val="right"/>
      <w:pPr>
        <w:ind w:left="4320" w:hanging="180"/>
      </w:pPr>
    </w:lvl>
    <w:lvl w:ilvl="6" w:tplc="12316868" w:tentative="1">
      <w:start w:val="1"/>
      <w:numFmt w:val="decimal"/>
      <w:lvlText w:val="%7."/>
      <w:lvlJc w:val="left"/>
      <w:pPr>
        <w:ind w:left="5040" w:hanging="360"/>
      </w:pPr>
    </w:lvl>
    <w:lvl w:ilvl="7" w:tplc="12316868" w:tentative="1">
      <w:start w:val="1"/>
      <w:numFmt w:val="lowerLetter"/>
      <w:lvlText w:val="%8."/>
      <w:lvlJc w:val="left"/>
      <w:pPr>
        <w:ind w:left="5760" w:hanging="360"/>
      </w:pPr>
    </w:lvl>
    <w:lvl w:ilvl="8" w:tplc="123168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33">
    <w:multiLevelType w:val="hybridMultilevel"/>
    <w:lvl w:ilvl="0" w:tplc="40555864">
      <w:start w:val="1"/>
      <w:numFmt w:val="decimal"/>
      <w:lvlText w:val="%1."/>
      <w:lvlJc w:val="left"/>
      <w:pPr>
        <w:ind w:left="720" w:hanging="360"/>
      </w:pPr>
    </w:lvl>
    <w:lvl w:ilvl="1" w:tplc="40555864" w:tentative="1">
      <w:start w:val="1"/>
      <w:numFmt w:val="lowerLetter"/>
      <w:lvlText w:val="%2."/>
      <w:lvlJc w:val="left"/>
      <w:pPr>
        <w:ind w:left="1440" w:hanging="360"/>
      </w:pPr>
    </w:lvl>
    <w:lvl w:ilvl="2" w:tplc="40555864" w:tentative="1">
      <w:start w:val="1"/>
      <w:numFmt w:val="lowerRoman"/>
      <w:lvlText w:val="%3."/>
      <w:lvlJc w:val="right"/>
      <w:pPr>
        <w:ind w:left="2160" w:hanging="180"/>
      </w:pPr>
    </w:lvl>
    <w:lvl w:ilvl="3" w:tplc="40555864" w:tentative="1">
      <w:start w:val="1"/>
      <w:numFmt w:val="decimal"/>
      <w:lvlText w:val="%4."/>
      <w:lvlJc w:val="left"/>
      <w:pPr>
        <w:ind w:left="2880" w:hanging="360"/>
      </w:pPr>
    </w:lvl>
    <w:lvl w:ilvl="4" w:tplc="40555864" w:tentative="1">
      <w:start w:val="1"/>
      <w:numFmt w:val="lowerLetter"/>
      <w:lvlText w:val="%5."/>
      <w:lvlJc w:val="left"/>
      <w:pPr>
        <w:ind w:left="3600" w:hanging="360"/>
      </w:pPr>
    </w:lvl>
    <w:lvl w:ilvl="5" w:tplc="40555864" w:tentative="1">
      <w:start w:val="1"/>
      <w:numFmt w:val="lowerRoman"/>
      <w:lvlText w:val="%6."/>
      <w:lvlJc w:val="right"/>
      <w:pPr>
        <w:ind w:left="4320" w:hanging="180"/>
      </w:pPr>
    </w:lvl>
    <w:lvl w:ilvl="6" w:tplc="40555864" w:tentative="1">
      <w:start w:val="1"/>
      <w:numFmt w:val="decimal"/>
      <w:lvlText w:val="%7."/>
      <w:lvlJc w:val="left"/>
      <w:pPr>
        <w:ind w:left="5040" w:hanging="360"/>
      </w:pPr>
    </w:lvl>
    <w:lvl w:ilvl="7" w:tplc="40555864" w:tentative="1">
      <w:start w:val="1"/>
      <w:numFmt w:val="lowerLetter"/>
      <w:lvlText w:val="%8."/>
      <w:lvlJc w:val="left"/>
      <w:pPr>
        <w:ind w:left="5760" w:hanging="360"/>
      </w:pPr>
    </w:lvl>
    <w:lvl w:ilvl="8" w:tplc="405558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32">
    <w:multiLevelType w:val="hybridMultilevel"/>
    <w:lvl w:ilvl="0" w:tplc="63599134">
      <w:start w:val="1"/>
      <w:numFmt w:val="decimal"/>
      <w:lvlText w:val="%1."/>
      <w:lvlJc w:val="left"/>
      <w:pPr>
        <w:ind w:left="720" w:hanging="360"/>
      </w:pPr>
    </w:lvl>
    <w:lvl w:ilvl="1" w:tplc="63599134" w:tentative="1">
      <w:start w:val="1"/>
      <w:numFmt w:val="lowerLetter"/>
      <w:lvlText w:val="%2."/>
      <w:lvlJc w:val="left"/>
      <w:pPr>
        <w:ind w:left="1440" w:hanging="360"/>
      </w:pPr>
    </w:lvl>
    <w:lvl w:ilvl="2" w:tplc="63599134" w:tentative="1">
      <w:start w:val="1"/>
      <w:numFmt w:val="lowerRoman"/>
      <w:lvlText w:val="%3."/>
      <w:lvlJc w:val="right"/>
      <w:pPr>
        <w:ind w:left="2160" w:hanging="180"/>
      </w:pPr>
    </w:lvl>
    <w:lvl w:ilvl="3" w:tplc="63599134" w:tentative="1">
      <w:start w:val="1"/>
      <w:numFmt w:val="decimal"/>
      <w:lvlText w:val="%4."/>
      <w:lvlJc w:val="left"/>
      <w:pPr>
        <w:ind w:left="2880" w:hanging="360"/>
      </w:pPr>
    </w:lvl>
    <w:lvl w:ilvl="4" w:tplc="63599134" w:tentative="1">
      <w:start w:val="1"/>
      <w:numFmt w:val="lowerLetter"/>
      <w:lvlText w:val="%5."/>
      <w:lvlJc w:val="left"/>
      <w:pPr>
        <w:ind w:left="3600" w:hanging="360"/>
      </w:pPr>
    </w:lvl>
    <w:lvl w:ilvl="5" w:tplc="63599134" w:tentative="1">
      <w:start w:val="1"/>
      <w:numFmt w:val="lowerRoman"/>
      <w:lvlText w:val="%6."/>
      <w:lvlJc w:val="right"/>
      <w:pPr>
        <w:ind w:left="4320" w:hanging="180"/>
      </w:pPr>
    </w:lvl>
    <w:lvl w:ilvl="6" w:tplc="63599134" w:tentative="1">
      <w:start w:val="1"/>
      <w:numFmt w:val="decimal"/>
      <w:lvlText w:val="%7."/>
      <w:lvlJc w:val="left"/>
      <w:pPr>
        <w:ind w:left="5040" w:hanging="360"/>
      </w:pPr>
    </w:lvl>
    <w:lvl w:ilvl="7" w:tplc="63599134" w:tentative="1">
      <w:start w:val="1"/>
      <w:numFmt w:val="lowerLetter"/>
      <w:lvlText w:val="%8."/>
      <w:lvlJc w:val="left"/>
      <w:pPr>
        <w:ind w:left="5760" w:hanging="360"/>
      </w:pPr>
    </w:lvl>
    <w:lvl w:ilvl="8" w:tplc="63599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31">
    <w:multiLevelType w:val="hybridMultilevel"/>
    <w:lvl w:ilvl="0" w:tplc="25632947">
      <w:start w:val="1"/>
      <w:numFmt w:val="decimal"/>
      <w:lvlText w:val="%1."/>
      <w:lvlJc w:val="left"/>
      <w:pPr>
        <w:ind w:left="720" w:hanging="360"/>
      </w:pPr>
    </w:lvl>
    <w:lvl w:ilvl="1" w:tplc="25632947" w:tentative="1">
      <w:start w:val="1"/>
      <w:numFmt w:val="lowerLetter"/>
      <w:lvlText w:val="%2."/>
      <w:lvlJc w:val="left"/>
      <w:pPr>
        <w:ind w:left="1440" w:hanging="360"/>
      </w:pPr>
    </w:lvl>
    <w:lvl w:ilvl="2" w:tplc="25632947" w:tentative="1">
      <w:start w:val="1"/>
      <w:numFmt w:val="lowerRoman"/>
      <w:lvlText w:val="%3."/>
      <w:lvlJc w:val="right"/>
      <w:pPr>
        <w:ind w:left="2160" w:hanging="180"/>
      </w:pPr>
    </w:lvl>
    <w:lvl w:ilvl="3" w:tplc="25632947" w:tentative="1">
      <w:start w:val="1"/>
      <w:numFmt w:val="decimal"/>
      <w:lvlText w:val="%4."/>
      <w:lvlJc w:val="left"/>
      <w:pPr>
        <w:ind w:left="2880" w:hanging="360"/>
      </w:pPr>
    </w:lvl>
    <w:lvl w:ilvl="4" w:tplc="25632947" w:tentative="1">
      <w:start w:val="1"/>
      <w:numFmt w:val="lowerLetter"/>
      <w:lvlText w:val="%5."/>
      <w:lvlJc w:val="left"/>
      <w:pPr>
        <w:ind w:left="3600" w:hanging="360"/>
      </w:pPr>
    </w:lvl>
    <w:lvl w:ilvl="5" w:tplc="25632947" w:tentative="1">
      <w:start w:val="1"/>
      <w:numFmt w:val="lowerRoman"/>
      <w:lvlText w:val="%6."/>
      <w:lvlJc w:val="right"/>
      <w:pPr>
        <w:ind w:left="4320" w:hanging="180"/>
      </w:pPr>
    </w:lvl>
    <w:lvl w:ilvl="6" w:tplc="25632947" w:tentative="1">
      <w:start w:val="1"/>
      <w:numFmt w:val="decimal"/>
      <w:lvlText w:val="%7."/>
      <w:lvlJc w:val="left"/>
      <w:pPr>
        <w:ind w:left="5040" w:hanging="360"/>
      </w:pPr>
    </w:lvl>
    <w:lvl w:ilvl="7" w:tplc="25632947" w:tentative="1">
      <w:start w:val="1"/>
      <w:numFmt w:val="lowerLetter"/>
      <w:lvlText w:val="%8."/>
      <w:lvlJc w:val="left"/>
      <w:pPr>
        <w:ind w:left="5760" w:hanging="360"/>
      </w:pPr>
    </w:lvl>
    <w:lvl w:ilvl="8" w:tplc="256329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30">
    <w:multiLevelType w:val="hybridMultilevel"/>
    <w:lvl w:ilvl="0" w:tplc="37134374">
      <w:start w:val="1"/>
      <w:numFmt w:val="decimal"/>
      <w:lvlText w:val="%1."/>
      <w:lvlJc w:val="left"/>
      <w:pPr>
        <w:ind w:left="720" w:hanging="360"/>
      </w:pPr>
    </w:lvl>
    <w:lvl w:ilvl="1" w:tplc="37134374" w:tentative="1">
      <w:start w:val="1"/>
      <w:numFmt w:val="lowerLetter"/>
      <w:lvlText w:val="%2."/>
      <w:lvlJc w:val="left"/>
      <w:pPr>
        <w:ind w:left="1440" w:hanging="360"/>
      </w:pPr>
    </w:lvl>
    <w:lvl w:ilvl="2" w:tplc="37134374" w:tentative="1">
      <w:start w:val="1"/>
      <w:numFmt w:val="lowerRoman"/>
      <w:lvlText w:val="%3."/>
      <w:lvlJc w:val="right"/>
      <w:pPr>
        <w:ind w:left="2160" w:hanging="180"/>
      </w:pPr>
    </w:lvl>
    <w:lvl w:ilvl="3" w:tplc="37134374" w:tentative="1">
      <w:start w:val="1"/>
      <w:numFmt w:val="decimal"/>
      <w:lvlText w:val="%4."/>
      <w:lvlJc w:val="left"/>
      <w:pPr>
        <w:ind w:left="2880" w:hanging="360"/>
      </w:pPr>
    </w:lvl>
    <w:lvl w:ilvl="4" w:tplc="37134374" w:tentative="1">
      <w:start w:val="1"/>
      <w:numFmt w:val="lowerLetter"/>
      <w:lvlText w:val="%5."/>
      <w:lvlJc w:val="left"/>
      <w:pPr>
        <w:ind w:left="3600" w:hanging="360"/>
      </w:pPr>
    </w:lvl>
    <w:lvl w:ilvl="5" w:tplc="37134374" w:tentative="1">
      <w:start w:val="1"/>
      <w:numFmt w:val="lowerRoman"/>
      <w:lvlText w:val="%6."/>
      <w:lvlJc w:val="right"/>
      <w:pPr>
        <w:ind w:left="4320" w:hanging="180"/>
      </w:pPr>
    </w:lvl>
    <w:lvl w:ilvl="6" w:tplc="37134374" w:tentative="1">
      <w:start w:val="1"/>
      <w:numFmt w:val="decimal"/>
      <w:lvlText w:val="%7."/>
      <w:lvlJc w:val="left"/>
      <w:pPr>
        <w:ind w:left="5040" w:hanging="360"/>
      </w:pPr>
    </w:lvl>
    <w:lvl w:ilvl="7" w:tplc="37134374" w:tentative="1">
      <w:start w:val="1"/>
      <w:numFmt w:val="lowerLetter"/>
      <w:lvlText w:val="%8."/>
      <w:lvlJc w:val="left"/>
      <w:pPr>
        <w:ind w:left="5760" w:hanging="360"/>
      </w:pPr>
    </w:lvl>
    <w:lvl w:ilvl="8" w:tplc="371343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29">
    <w:multiLevelType w:val="hybridMultilevel"/>
    <w:lvl w:ilvl="0" w:tplc="34263515">
      <w:start w:val="1"/>
      <w:numFmt w:val="decimal"/>
      <w:lvlText w:val="%1."/>
      <w:lvlJc w:val="left"/>
      <w:pPr>
        <w:ind w:left="720" w:hanging="360"/>
      </w:pPr>
    </w:lvl>
    <w:lvl w:ilvl="1" w:tplc="34263515" w:tentative="1">
      <w:start w:val="1"/>
      <w:numFmt w:val="lowerLetter"/>
      <w:lvlText w:val="%2."/>
      <w:lvlJc w:val="left"/>
      <w:pPr>
        <w:ind w:left="1440" w:hanging="360"/>
      </w:pPr>
    </w:lvl>
    <w:lvl w:ilvl="2" w:tplc="34263515" w:tentative="1">
      <w:start w:val="1"/>
      <w:numFmt w:val="lowerRoman"/>
      <w:lvlText w:val="%3."/>
      <w:lvlJc w:val="right"/>
      <w:pPr>
        <w:ind w:left="2160" w:hanging="180"/>
      </w:pPr>
    </w:lvl>
    <w:lvl w:ilvl="3" w:tplc="34263515" w:tentative="1">
      <w:start w:val="1"/>
      <w:numFmt w:val="decimal"/>
      <w:lvlText w:val="%4."/>
      <w:lvlJc w:val="left"/>
      <w:pPr>
        <w:ind w:left="2880" w:hanging="360"/>
      </w:pPr>
    </w:lvl>
    <w:lvl w:ilvl="4" w:tplc="34263515" w:tentative="1">
      <w:start w:val="1"/>
      <w:numFmt w:val="lowerLetter"/>
      <w:lvlText w:val="%5."/>
      <w:lvlJc w:val="left"/>
      <w:pPr>
        <w:ind w:left="3600" w:hanging="360"/>
      </w:pPr>
    </w:lvl>
    <w:lvl w:ilvl="5" w:tplc="34263515" w:tentative="1">
      <w:start w:val="1"/>
      <w:numFmt w:val="lowerRoman"/>
      <w:lvlText w:val="%6."/>
      <w:lvlJc w:val="right"/>
      <w:pPr>
        <w:ind w:left="4320" w:hanging="180"/>
      </w:pPr>
    </w:lvl>
    <w:lvl w:ilvl="6" w:tplc="34263515" w:tentative="1">
      <w:start w:val="1"/>
      <w:numFmt w:val="decimal"/>
      <w:lvlText w:val="%7."/>
      <w:lvlJc w:val="left"/>
      <w:pPr>
        <w:ind w:left="5040" w:hanging="360"/>
      </w:pPr>
    </w:lvl>
    <w:lvl w:ilvl="7" w:tplc="34263515" w:tentative="1">
      <w:start w:val="1"/>
      <w:numFmt w:val="lowerLetter"/>
      <w:lvlText w:val="%8."/>
      <w:lvlJc w:val="left"/>
      <w:pPr>
        <w:ind w:left="5760" w:hanging="360"/>
      </w:pPr>
    </w:lvl>
    <w:lvl w:ilvl="8" w:tplc="342635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28">
    <w:multiLevelType w:val="hybridMultilevel"/>
    <w:lvl w:ilvl="0" w:tplc="74143265">
      <w:start w:val="1"/>
      <w:numFmt w:val="decimal"/>
      <w:lvlText w:val="%1."/>
      <w:lvlJc w:val="left"/>
      <w:pPr>
        <w:ind w:left="720" w:hanging="360"/>
      </w:pPr>
    </w:lvl>
    <w:lvl w:ilvl="1" w:tplc="74143265" w:tentative="1">
      <w:start w:val="1"/>
      <w:numFmt w:val="lowerLetter"/>
      <w:lvlText w:val="%2."/>
      <w:lvlJc w:val="left"/>
      <w:pPr>
        <w:ind w:left="1440" w:hanging="360"/>
      </w:pPr>
    </w:lvl>
    <w:lvl w:ilvl="2" w:tplc="74143265" w:tentative="1">
      <w:start w:val="1"/>
      <w:numFmt w:val="lowerRoman"/>
      <w:lvlText w:val="%3."/>
      <w:lvlJc w:val="right"/>
      <w:pPr>
        <w:ind w:left="2160" w:hanging="180"/>
      </w:pPr>
    </w:lvl>
    <w:lvl w:ilvl="3" w:tplc="74143265" w:tentative="1">
      <w:start w:val="1"/>
      <w:numFmt w:val="decimal"/>
      <w:lvlText w:val="%4."/>
      <w:lvlJc w:val="left"/>
      <w:pPr>
        <w:ind w:left="2880" w:hanging="360"/>
      </w:pPr>
    </w:lvl>
    <w:lvl w:ilvl="4" w:tplc="74143265" w:tentative="1">
      <w:start w:val="1"/>
      <w:numFmt w:val="lowerLetter"/>
      <w:lvlText w:val="%5."/>
      <w:lvlJc w:val="left"/>
      <w:pPr>
        <w:ind w:left="3600" w:hanging="360"/>
      </w:pPr>
    </w:lvl>
    <w:lvl w:ilvl="5" w:tplc="74143265" w:tentative="1">
      <w:start w:val="1"/>
      <w:numFmt w:val="lowerRoman"/>
      <w:lvlText w:val="%6."/>
      <w:lvlJc w:val="right"/>
      <w:pPr>
        <w:ind w:left="4320" w:hanging="180"/>
      </w:pPr>
    </w:lvl>
    <w:lvl w:ilvl="6" w:tplc="74143265" w:tentative="1">
      <w:start w:val="1"/>
      <w:numFmt w:val="decimal"/>
      <w:lvlText w:val="%7."/>
      <w:lvlJc w:val="left"/>
      <w:pPr>
        <w:ind w:left="5040" w:hanging="360"/>
      </w:pPr>
    </w:lvl>
    <w:lvl w:ilvl="7" w:tplc="74143265" w:tentative="1">
      <w:start w:val="1"/>
      <w:numFmt w:val="lowerLetter"/>
      <w:lvlText w:val="%8."/>
      <w:lvlJc w:val="left"/>
      <w:pPr>
        <w:ind w:left="5760" w:hanging="360"/>
      </w:pPr>
    </w:lvl>
    <w:lvl w:ilvl="8" w:tplc="741432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27">
    <w:multiLevelType w:val="hybridMultilevel"/>
    <w:lvl w:ilvl="0" w:tplc="10219265">
      <w:start w:val="1"/>
      <w:numFmt w:val="decimal"/>
      <w:lvlText w:val="%1."/>
      <w:lvlJc w:val="left"/>
      <w:pPr>
        <w:ind w:left="720" w:hanging="360"/>
      </w:pPr>
    </w:lvl>
    <w:lvl w:ilvl="1" w:tplc="10219265" w:tentative="1">
      <w:start w:val="1"/>
      <w:numFmt w:val="lowerLetter"/>
      <w:lvlText w:val="%2."/>
      <w:lvlJc w:val="left"/>
      <w:pPr>
        <w:ind w:left="1440" w:hanging="360"/>
      </w:pPr>
    </w:lvl>
    <w:lvl w:ilvl="2" w:tplc="10219265" w:tentative="1">
      <w:start w:val="1"/>
      <w:numFmt w:val="lowerRoman"/>
      <w:lvlText w:val="%3."/>
      <w:lvlJc w:val="right"/>
      <w:pPr>
        <w:ind w:left="2160" w:hanging="180"/>
      </w:pPr>
    </w:lvl>
    <w:lvl w:ilvl="3" w:tplc="10219265" w:tentative="1">
      <w:start w:val="1"/>
      <w:numFmt w:val="decimal"/>
      <w:lvlText w:val="%4."/>
      <w:lvlJc w:val="left"/>
      <w:pPr>
        <w:ind w:left="2880" w:hanging="360"/>
      </w:pPr>
    </w:lvl>
    <w:lvl w:ilvl="4" w:tplc="10219265" w:tentative="1">
      <w:start w:val="1"/>
      <w:numFmt w:val="lowerLetter"/>
      <w:lvlText w:val="%5."/>
      <w:lvlJc w:val="left"/>
      <w:pPr>
        <w:ind w:left="3600" w:hanging="360"/>
      </w:pPr>
    </w:lvl>
    <w:lvl w:ilvl="5" w:tplc="10219265" w:tentative="1">
      <w:start w:val="1"/>
      <w:numFmt w:val="lowerRoman"/>
      <w:lvlText w:val="%6."/>
      <w:lvlJc w:val="right"/>
      <w:pPr>
        <w:ind w:left="4320" w:hanging="180"/>
      </w:pPr>
    </w:lvl>
    <w:lvl w:ilvl="6" w:tplc="10219265" w:tentative="1">
      <w:start w:val="1"/>
      <w:numFmt w:val="decimal"/>
      <w:lvlText w:val="%7."/>
      <w:lvlJc w:val="left"/>
      <w:pPr>
        <w:ind w:left="5040" w:hanging="360"/>
      </w:pPr>
    </w:lvl>
    <w:lvl w:ilvl="7" w:tplc="10219265" w:tentative="1">
      <w:start w:val="1"/>
      <w:numFmt w:val="lowerLetter"/>
      <w:lvlText w:val="%8."/>
      <w:lvlJc w:val="left"/>
      <w:pPr>
        <w:ind w:left="5760" w:hanging="360"/>
      </w:pPr>
    </w:lvl>
    <w:lvl w:ilvl="8" w:tplc="102192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26">
    <w:multiLevelType w:val="hybridMultilevel"/>
    <w:lvl w:ilvl="0" w:tplc="56771692">
      <w:start w:val="1"/>
      <w:numFmt w:val="decimal"/>
      <w:lvlText w:val="%1."/>
      <w:lvlJc w:val="left"/>
      <w:pPr>
        <w:ind w:left="720" w:hanging="360"/>
      </w:pPr>
    </w:lvl>
    <w:lvl w:ilvl="1" w:tplc="56771692" w:tentative="1">
      <w:start w:val="1"/>
      <w:numFmt w:val="lowerLetter"/>
      <w:lvlText w:val="%2."/>
      <w:lvlJc w:val="left"/>
      <w:pPr>
        <w:ind w:left="1440" w:hanging="360"/>
      </w:pPr>
    </w:lvl>
    <w:lvl w:ilvl="2" w:tplc="56771692" w:tentative="1">
      <w:start w:val="1"/>
      <w:numFmt w:val="lowerRoman"/>
      <w:lvlText w:val="%3."/>
      <w:lvlJc w:val="right"/>
      <w:pPr>
        <w:ind w:left="2160" w:hanging="180"/>
      </w:pPr>
    </w:lvl>
    <w:lvl w:ilvl="3" w:tplc="56771692" w:tentative="1">
      <w:start w:val="1"/>
      <w:numFmt w:val="decimal"/>
      <w:lvlText w:val="%4."/>
      <w:lvlJc w:val="left"/>
      <w:pPr>
        <w:ind w:left="2880" w:hanging="360"/>
      </w:pPr>
    </w:lvl>
    <w:lvl w:ilvl="4" w:tplc="56771692" w:tentative="1">
      <w:start w:val="1"/>
      <w:numFmt w:val="lowerLetter"/>
      <w:lvlText w:val="%5."/>
      <w:lvlJc w:val="left"/>
      <w:pPr>
        <w:ind w:left="3600" w:hanging="360"/>
      </w:pPr>
    </w:lvl>
    <w:lvl w:ilvl="5" w:tplc="56771692" w:tentative="1">
      <w:start w:val="1"/>
      <w:numFmt w:val="lowerRoman"/>
      <w:lvlText w:val="%6."/>
      <w:lvlJc w:val="right"/>
      <w:pPr>
        <w:ind w:left="4320" w:hanging="180"/>
      </w:pPr>
    </w:lvl>
    <w:lvl w:ilvl="6" w:tplc="56771692" w:tentative="1">
      <w:start w:val="1"/>
      <w:numFmt w:val="decimal"/>
      <w:lvlText w:val="%7."/>
      <w:lvlJc w:val="left"/>
      <w:pPr>
        <w:ind w:left="5040" w:hanging="360"/>
      </w:pPr>
    </w:lvl>
    <w:lvl w:ilvl="7" w:tplc="56771692" w:tentative="1">
      <w:start w:val="1"/>
      <w:numFmt w:val="lowerLetter"/>
      <w:lvlText w:val="%8."/>
      <w:lvlJc w:val="left"/>
      <w:pPr>
        <w:ind w:left="5760" w:hanging="360"/>
      </w:pPr>
    </w:lvl>
    <w:lvl w:ilvl="8" w:tplc="567716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25">
    <w:multiLevelType w:val="hybridMultilevel"/>
    <w:lvl w:ilvl="0" w:tplc="81507661">
      <w:start w:val="1"/>
      <w:numFmt w:val="decimal"/>
      <w:lvlText w:val="%1."/>
      <w:lvlJc w:val="left"/>
      <w:pPr>
        <w:ind w:left="720" w:hanging="360"/>
      </w:pPr>
    </w:lvl>
    <w:lvl w:ilvl="1" w:tplc="81507661" w:tentative="1">
      <w:start w:val="1"/>
      <w:numFmt w:val="lowerLetter"/>
      <w:lvlText w:val="%2."/>
      <w:lvlJc w:val="left"/>
      <w:pPr>
        <w:ind w:left="1440" w:hanging="360"/>
      </w:pPr>
    </w:lvl>
    <w:lvl w:ilvl="2" w:tplc="81507661" w:tentative="1">
      <w:start w:val="1"/>
      <w:numFmt w:val="lowerRoman"/>
      <w:lvlText w:val="%3."/>
      <w:lvlJc w:val="right"/>
      <w:pPr>
        <w:ind w:left="2160" w:hanging="180"/>
      </w:pPr>
    </w:lvl>
    <w:lvl w:ilvl="3" w:tplc="81507661" w:tentative="1">
      <w:start w:val="1"/>
      <w:numFmt w:val="decimal"/>
      <w:lvlText w:val="%4."/>
      <w:lvlJc w:val="left"/>
      <w:pPr>
        <w:ind w:left="2880" w:hanging="360"/>
      </w:pPr>
    </w:lvl>
    <w:lvl w:ilvl="4" w:tplc="81507661" w:tentative="1">
      <w:start w:val="1"/>
      <w:numFmt w:val="lowerLetter"/>
      <w:lvlText w:val="%5."/>
      <w:lvlJc w:val="left"/>
      <w:pPr>
        <w:ind w:left="3600" w:hanging="360"/>
      </w:pPr>
    </w:lvl>
    <w:lvl w:ilvl="5" w:tplc="81507661" w:tentative="1">
      <w:start w:val="1"/>
      <w:numFmt w:val="lowerRoman"/>
      <w:lvlText w:val="%6."/>
      <w:lvlJc w:val="right"/>
      <w:pPr>
        <w:ind w:left="4320" w:hanging="180"/>
      </w:pPr>
    </w:lvl>
    <w:lvl w:ilvl="6" w:tplc="81507661" w:tentative="1">
      <w:start w:val="1"/>
      <w:numFmt w:val="decimal"/>
      <w:lvlText w:val="%7."/>
      <w:lvlJc w:val="left"/>
      <w:pPr>
        <w:ind w:left="5040" w:hanging="360"/>
      </w:pPr>
    </w:lvl>
    <w:lvl w:ilvl="7" w:tplc="81507661" w:tentative="1">
      <w:start w:val="1"/>
      <w:numFmt w:val="lowerLetter"/>
      <w:lvlText w:val="%8."/>
      <w:lvlJc w:val="left"/>
      <w:pPr>
        <w:ind w:left="5760" w:hanging="360"/>
      </w:pPr>
    </w:lvl>
    <w:lvl w:ilvl="8" w:tplc="815076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24">
    <w:multiLevelType w:val="hybridMultilevel"/>
    <w:lvl w:ilvl="0" w:tplc="25705652">
      <w:start w:val="1"/>
      <w:numFmt w:val="decimal"/>
      <w:lvlText w:val="%1."/>
      <w:lvlJc w:val="left"/>
      <w:pPr>
        <w:ind w:left="720" w:hanging="360"/>
      </w:pPr>
    </w:lvl>
    <w:lvl w:ilvl="1" w:tplc="25705652" w:tentative="1">
      <w:start w:val="1"/>
      <w:numFmt w:val="lowerLetter"/>
      <w:lvlText w:val="%2."/>
      <w:lvlJc w:val="left"/>
      <w:pPr>
        <w:ind w:left="1440" w:hanging="360"/>
      </w:pPr>
    </w:lvl>
    <w:lvl w:ilvl="2" w:tplc="25705652" w:tentative="1">
      <w:start w:val="1"/>
      <w:numFmt w:val="lowerRoman"/>
      <w:lvlText w:val="%3."/>
      <w:lvlJc w:val="right"/>
      <w:pPr>
        <w:ind w:left="2160" w:hanging="180"/>
      </w:pPr>
    </w:lvl>
    <w:lvl w:ilvl="3" w:tplc="25705652" w:tentative="1">
      <w:start w:val="1"/>
      <w:numFmt w:val="decimal"/>
      <w:lvlText w:val="%4."/>
      <w:lvlJc w:val="left"/>
      <w:pPr>
        <w:ind w:left="2880" w:hanging="360"/>
      </w:pPr>
    </w:lvl>
    <w:lvl w:ilvl="4" w:tplc="25705652" w:tentative="1">
      <w:start w:val="1"/>
      <w:numFmt w:val="lowerLetter"/>
      <w:lvlText w:val="%5."/>
      <w:lvlJc w:val="left"/>
      <w:pPr>
        <w:ind w:left="3600" w:hanging="360"/>
      </w:pPr>
    </w:lvl>
    <w:lvl w:ilvl="5" w:tplc="25705652" w:tentative="1">
      <w:start w:val="1"/>
      <w:numFmt w:val="lowerRoman"/>
      <w:lvlText w:val="%6."/>
      <w:lvlJc w:val="right"/>
      <w:pPr>
        <w:ind w:left="4320" w:hanging="180"/>
      </w:pPr>
    </w:lvl>
    <w:lvl w:ilvl="6" w:tplc="25705652" w:tentative="1">
      <w:start w:val="1"/>
      <w:numFmt w:val="decimal"/>
      <w:lvlText w:val="%7."/>
      <w:lvlJc w:val="left"/>
      <w:pPr>
        <w:ind w:left="5040" w:hanging="360"/>
      </w:pPr>
    </w:lvl>
    <w:lvl w:ilvl="7" w:tplc="25705652" w:tentative="1">
      <w:start w:val="1"/>
      <w:numFmt w:val="lowerLetter"/>
      <w:lvlText w:val="%8."/>
      <w:lvlJc w:val="left"/>
      <w:pPr>
        <w:ind w:left="5760" w:hanging="360"/>
      </w:pPr>
    </w:lvl>
    <w:lvl w:ilvl="8" w:tplc="257056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23">
    <w:multiLevelType w:val="hybridMultilevel"/>
    <w:lvl w:ilvl="0" w:tplc="94740379">
      <w:start w:val="1"/>
      <w:numFmt w:val="decimal"/>
      <w:lvlText w:val="%1."/>
      <w:lvlJc w:val="left"/>
      <w:pPr>
        <w:ind w:left="720" w:hanging="360"/>
      </w:pPr>
    </w:lvl>
    <w:lvl w:ilvl="1" w:tplc="94740379" w:tentative="1">
      <w:start w:val="1"/>
      <w:numFmt w:val="lowerLetter"/>
      <w:lvlText w:val="%2."/>
      <w:lvlJc w:val="left"/>
      <w:pPr>
        <w:ind w:left="1440" w:hanging="360"/>
      </w:pPr>
    </w:lvl>
    <w:lvl w:ilvl="2" w:tplc="94740379" w:tentative="1">
      <w:start w:val="1"/>
      <w:numFmt w:val="lowerRoman"/>
      <w:lvlText w:val="%3."/>
      <w:lvlJc w:val="right"/>
      <w:pPr>
        <w:ind w:left="2160" w:hanging="180"/>
      </w:pPr>
    </w:lvl>
    <w:lvl w:ilvl="3" w:tplc="94740379" w:tentative="1">
      <w:start w:val="1"/>
      <w:numFmt w:val="decimal"/>
      <w:lvlText w:val="%4."/>
      <w:lvlJc w:val="left"/>
      <w:pPr>
        <w:ind w:left="2880" w:hanging="360"/>
      </w:pPr>
    </w:lvl>
    <w:lvl w:ilvl="4" w:tplc="94740379" w:tentative="1">
      <w:start w:val="1"/>
      <w:numFmt w:val="lowerLetter"/>
      <w:lvlText w:val="%5."/>
      <w:lvlJc w:val="left"/>
      <w:pPr>
        <w:ind w:left="3600" w:hanging="360"/>
      </w:pPr>
    </w:lvl>
    <w:lvl w:ilvl="5" w:tplc="94740379" w:tentative="1">
      <w:start w:val="1"/>
      <w:numFmt w:val="lowerRoman"/>
      <w:lvlText w:val="%6."/>
      <w:lvlJc w:val="right"/>
      <w:pPr>
        <w:ind w:left="4320" w:hanging="180"/>
      </w:pPr>
    </w:lvl>
    <w:lvl w:ilvl="6" w:tplc="94740379" w:tentative="1">
      <w:start w:val="1"/>
      <w:numFmt w:val="decimal"/>
      <w:lvlText w:val="%7."/>
      <w:lvlJc w:val="left"/>
      <w:pPr>
        <w:ind w:left="5040" w:hanging="360"/>
      </w:pPr>
    </w:lvl>
    <w:lvl w:ilvl="7" w:tplc="94740379" w:tentative="1">
      <w:start w:val="1"/>
      <w:numFmt w:val="lowerLetter"/>
      <w:lvlText w:val="%8."/>
      <w:lvlJc w:val="left"/>
      <w:pPr>
        <w:ind w:left="5760" w:hanging="360"/>
      </w:pPr>
    </w:lvl>
    <w:lvl w:ilvl="8" w:tplc="947403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22">
    <w:multiLevelType w:val="hybridMultilevel"/>
    <w:lvl w:ilvl="0" w:tplc="17433829">
      <w:start w:val="1"/>
      <w:numFmt w:val="decimal"/>
      <w:lvlText w:val="%1."/>
      <w:lvlJc w:val="left"/>
      <w:pPr>
        <w:ind w:left="720" w:hanging="360"/>
      </w:pPr>
    </w:lvl>
    <w:lvl w:ilvl="1" w:tplc="17433829" w:tentative="1">
      <w:start w:val="1"/>
      <w:numFmt w:val="lowerLetter"/>
      <w:lvlText w:val="%2."/>
      <w:lvlJc w:val="left"/>
      <w:pPr>
        <w:ind w:left="1440" w:hanging="360"/>
      </w:pPr>
    </w:lvl>
    <w:lvl w:ilvl="2" w:tplc="17433829" w:tentative="1">
      <w:start w:val="1"/>
      <w:numFmt w:val="lowerRoman"/>
      <w:lvlText w:val="%3."/>
      <w:lvlJc w:val="right"/>
      <w:pPr>
        <w:ind w:left="2160" w:hanging="180"/>
      </w:pPr>
    </w:lvl>
    <w:lvl w:ilvl="3" w:tplc="17433829" w:tentative="1">
      <w:start w:val="1"/>
      <w:numFmt w:val="decimal"/>
      <w:lvlText w:val="%4."/>
      <w:lvlJc w:val="left"/>
      <w:pPr>
        <w:ind w:left="2880" w:hanging="360"/>
      </w:pPr>
    </w:lvl>
    <w:lvl w:ilvl="4" w:tplc="17433829" w:tentative="1">
      <w:start w:val="1"/>
      <w:numFmt w:val="lowerLetter"/>
      <w:lvlText w:val="%5."/>
      <w:lvlJc w:val="left"/>
      <w:pPr>
        <w:ind w:left="3600" w:hanging="360"/>
      </w:pPr>
    </w:lvl>
    <w:lvl w:ilvl="5" w:tplc="17433829" w:tentative="1">
      <w:start w:val="1"/>
      <w:numFmt w:val="lowerRoman"/>
      <w:lvlText w:val="%6."/>
      <w:lvlJc w:val="right"/>
      <w:pPr>
        <w:ind w:left="4320" w:hanging="180"/>
      </w:pPr>
    </w:lvl>
    <w:lvl w:ilvl="6" w:tplc="17433829" w:tentative="1">
      <w:start w:val="1"/>
      <w:numFmt w:val="decimal"/>
      <w:lvlText w:val="%7."/>
      <w:lvlJc w:val="left"/>
      <w:pPr>
        <w:ind w:left="5040" w:hanging="360"/>
      </w:pPr>
    </w:lvl>
    <w:lvl w:ilvl="7" w:tplc="17433829" w:tentative="1">
      <w:start w:val="1"/>
      <w:numFmt w:val="lowerLetter"/>
      <w:lvlText w:val="%8."/>
      <w:lvlJc w:val="left"/>
      <w:pPr>
        <w:ind w:left="5760" w:hanging="360"/>
      </w:pPr>
    </w:lvl>
    <w:lvl w:ilvl="8" w:tplc="174338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21">
    <w:multiLevelType w:val="hybridMultilevel"/>
    <w:lvl w:ilvl="0" w:tplc="2056851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2421">
    <w:abstractNumId w:val="12421"/>
  </w:num>
  <w:num w:numId="12422">
    <w:abstractNumId w:val="12422"/>
  </w:num>
  <w:num w:numId="12423">
    <w:abstractNumId w:val="12423"/>
  </w:num>
  <w:num w:numId="12424">
    <w:abstractNumId w:val="12424"/>
  </w:num>
  <w:num w:numId="12425">
    <w:abstractNumId w:val="12425"/>
  </w:num>
  <w:num w:numId="12426">
    <w:abstractNumId w:val="12426"/>
  </w:num>
  <w:num w:numId="12427">
    <w:abstractNumId w:val="12427"/>
  </w:num>
  <w:num w:numId="12428">
    <w:abstractNumId w:val="12428"/>
  </w:num>
  <w:num w:numId="12429">
    <w:abstractNumId w:val="12429"/>
  </w:num>
  <w:num w:numId="12430">
    <w:abstractNumId w:val="12430"/>
  </w:num>
  <w:num w:numId="12431">
    <w:abstractNumId w:val="12431"/>
  </w:num>
  <w:num w:numId="12432">
    <w:abstractNumId w:val="12432"/>
  </w:num>
  <w:num w:numId="12433">
    <w:abstractNumId w:val="12433"/>
  </w:num>
  <w:num w:numId="12434">
    <w:abstractNumId w:val="12434"/>
  </w:num>
  <w:num w:numId="12435">
    <w:abstractNumId w:val="12435"/>
  </w:num>
  <w:num w:numId="12436">
    <w:abstractNumId w:val="12436"/>
  </w:num>
  <w:num w:numId="12437">
    <w:abstractNumId w:val="12437"/>
  </w:num>
  <w:num w:numId="12438">
    <w:abstractNumId w:val="12438"/>
  </w:num>
  <w:num w:numId="12439">
    <w:abstractNumId w:val="12439"/>
  </w:num>
  <w:num w:numId="12440">
    <w:abstractNumId w:val="12440"/>
  </w:num>
  <w:num w:numId="12441">
    <w:abstractNumId w:val="12441"/>
  </w:num>
  <w:num w:numId="12442">
    <w:abstractNumId w:val="12442"/>
  </w:num>
  <w:num w:numId="12443">
    <w:abstractNumId w:val="12443"/>
  </w:num>
  <w:num w:numId="12444">
    <w:abstractNumId w:val="12444"/>
  </w:num>
  <w:num w:numId="12445">
    <w:abstractNumId w:val="12445"/>
  </w:num>
  <w:num w:numId="12446">
    <w:abstractNumId w:val="12446"/>
  </w:num>
  <w:num w:numId="12447">
    <w:abstractNumId w:val="12447"/>
  </w:num>
  <w:num w:numId="12448">
    <w:abstractNumId w:val="12448"/>
  </w:num>
  <w:num w:numId="12449">
    <w:abstractNumId w:val="12449"/>
  </w:num>
  <w:num w:numId="12450">
    <w:abstractNumId w:val="12450"/>
  </w:num>
  <w:num w:numId="12451">
    <w:abstractNumId w:val="12451"/>
  </w:num>
  <w:num w:numId="12452">
    <w:abstractNumId w:val="12452"/>
  </w:num>
  <w:num w:numId="12453">
    <w:abstractNumId w:val="12453"/>
  </w:num>
  <w:num w:numId="12454">
    <w:abstractNumId w:val="12454"/>
  </w:num>
  <w:num w:numId="12455">
    <w:abstractNumId w:val="12455"/>
  </w:num>
  <w:num w:numId="12456">
    <w:abstractNumId w:val="12456"/>
  </w:num>
  <w:num w:numId="12457">
    <w:abstractNumId w:val="12457"/>
  </w:num>
  <w:num w:numId="12458">
    <w:abstractNumId w:val="12458"/>
  </w:num>
  <w:num w:numId="12459">
    <w:abstractNumId w:val="12459"/>
  </w:num>
  <w:num w:numId="12460">
    <w:abstractNumId w:val="12460"/>
  </w:num>
  <w:num w:numId="12461">
    <w:abstractNumId w:val="12461"/>
  </w:num>
  <w:num w:numId="12462">
    <w:abstractNumId w:val="12462"/>
  </w:num>
  <w:num w:numId="12463">
    <w:abstractNumId w:val="12463"/>
  </w:num>
  <w:num w:numId="12464">
    <w:abstractNumId w:val="12464"/>
  </w:num>
  <w:num w:numId="12465">
    <w:abstractNumId w:val="12465"/>
  </w:num>
  <w:num w:numId="12466">
    <w:abstractNumId w:val="12466"/>
  </w:num>
  <w:num w:numId="12467">
    <w:abstractNumId w:val="12467"/>
  </w:num>
  <w:num w:numId="12468">
    <w:abstractNumId w:val="12468"/>
  </w:num>
  <w:num w:numId="12469">
    <w:abstractNumId w:val="12469"/>
  </w:num>
  <w:num w:numId="12470">
    <w:abstractNumId w:val="12470"/>
  </w:num>
  <w:num w:numId="12471">
    <w:abstractNumId w:val="12471"/>
  </w:num>
  <w:num w:numId="12472">
    <w:abstractNumId w:val="12472"/>
  </w:num>
  <w:num w:numId="12473">
    <w:abstractNumId w:val="12473"/>
  </w:num>
  <w:num w:numId="12474">
    <w:abstractNumId w:val="12474"/>
  </w:num>
  <w:num w:numId="12475">
    <w:abstractNumId w:val="12475"/>
  </w:num>
  <w:num w:numId="12476">
    <w:abstractNumId w:val="12476"/>
  </w:num>
  <w:num w:numId="12477">
    <w:abstractNumId w:val="12477"/>
  </w:num>
  <w:num w:numId="12478">
    <w:abstractNumId w:val="12478"/>
  </w:num>
  <w:num w:numId="12479">
    <w:abstractNumId w:val="12479"/>
  </w:num>
  <w:num w:numId="12480">
    <w:abstractNumId w:val="12480"/>
  </w:num>
  <w:num w:numId="12481">
    <w:abstractNumId w:val="12481"/>
  </w:num>
  <w:num w:numId="12482">
    <w:abstractNumId w:val="12482"/>
  </w:num>
  <w:num w:numId="12483">
    <w:abstractNumId w:val="12483"/>
  </w:num>
  <w:num w:numId="12484">
    <w:abstractNumId w:val="12484"/>
  </w:num>
  <w:num w:numId="12485">
    <w:abstractNumId w:val="12485"/>
  </w:num>
  <w:num w:numId="12486">
    <w:abstractNumId w:val="12486"/>
  </w:num>
  <w:num w:numId="12487">
    <w:abstractNumId w:val="12487"/>
  </w:num>
  <w:num w:numId="12488">
    <w:abstractNumId w:val="12488"/>
  </w:num>
  <w:num w:numId="12489">
    <w:abstractNumId w:val="12489"/>
  </w:num>
  <w:num w:numId="12490">
    <w:abstractNumId w:val="12490"/>
  </w:num>
  <w:num w:numId="12491">
    <w:abstractNumId w:val="12491"/>
  </w:num>
  <w:num w:numId="12492">
    <w:abstractNumId w:val="12492"/>
  </w:num>
  <w:num w:numId="12493">
    <w:abstractNumId w:val="12493"/>
  </w:num>
  <w:num w:numId="12494">
    <w:abstractNumId w:val="12494"/>
  </w:num>
  <w:num w:numId="12495">
    <w:abstractNumId w:val="12495"/>
  </w:num>
  <w:num w:numId="12496">
    <w:abstractNumId w:val="12496"/>
  </w:num>
  <w:num w:numId="12497">
    <w:abstractNumId w:val="12497"/>
  </w:num>
  <w:num w:numId="12498">
    <w:abstractNumId w:val="12498"/>
  </w:num>
  <w:num w:numId="12499">
    <w:abstractNumId w:val="12499"/>
  </w:num>
  <w:num w:numId="12500">
    <w:abstractNumId w:val="12500"/>
  </w:num>
  <w:num w:numId="12501">
    <w:abstractNumId w:val="12501"/>
  </w:num>
  <w:num w:numId="12502">
    <w:abstractNumId w:val="12502"/>
  </w:num>
  <w:num w:numId="12503">
    <w:abstractNumId w:val="12503"/>
  </w:num>
  <w:num w:numId="12504">
    <w:abstractNumId w:val="12504"/>
  </w:num>
  <w:num w:numId="12505">
    <w:abstractNumId w:val="12505"/>
  </w:num>
  <w:num w:numId="12506">
    <w:abstractNumId w:val="12506"/>
  </w:num>
  <w:num w:numId="12507">
    <w:abstractNumId w:val="12507"/>
  </w:num>
  <w:num w:numId="12508">
    <w:abstractNumId w:val="12508"/>
  </w:num>
  <w:num w:numId="12509">
    <w:abstractNumId w:val="12509"/>
  </w:num>
  <w:num w:numId="12510">
    <w:abstractNumId w:val="12510"/>
  </w:num>
  <w:num w:numId="12511">
    <w:abstractNumId w:val="12511"/>
  </w:num>
  <w:num w:numId="12512">
    <w:abstractNumId w:val="12512"/>
  </w:num>
  <w:num w:numId="12513">
    <w:abstractNumId w:val="12513"/>
  </w:num>
  <w:num w:numId="12514">
    <w:abstractNumId w:val="12514"/>
  </w:num>
  <w:num w:numId="12515">
    <w:abstractNumId w:val="12515"/>
  </w:num>
  <w:num w:numId="12516">
    <w:abstractNumId w:val="12516"/>
  </w:num>
  <w:num w:numId="12517">
    <w:abstractNumId w:val="12517"/>
  </w:num>
  <w:num w:numId="12518">
    <w:abstractNumId w:val="12518"/>
  </w:num>
  <w:num w:numId="12519">
    <w:abstractNumId w:val="12519"/>
  </w:num>
  <w:num w:numId="12520">
    <w:abstractNumId w:val="12520"/>
  </w:num>
  <w:num w:numId="12521">
    <w:abstractNumId w:val="12521"/>
  </w:num>
  <w:num w:numId="12522">
    <w:abstractNumId w:val="12522"/>
  </w:num>
  <w:num w:numId="12523">
    <w:abstractNumId w:val="12523"/>
  </w:num>
  <w:num w:numId="12524">
    <w:abstractNumId w:val="12524"/>
  </w:num>
  <w:num w:numId="12525">
    <w:abstractNumId w:val="12525"/>
  </w:num>
  <w:num w:numId="12526">
    <w:abstractNumId w:val="12526"/>
  </w:num>
  <w:num w:numId="12527">
    <w:abstractNumId w:val="12527"/>
  </w:num>
  <w:num w:numId="12528">
    <w:abstractNumId w:val="12528"/>
  </w:num>
  <w:num w:numId="12529">
    <w:abstractNumId w:val="125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80367692" Type="http://schemas.openxmlformats.org/officeDocument/2006/relationships/comments" Target="comments.xml"/><Relationship Id="rId863226261" Type="http://schemas.microsoft.com/office/2011/relationships/commentsExtended" Target="commentsExtended.xml"/><Relationship Id="rId96527930" Type="http://schemas.openxmlformats.org/officeDocument/2006/relationships/image" Target="media/imgrId96527930.jpg"/><Relationship Id="rId161969825efb861a3" Type="http://schemas.openxmlformats.org/officeDocument/2006/relationships/hyperlink" Target="https://iservice.lombardini.it/jsp/Template2/manuale.jsp?id=96&amp;parent=1000" TargetMode="External"/><Relationship Id="rId567669825efb86494" Type="http://schemas.openxmlformats.org/officeDocument/2006/relationships/hyperlink" Target="https://iservice.lombardini.it/jsp/Template2/manuale.jsp?id=97&amp;parent=1000" TargetMode="External"/><Relationship Id="rId730469825efb866b4" Type="http://schemas.openxmlformats.org/officeDocument/2006/relationships/hyperlink" Target="https://iservice.lombardini.it/jsp/Template2/manuale.jsp?id=97&amp;parent=1000" TargetMode="External"/><Relationship Id="rId340669825efb86ac3" Type="http://schemas.openxmlformats.org/officeDocument/2006/relationships/hyperlink" Target="https://iservice.lombardini.it/jsp/Template2/manuale.jsp?id=176&amp;parent=1000" TargetMode="External"/><Relationship Id="rId287669825efb86f01" Type="http://schemas.openxmlformats.org/officeDocument/2006/relationships/hyperlink" Target="https://iservice.lombardini.it/jsp/Template2/manuale.jsp?id=176&amp;parent=1000" TargetMode="External"/><Relationship Id="rId756169825efb87457" Type="http://schemas.openxmlformats.org/officeDocument/2006/relationships/hyperlink" Target="https://iservice.lombardini.it/jsp/Template2/manuale.jsp?id=176&amp;parent=1000" TargetMode="External"/><Relationship Id="rId255869825efb87658" Type="http://schemas.openxmlformats.org/officeDocument/2006/relationships/hyperlink" Target="https://iservice.lombardini.it/jsp/Template2/manuale.jsp?id=177&amp;parent=1000" TargetMode="External"/><Relationship Id="rId942669825efb8784f" Type="http://schemas.openxmlformats.org/officeDocument/2006/relationships/hyperlink" Target="https://iservice.lombardini.it/jsp/Template2/manuale.jsp?id=178&amp;parent=1000" TargetMode="External"/><Relationship Id="rId992069825efb87a4d" Type="http://schemas.openxmlformats.org/officeDocument/2006/relationships/hyperlink" Target="https://iservice.lombardini.it/jsp/Template2/manuale.jsp?id=179&amp;parent=1000" TargetMode="External"/><Relationship Id="rId390269825efb87c82" Type="http://schemas.openxmlformats.org/officeDocument/2006/relationships/hyperlink" Target="https://iservice.lombardini.it/jsp/Template2/manuale.jsp?id=180&amp;parent=1000" TargetMode="External"/><Relationship Id="rId716369825efb8817c" Type="http://schemas.openxmlformats.org/officeDocument/2006/relationships/hyperlink" Target="https://iservice.lombardini.it/jsp/Template2/manuale.jsp?id=181&amp;parent=1000" TargetMode="External"/><Relationship Id="rId861869825efb884e3" Type="http://schemas.openxmlformats.org/officeDocument/2006/relationships/hyperlink" Target="https://iservice.lombardini.it/jsp/Template2/manuale.jsp?id=182&amp;parent=1000" TargetMode="External"/><Relationship Id="rId763869825efb88850" Type="http://schemas.openxmlformats.org/officeDocument/2006/relationships/hyperlink" Target="https://iservice.lombardini.it/jsp/Template2/manuale.jsp?id=364&amp;parent=1000" TargetMode="External"/><Relationship Id="rId918869825efb88f22" Type="http://schemas.openxmlformats.org/officeDocument/2006/relationships/hyperlink" Target="https://iservice.lombardini.it/jsp/Template2/manuale.jsp?id=183&amp;parent=1000" TargetMode="External"/><Relationship Id="rId717169825efb8913f" Type="http://schemas.openxmlformats.org/officeDocument/2006/relationships/hyperlink" Target="https://iservice.lombardini.it/jsp/Template2/manuale.jsp?id=184&amp;parent=1000" TargetMode="External"/><Relationship Id="rId765169825efb89331" Type="http://schemas.openxmlformats.org/officeDocument/2006/relationships/hyperlink" Target="https://iservice.lombardini.it/jsp/Template2/manuale.jsp?id=185&amp;parent=1000" TargetMode="External"/><Relationship Id="rId758169825efb8952d" Type="http://schemas.openxmlformats.org/officeDocument/2006/relationships/hyperlink" Target="https://iservice.lombardini.it/jsp/Template2/manuale.jsp?id=821&amp;parent=1000" TargetMode="External"/><Relationship Id="rId728469825efb8992d" Type="http://schemas.openxmlformats.org/officeDocument/2006/relationships/hyperlink" Target="https://iservice.lombardini.it/jsp/Template4/manuale.jsp?id=2663&amp;parent=1088" TargetMode="External"/><Relationship Id="rId550469825efb89ced" Type="http://schemas.openxmlformats.org/officeDocument/2006/relationships/hyperlink" Target="https://iservice.lombardini.it/jsp/Template4/manuale.jsp?id=2665&amp;parent=1088" TargetMode="External"/><Relationship Id="rId920269825efb8a20d" Type="http://schemas.openxmlformats.org/officeDocument/2006/relationships/hyperlink" Target="https://iservice.lombardini.it/jsp/Template4/manuale.jsp?id=2666&amp;parent=1088" TargetMode="External"/><Relationship Id="rId930269825efb8a73d" Type="http://schemas.openxmlformats.org/officeDocument/2006/relationships/hyperlink" Target="https://iservice.lombardini.it/jsp/Template4/manuale.jsp?id=2667&amp;parent=1088" TargetMode="External"/><Relationship Id="rId452569825efb8ab26" Type="http://schemas.openxmlformats.org/officeDocument/2006/relationships/hyperlink" Target="https://iservice.lombardini.it/jsp/Template4/manuale.jsp?id=2675&amp;parent=1088" TargetMode="External"/><Relationship Id="rId686069825efb8b824" Type="http://schemas.openxmlformats.org/officeDocument/2006/relationships/hyperlink" Target="https://iservice.lombardini.it/jsp/Template2/manuale.jsp?id=822&amp;parent=1000" TargetMode="External"/><Relationship Id="rId705269825efb8bb55" Type="http://schemas.openxmlformats.org/officeDocument/2006/relationships/hyperlink" Target="https://iservice.lombardini.it/jsp/Template2/manuale.jsp?id=822&amp;parent=1000" TargetMode="External"/><Relationship Id="rId571769825efb8bd95" Type="http://schemas.openxmlformats.org/officeDocument/2006/relationships/hyperlink" Target="https://iservice.lombardini.it/jsp/Template2/manuale.jsp?id=822&amp;parent=1000" TargetMode="External"/><Relationship Id="rId925569825efb8c1d0" Type="http://schemas.openxmlformats.org/officeDocument/2006/relationships/hyperlink" Target="https://iservice.lombardini.it/jsp/Template2/manuale.jsp?id=822&amp;parent=1000" TargetMode="External"/><Relationship Id="rId287769825efb9bbff" Type="http://schemas.openxmlformats.org/officeDocument/2006/relationships/hyperlink" Target="https://iservice.lombardini.it/jsp/Template2/manuale.jsp?id=198&amp;parent=1000" TargetMode="External"/><Relationship Id="rId163469825efba306e" Type="http://schemas.openxmlformats.org/officeDocument/2006/relationships/hyperlink" Target="https://iservice.lombardini.it/jsp/Template2/manuale.jsp?id=152&amp;parent=1000" TargetMode="External"/><Relationship Id="rId755569825efbd839e" Type="http://schemas.openxmlformats.org/officeDocument/2006/relationships/hyperlink" Target="https://iservice.lombardini.it/jsp/Template2/manuale.jsp?id=154&amp;parent=1000" TargetMode="External"/><Relationship Id="rId868669825efc04bdd" Type="http://schemas.openxmlformats.org/officeDocument/2006/relationships/hyperlink" Target="https://iservice.lombardini.it/jsp/Template2/manuale.jsp?id=154&amp;parent=1000" TargetMode="External"/><Relationship Id="rId874269825efc16e94" Type="http://schemas.openxmlformats.org/officeDocument/2006/relationships/hyperlink" Target="https://iservice.lombardini.it/jsp/Template2/manuale.jsp?id=154&amp;parent=1000" TargetMode="External"/><Relationship Id="rId265769825efc24e37" Type="http://schemas.openxmlformats.org/officeDocument/2006/relationships/hyperlink" Target="https://iservice.lombardini.it/jsp/Template2/manuale.jsp?id=155&amp;parent=1000" TargetMode="External"/><Relationship Id="rId378369825efc2de98" Type="http://schemas.openxmlformats.org/officeDocument/2006/relationships/hyperlink" Target="https://iservice.lombardini.it/jsp/Template2/manuale.jsp?id=155&amp;parent=1000" TargetMode="External"/><Relationship Id="rId338669825efc6047c" Type="http://schemas.openxmlformats.org/officeDocument/2006/relationships/hyperlink" Target="https://iservice.lombardini.it/jsp/Template2/manuale.jsp?id=155&amp;parent=1000" TargetMode="External"/><Relationship Id="rId994969825efc60d03" Type="http://schemas.openxmlformats.org/officeDocument/2006/relationships/hyperlink" Target="https://iservice.lombardini.it/jsp/Template2/manuale.jsp?id=160&amp;parent=1000" TargetMode="External"/><Relationship Id="rId206769825efc78d4b" Type="http://schemas.openxmlformats.org/officeDocument/2006/relationships/hyperlink" Target="https://iservice.lombardini.it/jsp/Template2/manuale.jsp?id=155&amp;parent=1000" TargetMode="External"/><Relationship Id="rId438969825efcb5b3d" Type="http://schemas.openxmlformats.org/officeDocument/2006/relationships/hyperlink" Target="https://iservice.lombardini.it/jsp/Template2/manuale.jsp?id=148&amp;parent=1000" TargetMode="External"/><Relationship Id="rId680969825efcd4941" Type="http://schemas.openxmlformats.org/officeDocument/2006/relationships/hyperlink" Target="https://www.youtube.com/embed/Ba8qqxTx6wA?rel=0" TargetMode="External"/><Relationship Id="rId972269825efd6253d" Type="http://schemas.openxmlformats.org/officeDocument/2006/relationships/hyperlink" Target="https://iservice.lombardini.it/jsp/Template2/manuale.jsp?id=822&amp;parent=1000" TargetMode="External"/><Relationship Id="rId219869825efd630cc" Type="http://schemas.openxmlformats.org/officeDocument/2006/relationships/hyperlink" Target="https://iservice.lombardini.it/jsp/Template2/manuale.jsp?id=822&amp;parent=1000" TargetMode="External"/><Relationship Id="rId299469825efd634ac" Type="http://schemas.openxmlformats.org/officeDocument/2006/relationships/hyperlink" Target="https://iservice.lombardini.it/jsp/Template2/manuale.jsp?id=822&amp;parent=1000" TargetMode="External"/><Relationship Id="rId608869825efd63a85" Type="http://schemas.openxmlformats.org/officeDocument/2006/relationships/hyperlink" Target="https://iservice.lombardini.it/jsp/Template2/manuale.jsp?id=822&amp;parent=1000" TargetMode="External"/><Relationship Id="rId212969825efdcc9b0" Type="http://schemas.openxmlformats.org/officeDocument/2006/relationships/hyperlink" Target="https://iservice.lombardini.it/jsp/Template2/manuale.jsp?id=822&amp;parent=1000" TargetMode="External"/><Relationship Id="rId387269825efdeb7f8" Type="http://schemas.openxmlformats.org/officeDocument/2006/relationships/hyperlink" Target="https://iservice.lombardini.it/jsp/Template2/manuale.jsp?id=680&amp;parent=1000" TargetMode="External"/><Relationship Id="rId837969825efdec520" Type="http://schemas.openxmlformats.org/officeDocument/2006/relationships/hyperlink" Target="https://iservice.lombardini.it/jsp/Template2/manuale.jsp?id=822&amp;parent=1000" TargetMode="External"/><Relationship Id="rId303869825efe10d42" Type="http://schemas.openxmlformats.org/officeDocument/2006/relationships/hyperlink" Target="https://iservice.lombardini.it/jsp/Template2/manuale.jsp?id=822&amp;parent=1000" TargetMode="External"/><Relationship Id="rId269869825efe22f43" Type="http://schemas.openxmlformats.org/officeDocument/2006/relationships/hyperlink" Target="https://iservice.lombardini.it/jsp/Template2/manuale.jsp?id=146&amp;parent=1000" TargetMode="External"/><Relationship Id="rId832969825efe2418a" Type="http://schemas.openxmlformats.org/officeDocument/2006/relationships/hyperlink" Target="https://iservice.lombardini.it/jsp/Template2/manuale.jsp?id=822&amp;parent=1000" TargetMode="External"/><Relationship Id="rId365369825efe24d3f" Type="http://schemas.openxmlformats.org/officeDocument/2006/relationships/hyperlink" Target="https://iservice.lombardini.it/jsp/Template2/manuale.jsp?id=822&amp;parent=1000" TargetMode="External"/><Relationship Id="rId349669825efe252e2" Type="http://schemas.openxmlformats.org/officeDocument/2006/relationships/hyperlink" Target="https://iservice.lombardini.it/jsp/Template2/manuale.jsp?id=822&amp;parent=1000" TargetMode="External"/><Relationship Id="rId213269825efe26104" Type="http://schemas.openxmlformats.org/officeDocument/2006/relationships/hyperlink" Target="https://iservice.lombardini.it/jsp/Template2/manuale.jsp?id=822&amp;parent=1000" TargetMode="External"/><Relationship Id="rId780769825efe266d9" Type="http://schemas.openxmlformats.org/officeDocument/2006/relationships/hyperlink" Target="https://iservice.lombardini.it/jsp/Template2/manuale.jsp?id=822&amp;parent=1000" TargetMode="External"/><Relationship Id="rId283669825efe3eb05" Type="http://schemas.openxmlformats.org/officeDocument/2006/relationships/hyperlink" Target="https://iservice.lombardini.it/jsp/Template2/manuale.jsp?id=822&amp;parent=1000" TargetMode="External"/><Relationship Id="rId892669825eff45484" Type="http://schemas.openxmlformats.org/officeDocument/2006/relationships/hyperlink" Target="https://iservice.lombardini.it/jsp/Template2/manuale.jsp?id=822&amp;parent=1000" TargetMode="External"/><Relationship Id="rId735269825eff45653" Type="http://schemas.openxmlformats.org/officeDocument/2006/relationships/hyperlink" Target="https://iservice.lombardini.it/jsp/Template2/manuale.jsp?id=822&amp;parent=1000" TargetMode="External"/><Relationship Id="rId325369825eff461e9" Type="http://schemas.openxmlformats.org/officeDocument/2006/relationships/hyperlink" Target="https://iservice.lombardini.it/jsp/Template2/manuale.jsp?id=822&amp;parent=1000" TargetMode="External"/><Relationship Id="rId280369825eff46b10" Type="http://schemas.openxmlformats.org/officeDocument/2006/relationships/hyperlink" Target="https://iservice.lombardini.it/jsp/Template2/manuale.jsp?id=822&amp;parent=1000" TargetMode="External"/><Relationship Id="rId159769825eff638c1" Type="http://schemas.openxmlformats.org/officeDocument/2006/relationships/hyperlink" Target="https://iservice.lombardini.it/jsp/Template2/manuale.jsp?id=822&amp;parent=1000" TargetMode="External"/><Relationship Id="rId345069825eff65266" Type="http://schemas.openxmlformats.org/officeDocument/2006/relationships/hyperlink" Target="https://iservice.lombardini.it/jsp/Template2/manuale.jsp?id=133&amp;parent=1000" TargetMode="External"/><Relationship Id="rId632469825eff8a258" Type="http://schemas.openxmlformats.org/officeDocument/2006/relationships/hyperlink" Target="https://iservice.lombardini.it/jsp/Template2/manuale.jsp?id=143&amp;parent=1000" TargetMode="External"/><Relationship Id="rId421869825eff8a6b7" Type="http://schemas.openxmlformats.org/officeDocument/2006/relationships/hyperlink" Target="https://iservice.lombardini.it/jsp/Template2/manuale.jsp?id=822&amp;parent=1000" TargetMode="External"/><Relationship Id="rId239669825f004586d" Type="http://schemas.openxmlformats.org/officeDocument/2006/relationships/hyperlink" Target="https://iservice.lombardini.it/jsp/Template2/manuale.jsp?id=97&amp;parent=1000" TargetMode="External"/><Relationship Id="rId976169825f005539c" Type="http://schemas.openxmlformats.org/officeDocument/2006/relationships/hyperlink" Target="https://iservice.lombardini.it/jsp/Template2/manuale.jsp?id=822&amp;parent=1000" TargetMode="External"/><Relationship Id="rId329769825f0056f18" Type="http://schemas.openxmlformats.org/officeDocument/2006/relationships/hyperlink" Target="https://iservice.lombardini.it/jsp/Template2/manuale.jsp?id=822&amp;parent=1000" TargetMode="External"/><Relationship Id="rId860869825f0057946" Type="http://schemas.openxmlformats.org/officeDocument/2006/relationships/hyperlink" Target="https://iservice.lombardini.it/jsp/Template2/manuale.jsp?id=822&amp;parent=1000" TargetMode="External"/><Relationship Id="rId652869825f007133f" Type="http://schemas.openxmlformats.org/officeDocument/2006/relationships/hyperlink" Target="https://iservice.lombardini.it/jsp/Template2/manuale.jsp?id=822&amp;parent=1000" TargetMode="External"/><Relationship Id="rId296869825f00bec38" Type="http://schemas.openxmlformats.org/officeDocument/2006/relationships/hyperlink" Target="https://iservice.lombardini.it/jsp/Template2/manuale.jsp?id=132&amp;parent=1000" TargetMode="External"/><Relationship Id="rId636169825f00cea08" Type="http://schemas.openxmlformats.org/officeDocument/2006/relationships/hyperlink" Target="https://iservice.lombardini.it/jsp/Template2/manuale.jsp?id=157&amp;parent=1000" TargetMode="External"/><Relationship Id="rId156469825f00d06af" Type="http://schemas.openxmlformats.org/officeDocument/2006/relationships/hyperlink" Target="https://iservice.lombardini.it/jsp/Template2/manuale.jsp?id=104&amp;parent=1000" TargetMode="External"/><Relationship Id="rId267269825f0147673" Type="http://schemas.openxmlformats.org/officeDocument/2006/relationships/hyperlink" Target="https://iservice.lombardini.it/jsp/Template2/manuale.jsp?id=822&amp;parent=1000" TargetMode="External"/><Relationship Id="rId396969825f016752f" Type="http://schemas.openxmlformats.org/officeDocument/2006/relationships/hyperlink" Target="https://iservice.lombardini.it/jsp/Template2/manuale.jsp?id=822&amp;parent=1000" TargetMode="External"/><Relationship Id="rId534169825f017edb1" Type="http://schemas.openxmlformats.org/officeDocument/2006/relationships/hyperlink" Target="https://iservice.lombardini.it/jsp/Template2/manuale.jsp?id=128&amp;parent=1000" TargetMode="External"/><Relationship Id="rId526669825f0181302" Type="http://schemas.openxmlformats.org/officeDocument/2006/relationships/hyperlink" Target="https://iservice.lombardini.it/jsp/Template2/manuale.jsp?id=822&amp;parent=1000" TargetMode="External"/><Relationship Id="rId818069825f01b9894" Type="http://schemas.openxmlformats.org/officeDocument/2006/relationships/hyperlink" Target="https://iservice.lombardini.it/jsp/Template2/manuale.jsp?id=822&amp;parent=1000" TargetMode="External"/><Relationship Id="rId274369825f01ce6f6" Type="http://schemas.openxmlformats.org/officeDocument/2006/relationships/hyperlink" Target="https://iservice.lombardini.it/jsp/Template2/manuale.jsp?id=113&amp;parent=1000" TargetMode="External"/><Relationship Id="rId653069825f01eac53" Type="http://schemas.openxmlformats.org/officeDocument/2006/relationships/hyperlink" Target="https://iservice.lombardini.it/jsp/Template2/manuale.jsp?id=113&amp;parent=1000" TargetMode="External"/><Relationship Id="rId861169825f021dcc9" Type="http://schemas.openxmlformats.org/officeDocument/2006/relationships/hyperlink" Target="https://iservice.lombardini.it/jsp/Template2/manuale.jsp?id=822&amp;parent=1000" TargetMode="External"/><Relationship Id="rId119869825f028bb35" Type="http://schemas.openxmlformats.org/officeDocument/2006/relationships/hyperlink" Target="https://iservice.lombardini.it/jsp/Template2/manuale.jsp?id=822&amp;parent=1000" TargetMode="External"/><Relationship Id="rId175469825f02a3626" Type="http://schemas.openxmlformats.org/officeDocument/2006/relationships/hyperlink" Target="https://iservice.lombardini.it/jsp/Template2/manuale.jsp?id=822&amp;parent=1000" TargetMode="External"/><Relationship Id="rId871469825f02a45ed" Type="http://schemas.openxmlformats.org/officeDocument/2006/relationships/hyperlink" Target="https://iservice.lombardini.it/jsp/Template2/manuale.jsp?id=822&amp;parent=1000" TargetMode="External"/><Relationship Id="rId227269825f02f334c" Type="http://schemas.openxmlformats.org/officeDocument/2006/relationships/hyperlink" Target="https://iservice.lombardini.it/jsp/Template2/manuale.jsp?id=822&amp;parent=1000" TargetMode="External"/><Relationship Id="rId157069825f0309325" Type="http://schemas.openxmlformats.org/officeDocument/2006/relationships/hyperlink" Target="https://iservice.lombardini.it/jsp/Template2/manuale.jsp?id=822&amp;parent=1000" TargetMode="External"/><Relationship Id="rId188369825f03b904e" Type="http://schemas.openxmlformats.org/officeDocument/2006/relationships/hyperlink" Target="https://iservice.lombardini.it/jsp/Template2/manuale.jsp?id=822&amp;parent=1000" TargetMode="External"/><Relationship Id="rId909069825f03c417f" Type="http://schemas.openxmlformats.org/officeDocument/2006/relationships/hyperlink" Target="https://iservice.lombardini.it/jsp/Template2/manuale.jsp?id=822&amp;parent=1000" TargetMode="External"/><Relationship Id="rId446569825f03cf585" Type="http://schemas.openxmlformats.org/officeDocument/2006/relationships/hyperlink" Target="https://iservice.lombardini.it/jsp/Template2/manuale.jsp?id=822&amp;parent=1000" TargetMode="External"/><Relationship Id="rId798569825f03d0d87" Type="http://schemas.openxmlformats.org/officeDocument/2006/relationships/hyperlink" Target="https://iservice.lombardini.it/jsp/Template2/manuale.jsp?id=822&amp;parent=1000" TargetMode="External"/><Relationship Id="rId131069825efb942f7" Type="http://schemas.openxmlformats.org/officeDocument/2006/relationships/image" Target="media/imgrId131069825efb942f7.jpg"/><Relationship Id="rId649469825efb9b205" Type="http://schemas.openxmlformats.org/officeDocument/2006/relationships/image" Target="media/imgrId649469825efb9b205.jpg"/><Relationship Id="rId531769825efba26c3" Type="http://schemas.openxmlformats.org/officeDocument/2006/relationships/image" Target="media/imgrId531769825efba26c3.jpg"/><Relationship Id="rId852069825efbaa0d1" Type="http://schemas.openxmlformats.org/officeDocument/2006/relationships/image" Target="media/imgrId852069825efbaa0d1.jpg"/><Relationship Id="rId685169825efbb1ca7" Type="http://schemas.openxmlformats.org/officeDocument/2006/relationships/image" Target="media/imgrId685169825efbb1ca7.jpg"/><Relationship Id="rId273769825efbbafba" Type="http://schemas.openxmlformats.org/officeDocument/2006/relationships/image" Target="media/imgrId273769825efbbafba.jpg"/><Relationship Id="rId423569825efbc29ab" Type="http://schemas.openxmlformats.org/officeDocument/2006/relationships/image" Target="media/imgrId423569825efbc29ab.jpg"/><Relationship Id="rId635269825efbcb2cc" Type="http://schemas.openxmlformats.org/officeDocument/2006/relationships/image" Target="media/imgrId635269825efbcb2cc.jpg"/><Relationship Id="rId166469825efbd2ee8" Type="http://schemas.openxmlformats.org/officeDocument/2006/relationships/image" Target="media/imgrId166469825efbd2ee8.jpg"/><Relationship Id="rId852769825efbd7a2d" Type="http://schemas.openxmlformats.org/officeDocument/2006/relationships/image" Target="media/imgrId852769825efbd7a2d.jpg"/><Relationship Id="rId930769825efbe03c8" Type="http://schemas.openxmlformats.org/officeDocument/2006/relationships/image" Target="media/imgrId930769825efbe03c8.jpg"/><Relationship Id="rId209769825efbe8b93" Type="http://schemas.openxmlformats.org/officeDocument/2006/relationships/image" Target="media/imgrId209769825efbe8b93.jpg"/><Relationship Id="rId670669825efbf02c4" Type="http://schemas.openxmlformats.org/officeDocument/2006/relationships/image" Target="media/imgrId670669825efbf02c4.jpg"/><Relationship Id="rId978869825efc01db8" Type="http://schemas.openxmlformats.org/officeDocument/2006/relationships/image" Target="media/imgrId978869825efc01db8.jpg"/><Relationship Id="rId620269825efc14689" Type="http://schemas.openxmlformats.org/officeDocument/2006/relationships/image" Target="media/imgrId620269825efc14689.jpg"/><Relationship Id="rId571169825efc2451c" Type="http://schemas.openxmlformats.org/officeDocument/2006/relationships/image" Target="media/imgrId571169825efc2451c.jpg"/><Relationship Id="rId989869825efc2d767" Type="http://schemas.openxmlformats.org/officeDocument/2006/relationships/image" Target="media/imgrId989869825efc2d767.jpg"/><Relationship Id="rId460469825efc5970d" Type="http://schemas.openxmlformats.org/officeDocument/2006/relationships/image" Target="media/imgrId460469825efc5970d.png"/><Relationship Id="rId836569825efc5fa39" Type="http://schemas.openxmlformats.org/officeDocument/2006/relationships/image" Target="media/imgrId836569825efc5fa39.jpg"/><Relationship Id="rId357769825efc68b18" Type="http://schemas.openxmlformats.org/officeDocument/2006/relationships/image" Target="media/imgrId357769825efc68b18.jpg"/><Relationship Id="rId340769825efc71fe9" Type="http://schemas.openxmlformats.org/officeDocument/2006/relationships/image" Target="media/imgrId340769825efc71fe9.jpg"/><Relationship Id="rId527169825efc783fc" Type="http://schemas.openxmlformats.org/officeDocument/2006/relationships/image" Target="media/imgrId527169825efc783fc.jpg"/><Relationship Id="rId994669825efc817b0" Type="http://schemas.openxmlformats.org/officeDocument/2006/relationships/image" Target="media/imgrId994669825efc817b0.jpg"/><Relationship Id="rId439669825efc88311" Type="http://schemas.openxmlformats.org/officeDocument/2006/relationships/image" Target="media/imgrId439669825efc88311.jpg"/><Relationship Id="rId438069825efc90782" Type="http://schemas.openxmlformats.org/officeDocument/2006/relationships/image" Target="media/imgrId438069825efc90782.jpg"/><Relationship Id="rId123069825efc990a2" Type="http://schemas.openxmlformats.org/officeDocument/2006/relationships/image" Target="media/imgrId123069825efc990a2.jpg"/><Relationship Id="rId585769825efca018d" Type="http://schemas.openxmlformats.org/officeDocument/2006/relationships/image" Target="media/imgrId585769825efca018d.jpg"/><Relationship Id="rId668469825efca6719" Type="http://schemas.openxmlformats.org/officeDocument/2006/relationships/image" Target="media/imgrId668469825efca6719.jpg"/><Relationship Id="rId142269825efcade7f" Type="http://schemas.openxmlformats.org/officeDocument/2006/relationships/image" Target="media/imgrId142269825efcade7f.jpg"/><Relationship Id="rId134969825efcb48bf" Type="http://schemas.openxmlformats.org/officeDocument/2006/relationships/image" Target="media/imgrId134969825efcb48bf.jpg"/><Relationship Id="rId885169825efcbcf24" Type="http://schemas.openxmlformats.org/officeDocument/2006/relationships/image" Target="media/imgrId885169825efcbcf24.jpg"/><Relationship Id="rId250969825efcc6dfe" Type="http://schemas.openxmlformats.org/officeDocument/2006/relationships/image" Target="media/imgrId250969825efcc6dfe.jpg"/><Relationship Id="rId880769825efcce3aa" Type="http://schemas.openxmlformats.org/officeDocument/2006/relationships/image" Target="media/imgrId880769825efcce3aa.jpg"/><Relationship Id="rId790569825efcd3fd8" Type="http://schemas.openxmlformats.org/officeDocument/2006/relationships/image" Target="media/imgrId790569825efcd3fd8.jpg"/><Relationship Id="rId465569825efcd9450" Type="http://schemas.openxmlformats.org/officeDocument/2006/relationships/image" Target="media/imgrId465569825efcd9450.jpg"/><Relationship Id="rId177669825efce5339" Type="http://schemas.openxmlformats.org/officeDocument/2006/relationships/image" Target="media/imgrId177669825efce5339.jpg"/><Relationship Id="rId563569825efceca4b" Type="http://schemas.openxmlformats.org/officeDocument/2006/relationships/image" Target="media/imgrId563569825efceca4b.jpg"/><Relationship Id="rId236469825efcf249e" Type="http://schemas.openxmlformats.org/officeDocument/2006/relationships/image" Target="media/imgrId236469825efcf249e.jpg"/><Relationship Id="rId223469825efd08320" Type="http://schemas.openxmlformats.org/officeDocument/2006/relationships/image" Target="media/imgrId223469825efd08320.jpg"/><Relationship Id="rId162769825efd12a42" Type="http://schemas.openxmlformats.org/officeDocument/2006/relationships/image" Target="media/imgrId162769825efd12a42.jpg"/><Relationship Id="rId991169825efd18e62" Type="http://schemas.openxmlformats.org/officeDocument/2006/relationships/image" Target="media/imgrId991169825efd18e62.jpg"/><Relationship Id="rId716369825efd223c1" Type="http://schemas.openxmlformats.org/officeDocument/2006/relationships/image" Target="media/imgrId716369825efd223c1.jpg"/><Relationship Id="rId639769825efd2dcea" Type="http://schemas.openxmlformats.org/officeDocument/2006/relationships/image" Target="media/imgrId639769825efd2dcea.jpg"/><Relationship Id="rId770569825efd337f1" Type="http://schemas.openxmlformats.org/officeDocument/2006/relationships/image" Target="media/imgrId770569825efd337f1.jpg"/><Relationship Id="rId922569825efd3d570" Type="http://schemas.openxmlformats.org/officeDocument/2006/relationships/image" Target="media/imgrId922569825efd3d570.jpg"/><Relationship Id="rId661769825efd43434" Type="http://schemas.openxmlformats.org/officeDocument/2006/relationships/image" Target="media/imgrId661769825efd43434.jpg"/><Relationship Id="rId785569825efd4c1d0" Type="http://schemas.openxmlformats.org/officeDocument/2006/relationships/image" Target="media/imgrId785569825efd4c1d0.jpg"/><Relationship Id="rId441369825efd5228c" Type="http://schemas.openxmlformats.org/officeDocument/2006/relationships/image" Target="media/imgrId441369825efd5228c.jpg"/><Relationship Id="rId683769825efd5bc67" Type="http://schemas.openxmlformats.org/officeDocument/2006/relationships/image" Target="media/imgrId683769825efd5bc67.jpg"/><Relationship Id="rId706469825efd617f2" Type="http://schemas.openxmlformats.org/officeDocument/2006/relationships/image" Target="media/imgrId706469825efd617f2.jpg"/><Relationship Id="rId359869825efd8e281" Type="http://schemas.openxmlformats.org/officeDocument/2006/relationships/image" Target="media/imgrId359869825efd8e281.jpg"/><Relationship Id="rId447269825efd99ae9" Type="http://schemas.openxmlformats.org/officeDocument/2006/relationships/image" Target="media/imgrId447269825efd99ae9.jpg"/><Relationship Id="rId455669825efda27d1" Type="http://schemas.openxmlformats.org/officeDocument/2006/relationships/image" Target="media/imgrId455669825efda27d1.jpg"/><Relationship Id="rId302569825efdabad7" Type="http://schemas.openxmlformats.org/officeDocument/2006/relationships/image" Target="media/imgrId302569825efdabad7.jpg"/><Relationship Id="rId639769825efdb32e1" Type="http://schemas.openxmlformats.org/officeDocument/2006/relationships/image" Target="media/imgrId639769825efdb32e1.jpg"/><Relationship Id="rId398869825efdbac4b" Type="http://schemas.openxmlformats.org/officeDocument/2006/relationships/image" Target="media/imgrId398869825efdbac4b.jpg"/><Relationship Id="rId107469825efdc2a1b" Type="http://schemas.openxmlformats.org/officeDocument/2006/relationships/image" Target="media/imgrId107469825efdc2a1b.jpg"/><Relationship Id="rId449769825efdc84ed" Type="http://schemas.openxmlformats.org/officeDocument/2006/relationships/image" Target="media/imgrId449769825efdc84ed.jpg"/><Relationship Id="rId541269825efdd5958" Type="http://schemas.openxmlformats.org/officeDocument/2006/relationships/image" Target="media/imgrId541269825efdd5958.jpg"/><Relationship Id="rId750169825efddd314" Type="http://schemas.openxmlformats.org/officeDocument/2006/relationships/image" Target="media/imgrId750169825efddd314.jpg"/><Relationship Id="rId755269825efde4c4c" Type="http://schemas.openxmlformats.org/officeDocument/2006/relationships/image" Target="media/imgrId755269825efde4c4c.jpg"/><Relationship Id="rId685269825efdeada0" Type="http://schemas.openxmlformats.org/officeDocument/2006/relationships/image" Target="media/imgrId685269825efdeada0.jpg"/><Relationship Id="rId756869825efdf3fea" Type="http://schemas.openxmlformats.org/officeDocument/2006/relationships/image" Target="media/imgrId756869825efdf3fea.jpg"/><Relationship Id="rId321569825efe06215" Type="http://schemas.openxmlformats.org/officeDocument/2006/relationships/image" Target="media/imgrId321569825efe06215.gif"/><Relationship Id="rId193969825efe0f420" Type="http://schemas.openxmlformats.org/officeDocument/2006/relationships/image" Target="media/imgrId193969825efe0f420.jpg"/><Relationship Id="rId597869825efe1a9ef" Type="http://schemas.openxmlformats.org/officeDocument/2006/relationships/image" Target="media/imgrId597869825efe1a9ef.jpg"/><Relationship Id="rId423869825efe22270" Type="http://schemas.openxmlformats.org/officeDocument/2006/relationships/image" Target="media/imgrId423869825efe22270.jpg"/><Relationship Id="rId827969825efe2edc9" Type="http://schemas.openxmlformats.org/officeDocument/2006/relationships/image" Target="media/imgrId827969825efe2edc9.jpg"/><Relationship Id="rId773069825efe3536a" Type="http://schemas.openxmlformats.org/officeDocument/2006/relationships/image" Target="media/imgrId773069825efe3536a.jpg"/><Relationship Id="rId646669825efe3d339" Type="http://schemas.openxmlformats.org/officeDocument/2006/relationships/image" Target="media/imgrId646669825efe3d339.jpg"/><Relationship Id="rId595769825efe47448" Type="http://schemas.openxmlformats.org/officeDocument/2006/relationships/image" Target="media/imgrId595769825efe47448.jpg"/><Relationship Id="rId256869825efe54915" Type="http://schemas.openxmlformats.org/officeDocument/2006/relationships/image" Target="media/imgrId256869825efe54915.jpg"/><Relationship Id="rId167569825efe5a715" Type="http://schemas.openxmlformats.org/officeDocument/2006/relationships/image" Target="media/imgrId167569825efe5a715.jpg"/><Relationship Id="rId681169825efe6142c" Type="http://schemas.openxmlformats.org/officeDocument/2006/relationships/image" Target="media/imgrId681169825efe6142c.jpg"/><Relationship Id="rId265969825efe6a446" Type="http://schemas.openxmlformats.org/officeDocument/2006/relationships/image" Target="media/imgrId265969825efe6a446.jpg"/><Relationship Id="rId440369825efe72e4e" Type="http://schemas.openxmlformats.org/officeDocument/2006/relationships/image" Target="media/imgrId440369825efe72e4e.jpg"/><Relationship Id="rId416569825efe7a49a" Type="http://schemas.openxmlformats.org/officeDocument/2006/relationships/image" Target="media/imgrId416569825efe7a49a.jpg"/><Relationship Id="rId376069825efe7fd98" Type="http://schemas.openxmlformats.org/officeDocument/2006/relationships/image" Target="media/imgrId376069825efe7fd98.jpg"/><Relationship Id="rId459169825efe897b4" Type="http://schemas.openxmlformats.org/officeDocument/2006/relationships/image" Target="media/imgrId459169825efe897b4.jpg"/><Relationship Id="rId421169825efe8f88c" Type="http://schemas.openxmlformats.org/officeDocument/2006/relationships/image" Target="media/imgrId421169825efe8f88c.jpg"/><Relationship Id="rId870969825efe9b330" Type="http://schemas.openxmlformats.org/officeDocument/2006/relationships/image" Target="media/imgrId870969825efe9b330.jpg"/><Relationship Id="rId128169825efece482" Type="http://schemas.openxmlformats.org/officeDocument/2006/relationships/image" Target="media/imgrId128169825efece482.jpg"/><Relationship Id="rId954169825efed5b87" Type="http://schemas.openxmlformats.org/officeDocument/2006/relationships/image" Target="media/imgrId954169825efed5b87.jpg"/><Relationship Id="rId907669825efedf471" Type="http://schemas.openxmlformats.org/officeDocument/2006/relationships/image" Target="media/imgrId907669825efedf471.jpg"/><Relationship Id="rId454469825efeeb153" Type="http://schemas.openxmlformats.org/officeDocument/2006/relationships/image" Target="media/imgrId454469825efeeb153.jpg"/><Relationship Id="rId380969825eff010e8" Type="http://schemas.openxmlformats.org/officeDocument/2006/relationships/image" Target="media/imgrId380969825eff010e8.jpg"/><Relationship Id="rId784969825eff0cba8" Type="http://schemas.openxmlformats.org/officeDocument/2006/relationships/image" Target="media/imgrId784969825eff0cba8.jpg"/><Relationship Id="rId959869825eff14dc4" Type="http://schemas.openxmlformats.org/officeDocument/2006/relationships/image" Target="media/imgrId959869825eff14dc4.jpg"/><Relationship Id="rId285169825eff1af28" Type="http://schemas.openxmlformats.org/officeDocument/2006/relationships/image" Target="media/imgrId285169825eff1af28.jpg"/><Relationship Id="rId583169825eff28567" Type="http://schemas.openxmlformats.org/officeDocument/2006/relationships/image" Target="media/imgrId583169825eff28567.jpg"/><Relationship Id="rId916069825eff2f750" Type="http://schemas.openxmlformats.org/officeDocument/2006/relationships/image" Target="media/imgrId916069825eff2f750.jpg"/><Relationship Id="rId539869825eff3692f" Type="http://schemas.openxmlformats.org/officeDocument/2006/relationships/image" Target="media/imgrId539869825eff3692f.jpg"/><Relationship Id="rId777269825eff3e63a" Type="http://schemas.openxmlformats.org/officeDocument/2006/relationships/image" Target="media/imgrId777269825eff3e63a.jpg"/><Relationship Id="rId226169825eff44915" Type="http://schemas.openxmlformats.org/officeDocument/2006/relationships/image" Target="media/imgrId226169825eff44915.jpg"/><Relationship Id="rId133769825eff4df0b" Type="http://schemas.openxmlformats.org/officeDocument/2006/relationships/image" Target="media/imgrId133769825eff4df0b.jpg"/><Relationship Id="rId618469825eff5553e" Type="http://schemas.openxmlformats.org/officeDocument/2006/relationships/image" Target="media/imgrId618469825eff5553e.jpg"/><Relationship Id="rId777869825eff5d614" Type="http://schemas.openxmlformats.org/officeDocument/2006/relationships/image" Target="media/imgrId777869825eff5d614.jpg"/><Relationship Id="rId781869825eff62f4a" Type="http://schemas.openxmlformats.org/officeDocument/2006/relationships/image" Target="media/imgrId781869825eff62f4a.jpg"/><Relationship Id="rId901069825eff6c520" Type="http://schemas.openxmlformats.org/officeDocument/2006/relationships/image" Target="media/imgrId901069825eff6c520.jpg"/><Relationship Id="rId371269825eff73fab" Type="http://schemas.openxmlformats.org/officeDocument/2006/relationships/image" Target="media/imgrId371269825eff73fab.jpg"/><Relationship Id="rId705169825eff7b525" Type="http://schemas.openxmlformats.org/officeDocument/2006/relationships/image" Target="media/imgrId705169825eff7b525.jpg"/><Relationship Id="rId980069825eff83033" Type="http://schemas.openxmlformats.org/officeDocument/2006/relationships/image" Target="media/imgrId980069825eff83033.jpg"/><Relationship Id="rId404069825eff891ee" Type="http://schemas.openxmlformats.org/officeDocument/2006/relationships/image" Target="media/imgrId404069825eff891ee.jpg"/><Relationship Id="rId385469825eff928e3" Type="http://schemas.openxmlformats.org/officeDocument/2006/relationships/image" Target="media/imgrId385469825eff928e3.jpg"/><Relationship Id="rId501369825eff987e7" Type="http://schemas.openxmlformats.org/officeDocument/2006/relationships/image" Target="media/imgrId501369825eff987e7.jpg"/><Relationship Id="rId202169825effa04af" Type="http://schemas.openxmlformats.org/officeDocument/2006/relationships/image" Target="media/imgrId202169825effa04af.jpg"/><Relationship Id="rId752569825effa7d39" Type="http://schemas.openxmlformats.org/officeDocument/2006/relationships/image" Target="media/imgrId752569825effa7d39.jpg"/><Relationship Id="rId140969825effaf71d" Type="http://schemas.openxmlformats.org/officeDocument/2006/relationships/image" Target="media/imgrId140969825effaf71d.jpg"/><Relationship Id="rId832869825effb9570" Type="http://schemas.openxmlformats.org/officeDocument/2006/relationships/image" Target="media/imgrId832869825effb9570.jpg"/><Relationship Id="rId844469825effc05b8" Type="http://schemas.openxmlformats.org/officeDocument/2006/relationships/image" Target="media/imgrId844469825effc05b8.jpg"/><Relationship Id="rId473169825effc83e7" Type="http://schemas.openxmlformats.org/officeDocument/2006/relationships/image" Target="media/imgrId473169825effc83e7.jpg"/><Relationship Id="rId786069825effcf7cc" Type="http://schemas.openxmlformats.org/officeDocument/2006/relationships/image" Target="media/imgrId786069825effcf7cc.jpg"/><Relationship Id="rId429069825f003ec90" Type="http://schemas.openxmlformats.org/officeDocument/2006/relationships/image" Target="media/imgrId429069825f003ec90.jpg"/><Relationship Id="rId547169825f0044de0" Type="http://schemas.openxmlformats.org/officeDocument/2006/relationships/image" Target="media/imgrId547169825f0044de0.jpg"/><Relationship Id="rId386969825f004c2bd" Type="http://schemas.openxmlformats.org/officeDocument/2006/relationships/image" Target="media/imgrId386969825f004c2bd.jpg"/><Relationship Id="rId630769825f0054291" Type="http://schemas.openxmlformats.org/officeDocument/2006/relationships/image" Target="media/imgrId630769825f0054291.jpg"/><Relationship Id="rId535669825f0061721" Type="http://schemas.openxmlformats.org/officeDocument/2006/relationships/image" Target="media/imgrId535669825f0061721.jpg"/><Relationship Id="rId774169825f0068a4d" Type="http://schemas.openxmlformats.org/officeDocument/2006/relationships/image" Target="media/imgrId774169825f0068a4d.jpg"/><Relationship Id="rId539669825f006ed81" Type="http://schemas.openxmlformats.org/officeDocument/2006/relationships/image" Target="media/imgrId539669825f006ed81.jpg"/><Relationship Id="rId131469825f0078c45" Type="http://schemas.openxmlformats.org/officeDocument/2006/relationships/image" Target="media/imgrId131469825f0078c45.jpg"/><Relationship Id="rId720769825f00801a9" Type="http://schemas.openxmlformats.org/officeDocument/2006/relationships/image" Target="media/imgrId720769825f00801a9.jpg"/><Relationship Id="rId797969825f0085c10" Type="http://schemas.openxmlformats.org/officeDocument/2006/relationships/image" Target="media/imgrId797969825f0085c10.jpg"/><Relationship Id="rId830269825f008ec3d" Type="http://schemas.openxmlformats.org/officeDocument/2006/relationships/image" Target="media/imgrId830269825f008ec3d.jpg"/><Relationship Id="rId453569825f0095060" Type="http://schemas.openxmlformats.org/officeDocument/2006/relationships/image" Target="media/imgrId453569825f0095060.jpg"/><Relationship Id="rId937469825f009ebc3" Type="http://schemas.openxmlformats.org/officeDocument/2006/relationships/image" Target="media/imgrId937469825f009ebc3.jpg"/><Relationship Id="rId756469825f00a6f34" Type="http://schemas.openxmlformats.org/officeDocument/2006/relationships/image" Target="media/imgrId756469825f00a6f34.jpg"/><Relationship Id="rId447969825f00afccc" Type="http://schemas.openxmlformats.org/officeDocument/2006/relationships/image" Target="media/imgrId447969825f00afccc.jpg"/><Relationship Id="rId373969825f00b5ffc" Type="http://schemas.openxmlformats.org/officeDocument/2006/relationships/image" Target="media/imgrId373969825f00b5ffc.jpg"/><Relationship Id="rId252969825f00bde08" Type="http://schemas.openxmlformats.org/officeDocument/2006/relationships/image" Target="media/imgrId252969825f00bde08.jpg"/><Relationship Id="rId948569825f00c6b73" Type="http://schemas.openxmlformats.org/officeDocument/2006/relationships/image" Target="media/imgrId948569825f00c6b73.jpg"/><Relationship Id="rId569869825f00cdb31" Type="http://schemas.openxmlformats.org/officeDocument/2006/relationships/image" Target="media/imgrId569869825f00cdb31.jpg"/><Relationship Id="rId609469825f00db1a3" Type="http://schemas.openxmlformats.org/officeDocument/2006/relationships/image" Target="media/imgrId609469825f00db1a3.jpg"/><Relationship Id="rId423669825f00e32df" Type="http://schemas.openxmlformats.org/officeDocument/2006/relationships/image" Target="media/imgrId423669825f00e32df.jpg"/><Relationship Id="rId797569825f0146842" Type="http://schemas.openxmlformats.org/officeDocument/2006/relationships/image" Target="media/imgrId797569825f0146842.jpg"/><Relationship Id="rId558269825f0151eac" Type="http://schemas.openxmlformats.org/officeDocument/2006/relationships/image" Target="media/imgrId558269825f0151eac.jpg"/><Relationship Id="rId888269825f0158af2" Type="http://schemas.openxmlformats.org/officeDocument/2006/relationships/image" Target="media/imgrId888269825f0158af2.jpg"/><Relationship Id="rId646669825f015f4ad" Type="http://schemas.openxmlformats.org/officeDocument/2006/relationships/image" Target="media/imgrId646669825f015f4ad.jpg"/><Relationship Id="rId109369825f0164fd6" Type="http://schemas.openxmlformats.org/officeDocument/2006/relationships/image" Target="media/imgrId109369825f0164fd6.jpg"/><Relationship Id="rId827569825f016dddd" Type="http://schemas.openxmlformats.org/officeDocument/2006/relationships/image" Target="media/imgrId827569825f016dddd.jpg"/><Relationship Id="rId533769825f0173cf0" Type="http://schemas.openxmlformats.org/officeDocument/2006/relationships/image" Target="media/imgrId533769825f0173cf0.jpg"/><Relationship Id="rId158869825f017d687" Type="http://schemas.openxmlformats.org/officeDocument/2006/relationships/image" Target="media/imgrId158869825f017d687.jpg"/><Relationship Id="rId177769825f0189b61" Type="http://schemas.openxmlformats.org/officeDocument/2006/relationships/image" Target="media/imgrId177769825f0189b61.jpg"/><Relationship Id="rId591969825f0193cb4" Type="http://schemas.openxmlformats.org/officeDocument/2006/relationships/image" Target="media/imgrId591969825f0193cb4.jpg"/><Relationship Id="rId640569825f019d0c7" Type="http://schemas.openxmlformats.org/officeDocument/2006/relationships/image" Target="media/imgrId640569825f019d0c7.jpg"/><Relationship Id="rId443069825f01a27e2" Type="http://schemas.openxmlformats.org/officeDocument/2006/relationships/image" Target="media/imgrId443069825f01a27e2.jpg"/><Relationship Id="rId341669825f01abfa1" Type="http://schemas.openxmlformats.org/officeDocument/2006/relationships/image" Target="media/imgrId341669825f01abfa1.jpg"/><Relationship Id="rId223369825f01b7db4" Type="http://schemas.openxmlformats.org/officeDocument/2006/relationships/image" Target="media/imgrId223369825f01b7db4.jpg"/><Relationship Id="rId566069825f01c32b6" Type="http://schemas.openxmlformats.org/officeDocument/2006/relationships/image" Target="media/imgrId566069825f01c32b6.jpg"/><Relationship Id="rId684969825f01cd8da" Type="http://schemas.openxmlformats.org/officeDocument/2006/relationships/image" Target="media/imgrId684969825f01cd8da.jpg"/><Relationship Id="rId846469825f01d7efd" Type="http://schemas.openxmlformats.org/officeDocument/2006/relationships/image" Target="media/imgrId846469825f01d7efd.jpg"/><Relationship Id="rId589269825f01e2423" Type="http://schemas.openxmlformats.org/officeDocument/2006/relationships/image" Target="media/imgrId589269825f01e2423.jpg"/><Relationship Id="rId685769825f01e9d3c" Type="http://schemas.openxmlformats.org/officeDocument/2006/relationships/image" Target="media/imgrId685769825f01e9d3c.jpg"/><Relationship Id="rId896969825f0204bde" Type="http://schemas.openxmlformats.org/officeDocument/2006/relationships/image" Target="media/imgrId896969825f0204bde.jpg"/><Relationship Id="rId244369825f020c014" Type="http://schemas.openxmlformats.org/officeDocument/2006/relationships/image" Target="media/imgrId244369825f020c014.jpg"/><Relationship Id="rId735369825f0213d23" Type="http://schemas.openxmlformats.org/officeDocument/2006/relationships/image" Target="media/imgrId735369825f0213d23.jpg"/><Relationship Id="rId854969825f021b394" Type="http://schemas.openxmlformats.org/officeDocument/2006/relationships/image" Target="media/imgrId854969825f021b394.jpg"/><Relationship Id="rId150269825f02267a3" Type="http://schemas.openxmlformats.org/officeDocument/2006/relationships/image" Target="media/imgrId150269825f02267a3.jpg"/><Relationship Id="rId266569825f027e725" Type="http://schemas.openxmlformats.org/officeDocument/2006/relationships/image" Target="media/imgrId266569825f027e725.jpg"/><Relationship Id="rId633969825f0289781" Type="http://schemas.openxmlformats.org/officeDocument/2006/relationships/image" Target="media/imgrId633969825f0289781.jpg"/><Relationship Id="rId141269825f02953b8" Type="http://schemas.openxmlformats.org/officeDocument/2006/relationships/image" Target="media/imgrId141269825f02953b8.jpg"/><Relationship Id="rId512169825f02a0a35" Type="http://schemas.openxmlformats.org/officeDocument/2006/relationships/image" Target="media/imgrId512169825f02a0a35.jpg"/><Relationship Id="rId511969825f02ab8b1" Type="http://schemas.openxmlformats.org/officeDocument/2006/relationships/image" Target="media/imgrId511969825f02ab8b1.jpg"/><Relationship Id="rId288069825f02b445a" Type="http://schemas.openxmlformats.org/officeDocument/2006/relationships/image" Target="media/imgrId288069825f02b445a.jpg"/><Relationship Id="rId262469825f02bf662" Type="http://schemas.openxmlformats.org/officeDocument/2006/relationships/image" Target="media/imgrId262469825f02bf662.jpg"/><Relationship Id="rId876169825f02ca8bd" Type="http://schemas.openxmlformats.org/officeDocument/2006/relationships/image" Target="media/imgrId876169825f02ca8bd.jpg"/><Relationship Id="rId197169825f02d4014" Type="http://schemas.openxmlformats.org/officeDocument/2006/relationships/image" Target="media/imgrId197169825f02d4014.jpg"/><Relationship Id="rId204669825f02dd53f" Type="http://schemas.openxmlformats.org/officeDocument/2006/relationships/image" Target="media/imgrId204669825f02dd53f.jpg"/><Relationship Id="rId621069825f02e546b" Type="http://schemas.openxmlformats.org/officeDocument/2006/relationships/image" Target="media/imgrId621069825f02e546b.jpg"/><Relationship Id="rId661569825f02eccd8" Type="http://schemas.openxmlformats.org/officeDocument/2006/relationships/image" Target="media/imgrId661569825f02eccd8.jpg"/><Relationship Id="rId671369825f02f295e" Type="http://schemas.openxmlformats.org/officeDocument/2006/relationships/image" Target="media/imgrId671369825f02f295e.jpg"/><Relationship Id="rId738969825f0307a87" Type="http://schemas.openxmlformats.org/officeDocument/2006/relationships/image" Target="media/imgrId738969825f0307a87.jpg"/><Relationship Id="rId368469825f0313a9e" Type="http://schemas.openxmlformats.org/officeDocument/2006/relationships/image" Target="media/imgrId368469825f0313a9e.jpg"/><Relationship Id="rId320369825f031ee95" Type="http://schemas.openxmlformats.org/officeDocument/2006/relationships/image" Target="media/imgrId320369825f031ee95.jpg"/><Relationship Id="rId881769825f032aec9" Type="http://schemas.openxmlformats.org/officeDocument/2006/relationships/image" Target="media/imgrId881769825f032aec9.jpg"/><Relationship Id="rId945969825f0333cad" Type="http://schemas.openxmlformats.org/officeDocument/2006/relationships/image" Target="media/imgrId945969825f0333cad.jpg"/><Relationship Id="rId770269825f039591c" Type="http://schemas.openxmlformats.org/officeDocument/2006/relationships/image" Target="media/imgrId770269825f039591c.jpg"/><Relationship Id="rId801969825f039ec1d" Type="http://schemas.openxmlformats.org/officeDocument/2006/relationships/image" Target="media/imgrId801969825f039ec1d.jpg"/><Relationship Id="rId354269825f03a75c7" Type="http://schemas.openxmlformats.org/officeDocument/2006/relationships/image" Target="media/imgrId354269825f03a75c7.jpg"/><Relationship Id="rId922269825f03af9da" Type="http://schemas.openxmlformats.org/officeDocument/2006/relationships/image" Target="media/imgrId922269825f03af9da.jpg"/><Relationship Id="rId995969825f03b7072" Type="http://schemas.openxmlformats.org/officeDocument/2006/relationships/image" Target="media/imgrId995969825f03b7072.jpg"/><Relationship Id="rId678469825f03c2c7b" Type="http://schemas.openxmlformats.org/officeDocument/2006/relationships/image" Target="media/imgrId678469825f03c2c7b.jpg"/><Relationship Id="rId917669825f03ce410" Type="http://schemas.openxmlformats.org/officeDocument/2006/relationships/image" Target="media/imgrId917669825f03ce410.jpg"/><Relationship Id="rId102169825f03d9a3f" Type="http://schemas.openxmlformats.org/officeDocument/2006/relationships/image" Target="media/imgrId102169825f03d9a3f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6527930" Type="http://schemas.openxmlformats.org/officeDocument/2006/relationships/image" Target="media/imgrId9652793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6527930" Type="http://schemas.openxmlformats.org/officeDocument/2006/relationships/image" Target="media/imgrId9652793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6527930" Type="http://schemas.openxmlformats.org/officeDocument/2006/relationships/image" Target="media/imgrId9652793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6527930" Type="http://schemas.openxmlformats.org/officeDocument/2006/relationships/image" Target="media/imgrId9652793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6527930" Type="http://schemas.openxmlformats.org/officeDocument/2006/relationships/image" Target="media/imgrId9652793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6527930" Type="http://schemas.openxmlformats.org/officeDocument/2006/relationships/image" Target="media/imgrId9652793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